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A754F" w:rsidRPr="009A754F" w:rsidRDefault="009A754F" w:rsidP="009A754F">
      <w:pPr>
        <w:spacing w:before="100" w:beforeAutospacing="1" w:after="100" w:afterAutospacing="1"/>
        <w:rPr>
          <w:rFonts w:ascii="Times New Roman" w:eastAsia="Times New Roman" w:hAnsi="Times New Roman" w:cs="Times New Roman"/>
          <w:sz w:val="24"/>
          <w:szCs w:val="24"/>
          <w:lang w:eastAsia="ru-RU"/>
        </w:rPr>
      </w:pPr>
      <w:r w:rsidRPr="009A754F">
        <w:rPr>
          <w:rFonts w:ascii="Times New Roman" w:eastAsia="Times New Roman" w:hAnsi="Times New Roman" w:cs="Times New Roman"/>
          <w:noProof/>
          <w:sz w:val="24"/>
          <w:szCs w:val="24"/>
          <w:lang w:eastAsia="ru-RU"/>
        </w:rPr>
        <w:drawing>
          <wp:inline distT="0" distB="0" distL="0" distR="0">
            <wp:extent cx="6447202" cy="8862060"/>
            <wp:effectExtent l="0" t="0" r="0" b="0"/>
            <wp:docPr id="12" name="Рисунок 12" descr="D:\фгос\2024\новые документы от Альтернативы\титул\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гос\2024\новые документы от Альтернативы\титул\ООП НО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1520" cy="8867995"/>
                    </a:xfrm>
                    <a:prstGeom prst="rect">
                      <a:avLst/>
                    </a:prstGeom>
                    <a:noFill/>
                    <a:ln>
                      <a:noFill/>
                    </a:ln>
                  </pic:spPr>
                </pic:pic>
              </a:graphicData>
            </a:graphic>
          </wp:inline>
        </w:drawing>
      </w:r>
    </w:p>
    <w:p w:rsidR="00D37DAF" w:rsidRDefault="00D37DAF" w:rsidP="007C6A34">
      <w:pPr>
        <w:jc w:val="both"/>
        <w:rPr>
          <w:rFonts w:ascii="Times New Roman" w:hAnsi="Times New Roman" w:cs="Times New Roman"/>
          <w:sz w:val="28"/>
          <w:szCs w:val="28"/>
        </w:rPr>
        <w:sectPr w:rsidR="00D37DAF" w:rsidSect="007C6A34">
          <w:footerReference w:type="default" r:id="rId9"/>
          <w:pgSz w:w="11906" w:h="16838"/>
          <w:pgMar w:top="1134" w:right="1134" w:bottom="1134" w:left="1134" w:header="708" w:footer="708" w:gutter="0"/>
          <w:cols w:space="708"/>
          <w:docGrid w:linePitch="360"/>
        </w:sectPr>
      </w:pPr>
      <w:bookmarkStart w:id="0" w:name="_GoBack"/>
      <w:bookmarkEnd w:id="0"/>
    </w:p>
    <w:p w:rsidR="003F609B" w:rsidRDefault="007C6A34" w:rsidP="007C6A34">
      <w:pPr>
        <w:jc w:val="center"/>
        <w:rPr>
          <w:rFonts w:ascii="Times New Roman" w:hAnsi="Times New Roman" w:cs="Times New Roman"/>
          <w:b/>
          <w:sz w:val="28"/>
          <w:szCs w:val="28"/>
        </w:rPr>
      </w:pPr>
      <w:r w:rsidRPr="007C6A34">
        <w:rPr>
          <w:rFonts w:ascii="Times New Roman" w:hAnsi="Times New Roman" w:cs="Times New Roman"/>
          <w:b/>
          <w:sz w:val="28"/>
          <w:szCs w:val="28"/>
        </w:rPr>
        <w:lastRenderedPageBreak/>
        <w:t>1. ЦЕЛЕВОЙ РАЗДЕЛ</w:t>
      </w:r>
    </w:p>
    <w:p w:rsidR="007C6A34" w:rsidRDefault="007C6A34" w:rsidP="007C6A34">
      <w:pPr>
        <w:jc w:val="center"/>
        <w:rPr>
          <w:rFonts w:ascii="Times New Roman" w:hAnsi="Times New Roman" w:cs="Times New Roman"/>
          <w:b/>
          <w:sz w:val="28"/>
          <w:szCs w:val="28"/>
        </w:rPr>
      </w:pPr>
    </w:p>
    <w:p w:rsidR="007C6A34" w:rsidRDefault="007C6A34"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1.1. ПОЯСНИТЕЛЬНАЯ ЗАПИСКА</w:t>
      </w:r>
    </w:p>
    <w:p w:rsidR="007C6A34" w:rsidRPr="007C6A34" w:rsidRDefault="007C6A34" w:rsidP="007C6A34">
      <w:pPr>
        <w:ind w:firstLine="709"/>
        <w:jc w:val="both"/>
        <w:rPr>
          <w:rFonts w:ascii="Times New Roman" w:hAnsi="Times New Roman" w:cs="Times New Roman"/>
          <w:sz w:val="28"/>
          <w:szCs w:val="28"/>
        </w:rPr>
      </w:pPr>
    </w:p>
    <w:p w:rsidR="006E52A0" w:rsidRDefault="006E52A0" w:rsidP="009D07D6">
      <w:pPr>
        <w:ind w:firstLine="709"/>
        <w:jc w:val="both"/>
        <w:rPr>
          <w:rFonts w:ascii="Times New Roman" w:hAnsi="Times New Roman" w:cs="Times New Roman"/>
          <w:sz w:val="28"/>
          <w:szCs w:val="28"/>
        </w:rPr>
      </w:pPr>
      <w:r>
        <w:rPr>
          <w:rFonts w:ascii="Times New Roman" w:hAnsi="Times New Roman" w:cs="Times New Roman"/>
          <w:sz w:val="28"/>
          <w:szCs w:val="28"/>
        </w:rPr>
        <w:t>Осн</w:t>
      </w:r>
      <w:r w:rsidR="009D07D6">
        <w:rPr>
          <w:rFonts w:ascii="Times New Roman" w:hAnsi="Times New Roman" w:cs="Times New Roman"/>
          <w:sz w:val="28"/>
          <w:szCs w:val="28"/>
        </w:rPr>
        <w:t>овная образовательная программа</w:t>
      </w:r>
      <w:r>
        <w:rPr>
          <w:rFonts w:ascii="Times New Roman" w:hAnsi="Times New Roman" w:cs="Times New Roman"/>
          <w:sz w:val="28"/>
          <w:szCs w:val="28"/>
        </w:rPr>
        <w:t xml:space="preserve"> начального общего образования (далее – Программа) разработана на основе</w:t>
      </w:r>
      <w:r w:rsidRPr="006E52A0">
        <w:rPr>
          <w:rFonts w:ascii="Times New Roman" w:hAnsi="Times New Roman" w:cs="Times New Roman"/>
          <w:sz w:val="28"/>
          <w:szCs w:val="28"/>
        </w:rPr>
        <w:t xml:space="preserve"> ФГОС</w:t>
      </w:r>
      <w:r>
        <w:rPr>
          <w:rFonts w:ascii="Times New Roman" w:hAnsi="Times New Roman" w:cs="Times New Roman"/>
          <w:sz w:val="28"/>
          <w:szCs w:val="28"/>
        </w:rPr>
        <w:t xml:space="preserve"> НОО,</w:t>
      </w:r>
      <w:r w:rsidRPr="006E52A0">
        <w:rPr>
          <w:rFonts w:ascii="Times New Roman" w:hAnsi="Times New Roman" w:cs="Times New Roman"/>
          <w:sz w:val="28"/>
          <w:szCs w:val="28"/>
        </w:rPr>
        <w:t xml:space="preserve"> утвержден</w:t>
      </w:r>
      <w:r>
        <w:rPr>
          <w:rFonts w:ascii="Times New Roman" w:hAnsi="Times New Roman" w:cs="Times New Roman"/>
          <w:sz w:val="28"/>
          <w:szCs w:val="28"/>
        </w:rPr>
        <w:t>ного</w:t>
      </w:r>
      <w:r w:rsidRPr="006E52A0">
        <w:rPr>
          <w:rFonts w:ascii="Times New Roman" w:hAnsi="Times New Roman" w:cs="Times New Roman"/>
          <w:sz w:val="28"/>
          <w:szCs w:val="28"/>
        </w:rPr>
        <w:t xml:space="preserve"> приказом Министерства просвещения </w:t>
      </w:r>
      <w:r w:rsidRPr="00E91944">
        <w:rPr>
          <w:rFonts w:ascii="Times New Roman" w:hAnsi="Times New Roman" w:cs="Times New Roman"/>
          <w:sz w:val="28"/>
          <w:szCs w:val="28"/>
        </w:rPr>
        <w:t>Российской Федерации от 31 мая 2021 г. №286</w:t>
      </w:r>
      <w:r w:rsidR="000C599A">
        <w:rPr>
          <w:rFonts w:ascii="Times New Roman" w:hAnsi="Times New Roman" w:cs="Times New Roman"/>
          <w:sz w:val="28"/>
          <w:szCs w:val="28"/>
        </w:rPr>
        <w:t xml:space="preserve"> </w:t>
      </w:r>
      <w:r w:rsidR="000C599A" w:rsidRPr="006E1004">
        <w:rPr>
          <w:rStyle w:val="markedcontent"/>
          <w:rFonts w:asciiTheme="majorBidi" w:hAnsiTheme="majorBidi" w:cstheme="majorBidi"/>
          <w:sz w:val="28"/>
          <w:szCs w:val="28"/>
        </w:rPr>
        <w:t>«Об утверждении федерального государственного образовательного стандарта начального общего образования»</w:t>
      </w:r>
      <w:r w:rsidRPr="00E91944">
        <w:rPr>
          <w:rFonts w:ascii="Times New Roman" w:hAnsi="Times New Roman" w:cs="Times New Roman"/>
          <w:sz w:val="28"/>
          <w:szCs w:val="28"/>
        </w:rPr>
        <w:t xml:space="preserve"> с учетом потребностей социально-экономического развития регион</w:t>
      </w:r>
      <w:r w:rsidR="00E91944" w:rsidRPr="00E91944">
        <w:rPr>
          <w:rFonts w:ascii="Times New Roman" w:hAnsi="Times New Roman" w:cs="Times New Roman"/>
          <w:sz w:val="28"/>
          <w:szCs w:val="28"/>
        </w:rPr>
        <w:t>а</w:t>
      </w:r>
      <w:r w:rsidRPr="00E91944">
        <w:rPr>
          <w:rFonts w:ascii="Times New Roman" w:hAnsi="Times New Roman" w:cs="Times New Roman"/>
          <w:sz w:val="28"/>
          <w:szCs w:val="28"/>
        </w:rPr>
        <w:t>, этнокул</w:t>
      </w:r>
      <w:r w:rsidR="00800E21" w:rsidRPr="00E91944">
        <w:rPr>
          <w:rFonts w:ascii="Times New Roman" w:hAnsi="Times New Roman" w:cs="Times New Roman"/>
          <w:sz w:val="28"/>
          <w:szCs w:val="28"/>
        </w:rPr>
        <w:t xml:space="preserve">ьтурных особенностей населения </w:t>
      </w:r>
      <w:bookmarkStart w:id="1" w:name="_Hlk172905262"/>
      <w:r w:rsidR="00800E21" w:rsidRPr="00E91944">
        <w:rPr>
          <w:rFonts w:ascii="Times New Roman" w:hAnsi="Times New Roman" w:cs="Times New Roman"/>
          <w:sz w:val="28"/>
          <w:szCs w:val="28"/>
        </w:rPr>
        <w:t xml:space="preserve">и </w:t>
      </w:r>
      <w:r w:rsidR="00894229" w:rsidRPr="00E91944">
        <w:rPr>
          <w:rFonts w:ascii="Times New Roman" w:hAnsi="Times New Roman" w:cs="Times New Roman"/>
          <w:sz w:val="28"/>
          <w:szCs w:val="28"/>
        </w:rPr>
        <w:t>в соот</w:t>
      </w:r>
      <w:r w:rsidR="00894229">
        <w:rPr>
          <w:rFonts w:ascii="Times New Roman" w:hAnsi="Times New Roman" w:cs="Times New Roman"/>
          <w:sz w:val="28"/>
          <w:szCs w:val="28"/>
        </w:rPr>
        <w:t>ветствии</w:t>
      </w:r>
      <w:r w:rsidR="00800E21" w:rsidRPr="00800E21">
        <w:rPr>
          <w:rFonts w:ascii="Times New Roman" w:hAnsi="Times New Roman" w:cs="Times New Roman"/>
          <w:sz w:val="28"/>
          <w:szCs w:val="28"/>
        </w:rPr>
        <w:t xml:space="preserve"> </w:t>
      </w:r>
      <w:r w:rsidR="004E7D65">
        <w:rPr>
          <w:rFonts w:ascii="Times New Roman" w:hAnsi="Times New Roman" w:cs="Times New Roman"/>
          <w:sz w:val="28"/>
          <w:szCs w:val="28"/>
        </w:rPr>
        <w:t>Федеральной</w:t>
      </w:r>
      <w:r w:rsidR="00800E21" w:rsidRPr="00800E21">
        <w:rPr>
          <w:rFonts w:ascii="Times New Roman" w:hAnsi="Times New Roman" w:cs="Times New Roman"/>
          <w:sz w:val="28"/>
          <w:szCs w:val="28"/>
        </w:rPr>
        <w:t xml:space="preserve"> образовательной программ</w:t>
      </w:r>
      <w:r w:rsidR="00E91944">
        <w:rPr>
          <w:rFonts w:ascii="Times New Roman" w:hAnsi="Times New Roman" w:cs="Times New Roman"/>
          <w:sz w:val="28"/>
          <w:szCs w:val="28"/>
        </w:rPr>
        <w:t>ой</w:t>
      </w:r>
      <w:r w:rsidR="00800E21" w:rsidRPr="00800E21">
        <w:rPr>
          <w:rFonts w:ascii="Times New Roman" w:hAnsi="Times New Roman" w:cs="Times New Roman"/>
          <w:sz w:val="28"/>
          <w:szCs w:val="28"/>
        </w:rPr>
        <w:t xml:space="preserve"> начального общего образования (</w:t>
      </w:r>
      <w:r w:rsidR="004E7D65">
        <w:rPr>
          <w:rFonts w:ascii="Times New Roman" w:hAnsi="Times New Roman" w:cs="Times New Roman"/>
          <w:sz w:val="28"/>
          <w:szCs w:val="28"/>
        </w:rPr>
        <w:t>утверждена приказом Минпросвещенитя РФ</w:t>
      </w:r>
      <w:r w:rsidR="009D07D6">
        <w:rPr>
          <w:rFonts w:ascii="Times New Roman" w:hAnsi="Times New Roman" w:cs="Times New Roman"/>
          <w:sz w:val="28"/>
          <w:szCs w:val="28"/>
        </w:rPr>
        <w:t xml:space="preserve"> от 18.05.2023 г. №37</w:t>
      </w:r>
      <w:r w:rsidR="002925D7">
        <w:rPr>
          <w:rFonts w:ascii="Times New Roman" w:hAnsi="Times New Roman" w:cs="Times New Roman"/>
          <w:sz w:val="28"/>
          <w:szCs w:val="28"/>
        </w:rPr>
        <w:t xml:space="preserve">2), </w:t>
      </w:r>
      <w:r w:rsidR="002925D7" w:rsidRPr="00847C37">
        <w:rPr>
          <w:rFonts w:ascii="Times New Roman" w:hAnsi="Times New Roman" w:cs="Times New Roman"/>
          <w:sz w:val="28"/>
          <w:szCs w:val="28"/>
        </w:rPr>
        <w:t>учитывает изменения, внесенные приказом Минпросвщения РФ от 19.03.2024 г. №171</w:t>
      </w:r>
      <w:bookmarkEnd w:id="1"/>
      <w:r w:rsidR="002925D7" w:rsidRPr="00847C37">
        <w:rPr>
          <w:rFonts w:ascii="Times New Roman" w:hAnsi="Times New Roman" w:cs="Times New Roman"/>
          <w:sz w:val="28"/>
          <w:szCs w:val="28"/>
        </w:rPr>
        <w:t>.</w:t>
      </w:r>
    </w:p>
    <w:p w:rsidR="004E7D65" w:rsidRPr="00E91944" w:rsidRDefault="004E7D65" w:rsidP="009D07D6">
      <w:pPr>
        <w:widowControl w:val="0"/>
        <w:autoSpaceDE w:val="0"/>
        <w:autoSpaceDN w:val="0"/>
        <w:adjustRightInd w:val="0"/>
        <w:ind w:firstLine="709"/>
        <w:jc w:val="both"/>
        <w:rPr>
          <w:rFonts w:ascii="Times New Roman CYR" w:eastAsiaTheme="minorEastAsia" w:hAnsi="Times New Roman CYR" w:cs="Times New Roman CYR"/>
          <w:sz w:val="28"/>
          <w:szCs w:val="28"/>
          <w:lang w:eastAsia="ru-RU"/>
        </w:rPr>
      </w:pPr>
      <w:r w:rsidRPr="004E7D65">
        <w:rPr>
          <w:rFonts w:ascii="Times New Roman CYR" w:eastAsiaTheme="minorEastAsia" w:hAnsi="Times New Roman CYR" w:cs="Times New Roman CYR"/>
          <w:sz w:val="28"/>
          <w:szCs w:val="28"/>
          <w:lang w:eastAsia="ru-RU"/>
        </w:rPr>
        <w:t>Содержание и планируемые результаты Программы не ниже соответствующих содержания и</w:t>
      </w:r>
      <w:r>
        <w:rPr>
          <w:rFonts w:ascii="Times New Roman CYR" w:eastAsiaTheme="minorEastAsia" w:hAnsi="Times New Roman CYR" w:cs="Times New Roman CYR"/>
          <w:sz w:val="28"/>
          <w:szCs w:val="28"/>
          <w:lang w:eastAsia="ru-RU"/>
        </w:rPr>
        <w:t xml:space="preserve"> планируемых результатов ФОП </w:t>
      </w:r>
      <w:r w:rsidRPr="00E91944">
        <w:rPr>
          <w:rFonts w:ascii="Times New Roman CYR" w:eastAsiaTheme="minorEastAsia" w:hAnsi="Times New Roman CYR" w:cs="Times New Roman CYR"/>
          <w:sz w:val="28"/>
          <w:szCs w:val="28"/>
          <w:lang w:eastAsia="ru-RU"/>
        </w:rPr>
        <w:t>НОО.</w:t>
      </w:r>
    </w:p>
    <w:p w:rsidR="004E7D65" w:rsidRPr="00E91944" w:rsidRDefault="004E7D65" w:rsidP="009D07D6">
      <w:pPr>
        <w:ind w:firstLine="709"/>
        <w:jc w:val="both"/>
        <w:rPr>
          <w:rFonts w:ascii="Times New Roman" w:eastAsiaTheme="minorEastAsia" w:hAnsi="Times New Roman" w:cs="Times New Roman"/>
          <w:sz w:val="28"/>
          <w:szCs w:val="28"/>
          <w:lang w:eastAsia="ru-RU"/>
        </w:rPr>
      </w:pPr>
      <w:r w:rsidRPr="00E91944">
        <w:rPr>
          <w:rFonts w:ascii="Times New Roman" w:hAnsi="Times New Roman" w:cs="Times New Roman"/>
          <w:sz w:val="28"/>
          <w:szCs w:val="28"/>
        </w:rPr>
        <w:t xml:space="preserve">При разработке Программы </w:t>
      </w:r>
      <w:r w:rsidR="003B03E6" w:rsidRPr="00E91944">
        <w:rPr>
          <w:rFonts w:ascii="Times New Roman" w:eastAsiaTheme="minorEastAsia" w:hAnsi="Times New Roman" w:cs="Times New Roman"/>
          <w:sz w:val="28"/>
          <w:szCs w:val="28"/>
          <w:lang w:eastAsia="ru-RU"/>
        </w:rPr>
        <w:t>предусмо</w:t>
      </w:r>
      <w:r w:rsidRPr="00E91944">
        <w:rPr>
          <w:rFonts w:ascii="Times New Roman" w:eastAsiaTheme="minorEastAsia" w:hAnsi="Times New Roman" w:cs="Times New Roman"/>
          <w:sz w:val="28"/>
          <w:szCs w:val="28"/>
          <w:lang w:eastAsia="ru-RU"/>
        </w:rPr>
        <w:t>трено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p>
    <w:p w:rsidR="009D07D6" w:rsidRPr="00E91944" w:rsidRDefault="009D07D6" w:rsidP="009D07D6">
      <w:pPr>
        <w:pStyle w:val="aa"/>
        <w:widowControl w:val="0"/>
        <w:ind w:firstLine="709"/>
        <w:jc w:val="both"/>
        <w:rPr>
          <w:rFonts w:ascii="Times New Roman" w:eastAsia="Arial Unicode MS" w:hAnsi="Times New Roman" w:cs="Times New Roman"/>
          <w:sz w:val="28"/>
          <w:szCs w:val="28"/>
          <w:lang w:eastAsia="ru-RU" w:bidi="ru-RU"/>
        </w:rPr>
      </w:pPr>
      <w:r w:rsidRPr="00E91944">
        <w:rPr>
          <w:rFonts w:ascii="Times New Roman" w:eastAsiaTheme="minorEastAsia" w:hAnsi="Times New Roman" w:cs="Times New Roman"/>
          <w:sz w:val="28"/>
          <w:szCs w:val="28"/>
          <w:lang w:eastAsia="ru-RU"/>
        </w:rPr>
        <w:t xml:space="preserve">Программа включает 3 раздела: </w:t>
      </w:r>
      <w:r w:rsidRPr="00E91944">
        <w:rPr>
          <w:rFonts w:ascii="Times New Roman" w:eastAsia="Arial Unicode MS" w:hAnsi="Times New Roman" w:cs="Times New Roman"/>
          <w:sz w:val="28"/>
          <w:szCs w:val="28"/>
          <w:lang w:eastAsia="ru-RU" w:bidi="ru-RU"/>
        </w:rPr>
        <w:t>целевой, содержательный, организационный.</w:t>
      </w:r>
    </w:p>
    <w:p w:rsidR="006E52A0" w:rsidRPr="00E91944" w:rsidRDefault="009D07D6" w:rsidP="009D07D6">
      <w:pPr>
        <w:ind w:firstLine="709"/>
        <w:jc w:val="both"/>
        <w:rPr>
          <w:rFonts w:ascii="Times New Roman" w:hAnsi="Times New Roman" w:cs="Times New Roman"/>
          <w:sz w:val="28"/>
          <w:szCs w:val="28"/>
        </w:rPr>
      </w:pPr>
      <w:r w:rsidRPr="00E91944">
        <w:rPr>
          <w:rFonts w:ascii="Times New Roman" w:hAnsi="Times New Roman" w:cs="Times New Roman"/>
          <w:sz w:val="28"/>
          <w:szCs w:val="28"/>
        </w:rPr>
        <w:t>Программа</w:t>
      </w:r>
      <w:r w:rsidR="006E52A0" w:rsidRPr="00E91944">
        <w:rPr>
          <w:rFonts w:ascii="Times New Roman" w:hAnsi="Times New Roman" w:cs="Times New Roman"/>
          <w:sz w:val="28"/>
          <w:szCs w:val="28"/>
        </w:rPr>
        <w:t xml:space="preserve"> включает обязательную часть и часть, формируемую участниками образовательных отношений за счет включения в учебные планы учебных </w:t>
      </w:r>
      <w:r w:rsidR="005B26DA" w:rsidRPr="00E91944">
        <w:rPr>
          <w:rFonts w:ascii="Times New Roman" w:hAnsi="Times New Roman" w:cs="Times New Roman"/>
          <w:sz w:val="28"/>
          <w:szCs w:val="28"/>
        </w:rPr>
        <w:t>предметов, учебных курсов (в т.</w:t>
      </w:r>
      <w:r w:rsidR="006E52A0" w:rsidRPr="00E91944">
        <w:rPr>
          <w:rFonts w:ascii="Times New Roman" w:hAnsi="Times New Roman" w:cs="Times New Roman"/>
          <w:sz w:val="28"/>
          <w:szCs w:val="28"/>
        </w:rPr>
        <w:t xml:space="preserve">ч. внеурочной деятельности), учебных модулей по выбору родителей (законных представителей) несовершеннолетних обучающихся из перечня, предлагаемого </w:t>
      </w:r>
      <w:r w:rsidR="005B26DA" w:rsidRPr="00E91944">
        <w:rPr>
          <w:rFonts w:ascii="Times New Roman" w:hAnsi="Times New Roman" w:cs="Times New Roman"/>
          <w:sz w:val="28"/>
          <w:szCs w:val="28"/>
        </w:rPr>
        <w:t>школой</w:t>
      </w:r>
      <w:r w:rsidR="006E52A0" w:rsidRPr="00E91944">
        <w:rPr>
          <w:rFonts w:ascii="Times New Roman" w:hAnsi="Times New Roman" w:cs="Times New Roman"/>
          <w:sz w:val="28"/>
          <w:szCs w:val="28"/>
        </w:rPr>
        <w:t>.</w:t>
      </w:r>
    </w:p>
    <w:p w:rsidR="007C6A34" w:rsidRDefault="007C6A34" w:rsidP="009D07D6">
      <w:pPr>
        <w:ind w:firstLine="709"/>
        <w:jc w:val="both"/>
        <w:rPr>
          <w:rFonts w:ascii="Times New Roman" w:hAnsi="Times New Roman" w:cs="Times New Roman"/>
          <w:sz w:val="28"/>
          <w:szCs w:val="28"/>
        </w:rPr>
      </w:pPr>
      <w:r w:rsidRPr="00E91944">
        <w:rPr>
          <w:rFonts w:ascii="Times New Roman" w:hAnsi="Times New Roman" w:cs="Times New Roman"/>
          <w:sz w:val="28"/>
          <w:szCs w:val="28"/>
        </w:rPr>
        <w:t>Программа является основным документом</w:t>
      </w:r>
      <w:r w:rsidRPr="007C6A34">
        <w:rPr>
          <w:rFonts w:ascii="Times New Roman" w:hAnsi="Times New Roman" w:cs="Times New Roman"/>
          <w:sz w:val="28"/>
          <w:szCs w:val="28"/>
        </w:rPr>
        <w:t>, регламентирующим о</w:t>
      </w:r>
      <w:r>
        <w:rPr>
          <w:rFonts w:ascii="Times New Roman" w:hAnsi="Times New Roman" w:cs="Times New Roman"/>
          <w:sz w:val="28"/>
          <w:szCs w:val="28"/>
        </w:rPr>
        <w:t>бразо</w:t>
      </w:r>
      <w:r w:rsidR="00083016">
        <w:rPr>
          <w:rFonts w:ascii="Times New Roman" w:hAnsi="Times New Roman" w:cs="Times New Roman"/>
          <w:sz w:val="28"/>
          <w:szCs w:val="28"/>
        </w:rPr>
        <w:t>вательный процесс на у</w:t>
      </w:r>
      <w:r w:rsidR="002745D3">
        <w:rPr>
          <w:rFonts w:ascii="Times New Roman" w:hAnsi="Times New Roman" w:cs="Times New Roman"/>
          <w:sz w:val="28"/>
          <w:szCs w:val="28"/>
        </w:rPr>
        <w:t xml:space="preserve">ровне НОО </w:t>
      </w:r>
      <w:r w:rsidRPr="007C6A34">
        <w:rPr>
          <w:rFonts w:ascii="Times New Roman" w:hAnsi="Times New Roman" w:cs="Times New Roman"/>
          <w:sz w:val="28"/>
          <w:szCs w:val="28"/>
        </w:rPr>
        <w:t>в единстве урочной и внеурочной деятельности</w:t>
      </w:r>
      <w:r w:rsidR="00083016">
        <w:rPr>
          <w:rFonts w:ascii="Times New Roman" w:hAnsi="Times New Roman" w:cs="Times New Roman"/>
          <w:sz w:val="28"/>
          <w:szCs w:val="28"/>
        </w:rPr>
        <w:t xml:space="preserve"> при учете установленного ФГОС соотношения обязательной части и части, формируемой участник</w:t>
      </w:r>
      <w:r w:rsidR="00291D39">
        <w:rPr>
          <w:rFonts w:ascii="Times New Roman" w:hAnsi="Times New Roman" w:cs="Times New Roman"/>
          <w:sz w:val="28"/>
          <w:szCs w:val="28"/>
        </w:rPr>
        <w:t>а</w:t>
      </w:r>
      <w:r w:rsidR="00083016">
        <w:rPr>
          <w:rFonts w:ascii="Times New Roman" w:hAnsi="Times New Roman" w:cs="Times New Roman"/>
          <w:sz w:val="28"/>
          <w:szCs w:val="28"/>
        </w:rPr>
        <w:t>ми образовательных отношений.</w:t>
      </w:r>
    </w:p>
    <w:p w:rsidR="006E52A0" w:rsidRDefault="006E52A0" w:rsidP="009D07D6">
      <w:pPr>
        <w:ind w:firstLine="709"/>
        <w:jc w:val="both"/>
        <w:rPr>
          <w:rFonts w:ascii="Times New Roman" w:hAnsi="Times New Roman" w:cs="Times New Roman"/>
          <w:sz w:val="28"/>
          <w:szCs w:val="28"/>
        </w:rPr>
      </w:pPr>
    </w:p>
    <w:p w:rsidR="009D79CF" w:rsidRPr="00800E21" w:rsidRDefault="009D79CF" w:rsidP="009D07D6">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1.</w:t>
      </w:r>
      <w:r w:rsidR="00800E21">
        <w:rPr>
          <w:rFonts w:ascii="Times New Roman" w:hAnsi="Times New Roman" w:cs="Times New Roman"/>
          <w:b/>
          <w:sz w:val="28"/>
          <w:szCs w:val="28"/>
        </w:rPr>
        <w:t>1.1. Цели реализации Программы</w:t>
      </w:r>
    </w:p>
    <w:p w:rsidR="007C6A34" w:rsidRDefault="006E52A0" w:rsidP="009D07D6">
      <w:pPr>
        <w:ind w:firstLine="709"/>
        <w:jc w:val="both"/>
        <w:rPr>
          <w:rFonts w:ascii="Times New Roman" w:hAnsi="Times New Roman" w:cs="Times New Roman"/>
          <w:i/>
          <w:sz w:val="28"/>
          <w:szCs w:val="28"/>
        </w:rPr>
      </w:pPr>
      <w:r w:rsidRPr="005B26DA">
        <w:rPr>
          <w:rFonts w:ascii="Times New Roman" w:hAnsi="Times New Roman" w:cs="Times New Roman"/>
          <w:b/>
          <w:i/>
          <w:sz w:val="28"/>
          <w:szCs w:val="28"/>
        </w:rPr>
        <w:t xml:space="preserve">Цели </w:t>
      </w:r>
      <w:r w:rsidR="00F8281F">
        <w:rPr>
          <w:rFonts w:ascii="Times New Roman" w:hAnsi="Times New Roman" w:cs="Times New Roman"/>
          <w:b/>
          <w:i/>
          <w:sz w:val="28"/>
          <w:szCs w:val="28"/>
        </w:rPr>
        <w:t xml:space="preserve">реализации </w:t>
      </w:r>
      <w:r w:rsidRPr="005B26DA">
        <w:rPr>
          <w:rFonts w:ascii="Times New Roman" w:hAnsi="Times New Roman" w:cs="Times New Roman"/>
          <w:b/>
          <w:i/>
          <w:sz w:val="28"/>
          <w:szCs w:val="28"/>
        </w:rPr>
        <w:t>Программы</w:t>
      </w:r>
      <w:r w:rsidR="007C6A34" w:rsidRPr="00800E21">
        <w:rPr>
          <w:rFonts w:ascii="Times New Roman" w:hAnsi="Times New Roman" w:cs="Times New Roman"/>
          <w:b/>
          <w:i/>
          <w:sz w:val="28"/>
          <w:szCs w:val="28"/>
        </w:rPr>
        <w:t>:</w:t>
      </w:r>
    </w:p>
    <w:p w:rsidR="00800E21" w:rsidRPr="00AD76C6"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беспечение реализации конституционного права каждого граждан</w:t>
      </w:r>
      <w:r w:rsidR="00F57F9A">
        <w:rPr>
          <w:rFonts w:ascii="Times New Roman" w:eastAsia="Times New Roman" w:hAnsi="Times New Roman" w:cs="SchoolBookSanPin"/>
          <w:color w:val="000000"/>
          <w:sz w:val="28"/>
          <w:szCs w:val="28"/>
          <w:lang w:eastAsia="ru-RU"/>
        </w:rPr>
        <w:t xml:space="preserve">ина РФ </w:t>
      </w:r>
      <w:r w:rsidR="00800E21" w:rsidRPr="00800E21">
        <w:rPr>
          <w:rFonts w:ascii="Times New Roman" w:eastAsia="Times New Roman" w:hAnsi="Times New Roman" w:cs="SchoolBookSanPin"/>
          <w:color w:val="000000"/>
          <w:sz w:val="28"/>
          <w:szCs w:val="28"/>
          <w:lang w:eastAsia="ru-RU"/>
        </w:rPr>
        <w:t xml:space="preserve">на получение качественного образования, включающего обучение, развитие и </w:t>
      </w:r>
      <w:r>
        <w:rPr>
          <w:rFonts w:ascii="Times New Roman" w:eastAsia="Times New Roman" w:hAnsi="Times New Roman" w:cs="SchoolBookSanPin"/>
          <w:color w:val="000000"/>
          <w:sz w:val="28"/>
          <w:szCs w:val="28"/>
          <w:lang w:eastAsia="ru-RU"/>
        </w:rPr>
        <w:t>воспитание каждого обучающегося;</w:t>
      </w:r>
    </w:p>
    <w:p w:rsidR="00800E21" w:rsidRDefault="00AD76C6" w:rsidP="009D07D6">
      <w:pPr>
        <w:autoSpaceDE w:val="0"/>
        <w:autoSpaceDN w:val="0"/>
        <w:adjustRightInd w:val="0"/>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color w:val="000000"/>
          <w:sz w:val="28"/>
          <w:szCs w:val="28"/>
          <w:lang w:eastAsia="ru-RU"/>
        </w:rPr>
        <w:t>- о</w:t>
      </w:r>
      <w:r w:rsidR="00800E21" w:rsidRPr="00800E21">
        <w:rPr>
          <w:rFonts w:ascii="Times New Roman" w:eastAsia="Times New Roman" w:hAnsi="Times New Roman" w:cs="SchoolBookSanPin"/>
          <w:color w:val="000000"/>
          <w:sz w:val="28"/>
          <w:szCs w:val="28"/>
          <w:lang w:eastAsia="ru-RU"/>
        </w:rPr>
        <w:t xml:space="preserve">рганизация </w:t>
      </w:r>
      <w:r w:rsidR="00800E21">
        <w:rPr>
          <w:rFonts w:ascii="Times New Roman" w:eastAsia="Times New Roman" w:hAnsi="Times New Roman" w:cs="SchoolBookSanPin"/>
          <w:color w:val="000000"/>
          <w:sz w:val="28"/>
          <w:szCs w:val="28"/>
          <w:lang w:eastAsia="ru-RU"/>
        </w:rPr>
        <w:t>образовательного</w:t>
      </w:r>
      <w:r w:rsidR="00800E21" w:rsidRPr="00800E21">
        <w:rPr>
          <w:rFonts w:ascii="Times New Roman" w:eastAsia="Times New Roman" w:hAnsi="Times New Roman" w:cs="SchoolBookSanPin"/>
          <w:color w:val="000000"/>
          <w:sz w:val="28"/>
          <w:szCs w:val="28"/>
          <w:lang w:eastAsia="ru-RU"/>
        </w:rPr>
        <w:t xml:space="preserve"> процесса с учётом целей, содержания и планируемых результатов начального общего образования, отражённых в</w:t>
      </w:r>
      <w:r w:rsidR="00F57F9A">
        <w:rPr>
          <w:rFonts w:ascii="Times New Roman" w:eastAsia="Times New Roman" w:hAnsi="Times New Roman" w:cs="SchoolBookSanPin"/>
          <w:color w:val="000000"/>
          <w:sz w:val="28"/>
          <w:szCs w:val="28"/>
          <w:lang w:eastAsia="ru-RU"/>
        </w:rPr>
        <w:t xml:space="preserve">о </w:t>
      </w:r>
      <w:r>
        <w:rPr>
          <w:rFonts w:ascii="Times New Roman" w:eastAsia="Times New Roman" w:hAnsi="Times New Roman" w:cs="SchoolBookSanPin"/>
          <w:color w:val="000000"/>
          <w:sz w:val="28"/>
          <w:szCs w:val="28"/>
          <w:lang w:eastAsia="ru-RU"/>
        </w:rPr>
        <w:t>ФГОС НОО;</w:t>
      </w:r>
    </w:p>
    <w:p w:rsidR="00F57F9A" w:rsidRPr="00F57F9A"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с</w:t>
      </w:r>
      <w:r w:rsidR="00F57F9A" w:rsidRPr="00F57F9A">
        <w:rPr>
          <w:rFonts w:ascii="Times New Roman CYR" w:eastAsiaTheme="minorEastAsia" w:hAnsi="Times New Roman CYR" w:cs="Times New Roman CYR"/>
          <w:sz w:val="28"/>
          <w:szCs w:val="28"/>
          <w:lang w:eastAsia="ru-RU"/>
        </w:rPr>
        <w:t>оздание условий для свободного развития каждого обучающегося с учётом его потребностей, возможностей и стремления к самореализации;</w:t>
      </w:r>
    </w:p>
    <w:p w:rsidR="00F57F9A" w:rsidRPr="00550D86" w:rsidRDefault="00F57F9A"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57F9A">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w:t>
      </w:r>
      <w:r w:rsidR="00550D86">
        <w:rPr>
          <w:rFonts w:ascii="Times New Roman CYR" w:eastAsiaTheme="minorEastAsia" w:hAnsi="Times New Roman CYR" w:cs="Times New Roman CYR"/>
          <w:sz w:val="28"/>
          <w:szCs w:val="28"/>
          <w:lang w:eastAsia="ru-RU"/>
        </w:rPr>
        <w:t xml:space="preserve"> в особом внимании и </w:t>
      </w:r>
      <w:r w:rsidR="00550D86">
        <w:rPr>
          <w:rFonts w:ascii="Times New Roman CYR" w:eastAsiaTheme="minorEastAsia" w:hAnsi="Times New Roman CYR" w:cs="Times New Roman CYR"/>
          <w:sz w:val="28"/>
          <w:szCs w:val="28"/>
          <w:lang w:eastAsia="ru-RU"/>
        </w:rPr>
        <w:lastRenderedPageBreak/>
        <w:t>поддержке.</w:t>
      </w:r>
    </w:p>
    <w:p w:rsidR="00AD76C6" w:rsidRPr="00AD76C6" w:rsidRDefault="00AD76C6" w:rsidP="009D07D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создание условий для свободного развития каждого обучающегося с учётом его потребностей, возможностей и стремления к самореализации;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AD76C6" w:rsidRPr="00AD76C6" w:rsidRDefault="0089422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Для достижения</w:t>
      </w:r>
      <w:r w:rsidR="00AD76C6" w:rsidRPr="00AD76C6">
        <w:rPr>
          <w:rFonts w:ascii="Times New Roman CYR" w:eastAsiaTheme="minorEastAsia" w:hAnsi="Times New Roman CYR" w:cs="Times New Roman CYR"/>
          <w:b/>
          <w:i/>
          <w:sz w:val="28"/>
          <w:szCs w:val="28"/>
          <w:lang w:eastAsia="ru-RU"/>
        </w:rPr>
        <w:t xml:space="preserve"> поставленных целей </w:t>
      </w:r>
      <w:r w:rsidR="00AD76C6">
        <w:rPr>
          <w:rFonts w:ascii="Times New Roman CYR" w:eastAsiaTheme="minorEastAsia" w:hAnsi="Times New Roman CYR" w:cs="Times New Roman CYR"/>
          <w:b/>
          <w:i/>
          <w:sz w:val="28"/>
          <w:szCs w:val="28"/>
          <w:lang w:eastAsia="ru-RU"/>
        </w:rPr>
        <w:t>Программа</w:t>
      </w:r>
      <w:r w:rsidR="00AD76C6" w:rsidRPr="00AD76C6">
        <w:rPr>
          <w:rFonts w:ascii="Times New Roman CYR" w:eastAsiaTheme="minorEastAsia" w:hAnsi="Times New Roman CYR" w:cs="Times New Roman CYR"/>
          <w:b/>
          <w:i/>
          <w:sz w:val="28"/>
          <w:szCs w:val="28"/>
          <w:lang w:eastAsia="ru-RU"/>
        </w:rPr>
        <w:t xml:space="preserve"> предусматривает решение следующих основных задач:</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r>
        <w:rPr>
          <w:rFonts w:ascii="Times New Roman CYR" w:eastAsiaTheme="minorEastAsia" w:hAnsi="Times New Roman CYR" w:cs="Times New Roman CYR"/>
          <w:sz w:val="28"/>
          <w:szCs w:val="28"/>
          <w:lang w:eastAsia="ru-RU"/>
        </w:rPr>
        <w:t xml:space="preserve"> обучающихся</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становление и развитие личности в ее индивидуальности, самобытности, уникальности и неповторимости;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обеспечение преемственности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 обеспечение доступности получения качественного </w:t>
      </w:r>
      <w:r>
        <w:rPr>
          <w:rFonts w:ascii="Times New Roman CYR" w:eastAsiaTheme="minorEastAsia" w:hAnsi="Times New Roman CYR" w:cs="Times New Roman CYR"/>
          <w:sz w:val="28"/>
          <w:szCs w:val="28"/>
          <w:lang w:eastAsia="ru-RU"/>
        </w:rPr>
        <w:t>НОО</w:t>
      </w:r>
      <w:r w:rsidRPr="00AD76C6">
        <w:rPr>
          <w:rFonts w:ascii="Times New Roman CYR" w:eastAsiaTheme="minorEastAsia" w:hAnsi="Times New Roman CYR" w:cs="Times New Roman CYR"/>
          <w:sz w:val="28"/>
          <w:szCs w:val="28"/>
          <w:lang w:eastAsia="ru-RU"/>
        </w:rPr>
        <w:t>;</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выявление и развитие способностей обучающихся, в т.ч. лиц, проявивших выдающиеся способности, через систему клубов, секций, студий и других, организацию общественно полезной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D76C6" w:rsidRPr="00800E21" w:rsidRDefault="00AD76C6" w:rsidP="00AD76C6">
      <w:pPr>
        <w:autoSpaceDE w:val="0"/>
        <w:autoSpaceDN w:val="0"/>
        <w:adjustRightInd w:val="0"/>
        <w:spacing w:line="240" w:lineRule="atLeast"/>
        <w:jc w:val="both"/>
        <w:textAlignment w:val="center"/>
        <w:rPr>
          <w:rFonts w:ascii="Times New Roman" w:eastAsia="Times New Roman" w:hAnsi="Times New Roman" w:cs="SchoolBookSanPin"/>
          <w:color w:val="000000"/>
          <w:sz w:val="28"/>
          <w:szCs w:val="28"/>
          <w:lang w:eastAsia="ru-RU"/>
        </w:rPr>
      </w:pPr>
    </w:p>
    <w:p w:rsidR="009D79CF" w:rsidRDefault="009D79CF" w:rsidP="00800E21">
      <w:pPr>
        <w:ind w:firstLine="709"/>
        <w:jc w:val="both"/>
        <w:rPr>
          <w:rFonts w:ascii="Times New Roman" w:hAnsi="Times New Roman" w:cs="Times New Roman"/>
          <w:b/>
          <w:sz w:val="28"/>
          <w:szCs w:val="28"/>
        </w:rPr>
      </w:pPr>
      <w:r w:rsidRPr="009D79CF">
        <w:rPr>
          <w:rFonts w:ascii="Times New Roman" w:hAnsi="Times New Roman" w:cs="Times New Roman"/>
          <w:b/>
          <w:sz w:val="28"/>
          <w:szCs w:val="28"/>
        </w:rPr>
        <w:t xml:space="preserve">1.1.2. Принципы формирования и механизмы реализации </w:t>
      </w:r>
      <w:r w:rsidR="00800E21">
        <w:rPr>
          <w:rFonts w:ascii="Times New Roman" w:hAnsi="Times New Roman" w:cs="Times New Roman"/>
          <w:b/>
          <w:sz w:val="28"/>
          <w:szCs w:val="28"/>
        </w:rPr>
        <w:t>Программы</w:t>
      </w:r>
    </w:p>
    <w:p w:rsidR="009D79CF" w:rsidRDefault="009D79CF" w:rsidP="007C6A34">
      <w:pPr>
        <w:ind w:firstLine="709"/>
        <w:jc w:val="both"/>
        <w:rPr>
          <w:rFonts w:ascii="Times New Roman" w:hAnsi="Times New Roman" w:cs="Times New Roman"/>
          <w:b/>
          <w:i/>
          <w:sz w:val="28"/>
          <w:szCs w:val="28"/>
        </w:rPr>
      </w:pPr>
      <w:r w:rsidRPr="009D79CF">
        <w:rPr>
          <w:rFonts w:ascii="Times New Roman" w:hAnsi="Times New Roman" w:cs="Times New Roman"/>
          <w:b/>
          <w:i/>
          <w:sz w:val="28"/>
          <w:szCs w:val="28"/>
        </w:rPr>
        <w:t xml:space="preserve">Программа сформирована с учетом следующих </w:t>
      </w:r>
      <w:r w:rsidR="00F8281F">
        <w:rPr>
          <w:rFonts w:ascii="Times New Roman" w:hAnsi="Times New Roman" w:cs="Times New Roman"/>
          <w:b/>
          <w:i/>
          <w:sz w:val="28"/>
          <w:szCs w:val="28"/>
        </w:rPr>
        <w:t xml:space="preserve">подходов и </w:t>
      </w:r>
      <w:r w:rsidRPr="009D79CF">
        <w:rPr>
          <w:rFonts w:ascii="Times New Roman" w:hAnsi="Times New Roman" w:cs="Times New Roman"/>
          <w:b/>
          <w:i/>
          <w:sz w:val="28"/>
          <w:szCs w:val="28"/>
        </w:rPr>
        <w:t>принципов:</w:t>
      </w:r>
    </w:p>
    <w:p w:rsidR="00F8281F" w:rsidRDefault="00F8281F" w:rsidP="00F8281F">
      <w:pPr>
        <w:ind w:firstLine="709"/>
        <w:jc w:val="both"/>
        <w:rPr>
          <w:rFonts w:ascii="Times New Roman" w:hAnsi="Times New Roman" w:cs="Times New Roman"/>
          <w:sz w:val="28"/>
          <w:szCs w:val="28"/>
        </w:rPr>
      </w:pPr>
      <w:r w:rsidRPr="00F8281F">
        <w:rPr>
          <w:rFonts w:ascii="Times New Roman" w:hAnsi="Times New Roman" w:cs="Times New Roman"/>
          <w:sz w:val="28"/>
          <w:szCs w:val="28"/>
        </w:rPr>
        <w:t>- </w:t>
      </w:r>
      <w:r w:rsidRPr="00F8281F">
        <w:rPr>
          <w:rFonts w:ascii="Times New Roman" w:hAnsi="Times New Roman" w:cs="Times New Roman"/>
          <w:i/>
          <w:sz w:val="28"/>
          <w:szCs w:val="28"/>
        </w:rPr>
        <w:t>системно-деятельностный подход</w:t>
      </w:r>
      <w:r w:rsidR="00AD76C6" w:rsidRPr="00AD76C6">
        <w:rPr>
          <w:rFonts w:ascii="Times New Roman" w:hAnsi="Times New Roman" w:cs="Times New Roman"/>
          <w:sz w:val="28"/>
          <w:szCs w:val="28"/>
        </w:rPr>
        <w:t xml:space="preserve">: </w:t>
      </w:r>
      <w:r w:rsidR="00AD76C6">
        <w:rPr>
          <w:rFonts w:ascii="Times New Roman" w:hAnsi="Times New Roman" w:cs="Times New Roman"/>
          <w:sz w:val="28"/>
          <w:szCs w:val="28"/>
        </w:rPr>
        <w:t>предполагает</w:t>
      </w:r>
      <w:r w:rsidRPr="00F8281F">
        <w:rPr>
          <w:rFonts w:ascii="Times New Roman" w:hAnsi="Times New Roman" w:cs="Times New Roman"/>
          <w:sz w:val="28"/>
          <w:szCs w:val="28"/>
        </w:rPr>
        <w:t xml:space="preserve"> ориентацию образовательного процесса </w:t>
      </w:r>
      <w:r>
        <w:rPr>
          <w:rFonts w:ascii="Times New Roman" w:hAnsi="Times New Roman" w:cs="Times New Roman"/>
          <w:sz w:val="28"/>
          <w:szCs w:val="28"/>
        </w:rPr>
        <w:t xml:space="preserve">на уровне начального общего образования </w:t>
      </w:r>
      <w:r w:rsidRPr="00F8281F">
        <w:rPr>
          <w:rFonts w:ascii="Times New Roman" w:hAnsi="Times New Roman" w:cs="Times New Roman"/>
          <w:sz w:val="28"/>
          <w:szCs w:val="28"/>
        </w:rPr>
        <w:t>на развитие личности обучающегося, его активной учебно-познавательной деятельности, формирование его готовности к саморазвитию и непрерывному образованию на основе освоения им универсальных учебных действий, а также познания и освоения мира;</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ФГОС НОО:</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sz w:val="28"/>
          <w:szCs w:val="28"/>
          <w:lang w:eastAsia="ru-RU"/>
        </w:rPr>
        <w:t>базируется на требованиях, предъявляемых ФГОС НОО к целям, содержанию, планируемым результатам и условиям обучения в начальной школе;</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языка обучения:</w:t>
      </w:r>
      <w:r w:rsidRPr="00AD76C6">
        <w:rPr>
          <w:rFonts w:ascii="Times New Roman CYR" w:eastAsiaTheme="minorEastAsia" w:hAnsi="Times New Roman CYR" w:cs="Times New Roman CYR"/>
          <w:sz w:val="28"/>
          <w:szCs w:val="28"/>
          <w:lang w:eastAsia="ru-RU"/>
        </w:rPr>
        <w:t xml:space="preserve"> с учётом условий функционирования образовательной организации </w:t>
      </w:r>
      <w:r w:rsidR="00550D86">
        <w:rPr>
          <w:rFonts w:ascii="Times New Roman CYR" w:eastAsiaTheme="minorEastAsia" w:hAnsi="Times New Roman CYR" w:cs="Times New Roman CYR"/>
          <w:sz w:val="28"/>
          <w:szCs w:val="28"/>
          <w:lang w:eastAsia="ru-RU"/>
        </w:rPr>
        <w:t>Программа</w:t>
      </w:r>
      <w:r w:rsidRPr="00AD76C6">
        <w:rPr>
          <w:rFonts w:ascii="Times New Roman CYR" w:eastAsiaTheme="minorEastAsia" w:hAnsi="Times New Roman CYR" w:cs="Times New Roman CYR"/>
          <w:sz w:val="28"/>
          <w:szCs w:val="28"/>
          <w:lang w:eastAsia="ru-RU"/>
        </w:rPr>
        <w:t xml:space="preserve"> характеризует право получения </w:t>
      </w:r>
      <w:r w:rsidRPr="00AD76C6">
        <w:rPr>
          <w:rFonts w:ascii="Times New Roman CYR" w:eastAsiaTheme="minorEastAsia" w:hAnsi="Times New Roman CYR" w:cs="Times New Roman CYR"/>
          <w:sz w:val="28"/>
          <w:szCs w:val="28"/>
          <w:lang w:eastAsia="ru-RU"/>
        </w:rPr>
        <w:lastRenderedPageBreak/>
        <w:t>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учёта ведущей деятельности обучающегося:</w:t>
      </w:r>
      <w:r w:rsidRPr="00AD76C6">
        <w:rPr>
          <w:rFonts w:ascii="Times New Roman CYR" w:eastAsiaTheme="minorEastAsia" w:hAnsi="Times New Roman CYR" w:cs="Times New Roman CYR"/>
          <w:sz w:val="28"/>
          <w:szCs w:val="28"/>
          <w:lang w:eastAsia="ru-RU"/>
        </w:rPr>
        <w:t xml:space="preserve"> </w:t>
      </w:r>
      <w:r w:rsidR="00550D86">
        <w:rPr>
          <w:rFonts w:ascii="Times New Roman CYR" w:eastAsiaTheme="minorEastAsia" w:hAnsi="Times New Roman CYR" w:cs="Times New Roman CYR"/>
          <w:sz w:val="28"/>
          <w:szCs w:val="28"/>
          <w:lang w:eastAsia="ru-RU"/>
        </w:rPr>
        <w:t>П</w:t>
      </w:r>
      <w:r w:rsidRPr="00AD76C6">
        <w:rPr>
          <w:rFonts w:ascii="Times New Roman CYR" w:eastAsiaTheme="minorEastAsia" w:hAnsi="Times New Roman CYR" w:cs="Times New Roman CYR"/>
          <w:sz w:val="28"/>
          <w:szCs w:val="28"/>
          <w:lang w:eastAsia="ru-RU"/>
        </w:rPr>
        <w:t>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AD76C6">
        <w:rPr>
          <w:rFonts w:ascii="Times New Roman CYR" w:eastAsiaTheme="minorEastAsia" w:hAnsi="Times New Roman CYR" w:cs="Times New Roman CYR"/>
          <w:i/>
          <w:sz w:val="28"/>
          <w:szCs w:val="28"/>
          <w:lang w:eastAsia="ru-RU"/>
        </w:rPr>
        <w:t>принцип индивидуализации обучения: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преемственности и перспективности:</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интеграции обучения и воспитания:</w:t>
      </w:r>
      <w:r w:rsidR="00550D86">
        <w:rPr>
          <w:rFonts w:ascii="Times New Roman CYR" w:eastAsiaTheme="minorEastAsia" w:hAnsi="Times New Roman CYR" w:cs="Times New Roman CYR"/>
          <w:sz w:val="28"/>
          <w:szCs w:val="28"/>
          <w:lang w:eastAsia="ru-RU"/>
        </w:rPr>
        <w:t xml:space="preserve"> П</w:t>
      </w:r>
      <w:r w:rsidRPr="00AD76C6">
        <w:rPr>
          <w:rFonts w:ascii="Times New Roman CYR" w:eastAsiaTheme="minorEastAsia" w:hAnsi="Times New Roman CYR" w:cs="Times New Roman CYR"/>
          <w:sz w:val="28"/>
          <w:szCs w:val="28"/>
          <w:lang w:eastAsia="ru-RU"/>
        </w:rPr>
        <w:t>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B03E6" w:rsidRPr="006E2906" w:rsidRDefault="00AD76C6" w:rsidP="006E290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w:t>
      </w:r>
      <w:r>
        <w:rPr>
          <w:rFonts w:ascii="Times New Roman CYR" w:eastAsiaTheme="minorEastAsia" w:hAnsi="Times New Roman CYR" w:cs="Times New Roman CYR"/>
          <w:sz w:val="28"/>
          <w:szCs w:val="28"/>
          <w:lang w:val="en-US" w:eastAsia="ru-RU"/>
        </w:rPr>
        <w:t> </w:t>
      </w:r>
      <w:r w:rsidRPr="00AD76C6">
        <w:rPr>
          <w:rFonts w:ascii="Times New Roman CYR" w:eastAsiaTheme="minorEastAsia" w:hAnsi="Times New Roman CYR" w:cs="Times New Roman CYR"/>
          <w:i/>
          <w:sz w:val="28"/>
          <w:szCs w:val="28"/>
          <w:lang w:eastAsia="ru-RU"/>
        </w:rPr>
        <w:t>принцип здоровьесбережения:</w:t>
      </w:r>
      <w:r w:rsidRPr="00AD76C6">
        <w:rPr>
          <w:rFonts w:ascii="Times New Roman CYR" w:eastAsiaTheme="minorEastAsia" w:hAnsi="Times New Roman CYR" w:cs="Times New Roman CYR"/>
          <w:sz w:val="28"/>
          <w:szCs w:val="28"/>
          <w:lang w:eastAsia="ru-RU"/>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w:t>
      </w:r>
      <w:r>
        <w:rPr>
          <w:rFonts w:ascii="Times New Roman CYR" w:eastAsiaTheme="minorEastAsia" w:hAnsi="Times New Roman CYR" w:cs="Times New Roman CYR"/>
          <w:sz w:val="28"/>
          <w:szCs w:val="28"/>
          <w:lang w:eastAsia="ru-RU"/>
        </w:rPr>
        <w:t>Федерации от 28.01.</w:t>
      </w:r>
      <w:r w:rsidRPr="00AD76C6">
        <w:rPr>
          <w:rFonts w:ascii="Times New Roman CYR" w:eastAsiaTheme="minorEastAsia" w:hAnsi="Times New Roman CYR" w:cs="Times New Roman CYR"/>
          <w:sz w:val="28"/>
          <w:szCs w:val="28"/>
          <w:lang w:eastAsia="ru-RU"/>
        </w:rPr>
        <w:t>2021 г. № 2 (зарегистрировано Министерством ю</w:t>
      </w:r>
      <w:r>
        <w:rPr>
          <w:rFonts w:ascii="Times New Roman CYR" w:eastAsiaTheme="minorEastAsia" w:hAnsi="Times New Roman CYR" w:cs="Times New Roman CYR"/>
          <w:sz w:val="28"/>
          <w:szCs w:val="28"/>
          <w:lang w:eastAsia="ru-RU"/>
        </w:rPr>
        <w:t>стиции Российской Федерации 29.01.</w:t>
      </w:r>
      <w:r w:rsidRPr="00AD76C6">
        <w:rPr>
          <w:rFonts w:ascii="Times New Roman CYR" w:eastAsiaTheme="minorEastAsia" w:hAnsi="Times New Roman CYR" w:cs="Times New Roman CYR"/>
          <w:sz w:val="28"/>
          <w:szCs w:val="28"/>
          <w:lang w:eastAsia="ru-RU"/>
        </w:rPr>
        <w:t>2021 г., регистрацио</w:t>
      </w:r>
      <w:r w:rsidR="006E2906">
        <w:rPr>
          <w:rFonts w:ascii="Times New Roman CYR" w:eastAsiaTheme="minorEastAsia" w:hAnsi="Times New Roman CYR" w:cs="Times New Roman CYR"/>
          <w:sz w:val="28"/>
          <w:szCs w:val="28"/>
          <w:lang w:eastAsia="ru-RU"/>
        </w:rPr>
        <w:t>нный № 62296), действующими до 01.03.2</w:t>
      </w:r>
      <w:r w:rsidRPr="00AD76C6">
        <w:rPr>
          <w:rFonts w:ascii="Times New Roman CYR" w:eastAsiaTheme="minorEastAsia" w:hAnsi="Times New Roman CYR" w:cs="Times New Roman CYR"/>
          <w:sz w:val="28"/>
          <w:szCs w:val="28"/>
          <w:lang w:eastAsia="ru-RU"/>
        </w:rPr>
        <w:t>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w:t>
      </w:r>
      <w:r>
        <w:rPr>
          <w:rFonts w:ascii="Times New Roman CYR" w:eastAsiaTheme="minorEastAsia" w:hAnsi="Times New Roman CYR" w:cs="Times New Roman CYR"/>
          <w:sz w:val="28"/>
          <w:szCs w:val="28"/>
          <w:lang w:eastAsia="ru-RU"/>
        </w:rPr>
        <w:t>.09.2020 </w:t>
      </w:r>
      <w:r w:rsidRPr="00AD76C6">
        <w:rPr>
          <w:rFonts w:ascii="Times New Roman CYR" w:eastAsiaTheme="minorEastAsia" w:hAnsi="Times New Roman CYR" w:cs="Times New Roman CYR"/>
          <w:sz w:val="28"/>
          <w:szCs w:val="28"/>
          <w:lang w:eastAsia="ru-RU"/>
        </w:rPr>
        <w:t>г. № 28 (зарегистрировано Министерством юс</w:t>
      </w:r>
      <w:r>
        <w:rPr>
          <w:rFonts w:ascii="Times New Roman CYR" w:eastAsiaTheme="minorEastAsia" w:hAnsi="Times New Roman CYR" w:cs="Times New Roman CYR"/>
          <w:sz w:val="28"/>
          <w:szCs w:val="28"/>
          <w:lang w:eastAsia="ru-RU"/>
        </w:rPr>
        <w:t>тиции Российской Федерации 18.12.</w:t>
      </w:r>
      <w:r w:rsidRPr="00AD76C6">
        <w:rPr>
          <w:rFonts w:ascii="Times New Roman CYR" w:eastAsiaTheme="minorEastAsia" w:hAnsi="Times New Roman CYR" w:cs="Times New Roman CYR"/>
          <w:sz w:val="28"/>
          <w:szCs w:val="28"/>
          <w:lang w:eastAsia="ru-RU"/>
        </w:rPr>
        <w:t xml:space="preserve">2020 г., регистрационный № 61573), действующими до </w:t>
      </w:r>
      <w:r>
        <w:rPr>
          <w:rFonts w:ascii="Times New Roman CYR" w:eastAsiaTheme="minorEastAsia" w:hAnsi="Times New Roman CYR" w:cs="Times New Roman CYR"/>
          <w:sz w:val="28"/>
          <w:szCs w:val="28"/>
          <w:lang w:eastAsia="ru-RU"/>
        </w:rPr>
        <w:t>0</w:t>
      </w:r>
      <w:r w:rsidRPr="00AD76C6">
        <w:rPr>
          <w:rFonts w:ascii="Times New Roman CYR" w:eastAsiaTheme="minorEastAsia" w:hAnsi="Times New Roman CYR" w:cs="Times New Roman CYR"/>
          <w:sz w:val="28"/>
          <w:szCs w:val="28"/>
          <w:lang w:eastAsia="ru-RU"/>
        </w:rPr>
        <w:t>1</w:t>
      </w:r>
      <w:r>
        <w:rPr>
          <w:rFonts w:ascii="Times New Roman CYR" w:eastAsiaTheme="minorEastAsia" w:hAnsi="Times New Roman CYR" w:cs="Times New Roman CYR"/>
          <w:sz w:val="28"/>
          <w:szCs w:val="28"/>
          <w:lang w:eastAsia="ru-RU"/>
        </w:rPr>
        <w:t>.01.</w:t>
      </w:r>
      <w:r w:rsidRPr="00AD76C6">
        <w:rPr>
          <w:rFonts w:ascii="Times New Roman CYR" w:eastAsiaTheme="minorEastAsia" w:hAnsi="Times New Roman CYR" w:cs="Times New Roman CYR"/>
          <w:sz w:val="28"/>
          <w:szCs w:val="28"/>
          <w:lang w:eastAsia="ru-RU"/>
        </w:rPr>
        <w:t>2027 г. (далее - Санитарно-эпидемиологические требования).</w:t>
      </w:r>
    </w:p>
    <w:p w:rsidR="00AD76C6" w:rsidRPr="005B26DA" w:rsidRDefault="00C56DA1" w:rsidP="009D07D6">
      <w:pPr>
        <w:jc w:val="center"/>
        <w:rPr>
          <w:rFonts w:ascii="Times New Roman" w:hAnsi="Times New Roman" w:cs="Times New Roman"/>
          <w:b/>
          <w:i/>
          <w:sz w:val="28"/>
          <w:szCs w:val="28"/>
        </w:rPr>
      </w:pPr>
      <w:r w:rsidRPr="005B26DA">
        <w:rPr>
          <w:rFonts w:ascii="Times New Roman" w:hAnsi="Times New Roman" w:cs="Times New Roman"/>
          <w:b/>
          <w:i/>
          <w:sz w:val="28"/>
          <w:szCs w:val="28"/>
        </w:rPr>
        <w:t>Механизмы реализ</w:t>
      </w:r>
      <w:r w:rsidR="00550D86">
        <w:rPr>
          <w:rFonts w:ascii="Times New Roman" w:hAnsi="Times New Roman" w:cs="Times New Roman"/>
          <w:b/>
          <w:i/>
          <w:sz w:val="28"/>
          <w:szCs w:val="28"/>
        </w:rPr>
        <w:t>ации Программы</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Программа </w:t>
      </w:r>
      <w:r w:rsidRPr="00AD76C6">
        <w:rPr>
          <w:rFonts w:ascii="Times New Roman CYR" w:eastAsiaTheme="minorEastAsia" w:hAnsi="Times New Roman CYR" w:cs="Times New Roman CYR"/>
          <w:i/>
          <w:sz w:val="28"/>
          <w:szCs w:val="28"/>
          <w:lang w:eastAsia="ru-RU"/>
        </w:rPr>
        <w:t xml:space="preserve">учитывает возрастные и психологические особенности </w:t>
      </w:r>
      <w:r w:rsidRPr="00AD76C6">
        <w:rPr>
          <w:rFonts w:ascii="Times New Roman CYR" w:eastAsiaTheme="minorEastAsia" w:hAnsi="Times New Roman CYR" w:cs="Times New Roman CYR"/>
          <w:i/>
          <w:sz w:val="28"/>
          <w:szCs w:val="28"/>
          <w:lang w:eastAsia="ru-RU"/>
        </w:rPr>
        <w:lastRenderedPageBreak/>
        <w:t>обучающихся.</w:t>
      </w:r>
      <w:r w:rsidRPr="00AD76C6">
        <w:rPr>
          <w:rFonts w:ascii="Times New Roman CYR" w:eastAsiaTheme="minorEastAsia" w:hAnsi="Times New Roman CYR" w:cs="Times New Roman CYR"/>
          <w:sz w:val="28"/>
          <w:szCs w:val="28"/>
          <w:lang w:eastAsia="ru-RU"/>
        </w:rPr>
        <w:t xml:space="preserve"> </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Наиболее адаптивным сроком освоения </w:t>
      </w:r>
      <w:r>
        <w:rPr>
          <w:rFonts w:ascii="Times New Roman CYR" w:eastAsiaTheme="minorEastAsia" w:hAnsi="Times New Roman CYR" w:cs="Times New Roman CYR"/>
          <w:sz w:val="28"/>
          <w:szCs w:val="28"/>
          <w:lang w:eastAsia="ru-RU"/>
        </w:rPr>
        <w:t>Программы</w:t>
      </w:r>
      <w:r w:rsidRPr="00AD76C6">
        <w:rPr>
          <w:rFonts w:ascii="Times New Roman CYR" w:eastAsiaTheme="minorEastAsia" w:hAnsi="Times New Roman CYR" w:cs="Times New Roman CYR"/>
          <w:sz w:val="28"/>
          <w:szCs w:val="28"/>
          <w:lang w:eastAsia="ru-RU"/>
        </w:rPr>
        <w:t xml:space="preserve">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D76C6" w:rsidRP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sz w:val="28"/>
          <w:szCs w:val="28"/>
          <w:lang w:eastAsia="ru-RU"/>
        </w:rPr>
        <w:t xml:space="preserve">В целях удовлетворения образовательных потребностей и интересов обучающихся </w:t>
      </w:r>
      <w:r w:rsidRPr="00AD76C6">
        <w:rPr>
          <w:rFonts w:ascii="Times New Roman CYR" w:eastAsiaTheme="minorEastAsia" w:hAnsi="Times New Roman CYR" w:cs="Times New Roman CYR"/>
          <w:i/>
          <w:sz w:val="28"/>
          <w:szCs w:val="28"/>
          <w:lang w:eastAsia="ru-RU"/>
        </w:rPr>
        <w:t>могут разрабатываться индивидуальные учебные планы</w:t>
      </w:r>
      <w:r w:rsidRPr="00AD76C6">
        <w:rPr>
          <w:rFonts w:ascii="Times New Roman CYR" w:eastAsiaTheme="minorEastAsia" w:hAnsi="Times New Roman CYR" w:cs="Times New Roman CYR"/>
          <w:sz w:val="28"/>
          <w:szCs w:val="28"/>
          <w:lang w:eastAsia="ru-RU"/>
        </w:rPr>
        <w:t xml:space="preserve">, в т.ч. для ускоренного обучения, в пределах осваиваемой </w:t>
      </w:r>
      <w:r w:rsidR="00550D86">
        <w:rPr>
          <w:rFonts w:ascii="Times New Roman CYR" w:eastAsiaTheme="minorEastAsia" w:hAnsi="Times New Roman CYR" w:cs="Times New Roman CYR"/>
          <w:sz w:val="28"/>
          <w:szCs w:val="28"/>
          <w:lang w:eastAsia="ru-RU"/>
        </w:rPr>
        <w:t>Программы</w:t>
      </w:r>
      <w:r>
        <w:rPr>
          <w:rFonts w:ascii="Times New Roman CYR" w:eastAsiaTheme="minorEastAsia" w:hAnsi="Times New Roman CYR" w:cs="Times New Roman CYR"/>
          <w:sz w:val="28"/>
          <w:szCs w:val="28"/>
          <w:lang w:eastAsia="ru-RU"/>
        </w:rPr>
        <w:t xml:space="preserve"> </w:t>
      </w:r>
      <w:r w:rsidRPr="00AD76C6">
        <w:rPr>
          <w:rFonts w:ascii="Times New Roman CYR" w:eastAsiaTheme="minorEastAsia" w:hAnsi="Times New Roman CYR" w:cs="Times New Roman CYR"/>
          <w:sz w:val="28"/>
          <w:szCs w:val="28"/>
          <w:lang w:eastAsia="ru-RU"/>
        </w:rPr>
        <w:t>в порядке, установленном локальными нормативными актами образовательной организации.</w:t>
      </w:r>
    </w:p>
    <w:p w:rsidR="003B03E6" w:rsidRDefault="003B03E6" w:rsidP="0074277E">
      <w:pPr>
        <w:ind w:firstLine="709"/>
        <w:jc w:val="both"/>
        <w:rPr>
          <w:rFonts w:ascii="Times New Roman" w:hAnsi="Times New Roman" w:cs="Times New Roman"/>
          <w:b/>
          <w:sz w:val="28"/>
          <w:szCs w:val="28"/>
        </w:rPr>
      </w:pPr>
    </w:p>
    <w:p w:rsidR="00D35706" w:rsidRPr="00D35706" w:rsidRDefault="00D35706" w:rsidP="0074277E">
      <w:pPr>
        <w:ind w:firstLine="709"/>
        <w:jc w:val="both"/>
        <w:rPr>
          <w:rFonts w:ascii="Times New Roman" w:hAnsi="Times New Roman" w:cs="Times New Roman"/>
          <w:b/>
          <w:sz w:val="28"/>
          <w:szCs w:val="28"/>
        </w:rPr>
      </w:pPr>
      <w:r w:rsidRPr="00D35706">
        <w:rPr>
          <w:rFonts w:ascii="Times New Roman" w:hAnsi="Times New Roman" w:cs="Times New Roman"/>
          <w:b/>
          <w:sz w:val="28"/>
          <w:szCs w:val="28"/>
        </w:rPr>
        <w:t>1.1.3. </w:t>
      </w:r>
      <w:r w:rsidR="007C6A34" w:rsidRPr="00D35706">
        <w:rPr>
          <w:rFonts w:ascii="Times New Roman" w:hAnsi="Times New Roman" w:cs="Times New Roman"/>
          <w:b/>
          <w:sz w:val="28"/>
          <w:szCs w:val="28"/>
        </w:rPr>
        <w:t>О</w:t>
      </w:r>
      <w:r w:rsidR="00800E21">
        <w:rPr>
          <w:rFonts w:ascii="Times New Roman" w:hAnsi="Times New Roman" w:cs="Times New Roman"/>
          <w:b/>
          <w:sz w:val="28"/>
          <w:szCs w:val="28"/>
        </w:rPr>
        <w:t>бщая характеристика Программы</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w:t>
      </w:r>
      <w:r w:rsidRPr="002C6AAE">
        <w:rPr>
          <w:rFonts w:ascii="Times New Roman" w:hAnsi="Times New Roman" w:cs="Times New Roman"/>
          <w:sz w:val="28"/>
          <w:szCs w:val="28"/>
        </w:rPr>
        <w:t xml:space="preserve"> </w:t>
      </w:r>
      <w:r w:rsidR="00E16344">
        <w:rPr>
          <w:rFonts w:ascii="Times New Roman" w:hAnsi="Times New Roman" w:cs="Times New Roman"/>
          <w:sz w:val="28"/>
          <w:szCs w:val="28"/>
        </w:rPr>
        <w:t>психолого-педагогические особенности и образовательные потребности младших школьников</w:t>
      </w:r>
      <w:r w:rsidRPr="002C6AAE">
        <w:rPr>
          <w:rFonts w:ascii="Times New Roman" w:hAnsi="Times New Roman" w:cs="Times New Roman"/>
          <w:sz w:val="28"/>
          <w:szCs w:val="28"/>
        </w:rPr>
        <w:t xml:space="preserve">, что </w:t>
      </w:r>
      <w:r w:rsidR="006C0AEA">
        <w:rPr>
          <w:rFonts w:ascii="Times New Roman" w:hAnsi="Times New Roman" w:cs="Times New Roman"/>
          <w:sz w:val="28"/>
          <w:szCs w:val="28"/>
        </w:rPr>
        <w:t>способствует созданию</w:t>
      </w:r>
      <w:r w:rsidRPr="002C6AAE">
        <w:rPr>
          <w:rFonts w:ascii="Times New Roman" w:hAnsi="Times New Roman" w:cs="Times New Roman"/>
          <w:sz w:val="28"/>
          <w:szCs w:val="28"/>
        </w:rPr>
        <w:t xml:space="preserve"> комфо</w:t>
      </w:r>
      <w:r w:rsidR="006C0AEA">
        <w:rPr>
          <w:rFonts w:ascii="Times New Roman" w:hAnsi="Times New Roman" w:cs="Times New Roman"/>
          <w:sz w:val="28"/>
          <w:szCs w:val="28"/>
        </w:rPr>
        <w:t>ртных условий</w:t>
      </w:r>
      <w:r>
        <w:rPr>
          <w:rFonts w:ascii="Times New Roman" w:hAnsi="Times New Roman" w:cs="Times New Roman"/>
          <w:sz w:val="28"/>
          <w:szCs w:val="28"/>
        </w:rPr>
        <w:t xml:space="preserve"> организации образовательного процесса без вреда для здоро</w:t>
      </w:r>
      <w:r w:rsidRPr="002C6AAE">
        <w:rPr>
          <w:rFonts w:ascii="Times New Roman" w:hAnsi="Times New Roman" w:cs="Times New Roman"/>
          <w:sz w:val="28"/>
          <w:szCs w:val="28"/>
        </w:rPr>
        <w:t>вья и эмоциональног</w:t>
      </w:r>
      <w:r>
        <w:rPr>
          <w:rFonts w:ascii="Times New Roman" w:hAnsi="Times New Roman" w:cs="Times New Roman"/>
          <w:sz w:val="28"/>
          <w:szCs w:val="28"/>
        </w:rPr>
        <w:t xml:space="preserve">о благополучия каждого </w:t>
      </w:r>
      <w:r w:rsidR="004E7D65">
        <w:rPr>
          <w:rFonts w:ascii="Times New Roman" w:hAnsi="Times New Roman" w:cs="Times New Roman"/>
          <w:sz w:val="28"/>
          <w:szCs w:val="28"/>
        </w:rPr>
        <w:t>обучающегося</w:t>
      </w:r>
      <w:r w:rsidR="006C0AEA">
        <w:rPr>
          <w:rFonts w:ascii="Times New Roman" w:hAnsi="Times New Roman" w:cs="Times New Roman"/>
          <w:sz w:val="28"/>
          <w:szCs w:val="28"/>
        </w:rPr>
        <w:t>.</w:t>
      </w:r>
    </w:p>
    <w:p w:rsid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учитывает </w:t>
      </w:r>
      <w:r w:rsidRPr="002C6AAE">
        <w:rPr>
          <w:rFonts w:ascii="Times New Roman" w:hAnsi="Times New Roman" w:cs="Times New Roman"/>
          <w:sz w:val="28"/>
          <w:szCs w:val="28"/>
        </w:rPr>
        <w:t>Санитарно-эпидемиологи</w:t>
      </w:r>
      <w:r w:rsidR="00E16344">
        <w:rPr>
          <w:rFonts w:ascii="Times New Roman" w:hAnsi="Times New Roman" w:cs="Times New Roman"/>
          <w:sz w:val="28"/>
          <w:szCs w:val="28"/>
        </w:rPr>
        <w:t>ческие требования к организации</w:t>
      </w:r>
      <w:r w:rsidRPr="002C6AAE">
        <w:rPr>
          <w:rFonts w:ascii="Times New Roman" w:hAnsi="Times New Roman" w:cs="Times New Roman"/>
          <w:sz w:val="28"/>
          <w:szCs w:val="28"/>
        </w:rPr>
        <w:t xml:space="preserve"> воспитан</w:t>
      </w:r>
      <w:r>
        <w:rPr>
          <w:rFonts w:ascii="Times New Roman" w:hAnsi="Times New Roman" w:cs="Times New Roman"/>
          <w:sz w:val="28"/>
          <w:szCs w:val="28"/>
        </w:rPr>
        <w:t>ия и обучени</w:t>
      </w:r>
      <w:r w:rsidRPr="002C6AAE">
        <w:rPr>
          <w:rFonts w:ascii="Times New Roman" w:hAnsi="Times New Roman" w:cs="Times New Roman"/>
          <w:sz w:val="28"/>
          <w:szCs w:val="28"/>
        </w:rPr>
        <w:t>я</w:t>
      </w:r>
      <w:r>
        <w:rPr>
          <w:rFonts w:ascii="Times New Roman" w:hAnsi="Times New Roman" w:cs="Times New Roman"/>
          <w:sz w:val="28"/>
          <w:szCs w:val="28"/>
        </w:rPr>
        <w:t xml:space="preserve">. </w:t>
      </w:r>
    </w:p>
    <w:p w:rsidR="002C6AAE" w:rsidRPr="002C6AAE" w:rsidRDefault="002C6AAE" w:rsidP="002C6AAE">
      <w:pPr>
        <w:ind w:firstLine="709"/>
        <w:jc w:val="both"/>
        <w:rPr>
          <w:rFonts w:ascii="Times New Roman" w:hAnsi="Times New Roman" w:cs="Times New Roman"/>
          <w:sz w:val="28"/>
          <w:szCs w:val="28"/>
        </w:rPr>
      </w:pPr>
      <w:r>
        <w:rPr>
          <w:rFonts w:ascii="Times New Roman" w:hAnsi="Times New Roman" w:cs="Times New Roman"/>
          <w:sz w:val="28"/>
          <w:szCs w:val="28"/>
        </w:rPr>
        <w:t>Структ</w:t>
      </w:r>
      <w:r w:rsidR="00083016">
        <w:rPr>
          <w:rFonts w:ascii="Times New Roman" w:hAnsi="Times New Roman" w:cs="Times New Roman"/>
          <w:sz w:val="28"/>
          <w:szCs w:val="28"/>
        </w:rPr>
        <w:t>у</w:t>
      </w:r>
      <w:r>
        <w:rPr>
          <w:rFonts w:ascii="Times New Roman" w:hAnsi="Times New Roman" w:cs="Times New Roman"/>
          <w:sz w:val="28"/>
          <w:szCs w:val="28"/>
        </w:rPr>
        <w:t>ра Программы соответствует требованиям ФГОС НОО и включает целевой, содержательный и организационный разделы.</w:t>
      </w:r>
      <w:r w:rsidRPr="002C6AAE">
        <w:rPr>
          <w:rFonts w:ascii="Times New Roman" w:hAnsi="Times New Roman" w:cs="Times New Roman"/>
          <w:sz w:val="28"/>
          <w:szCs w:val="28"/>
        </w:rPr>
        <w:t xml:space="preserve"> </w:t>
      </w:r>
    </w:p>
    <w:p w:rsidR="00932E8D" w:rsidRDefault="002C6AAE" w:rsidP="002C6AAE">
      <w:pPr>
        <w:ind w:firstLine="709"/>
        <w:jc w:val="both"/>
        <w:rPr>
          <w:rFonts w:ascii="Times New Roman" w:hAnsi="Times New Roman" w:cs="Times New Roman"/>
          <w:sz w:val="28"/>
          <w:szCs w:val="28"/>
        </w:rPr>
      </w:pPr>
      <w:r w:rsidRPr="008F7565">
        <w:rPr>
          <w:rFonts w:ascii="Times New Roman" w:hAnsi="Times New Roman" w:cs="Times New Roman"/>
          <w:b/>
          <w:i/>
          <w:sz w:val="28"/>
          <w:szCs w:val="28"/>
        </w:rPr>
        <w:t>Целевой раздел</w:t>
      </w:r>
      <w:r w:rsidRPr="002C6AAE">
        <w:rPr>
          <w:rFonts w:ascii="Times New Roman" w:hAnsi="Times New Roman" w:cs="Times New Roman"/>
          <w:sz w:val="28"/>
          <w:szCs w:val="28"/>
        </w:rPr>
        <w:t xml:space="preserve"> отражает основные цели, </w:t>
      </w:r>
      <w:r>
        <w:rPr>
          <w:rFonts w:ascii="Times New Roman" w:hAnsi="Times New Roman" w:cs="Times New Roman"/>
          <w:sz w:val="28"/>
          <w:szCs w:val="28"/>
        </w:rPr>
        <w:t xml:space="preserve">принципы и механизмы реализации Программы. </w:t>
      </w:r>
      <w:r w:rsidR="00932E8D">
        <w:rPr>
          <w:rFonts w:ascii="Times New Roman" w:hAnsi="Times New Roman" w:cs="Times New Roman"/>
          <w:sz w:val="28"/>
          <w:szCs w:val="28"/>
        </w:rPr>
        <w:t>В разделе приведены п</w:t>
      </w:r>
      <w:r w:rsidR="00932E8D" w:rsidRPr="00932E8D">
        <w:rPr>
          <w:rFonts w:ascii="Times New Roman" w:hAnsi="Times New Roman" w:cs="Times New Roman"/>
          <w:sz w:val="28"/>
          <w:szCs w:val="28"/>
        </w:rPr>
        <w:t xml:space="preserve">ланируемые результаты освоения обучающимися </w:t>
      </w:r>
      <w:r w:rsidR="00932E8D">
        <w:rPr>
          <w:rFonts w:ascii="Times New Roman" w:hAnsi="Times New Roman" w:cs="Times New Roman"/>
          <w:sz w:val="28"/>
          <w:szCs w:val="28"/>
        </w:rPr>
        <w:t>Программы (личн</w:t>
      </w:r>
      <w:r w:rsidR="005D70FB">
        <w:rPr>
          <w:rFonts w:ascii="Times New Roman" w:hAnsi="Times New Roman" w:cs="Times New Roman"/>
          <w:sz w:val="28"/>
          <w:szCs w:val="28"/>
        </w:rPr>
        <w:t>остные, метапредметные, предмет</w:t>
      </w:r>
      <w:r w:rsidR="00932E8D">
        <w:rPr>
          <w:rFonts w:ascii="Times New Roman" w:hAnsi="Times New Roman" w:cs="Times New Roman"/>
          <w:sz w:val="28"/>
          <w:szCs w:val="28"/>
        </w:rPr>
        <w:t>н</w:t>
      </w:r>
      <w:r w:rsidR="005D70FB">
        <w:rPr>
          <w:rFonts w:ascii="Times New Roman" w:hAnsi="Times New Roman" w:cs="Times New Roman"/>
          <w:sz w:val="28"/>
          <w:szCs w:val="28"/>
        </w:rPr>
        <w:t>ы</w:t>
      </w:r>
      <w:r w:rsidR="00932E8D">
        <w:rPr>
          <w:rFonts w:ascii="Times New Roman" w:hAnsi="Times New Roman" w:cs="Times New Roman"/>
          <w:sz w:val="28"/>
          <w:szCs w:val="28"/>
        </w:rPr>
        <w:t>е), а также раскрыта система их оценки.</w:t>
      </w:r>
    </w:p>
    <w:p w:rsidR="00185494" w:rsidRPr="008F7565" w:rsidRDefault="00185494" w:rsidP="00185494">
      <w:pPr>
        <w:ind w:firstLine="709"/>
        <w:jc w:val="both"/>
        <w:rPr>
          <w:rFonts w:ascii="Times New Roman" w:hAnsi="Times New Roman" w:cs="Times New Roman"/>
          <w:b/>
          <w:i/>
          <w:sz w:val="28"/>
          <w:szCs w:val="28"/>
        </w:rPr>
      </w:pPr>
      <w:r w:rsidRPr="008F7565">
        <w:rPr>
          <w:rFonts w:ascii="Times New Roman" w:hAnsi="Times New Roman" w:cs="Times New Roman"/>
          <w:b/>
          <w:i/>
          <w:sz w:val="28"/>
          <w:szCs w:val="28"/>
        </w:rPr>
        <w:t>Содержательный раздел включает:</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рабочие программы учебных предметов, учебных курсов (в т.ч. внеурочной деятельностии), </w:t>
      </w:r>
    </w:p>
    <w:p w:rsidR="00185494" w:rsidRPr="00185494" w:rsidRDefault="00185494" w:rsidP="00185494">
      <w:pPr>
        <w:ind w:firstLine="709"/>
        <w:jc w:val="both"/>
        <w:rPr>
          <w:rFonts w:ascii="Times New Roman" w:hAnsi="Times New Roman" w:cs="Times New Roman"/>
          <w:sz w:val="28"/>
          <w:szCs w:val="28"/>
        </w:rPr>
      </w:pPr>
      <w:r w:rsidRPr="00185494">
        <w:rPr>
          <w:rFonts w:ascii="Times New Roman" w:hAnsi="Times New Roman" w:cs="Times New Roman"/>
          <w:sz w:val="28"/>
          <w:szCs w:val="28"/>
        </w:rPr>
        <w:t xml:space="preserve">- программу формирования универсальных учебных действий у обучающихся, </w:t>
      </w:r>
    </w:p>
    <w:p w:rsidR="00185494" w:rsidRPr="00E91944" w:rsidRDefault="00083016" w:rsidP="0018549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рабочую программу </w:t>
      </w:r>
      <w:r w:rsidRPr="00E91944">
        <w:rPr>
          <w:rFonts w:ascii="Times New Roman" w:hAnsi="Times New Roman" w:cs="Times New Roman"/>
          <w:sz w:val="28"/>
          <w:szCs w:val="28"/>
        </w:rPr>
        <w:t>воспитания.</w:t>
      </w:r>
    </w:p>
    <w:p w:rsidR="00F57F9A" w:rsidRPr="00E91944" w:rsidRDefault="00F57F9A" w:rsidP="00F57F9A">
      <w:pPr>
        <w:ind w:firstLine="709"/>
        <w:jc w:val="both"/>
        <w:rPr>
          <w:rFonts w:ascii="Times New Roman" w:hAnsi="Times New Roman" w:cs="Times New Roman"/>
          <w:sz w:val="28"/>
          <w:szCs w:val="28"/>
        </w:rPr>
      </w:pPr>
      <w:r w:rsidRPr="00E91944">
        <w:rPr>
          <w:rFonts w:ascii="Times New Roman" w:hAnsi="Times New Roman" w:cs="Times New Roman"/>
          <w:sz w:val="28"/>
          <w:szCs w:val="28"/>
        </w:rPr>
        <w:t xml:space="preserve">Для преподавания учебных предметов «Русский язык», «Литературное чтение», «Окружающий мир» </w:t>
      </w:r>
      <w:r w:rsidR="00550D86" w:rsidRPr="00E91944">
        <w:rPr>
          <w:rFonts w:ascii="Times New Roman" w:hAnsi="Times New Roman" w:cs="Times New Roman"/>
          <w:sz w:val="28"/>
          <w:szCs w:val="28"/>
        </w:rPr>
        <w:t xml:space="preserve">непосредственно применяются </w:t>
      </w:r>
      <w:r w:rsidRPr="00E91944">
        <w:rPr>
          <w:rFonts w:ascii="Times New Roman" w:hAnsi="Times New Roman" w:cs="Times New Roman"/>
          <w:sz w:val="28"/>
          <w:szCs w:val="28"/>
        </w:rPr>
        <w:t>федеральные рабочие программы.</w:t>
      </w:r>
    </w:p>
    <w:p w:rsidR="00932E8D" w:rsidRDefault="00297252" w:rsidP="00800E21">
      <w:pPr>
        <w:ind w:firstLine="709"/>
        <w:jc w:val="both"/>
        <w:rPr>
          <w:rFonts w:ascii="Times New Roman" w:hAnsi="Times New Roman" w:cs="Times New Roman"/>
          <w:sz w:val="28"/>
          <w:szCs w:val="28"/>
        </w:rPr>
      </w:pPr>
      <w:r w:rsidRPr="00E91944">
        <w:rPr>
          <w:rFonts w:ascii="Times New Roman" w:hAnsi="Times New Roman" w:cs="Times New Roman"/>
          <w:sz w:val="28"/>
          <w:szCs w:val="28"/>
        </w:rPr>
        <w:t>Основ</w:t>
      </w:r>
      <w:r w:rsidR="00932E8D" w:rsidRPr="00E91944">
        <w:rPr>
          <w:rFonts w:ascii="Times New Roman" w:hAnsi="Times New Roman" w:cs="Times New Roman"/>
          <w:sz w:val="28"/>
          <w:szCs w:val="28"/>
        </w:rPr>
        <w:t xml:space="preserve">ой </w:t>
      </w:r>
      <w:r w:rsidR="00821057" w:rsidRPr="00E91944">
        <w:rPr>
          <w:rFonts w:ascii="Times New Roman" w:hAnsi="Times New Roman" w:cs="Times New Roman"/>
          <w:sz w:val="28"/>
          <w:szCs w:val="28"/>
        </w:rPr>
        <w:t xml:space="preserve">разработки </w:t>
      </w:r>
      <w:r w:rsidR="00932E8D" w:rsidRPr="00E91944">
        <w:rPr>
          <w:rFonts w:ascii="Times New Roman" w:hAnsi="Times New Roman" w:cs="Times New Roman"/>
          <w:sz w:val="28"/>
          <w:szCs w:val="28"/>
        </w:rPr>
        <w:t xml:space="preserve">рабочих программ </w:t>
      </w:r>
      <w:r w:rsidR="00F57F9A" w:rsidRPr="00E91944">
        <w:rPr>
          <w:rFonts w:ascii="Times New Roman" w:hAnsi="Times New Roman" w:cs="Times New Roman"/>
          <w:sz w:val="28"/>
          <w:szCs w:val="28"/>
        </w:rPr>
        <w:t xml:space="preserve">других </w:t>
      </w:r>
      <w:r w:rsidR="00800E21" w:rsidRPr="00E91944">
        <w:rPr>
          <w:rFonts w:ascii="Times New Roman" w:hAnsi="Times New Roman" w:cs="Times New Roman"/>
          <w:sz w:val="28"/>
          <w:szCs w:val="28"/>
        </w:rPr>
        <w:t xml:space="preserve">учебных дисциплин, курсов, модулей </w:t>
      </w:r>
      <w:r w:rsidR="00932E8D" w:rsidRPr="00E91944">
        <w:rPr>
          <w:rFonts w:ascii="Times New Roman" w:hAnsi="Times New Roman" w:cs="Times New Roman"/>
          <w:sz w:val="28"/>
          <w:szCs w:val="28"/>
        </w:rPr>
        <w:t>являются программа формиров</w:t>
      </w:r>
      <w:r w:rsidR="00800E21" w:rsidRPr="00E91944">
        <w:rPr>
          <w:rFonts w:ascii="Times New Roman" w:hAnsi="Times New Roman" w:cs="Times New Roman"/>
          <w:sz w:val="28"/>
          <w:szCs w:val="28"/>
        </w:rPr>
        <w:t>ан</w:t>
      </w:r>
      <w:r w:rsidR="00932E8D" w:rsidRPr="00E91944">
        <w:rPr>
          <w:rFonts w:ascii="Times New Roman" w:hAnsi="Times New Roman" w:cs="Times New Roman"/>
          <w:sz w:val="28"/>
          <w:szCs w:val="28"/>
        </w:rPr>
        <w:t xml:space="preserve">ия </w:t>
      </w:r>
      <w:r w:rsidRPr="00E91944">
        <w:rPr>
          <w:rFonts w:ascii="Times New Roman" w:hAnsi="Times New Roman" w:cs="Times New Roman"/>
          <w:sz w:val="28"/>
          <w:szCs w:val="28"/>
        </w:rPr>
        <w:t>УУД</w:t>
      </w:r>
      <w:r w:rsidR="00185494" w:rsidRPr="00E91944">
        <w:rPr>
          <w:rFonts w:ascii="Times New Roman" w:hAnsi="Times New Roman" w:cs="Times New Roman"/>
          <w:sz w:val="28"/>
          <w:szCs w:val="28"/>
        </w:rPr>
        <w:t xml:space="preserve"> у обучающихся и рабочая программа во</w:t>
      </w:r>
      <w:r w:rsidR="00932E8D" w:rsidRPr="00E91944">
        <w:rPr>
          <w:rFonts w:ascii="Times New Roman" w:hAnsi="Times New Roman" w:cs="Times New Roman"/>
          <w:sz w:val="28"/>
          <w:szCs w:val="28"/>
        </w:rPr>
        <w:t>с</w:t>
      </w:r>
      <w:r w:rsidR="00185494" w:rsidRPr="00E91944">
        <w:rPr>
          <w:rFonts w:ascii="Times New Roman" w:hAnsi="Times New Roman" w:cs="Times New Roman"/>
          <w:sz w:val="28"/>
          <w:szCs w:val="28"/>
        </w:rPr>
        <w:t>п</w:t>
      </w:r>
      <w:r w:rsidR="00932E8D" w:rsidRPr="00E91944">
        <w:rPr>
          <w:rFonts w:ascii="Times New Roman" w:hAnsi="Times New Roman" w:cs="Times New Roman"/>
          <w:sz w:val="28"/>
          <w:szCs w:val="28"/>
        </w:rPr>
        <w:t>итания.</w:t>
      </w:r>
      <w:r w:rsidR="00800E21" w:rsidRPr="00E91944">
        <w:rPr>
          <w:rFonts w:ascii="Times New Roman" w:hAnsi="Times New Roman" w:cs="Times New Roman"/>
          <w:sz w:val="28"/>
          <w:szCs w:val="28"/>
        </w:rPr>
        <w:t xml:space="preserve"> Все рабочие программы направлены </w:t>
      </w:r>
      <w:r w:rsidR="00800E21">
        <w:rPr>
          <w:rFonts w:ascii="Times New Roman" w:hAnsi="Times New Roman" w:cs="Times New Roman"/>
          <w:sz w:val="28"/>
          <w:szCs w:val="28"/>
        </w:rPr>
        <w:t>на достижение планируемых образовательных результато</w:t>
      </w:r>
      <w:r w:rsidR="00550D86">
        <w:rPr>
          <w:rFonts w:ascii="Times New Roman" w:hAnsi="Times New Roman" w:cs="Times New Roman"/>
          <w:sz w:val="28"/>
          <w:szCs w:val="28"/>
        </w:rPr>
        <w:t>в начального общего образования в соответствии с требованиями ФГОС НОО.</w:t>
      </w:r>
    </w:p>
    <w:p w:rsidR="002C6AAE" w:rsidRPr="002C6AAE" w:rsidRDefault="00083016" w:rsidP="00932E8D">
      <w:pPr>
        <w:ind w:firstLine="709"/>
        <w:jc w:val="both"/>
        <w:rPr>
          <w:rFonts w:ascii="Times New Roman" w:hAnsi="Times New Roman" w:cs="Times New Roman"/>
          <w:sz w:val="28"/>
          <w:szCs w:val="28"/>
        </w:rPr>
      </w:pPr>
      <w:r>
        <w:rPr>
          <w:rFonts w:ascii="Times New Roman" w:hAnsi="Times New Roman" w:cs="Times New Roman"/>
          <w:sz w:val="28"/>
          <w:szCs w:val="28"/>
        </w:rPr>
        <w:t>В п</w:t>
      </w:r>
      <w:r w:rsidR="00932E8D">
        <w:rPr>
          <w:rFonts w:ascii="Times New Roman" w:hAnsi="Times New Roman" w:cs="Times New Roman"/>
          <w:sz w:val="28"/>
          <w:szCs w:val="28"/>
        </w:rPr>
        <w:t xml:space="preserve">рограмме формирования УУД </w:t>
      </w:r>
      <w:r>
        <w:rPr>
          <w:rFonts w:ascii="Times New Roman" w:hAnsi="Times New Roman" w:cs="Times New Roman"/>
          <w:sz w:val="28"/>
          <w:szCs w:val="28"/>
        </w:rPr>
        <w:t xml:space="preserve">у обучающихся </w:t>
      </w:r>
      <w:r w:rsidR="00932E8D">
        <w:rPr>
          <w:rFonts w:ascii="Times New Roman" w:hAnsi="Times New Roman" w:cs="Times New Roman"/>
          <w:sz w:val="28"/>
          <w:szCs w:val="28"/>
        </w:rPr>
        <w:t>обосновано з</w:t>
      </w:r>
      <w:r w:rsidR="00932E8D" w:rsidRPr="00932E8D">
        <w:rPr>
          <w:rFonts w:ascii="Times New Roman" w:hAnsi="Times New Roman" w:cs="Times New Roman"/>
          <w:sz w:val="28"/>
          <w:szCs w:val="28"/>
        </w:rPr>
        <w:t xml:space="preserve">начение сформированных </w:t>
      </w:r>
      <w:r w:rsidR="00932E8D">
        <w:rPr>
          <w:rFonts w:ascii="Times New Roman" w:hAnsi="Times New Roman" w:cs="Times New Roman"/>
          <w:sz w:val="28"/>
          <w:szCs w:val="28"/>
        </w:rPr>
        <w:t xml:space="preserve">УУД для успешного обучения </w:t>
      </w:r>
      <w:r w:rsidR="00297252">
        <w:rPr>
          <w:rFonts w:ascii="Times New Roman" w:hAnsi="Times New Roman" w:cs="Times New Roman"/>
          <w:sz w:val="28"/>
          <w:szCs w:val="28"/>
        </w:rPr>
        <w:t>и развития младших</w:t>
      </w:r>
      <w:r w:rsidR="00932E8D" w:rsidRPr="00932E8D">
        <w:rPr>
          <w:rFonts w:ascii="Times New Roman" w:hAnsi="Times New Roman" w:cs="Times New Roman"/>
          <w:sz w:val="28"/>
          <w:szCs w:val="28"/>
        </w:rPr>
        <w:t xml:space="preserve"> школьник</w:t>
      </w:r>
      <w:r w:rsidR="00297252">
        <w:rPr>
          <w:rFonts w:ascii="Times New Roman" w:hAnsi="Times New Roman" w:cs="Times New Roman"/>
          <w:sz w:val="28"/>
          <w:szCs w:val="28"/>
        </w:rPr>
        <w:t>ов</w:t>
      </w:r>
      <w:r w:rsidR="00932E8D">
        <w:rPr>
          <w:rFonts w:ascii="Times New Roman" w:hAnsi="Times New Roman" w:cs="Times New Roman"/>
          <w:sz w:val="28"/>
          <w:szCs w:val="28"/>
        </w:rPr>
        <w:t>, приведена характеристика УУД. В качестве механизма конструирования образовательного процесса рассматривается и</w:t>
      </w:r>
      <w:r w:rsidR="00932E8D" w:rsidRPr="00932E8D">
        <w:rPr>
          <w:rFonts w:ascii="Times New Roman" w:hAnsi="Times New Roman" w:cs="Times New Roman"/>
          <w:sz w:val="28"/>
          <w:szCs w:val="28"/>
        </w:rPr>
        <w:t xml:space="preserve">нтеграция предметных и </w:t>
      </w:r>
      <w:r w:rsidR="00932E8D" w:rsidRPr="00932E8D">
        <w:rPr>
          <w:rFonts w:ascii="Times New Roman" w:hAnsi="Times New Roman" w:cs="Times New Roman"/>
          <w:sz w:val="28"/>
          <w:szCs w:val="28"/>
        </w:rPr>
        <w:lastRenderedPageBreak/>
        <w:t xml:space="preserve">метапредметных </w:t>
      </w:r>
      <w:r w:rsidR="00932E8D">
        <w:rPr>
          <w:rFonts w:ascii="Times New Roman" w:hAnsi="Times New Roman" w:cs="Times New Roman"/>
          <w:sz w:val="28"/>
          <w:szCs w:val="28"/>
        </w:rPr>
        <w:t>образовательных результатов. В программе показана роль каждого</w:t>
      </w:r>
      <w:r w:rsidR="002C6AAE" w:rsidRPr="002C6AAE">
        <w:rPr>
          <w:rFonts w:ascii="Times New Roman" w:hAnsi="Times New Roman" w:cs="Times New Roman"/>
          <w:sz w:val="28"/>
          <w:szCs w:val="28"/>
        </w:rPr>
        <w:t xml:space="preserve"> учебного предмета в с</w:t>
      </w:r>
      <w:r w:rsidR="00932E8D">
        <w:rPr>
          <w:rFonts w:ascii="Times New Roman" w:hAnsi="Times New Roman" w:cs="Times New Roman"/>
          <w:sz w:val="28"/>
          <w:szCs w:val="28"/>
        </w:rPr>
        <w:t>тановление и развитие УУД млад</w:t>
      </w:r>
      <w:r w:rsidR="002C6AAE" w:rsidRPr="002C6AAE">
        <w:rPr>
          <w:rFonts w:ascii="Times New Roman" w:hAnsi="Times New Roman" w:cs="Times New Roman"/>
          <w:sz w:val="28"/>
          <w:szCs w:val="28"/>
        </w:rPr>
        <w:t>шего школьника.</w:t>
      </w:r>
    </w:p>
    <w:p w:rsidR="00297252" w:rsidRPr="004D19A6" w:rsidRDefault="00297252" w:rsidP="00F57F9A">
      <w:pPr>
        <w:ind w:firstLine="709"/>
        <w:jc w:val="both"/>
        <w:rPr>
          <w:rFonts w:ascii="Times New Roman" w:hAnsi="Times New Roman" w:cs="Times New Roman"/>
          <w:sz w:val="28"/>
          <w:szCs w:val="28"/>
        </w:rPr>
      </w:pPr>
      <w:r w:rsidRPr="00F57F9A">
        <w:rPr>
          <w:rFonts w:ascii="Times New Roman" w:hAnsi="Times New Roman" w:cs="Times New Roman"/>
          <w:sz w:val="28"/>
          <w:szCs w:val="28"/>
        </w:rPr>
        <w:t xml:space="preserve">Рабочая программа воспитания </w:t>
      </w:r>
      <w:r w:rsidR="00550D86">
        <w:rPr>
          <w:rFonts w:ascii="Times New Roman" w:hAnsi="Times New Roman" w:cs="Times New Roman"/>
          <w:sz w:val="28"/>
          <w:szCs w:val="28"/>
        </w:rPr>
        <w:t>разработана на основе федера</w:t>
      </w:r>
      <w:r w:rsidR="00F57F9A">
        <w:rPr>
          <w:rFonts w:ascii="Times New Roman" w:hAnsi="Times New Roman" w:cs="Times New Roman"/>
          <w:sz w:val="28"/>
          <w:szCs w:val="28"/>
        </w:rPr>
        <w:t>льной рабочей программы воспитания</w:t>
      </w:r>
      <w:r w:rsidR="00F57F9A" w:rsidRPr="00550D86">
        <w:rPr>
          <w:rFonts w:ascii="Times New Roman" w:hAnsi="Times New Roman" w:cs="Times New Roman"/>
          <w:sz w:val="28"/>
          <w:szCs w:val="28"/>
        </w:rPr>
        <w:t xml:space="preserve">. Она </w:t>
      </w:r>
      <w:r w:rsidRPr="00550D86">
        <w:rPr>
          <w:rFonts w:ascii="Times New Roman" w:hAnsi="Times New Roman" w:cs="Times New Roman"/>
          <w:sz w:val="28"/>
          <w:szCs w:val="28"/>
        </w:rPr>
        <w:t xml:space="preserve">имеет модульную структуру и включает </w:t>
      </w:r>
      <w:r w:rsidR="004D19A6">
        <w:rPr>
          <w:rFonts w:ascii="Times New Roman" w:hAnsi="Times New Roman" w:cs="Times New Roman"/>
          <w:sz w:val="28"/>
          <w:szCs w:val="28"/>
        </w:rPr>
        <w:t>целевой, содержат</w:t>
      </w:r>
      <w:r w:rsidR="00550D86" w:rsidRPr="00550D86">
        <w:rPr>
          <w:rFonts w:ascii="Times New Roman" w:hAnsi="Times New Roman" w:cs="Times New Roman"/>
          <w:sz w:val="28"/>
          <w:szCs w:val="28"/>
        </w:rPr>
        <w:t>ельный и организационный разделы.</w:t>
      </w:r>
      <w:r w:rsidRPr="00F57F9A">
        <w:rPr>
          <w:rFonts w:ascii="Times New Roman" w:hAnsi="Times New Roman" w:cs="Times New Roman"/>
          <w:color w:val="FF0000"/>
          <w:sz w:val="28"/>
          <w:szCs w:val="28"/>
        </w:rPr>
        <w:t xml:space="preserve"> </w:t>
      </w:r>
    </w:p>
    <w:p w:rsidR="00F57F9A" w:rsidRDefault="002C6AAE" w:rsidP="00F57F9A">
      <w:pPr>
        <w:ind w:firstLine="709"/>
        <w:jc w:val="both"/>
        <w:rPr>
          <w:rFonts w:ascii="Times New Roman" w:hAnsi="Times New Roman" w:cs="Times New Roman"/>
          <w:sz w:val="28"/>
          <w:szCs w:val="28"/>
        </w:rPr>
      </w:pPr>
      <w:r w:rsidRPr="00F57F9A">
        <w:rPr>
          <w:rFonts w:ascii="Times New Roman" w:hAnsi="Times New Roman" w:cs="Times New Roman"/>
          <w:b/>
          <w:i/>
          <w:sz w:val="28"/>
          <w:szCs w:val="28"/>
        </w:rPr>
        <w:t>Организационный раздел</w:t>
      </w:r>
      <w:r w:rsidRPr="00F57F9A">
        <w:rPr>
          <w:rFonts w:ascii="Times New Roman" w:hAnsi="Times New Roman" w:cs="Times New Roman"/>
          <w:sz w:val="28"/>
          <w:szCs w:val="28"/>
        </w:rPr>
        <w:t xml:space="preserve"> </w:t>
      </w:r>
      <w:r w:rsidR="008C20D7" w:rsidRPr="00F57F9A">
        <w:rPr>
          <w:rFonts w:ascii="Times New Roman" w:hAnsi="Times New Roman" w:cs="Times New Roman"/>
          <w:sz w:val="28"/>
          <w:szCs w:val="28"/>
        </w:rPr>
        <w:t>содержит учебный план, план</w:t>
      </w:r>
      <w:r w:rsidRPr="00F57F9A">
        <w:rPr>
          <w:rFonts w:ascii="Times New Roman" w:hAnsi="Times New Roman" w:cs="Times New Roman"/>
          <w:sz w:val="28"/>
          <w:szCs w:val="28"/>
        </w:rPr>
        <w:t xml:space="preserve"> внеуро</w:t>
      </w:r>
      <w:r w:rsidR="00F57F9A">
        <w:rPr>
          <w:rFonts w:ascii="Times New Roman" w:hAnsi="Times New Roman" w:cs="Times New Roman"/>
          <w:sz w:val="28"/>
          <w:szCs w:val="28"/>
        </w:rPr>
        <w:t>чной деятельно</w:t>
      </w:r>
      <w:r w:rsidR="008C20D7" w:rsidRPr="00F57F9A">
        <w:rPr>
          <w:rFonts w:ascii="Times New Roman" w:hAnsi="Times New Roman" w:cs="Times New Roman"/>
          <w:sz w:val="28"/>
          <w:szCs w:val="28"/>
        </w:rPr>
        <w:t>сти, календарный учебный график, план</w:t>
      </w:r>
      <w:r w:rsidRPr="00F57F9A">
        <w:rPr>
          <w:rFonts w:ascii="Times New Roman" w:hAnsi="Times New Roman" w:cs="Times New Roman"/>
          <w:sz w:val="28"/>
          <w:szCs w:val="28"/>
        </w:rPr>
        <w:t xml:space="preserve"> воспитательной работы. </w:t>
      </w:r>
      <w:r w:rsidR="00F57F9A">
        <w:rPr>
          <w:rFonts w:ascii="Times New Roman" w:hAnsi="Times New Roman" w:cs="Times New Roman"/>
          <w:sz w:val="28"/>
          <w:szCs w:val="28"/>
        </w:rPr>
        <w:t>Все перечисленные планы разработаны на основе соответствующих федеральных планов.</w:t>
      </w:r>
    </w:p>
    <w:p w:rsidR="008C20D7" w:rsidRPr="00F57F9A" w:rsidRDefault="008C20D7" w:rsidP="008C20D7">
      <w:pPr>
        <w:ind w:firstLine="709"/>
        <w:jc w:val="both"/>
        <w:rPr>
          <w:rFonts w:ascii="Times New Roman" w:hAnsi="Times New Roman" w:cs="Times New Roman"/>
          <w:sz w:val="28"/>
          <w:szCs w:val="28"/>
        </w:rPr>
      </w:pPr>
      <w:r w:rsidRPr="00F57F9A">
        <w:rPr>
          <w:rFonts w:ascii="Times New Roman" w:hAnsi="Times New Roman" w:cs="Times New Roman"/>
          <w:sz w:val="28"/>
          <w:szCs w:val="28"/>
        </w:rPr>
        <w:t>В разделе дана характеристика условий, имеющихся для реализации Программы.</w:t>
      </w:r>
    </w:p>
    <w:p w:rsidR="00F57F9A" w:rsidRDefault="00F57F9A" w:rsidP="00083016">
      <w:pPr>
        <w:ind w:firstLine="709"/>
        <w:jc w:val="both"/>
        <w:rPr>
          <w:rFonts w:ascii="Times New Roman" w:hAnsi="Times New Roman" w:cs="Times New Roman"/>
          <w:sz w:val="28"/>
          <w:szCs w:val="28"/>
        </w:rPr>
      </w:pPr>
    </w:p>
    <w:p w:rsidR="00083016" w:rsidRPr="00F57F9A" w:rsidRDefault="008C20D7" w:rsidP="00083016">
      <w:pPr>
        <w:ind w:firstLine="709"/>
        <w:jc w:val="both"/>
        <w:rPr>
          <w:rFonts w:ascii="Times New Roman" w:hAnsi="Times New Roman" w:cs="Times New Roman"/>
          <w:sz w:val="28"/>
          <w:szCs w:val="28"/>
        </w:rPr>
      </w:pPr>
      <w:r w:rsidRPr="00F57F9A">
        <w:rPr>
          <w:rFonts w:ascii="Times New Roman" w:hAnsi="Times New Roman" w:cs="Times New Roman"/>
          <w:sz w:val="28"/>
          <w:szCs w:val="28"/>
        </w:rPr>
        <w:t>Программа является основой для разработки и реализации индивидуаль</w:t>
      </w:r>
      <w:r w:rsidR="00083016" w:rsidRPr="00F57F9A">
        <w:rPr>
          <w:rFonts w:ascii="Times New Roman" w:hAnsi="Times New Roman" w:cs="Times New Roman"/>
          <w:sz w:val="28"/>
          <w:szCs w:val="28"/>
        </w:rPr>
        <w:t>ных учебных планов обучающихся.</w:t>
      </w:r>
    </w:p>
    <w:p w:rsidR="002C6AAE" w:rsidRPr="002C6AAE" w:rsidRDefault="004D19A6" w:rsidP="008C20D7">
      <w:pPr>
        <w:ind w:firstLine="709"/>
        <w:jc w:val="both"/>
        <w:rPr>
          <w:rFonts w:ascii="Times New Roman" w:hAnsi="Times New Roman" w:cs="Times New Roman"/>
          <w:sz w:val="28"/>
          <w:szCs w:val="28"/>
        </w:rPr>
      </w:pPr>
      <w:r>
        <w:rPr>
          <w:rFonts w:ascii="Times New Roman" w:hAnsi="Times New Roman" w:cs="Times New Roman"/>
          <w:sz w:val="28"/>
          <w:szCs w:val="28"/>
        </w:rPr>
        <w:t>Программа может быть реализова</w:t>
      </w:r>
      <w:r w:rsidR="008C20D7">
        <w:rPr>
          <w:rFonts w:ascii="Times New Roman" w:hAnsi="Times New Roman" w:cs="Times New Roman"/>
          <w:sz w:val="28"/>
          <w:szCs w:val="28"/>
        </w:rPr>
        <w:t>на с использованием электронного обучения и дистанционных образовательных технологий.</w:t>
      </w: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2C6AAE" w:rsidRDefault="002C6AAE" w:rsidP="007C6A34">
      <w:pPr>
        <w:ind w:firstLine="709"/>
        <w:jc w:val="both"/>
        <w:rPr>
          <w:rFonts w:ascii="Times New Roman" w:hAnsi="Times New Roman" w:cs="Times New Roman"/>
          <w:sz w:val="28"/>
          <w:szCs w:val="28"/>
        </w:rPr>
      </w:pPr>
    </w:p>
    <w:p w:rsidR="00D35706" w:rsidRDefault="00D35706" w:rsidP="007C6A34">
      <w:pPr>
        <w:ind w:firstLine="709"/>
        <w:jc w:val="both"/>
        <w:rPr>
          <w:rFonts w:ascii="Times New Roman" w:hAnsi="Times New Roman" w:cs="Times New Roman"/>
          <w:sz w:val="28"/>
          <w:szCs w:val="28"/>
        </w:rPr>
        <w:sectPr w:rsidR="00D35706" w:rsidSect="007C6A34">
          <w:pgSz w:w="11906" w:h="16838"/>
          <w:pgMar w:top="1134" w:right="1134" w:bottom="1134" w:left="1134" w:header="708" w:footer="708" w:gutter="0"/>
          <w:cols w:space="708"/>
          <w:docGrid w:linePitch="360"/>
        </w:sectPr>
      </w:pPr>
    </w:p>
    <w:p w:rsidR="00D35706" w:rsidRDefault="00FA3BB9" w:rsidP="0074277E">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1.2</w:t>
      </w:r>
      <w:r w:rsidR="00D35706" w:rsidRPr="00D35706">
        <w:rPr>
          <w:rFonts w:ascii="Times New Roman" w:hAnsi="Times New Roman" w:cs="Times New Roman"/>
          <w:b/>
          <w:sz w:val="28"/>
          <w:szCs w:val="28"/>
        </w:rPr>
        <w:t>. ПЛАНИРУЕМ</w:t>
      </w:r>
      <w:r w:rsidR="00D35706">
        <w:rPr>
          <w:rFonts w:ascii="Times New Roman" w:hAnsi="Times New Roman" w:cs="Times New Roman"/>
          <w:b/>
          <w:sz w:val="28"/>
          <w:szCs w:val="28"/>
        </w:rPr>
        <w:t>ЫЕ РЕЗУЛЬТАТЫ ОСВОЕНИЯ ОБУЧАЮЩИ</w:t>
      </w:r>
      <w:r w:rsidR="0074277E">
        <w:rPr>
          <w:rFonts w:ascii="Times New Roman" w:hAnsi="Times New Roman" w:cs="Times New Roman"/>
          <w:b/>
          <w:sz w:val="28"/>
          <w:szCs w:val="28"/>
        </w:rPr>
        <w:t>МИСЯ ПРОГРАММЫ</w:t>
      </w:r>
      <w:r w:rsidR="00182524">
        <w:rPr>
          <w:rFonts w:ascii="Times New Roman" w:hAnsi="Times New Roman" w:cs="Times New Roman"/>
          <w:b/>
          <w:sz w:val="28"/>
          <w:szCs w:val="28"/>
        </w:rPr>
        <w:t xml:space="preserve"> </w:t>
      </w:r>
    </w:p>
    <w:p w:rsidR="00682EF0" w:rsidRDefault="00682EF0" w:rsidP="00682EF0">
      <w:pPr>
        <w:jc w:val="both"/>
        <w:rPr>
          <w:rFonts w:ascii="Times New Roman" w:hAnsi="Times New Roman" w:cs="Times New Roman"/>
          <w:b/>
          <w:sz w:val="28"/>
          <w:szCs w:val="28"/>
        </w:rPr>
      </w:pPr>
    </w:p>
    <w:p w:rsidR="00AD76C6"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Планируемые результаты освоения </w:t>
      </w:r>
      <w:r w:rsidR="00682EF0" w:rsidRPr="00682EF0">
        <w:rPr>
          <w:rFonts w:ascii="Times New Roman CYR" w:eastAsiaTheme="minorEastAsia" w:hAnsi="Times New Roman CYR" w:cs="Times New Roman CYR"/>
          <w:sz w:val="28"/>
          <w:szCs w:val="28"/>
          <w:lang w:eastAsia="ru-RU"/>
        </w:rPr>
        <w:t>Программы</w:t>
      </w:r>
      <w:r w:rsidRPr="00682EF0">
        <w:rPr>
          <w:rFonts w:ascii="Times New Roman CYR" w:eastAsiaTheme="minorEastAsia" w:hAnsi="Times New Roman CYR" w:cs="Times New Roman CYR"/>
          <w:sz w:val="28"/>
          <w:szCs w:val="28"/>
          <w:lang w:eastAsia="ru-RU"/>
        </w:rPr>
        <w:t xml:space="preserve">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AD76C6" w:rsidRDefault="00FA3BB9"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i/>
          <w:sz w:val="28"/>
          <w:szCs w:val="28"/>
          <w:lang w:eastAsia="ru-RU"/>
        </w:rPr>
        <w:t>Личностные результаты освоения О</w:t>
      </w:r>
      <w:r w:rsidR="00AD76C6" w:rsidRPr="00682EF0">
        <w:rPr>
          <w:rFonts w:ascii="Times New Roman CYR" w:eastAsiaTheme="minorEastAsia" w:hAnsi="Times New Roman CYR" w:cs="Times New Roman CYR"/>
          <w:b/>
          <w:i/>
          <w:sz w:val="28"/>
          <w:szCs w:val="28"/>
          <w:lang w:eastAsia="ru-RU"/>
        </w:rPr>
        <w:t>ОП НОО</w:t>
      </w:r>
      <w:r w:rsidR="00AD76C6" w:rsidRPr="00682EF0">
        <w:rPr>
          <w:rFonts w:ascii="Times New Roman CYR" w:eastAsiaTheme="minorEastAsia" w:hAnsi="Times New Roman CYR" w:cs="Times New Roman CYR"/>
          <w:sz w:val="28"/>
          <w:szCs w:val="28"/>
          <w:lang w:eastAsia="ru-RU"/>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2EF0" w:rsidRPr="00682EF0" w:rsidRDefault="00682EF0" w:rsidP="00682EF0">
      <w:pPr>
        <w:ind w:firstLine="709"/>
        <w:jc w:val="both"/>
        <w:rPr>
          <w:rFonts w:ascii="Times New Roman" w:hAnsi="Times New Roman" w:cs="Times New Roman"/>
          <w:sz w:val="28"/>
          <w:szCs w:val="28"/>
        </w:rPr>
      </w:pPr>
      <w:bookmarkStart w:id="2" w:name="sub_10065"/>
      <w:r w:rsidRPr="00682EF0">
        <w:rPr>
          <w:rFonts w:ascii="Times New Roman" w:hAnsi="Times New Roman" w:cs="Times New Roman"/>
          <w:sz w:val="28"/>
          <w:szCs w:val="28"/>
        </w:rPr>
        <w:t xml:space="preserve">Личностные результаты освоения </w:t>
      </w:r>
      <w:r w:rsidR="00FA3BB9">
        <w:rPr>
          <w:rFonts w:ascii="Times New Roman" w:hAnsi="Times New Roman" w:cs="Times New Roman"/>
          <w:sz w:val="28"/>
          <w:szCs w:val="28"/>
        </w:rPr>
        <w:t>Программы</w:t>
      </w:r>
      <w:r w:rsidRPr="00682EF0">
        <w:rPr>
          <w:rFonts w:ascii="Times New Roman" w:hAnsi="Times New Roman" w:cs="Times New Roman"/>
          <w:sz w:val="28"/>
          <w:szCs w:val="28"/>
        </w:rPr>
        <w:t xml:space="preserve"> отража</w:t>
      </w:r>
      <w:r>
        <w:rPr>
          <w:rFonts w:ascii="Times New Roman" w:hAnsi="Times New Roman" w:cs="Times New Roman"/>
          <w:sz w:val="28"/>
          <w:szCs w:val="28"/>
        </w:rPr>
        <w:t>ют</w:t>
      </w:r>
      <w:r w:rsidRPr="00682EF0">
        <w:rPr>
          <w:rFonts w:ascii="Times New Roman" w:hAnsi="Times New Roman" w:cs="Times New Roman"/>
          <w:sz w:val="28"/>
          <w:szCs w:val="28"/>
        </w:rPr>
        <w:t xml:space="preserve"> готовность обучающихся руководствоваться ценностями и приобретение первоначального опыта деятельности на их основе, в т.ч. в части:</w:t>
      </w:r>
    </w:p>
    <w:p w:rsidR="00682EF0" w:rsidRPr="00182524" w:rsidRDefault="00682EF0" w:rsidP="00682EF0">
      <w:pPr>
        <w:ind w:firstLine="709"/>
        <w:jc w:val="both"/>
        <w:rPr>
          <w:rFonts w:ascii="Times New Roman" w:hAnsi="Times New Roman" w:cs="Times New Roman"/>
          <w:b/>
          <w:i/>
          <w:sz w:val="28"/>
          <w:szCs w:val="28"/>
        </w:rPr>
      </w:pPr>
      <w:bookmarkStart w:id="3" w:name="sub_10066"/>
      <w:bookmarkEnd w:id="2"/>
      <w:r w:rsidRPr="00182524">
        <w:rPr>
          <w:rFonts w:ascii="Times New Roman" w:hAnsi="Times New Roman" w:cs="Times New Roman"/>
          <w:b/>
          <w:i/>
          <w:sz w:val="28"/>
          <w:szCs w:val="28"/>
        </w:rPr>
        <w:t>гражданско-патриотического воспитания:</w:t>
      </w:r>
    </w:p>
    <w:bookmarkEnd w:id="3"/>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становление ценностного отношения к своей Родине - России;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осознание своей этнокультурной и российской гражданской идентичности;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сопричастность к прошлому, настоящему и будущему своей страны и родного края;</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уважение к своему и другим народам;</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w:t>
      </w:r>
      <w:r>
        <w:rPr>
          <w:rFonts w:ascii="Times New Roman" w:hAnsi="Times New Roman" w:cs="Times New Roman"/>
          <w:sz w:val="28"/>
          <w:szCs w:val="28"/>
        </w:rPr>
        <w:t>равилах межличностных отношений;</w:t>
      </w:r>
    </w:p>
    <w:p w:rsidR="00682EF0" w:rsidRPr="00182524" w:rsidRDefault="00682EF0" w:rsidP="00682EF0">
      <w:pPr>
        <w:ind w:firstLine="709"/>
        <w:jc w:val="both"/>
        <w:rPr>
          <w:rFonts w:ascii="Times New Roman" w:hAnsi="Times New Roman" w:cs="Times New Roman"/>
          <w:b/>
          <w:i/>
          <w:sz w:val="28"/>
          <w:szCs w:val="28"/>
        </w:rPr>
      </w:pPr>
      <w:bookmarkStart w:id="4" w:name="sub_10067"/>
      <w:r w:rsidRPr="00182524">
        <w:rPr>
          <w:rFonts w:ascii="Times New Roman" w:hAnsi="Times New Roman" w:cs="Times New Roman"/>
          <w:b/>
          <w:i/>
          <w:sz w:val="28"/>
          <w:szCs w:val="28"/>
        </w:rPr>
        <w:t>духовно-нравственного воспитания:</w:t>
      </w:r>
    </w:p>
    <w:bookmarkEnd w:id="4"/>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признание индивидуальности каждого человека;</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проявление сопереживания, уважения и доброжелательности;</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неприятие любых форм поведения, направленных на причинение физического </w:t>
      </w:r>
      <w:r>
        <w:rPr>
          <w:rFonts w:ascii="Times New Roman" w:hAnsi="Times New Roman" w:cs="Times New Roman"/>
          <w:sz w:val="28"/>
          <w:szCs w:val="28"/>
        </w:rPr>
        <w:t>и морального вреда другим людям;</w:t>
      </w:r>
    </w:p>
    <w:p w:rsidR="00682EF0" w:rsidRPr="00182524" w:rsidRDefault="00682EF0" w:rsidP="00682EF0">
      <w:pPr>
        <w:ind w:firstLine="709"/>
        <w:jc w:val="both"/>
        <w:rPr>
          <w:rFonts w:ascii="Times New Roman" w:hAnsi="Times New Roman" w:cs="Times New Roman"/>
          <w:b/>
          <w:i/>
          <w:sz w:val="28"/>
          <w:szCs w:val="28"/>
        </w:rPr>
      </w:pPr>
      <w:bookmarkStart w:id="5" w:name="sub_10068"/>
      <w:r w:rsidRPr="00182524">
        <w:rPr>
          <w:rFonts w:ascii="Times New Roman" w:hAnsi="Times New Roman" w:cs="Times New Roman"/>
          <w:b/>
          <w:i/>
          <w:sz w:val="28"/>
          <w:szCs w:val="28"/>
        </w:rPr>
        <w:t>эстетического воспитания:</w:t>
      </w:r>
    </w:p>
    <w:bookmarkEnd w:id="5"/>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82EF0" w:rsidRPr="00182524"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 xml:space="preserve">стремление к самовыражению в разных видах художественной </w:t>
      </w:r>
      <w:r w:rsidRPr="00182524">
        <w:rPr>
          <w:rFonts w:ascii="Times New Roman" w:hAnsi="Times New Roman" w:cs="Times New Roman"/>
          <w:sz w:val="28"/>
          <w:szCs w:val="28"/>
        </w:rPr>
        <w:t>деятельности;</w:t>
      </w:r>
    </w:p>
    <w:p w:rsidR="00682EF0" w:rsidRPr="00182524" w:rsidRDefault="00682EF0" w:rsidP="00682EF0">
      <w:pPr>
        <w:ind w:firstLine="709"/>
        <w:jc w:val="both"/>
        <w:rPr>
          <w:rFonts w:ascii="Times New Roman" w:hAnsi="Times New Roman" w:cs="Times New Roman"/>
          <w:b/>
          <w:i/>
          <w:sz w:val="28"/>
          <w:szCs w:val="28"/>
        </w:rPr>
      </w:pPr>
      <w:bookmarkStart w:id="6" w:name="sub_10069"/>
      <w:r w:rsidRPr="00182524">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p>
    <w:bookmarkEnd w:id="6"/>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(в т.ч. информационной);</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физическому и психическому зд</w:t>
      </w:r>
      <w:r>
        <w:rPr>
          <w:rFonts w:ascii="Times New Roman" w:hAnsi="Times New Roman" w:cs="Times New Roman"/>
          <w:sz w:val="28"/>
          <w:szCs w:val="28"/>
        </w:rPr>
        <w:t>оровью;</w:t>
      </w:r>
    </w:p>
    <w:p w:rsidR="00682EF0" w:rsidRPr="00182524" w:rsidRDefault="00682EF0" w:rsidP="00682EF0">
      <w:pPr>
        <w:ind w:firstLine="709"/>
        <w:jc w:val="both"/>
        <w:rPr>
          <w:rFonts w:ascii="Times New Roman" w:hAnsi="Times New Roman" w:cs="Times New Roman"/>
          <w:b/>
          <w:i/>
          <w:sz w:val="28"/>
          <w:szCs w:val="28"/>
        </w:rPr>
      </w:pPr>
      <w:bookmarkStart w:id="7" w:name="sub_10070"/>
      <w:r w:rsidRPr="00182524">
        <w:rPr>
          <w:rFonts w:ascii="Times New Roman" w:hAnsi="Times New Roman" w:cs="Times New Roman"/>
          <w:b/>
          <w:i/>
          <w:sz w:val="28"/>
          <w:szCs w:val="28"/>
        </w:rPr>
        <w:t>трудового воспитания:</w:t>
      </w:r>
    </w:p>
    <w:bookmarkEnd w:id="7"/>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682EF0">
        <w:rPr>
          <w:rFonts w:ascii="Times New Roman" w:hAnsi="Times New Roman" w:cs="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w:t>
      </w:r>
      <w:r>
        <w:rPr>
          <w:rFonts w:ascii="Times New Roman" w:hAnsi="Times New Roman" w:cs="Times New Roman"/>
          <w:sz w:val="28"/>
          <w:szCs w:val="28"/>
        </w:rPr>
        <w:t xml:space="preserve"> интерес к различным профессиям;</w:t>
      </w:r>
    </w:p>
    <w:p w:rsidR="00682EF0" w:rsidRPr="00182524" w:rsidRDefault="00682EF0" w:rsidP="00682EF0">
      <w:pPr>
        <w:ind w:firstLine="709"/>
        <w:jc w:val="both"/>
        <w:rPr>
          <w:rFonts w:ascii="Times New Roman" w:hAnsi="Times New Roman" w:cs="Times New Roman"/>
          <w:b/>
          <w:i/>
          <w:sz w:val="28"/>
          <w:szCs w:val="28"/>
        </w:rPr>
      </w:pPr>
      <w:bookmarkStart w:id="8" w:name="sub_10071"/>
      <w:r w:rsidRPr="00182524">
        <w:rPr>
          <w:rFonts w:ascii="Times New Roman" w:hAnsi="Times New Roman" w:cs="Times New Roman"/>
          <w:b/>
          <w:i/>
          <w:sz w:val="28"/>
          <w:szCs w:val="28"/>
        </w:rPr>
        <w:t>экологического воспитания:</w:t>
      </w:r>
    </w:p>
    <w:bookmarkEnd w:id="8"/>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бережное отношение к природе;</w:t>
      </w:r>
    </w:p>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682EF0" w:rsidRPr="00182524" w:rsidRDefault="00682EF0" w:rsidP="00682EF0">
      <w:pPr>
        <w:ind w:firstLine="709"/>
        <w:jc w:val="both"/>
        <w:rPr>
          <w:rFonts w:ascii="Times New Roman" w:hAnsi="Times New Roman" w:cs="Times New Roman"/>
          <w:b/>
          <w:i/>
          <w:sz w:val="28"/>
          <w:szCs w:val="28"/>
        </w:rPr>
      </w:pPr>
      <w:bookmarkStart w:id="9" w:name="sub_10072"/>
      <w:r w:rsidRPr="00182524">
        <w:rPr>
          <w:rFonts w:ascii="Times New Roman" w:hAnsi="Times New Roman" w:cs="Times New Roman"/>
          <w:b/>
          <w:i/>
          <w:sz w:val="28"/>
          <w:szCs w:val="28"/>
        </w:rPr>
        <w:t>ценностей научного познания:</w:t>
      </w:r>
    </w:p>
    <w:bookmarkEnd w:id="9"/>
    <w:p w:rsidR="00682EF0" w:rsidRPr="00682EF0"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 </w:t>
      </w:r>
      <w:r w:rsidRPr="00682EF0">
        <w:rPr>
          <w:rFonts w:ascii="Times New Roman" w:hAnsi="Times New Roman" w:cs="Times New Roman"/>
          <w:sz w:val="28"/>
          <w:szCs w:val="28"/>
        </w:rPr>
        <w:t>первоначальные представления о научной картине мира;</w:t>
      </w:r>
    </w:p>
    <w:p w:rsidR="00682EF0" w:rsidRPr="00682EF0" w:rsidRDefault="00682EF0" w:rsidP="00682EF0">
      <w:pPr>
        <w:ind w:firstLine="709"/>
        <w:jc w:val="both"/>
        <w:rPr>
          <w:rFonts w:ascii="Times New Roman" w:hAnsi="Times New Roman" w:cs="Times New Roman"/>
          <w:sz w:val="28"/>
          <w:szCs w:val="28"/>
          <w:u w:val="single"/>
        </w:rPr>
      </w:pPr>
      <w:r>
        <w:rPr>
          <w:rFonts w:ascii="Times New Roman" w:hAnsi="Times New Roman" w:cs="Times New Roman"/>
          <w:sz w:val="28"/>
          <w:szCs w:val="28"/>
        </w:rPr>
        <w:t>- </w:t>
      </w:r>
      <w:r w:rsidRPr="00682EF0">
        <w:rPr>
          <w:rFonts w:ascii="Times New Roman" w:hAnsi="Times New Roman" w:cs="Times New Roman"/>
          <w:sz w:val="28"/>
          <w:szCs w:val="28"/>
        </w:rPr>
        <w:t>познавательные интересы, активность, инициативность, любознательность и самостоятельность в познании</w:t>
      </w:r>
      <w:r w:rsidRPr="00D22942">
        <w:rPr>
          <w:rFonts w:ascii="Times New Roman" w:hAnsi="Times New Roman" w:cs="Times New Roman"/>
          <w:sz w:val="28"/>
          <w:szCs w:val="28"/>
        </w:rPr>
        <w:t>.</w:t>
      </w:r>
    </w:p>
    <w:p w:rsidR="00682EF0" w:rsidRPr="00682EF0"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b/>
          <w:i/>
          <w:sz w:val="28"/>
          <w:szCs w:val="28"/>
          <w:lang w:eastAsia="ru-RU"/>
        </w:rPr>
        <w:t>Метапредметные результаты</w:t>
      </w:r>
      <w:r w:rsidRPr="00682EF0">
        <w:rPr>
          <w:rFonts w:ascii="Times New Roman CYR" w:eastAsiaTheme="minorEastAsia" w:hAnsi="Times New Roman CYR" w:cs="Times New Roman CYR"/>
          <w:sz w:val="28"/>
          <w:szCs w:val="28"/>
          <w:lang w:eastAsia="ru-RU"/>
        </w:rPr>
        <w:t xml:space="preserve">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w:t>
      </w:r>
    </w:p>
    <w:p w:rsidR="00AD76C6" w:rsidRDefault="00AD76C6"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82EF0">
        <w:rPr>
          <w:rFonts w:ascii="Times New Roman CYR" w:eastAsiaTheme="minorEastAsia" w:hAnsi="Times New Roman CYR" w:cs="Times New Roman CYR"/>
          <w:sz w:val="28"/>
          <w:szCs w:val="28"/>
          <w:lang w:eastAsia="ru-RU"/>
        </w:rPr>
        <w:t xml:space="preserve">В результате освоения </w:t>
      </w:r>
      <w:r w:rsidR="00682EF0" w:rsidRPr="00682EF0">
        <w:rPr>
          <w:rFonts w:ascii="Times New Roman CYR" w:eastAsiaTheme="minorEastAsia" w:hAnsi="Times New Roman CYR" w:cs="Times New Roman CYR"/>
          <w:sz w:val="28"/>
          <w:szCs w:val="28"/>
          <w:lang w:eastAsia="ru-RU"/>
        </w:rPr>
        <w:t xml:space="preserve">Программы обучающиеся </w:t>
      </w:r>
      <w:r w:rsidRPr="00682EF0">
        <w:rPr>
          <w:rFonts w:ascii="Times New Roman CYR" w:eastAsiaTheme="minorEastAsia" w:hAnsi="Times New Roman CYR" w:cs="Times New Roman CYR"/>
          <w:sz w:val="28"/>
          <w:szCs w:val="28"/>
          <w:lang w:eastAsia="ru-RU"/>
        </w:rPr>
        <w:t>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B00C04" w:rsidRPr="00682EF0" w:rsidRDefault="00B00C04" w:rsidP="00AD76C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метапредметные результаты приведены в программе формирования универсальных учебных действий, а также в рабочих программах дисциплин, курсов, модулей.</w:t>
      </w:r>
    </w:p>
    <w:p w:rsidR="006E2906" w:rsidRDefault="00682EF0" w:rsidP="00682EF0">
      <w:pPr>
        <w:ind w:firstLine="709"/>
        <w:jc w:val="both"/>
        <w:rPr>
          <w:rFonts w:ascii="Times New Roman" w:hAnsi="Times New Roman" w:cs="Times New Roman"/>
          <w:b/>
          <w:i/>
          <w:sz w:val="28"/>
          <w:szCs w:val="28"/>
        </w:rPr>
      </w:pPr>
      <w:r w:rsidRPr="00040F43">
        <w:rPr>
          <w:rFonts w:ascii="Times New Roman" w:hAnsi="Times New Roman" w:cs="Times New Roman"/>
          <w:b/>
          <w:i/>
          <w:sz w:val="28"/>
          <w:szCs w:val="28"/>
        </w:rPr>
        <w:t>Предметные результаты</w:t>
      </w:r>
    </w:p>
    <w:p w:rsidR="00682EF0" w:rsidRPr="00682EF0" w:rsidRDefault="00682EF0" w:rsidP="00682EF0">
      <w:pPr>
        <w:ind w:firstLine="709"/>
        <w:jc w:val="both"/>
        <w:rPr>
          <w:rFonts w:ascii="Times New Roman" w:hAnsi="Times New Roman" w:cs="Times New Roman"/>
          <w:b/>
          <w:sz w:val="28"/>
          <w:szCs w:val="28"/>
        </w:rPr>
      </w:pPr>
      <w:r>
        <w:rPr>
          <w:rFonts w:ascii="Times New Roman" w:hAnsi="Times New Roman" w:cs="Times New Roman"/>
          <w:sz w:val="28"/>
          <w:szCs w:val="28"/>
        </w:rPr>
        <w:t>сформулированы</w:t>
      </w:r>
      <w:r w:rsidRPr="00730BA1">
        <w:rPr>
          <w:rFonts w:ascii="Times New Roman" w:hAnsi="Times New Roman" w:cs="Times New Roman"/>
          <w:sz w:val="28"/>
          <w:szCs w:val="28"/>
        </w:rPr>
        <w:t xml:space="preserve"> в деятельностной форме с усилением акцента на применение знаний и конкретных умений;</w:t>
      </w:r>
    </w:p>
    <w:p w:rsidR="00682EF0" w:rsidRPr="00730BA1" w:rsidRDefault="00682EF0" w:rsidP="00682EF0">
      <w:pPr>
        <w:ind w:firstLine="709"/>
        <w:jc w:val="both"/>
        <w:rPr>
          <w:rFonts w:ascii="Times New Roman" w:hAnsi="Times New Roman" w:cs="Times New Roman"/>
          <w:sz w:val="28"/>
          <w:szCs w:val="28"/>
        </w:rPr>
      </w:pPr>
      <w:r>
        <w:rPr>
          <w:rFonts w:ascii="Times New Roman" w:hAnsi="Times New Roman" w:cs="Times New Roman"/>
          <w:sz w:val="28"/>
          <w:szCs w:val="28"/>
        </w:rPr>
        <w:t>определяют содержание</w:t>
      </w:r>
      <w:r w:rsidRPr="00730BA1">
        <w:rPr>
          <w:rFonts w:ascii="Times New Roman" w:hAnsi="Times New Roman" w:cs="Times New Roman"/>
          <w:sz w:val="28"/>
          <w:szCs w:val="28"/>
        </w:rPr>
        <w:t xml:space="preserve"> НОО в логике изучения каждого учебного предмета;</w:t>
      </w:r>
    </w:p>
    <w:p w:rsidR="00B00C04"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r w:rsidR="00B00C04">
        <w:rPr>
          <w:rFonts w:ascii="Times New Roman" w:hAnsi="Times New Roman" w:cs="Times New Roman"/>
          <w:sz w:val="28"/>
          <w:szCs w:val="28"/>
        </w:rPr>
        <w:t>.</w:t>
      </w:r>
    </w:p>
    <w:p w:rsidR="00B00C04" w:rsidRPr="00682EF0" w:rsidRDefault="00B00C04" w:rsidP="00B00C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Планируемые предметные результаты приведены в рабочих программах дисциплин, курсов, модулей.</w:t>
      </w:r>
    </w:p>
    <w:p w:rsidR="00B00C04" w:rsidRDefault="00B00C04" w:rsidP="00682EF0">
      <w:pPr>
        <w:ind w:firstLine="709"/>
        <w:jc w:val="both"/>
        <w:rPr>
          <w:rFonts w:ascii="Times New Roman" w:hAnsi="Times New Roman" w:cs="Times New Roman"/>
          <w:sz w:val="28"/>
          <w:szCs w:val="28"/>
        </w:rPr>
      </w:pPr>
    </w:p>
    <w:p w:rsidR="00682EF0" w:rsidRPr="00730BA1" w:rsidRDefault="00682EF0" w:rsidP="00682EF0">
      <w:pPr>
        <w:ind w:firstLine="709"/>
        <w:jc w:val="both"/>
        <w:rPr>
          <w:rFonts w:ascii="Times New Roman" w:hAnsi="Times New Roman" w:cs="Times New Roman"/>
          <w:sz w:val="28"/>
          <w:szCs w:val="28"/>
        </w:rPr>
      </w:pPr>
      <w:r w:rsidRPr="00730BA1">
        <w:rPr>
          <w:rFonts w:ascii="Times New Roman" w:hAnsi="Times New Roman" w:cs="Times New Roman"/>
          <w:sz w:val="28"/>
          <w:szCs w:val="28"/>
        </w:rPr>
        <w:t>.</w:t>
      </w:r>
    </w:p>
    <w:p w:rsidR="00A525D1" w:rsidRDefault="00A525D1" w:rsidP="001573FA">
      <w:pPr>
        <w:ind w:firstLine="709"/>
        <w:jc w:val="both"/>
        <w:rPr>
          <w:rFonts w:ascii="Times New Roman" w:hAnsi="Times New Roman" w:cs="Times New Roman"/>
          <w:sz w:val="28"/>
          <w:szCs w:val="28"/>
        </w:rPr>
        <w:sectPr w:rsidR="00A525D1" w:rsidSect="007C6A34">
          <w:pgSz w:w="11906" w:h="16838"/>
          <w:pgMar w:top="1134" w:right="1134" w:bottom="1134" w:left="1134" w:header="708" w:footer="708" w:gutter="0"/>
          <w:cols w:space="708"/>
          <w:docGrid w:linePitch="360"/>
        </w:sectPr>
      </w:pPr>
    </w:p>
    <w:p w:rsidR="0052220C" w:rsidRDefault="0052220C" w:rsidP="0052220C">
      <w:pPr>
        <w:ind w:firstLine="709"/>
        <w:jc w:val="both"/>
        <w:rPr>
          <w:rFonts w:ascii="Times New Roman" w:hAnsi="Times New Roman" w:cs="Times New Roman"/>
          <w:b/>
          <w:sz w:val="28"/>
          <w:szCs w:val="28"/>
        </w:rPr>
      </w:pPr>
      <w:r w:rsidRPr="0052220C">
        <w:rPr>
          <w:rFonts w:ascii="Times New Roman" w:hAnsi="Times New Roman" w:cs="Times New Roman"/>
          <w:b/>
          <w:sz w:val="28"/>
          <w:szCs w:val="28"/>
        </w:rPr>
        <w:lastRenderedPageBreak/>
        <w:t xml:space="preserve">1.3. СИСТЕМА ОЦЕНКИ ДОСТИЖЕНИЯ </w:t>
      </w:r>
      <w:r w:rsidR="007C6A34" w:rsidRPr="0052220C">
        <w:rPr>
          <w:rFonts w:ascii="Times New Roman" w:hAnsi="Times New Roman" w:cs="Times New Roman"/>
          <w:b/>
          <w:sz w:val="28"/>
          <w:szCs w:val="28"/>
        </w:rPr>
        <w:t>ПЛАНИРУЕМЫХ</w:t>
      </w:r>
      <w:r w:rsidR="00AD76C6">
        <w:rPr>
          <w:rFonts w:ascii="Times New Roman" w:hAnsi="Times New Roman" w:cs="Times New Roman"/>
          <w:b/>
          <w:sz w:val="28"/>
          <w:szCs w:val="28"/>
        </w:rPr>
        <w:t xml:space="preserve"> РЕЗУЛЬТАТОВ ОСВОЕНИЯ ПРОГРАММЫ</w:t>
      </w:r>
    </w:p>
    <w:p w:rsidR="00AD76C6" w:rsidRPr="0052220C" w:rsidRDefault="00AD76C6" w:rsidP="0052220C">
      <w:pPr>
        <w:ind w:firstLine="709"/>
        <w:jc w:val="both"/>
        <w:rPr>
          <w:rFonts w:ascii="Times New Roman" w:hAnsi="Times New Roman" w:cs="Times New Roman"/>
          <w:b/>
          <w:sz w:val="28"/>
          <w:szCs w:val="28"/>
        </w:rPr>
      </w:pPr>
    </w:p>
    <w:p w:rsidR="007C6A34" w:rsidRDefault="00800013" w:rsidP="007C6A34">
      <w:pPr>
        <w:ind w:firstLine="709"/>
        <w:jc w:val="both"/>
        <w:rPr>
          <w:rFonts w:ascii="Times New Roman" w:hAnsi="Times New Roman" w:cs="Times New Roman"/>
          <w:b/>
          <w:sz w:val="28"/>
          <w:szCs w:val="28"/>
        </w:rPr>
      </w:pPr>
      <w:r w:rsidRPr="00800013">
        <w:rPr>
          <w:rFonts w:ascii="Times New Roman" w:hAnsi="Times New Roman" w:cs="Times New Roman"/>
          <w:b/>
          <w:sz w:val="28"/>
          <w:szCs w:val="28"/>
        </w:rPr>
        <w:t>1.3.1. </w:t>
      </w:r>
      <w:r w:rsidR="007C6A34" w:rsidRPr="00800013">
        <w:rPr>
          <w:rFonts w:ascii="Times New Roman" w:hAnsi="Times New Roman" w:cs="Times New Roman"/>
          <w:b/>
          <w:sz w:val="28"/>
          <w:szCs w:val="28"/>
        </w:rPr>
        <w:t>Общие положения</w:t>
      </w:r>
    </w:p>
    <w:p w:rsidR="00AD76C6" w:rsidRPr="004179B9" w:rsidRDefault="00AD76C6"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D76C6">
        <w:rPr>
          <w:rFonts w:ascii="Times New Roman CYR" w:eastAsiaTheme="minorEastAsia" w:hAnsi="Times New Roman CYR" w:cs="Times New Roman CYR"/>
          <w:i/>
          <w:sz w:val="28"/>
          <w:szCs w:val="28"/>
          <w:lang w:eastAsia="ru-RU"/>
        </w:rPr>
        <w:t xml:space="preserve">Основой объективной оценки соответствия установленным требованиям образовательной деятельности и подготовки обучающихся, освоивших </w:t>
      </w:r>
      <w:r w:rsidR="00891B3D">
        <w:rPr>
          <w:rFonts w:ascii="Times New Roman CYR" w:eastAsiaTheme="minorEastAsia" w:hAnsi="Times New Roman CYR" w:cs="Times New Roman CYR"/>
          <w:i/>
          <w:sz w:val="28"/>
          <w:szCs w:val="28"/>
          <w:lang w:eastAsia="ru-RU"/>
        </w:rPr>
        <w:t>Программу</w:t>
      </w:r>
      <w:r w:rsidRPr="00AD76C6">
        <w:rPr>
          <w:rFonts w:ascii="Times New Roman CYR" w:eastAsiaTheme="minorEastAsia" w:hAnsi="Times New Roman CYR" w:cs="Times New Roman CYR"/>
          <w:i/>
          <w:sz w:val="28"/>
          <w:szCs w:val="28"/>
          <w:lang w:eastAsia="ru-RU"/>
        </w:rPr>
        <w:t>, является ФГОС НОО</w:t>
      </w:r>
      <w:r w:rsidRPr="00AD76C6">
        <w:rPr>
          <w:rFonts w:ascii="Times New Roman CYR" w:eastAsiaTheme="minorEastAsia" w:hAnsi="Times New Roman CYR" w:cs="Times New Roman CYR"/>
          <w:sz w:val="28"/>
          <w:szCs w:val="28"/>
          <w:lang w:eastAsia="ru-RU"/>
        </w:rPr>
        <w:t xml:space="preserve"> независимо от формы получения </w:t>
      </w:r>
      <w:r>
        <w:rPr>
          <w:rFonts w:ascii="Times New Roman CYR" w:eastAsiaTheme="minorEastAsia" w:hAnsi="Times New Roman CYR" w:cs="Times New Roman CYR"/>
          <w:sz w:val="28"/>
          <w:szCs w:val="28"/>
          <w:lang w:eastAsia="ru-RU"/>
        </w:rPr>
        <w:t xml:space="preserve">НОО </w:t>
      </w:r>
      <w:r w:rsidRPr="00AD76C6">
        <w:rPr>
          <w:rFonts w:ascii="Times New Roman CYR" w:eastAsiaTheme="minorEastAsia" w:hAnsi="Times New Roman CYR" w:cs="Times New Roman CYR"/>
          <w:sz w:val="28"/>
          <w:szCs w:val="28"/>
          <w:lang w:eastAsia="ru-RU"/>
        </w:rPr>
        <w:t>и формы обучения. ФГОС НОО определяет основные требования к образовательным результатам обучающихся и средствам оценки их достижения.</w:t>
      </w:r>
    </w:p>
    <w:p w:rsidR="007C6A34" w:rsidRPr="004179B9" w:rsidRDefault="007C6A34" w:rsidP="004179B9">
      <w:pPr>
        <w:ind w:firstLine="709"/>
        <w:jc w:val="both"/>
        <w:rPr>
          <w:rFonts w:ascii="Times New Roman CYR" w:eastAsiaTheme="minorEastAsia" w:hAnsi="Times New Roman CYR" w:cs="Times New Roman CYR"/>
          <w:sz w:val="28"/>
          <w:szCs w:val="28"/>
          <w:lang w:eastAsia="ru-RU"/>
        </w:rPr>
      </w:pPr>
      <w:r w:rsidRPr="007C6A34">
        <w:rPr>
          <w:rFonts w:ascii="Times New Roman" w:hAnsi="Times New Roman" w:cs="Times New Roman"/>
          <w:sz w:val="28"/>
          <w:szCs w:val="28"/>
        </w:rPr>
        <w:t>Система оценки достижен</w:t>
      </w:r>
      <w:r w:rsidR="00800013">
        <w:rPr>
          <w:rFonts w:ascii="Times New Roman" w:hAnsi="Times New Roman" w:cs="Times New Roman"/>
          <w:sz w:val="28"/>
          <w:szCs w:val="28"/>
        </w:rPr>
        <w:t>ия планируемых результатов (далее -</w:t>
      </w:r>
      <w:r w:rsidRPr="007C6A34">
        <w:rPr>
          <w:rFonts w:ascii="Times New Roman" w:hAnsi="Times New Roman" w:cs="Times New Roman"/>
          <w:sz w:val="28"/>
          <w:szCs w:val="28"/>
        </w:rPr>
        <w:t xml:space="preserve"> система оценки) является частью системы оценки и управления качеством образования в </w:t>
      </w:r>
      <w:r w:rsidR="00E91944" w:rsidRPr="00E91944">
        <w:rPr>
          <w:rFonts w:ascii="Times New Roman" w:hAnsi="Times New Roman" w:cs="Times New Roman"/>
          <w:sz w:val="28"/>
          <w:szCs w:val="28"/>
        </w:rPr>
        <w:t>МАОУ «Сырковская СОШ»</w:t>
      </w:r>
      <w:r w:rsidR="00E91944">
        <w:rPr>
          <w:rFonts w:ascii="Times New Roman CYR" w:eastAsiaTheme="minorEastAsia" w:hAnsi="Times New Roman CYR" w:cs="Times New Roman CYR"/>
          <w:sz w:val="28"/>
          <w:szCs w:val="28"/>
          <w:lang w:eastAsia="ru-RU"/>
        </w:rPr>
        <w:t xml:space="preserve"> </w:t>
      </w:r>
      <w:r w:rsidR="004179B9" w:rsidRPr="004179B9">
        <w:rPr>
          <w:rFonts w:ascii="Times New Roman CYR" w:eastAsiaTheme="minorEastAsia" w:hAnsi="Times New Roman CYR" w:cs="Times New Roman CYR"/>
          <w:sz w:val="28"/>
          <w:szCs w:val="28"/>
          <w:lang w:eastAsia="ru-RU"/>
        </w:rPr>
        <w:t xml:space="preserve">и служит основой при разработке соответствующего локального </w:t>
      </w:r>
      <w:r w:rsidR="005763D2">
        <w:rPr>
          <w:rFonts w:ascii="Times New Roman CYR" w:eastAsiaTheme="minorEastAsia" w:hAnsi="Times New Roman CYR" w:cs="Times New Roman CYR"/>
          <w:sz w:val="28"/>
          <w:szCs w:val="28"/>
          <w:lang w:eastAsia="ru-RU"/>
        </w:rPr>
        <w:t xml:space="preserve">нормативного </w:t>
      </w:r>
      <w:r w:rsidR="004179B9" w:rsidRPr="004179B9">
        <w:rPr>
          <w:rFonts w:ascii="Times New Roman CYR" w:eastAsiaTheme="minorEastAsia" w:hAnsi="Times New Roman CYR" w:cs="Times New Roman CYR"/>
          <w:sz w:val="28"/>
          <w:szCs w:val="28"/>
          <w:lang w:eastAsia="ru-RU"/>
        </w:rPr>
        <w:t>акта.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 оценки призвана с</w:t>
      </w:r>
      <w:r w:rsidR="00800013">
        <w:rPr>
          <w:rFonts w:ascii="Times New Roman" w:hAnsi="Times New Roman" w:cs="Times New Roman"/>
          <w:sz w:val="28"/>
          <w:szCs w:val="28"/>
        </w:rPr>
        <w:t>пособствовать поддержанию един</w:t>
      </w:r>
      <w:r w:rsidRPr="007C6A34">
        <w:rPr>
          <w:rFonts w:ascii="Times New Roman" w:hAnsi="Times New Roman" w:cs="Times New Roman"/>
          <w:sz w:val="28"/>
          <w:szCs w:val="28"/>
        </w:rPr>
        <w:t>ства всей системы образования, обеспечению преемственности в системе непрерывного обр</w:t>
      </w:r>
      <w:r w:rsidR="00356DD8">
        <w:rPr>
          <w:rFonts w:ascii="Times New Roman" w:hAnsi="Times New Roman" w:cs="Times New Roman"/>
          <w:sz w:val="28"/>
          <w:szCs w:val="28"/>
        </w:rPr>
        <w:t>азования. Её основными функция</w:t>
      </w:r>
      <w:r w:rsidRPr="007C6A34">
        <w:rPr>
          <w:rFonts w:ascii="Times New Roman" w:hAnsi="Times New Roman" w:cs="Times New Roman"/>
          <w:sz w:val="28"/>
          <w:szCs w:val="28"/>
        </w:rPr>
        <w:t>ми являются ориентация образовательного процесса на достижение планируемых резу</w:t>
      </w:r>
      <w:r w:rsidR="00800013">
        <w:rPr>
          <w:rFonts w:ascii="Times New Roman" w:hAnsi="Times New Roman" w:cs="Times New Roman"/>
          <w:sz w:val="28"/>
          <w:szCs w:val="28"/>
        </w:rPr>
        <w:t xml:space="preserve">льтатов освоения </w:t>
      </w:r>
      <w:r w:rsidR="00891B3D">
        <w:rPr>
          <w:rFonts w:ascii="Times New Roman" w:hAnsi="Times New Roman" w:cs="Times New Roman"/>
          <w:sz w:val="28"/>
          <w:szCs w:val="28"/>
        </w:rPr>
        <w:t xml:space="preserve">Программы </w:t>
      </w:r>
      <w:r w:rsidR="00800013">
        <w:rPr>
          <w:rFonts w:ascii="Times New Roman" w:hAnsi="Times New Roman" w:cs="Times New Roman"/>
          <w:sz w:val="28"/>
          <w:szCs w:val="28"/>
        </w:rPr>
        <w:t>и обе</w:t>
      </w:r>
      <w:r w:rsidRPr="007C6A34">
        <w:rPr>
          <w:rFonts w:ascii="Times New Roman" w:hAnsi="Times New Roman" w:cs="Times New Roman"/>
          <w:sz w:val="28"/>
          <w:szCs w:val="28"/>
        </w:rPr>
        <w:t>спечение эффективной о</w:t>
      </w:r>
      <w:r w:rsidR="00800013">
        <w:rPr>
          <w:rFonts w:ascii="Times New Roman" w:hAnsi="Times New Roman" w:cs="Times New Roman"/>
          <w:sz w:val="28"/>
          <w:szCs w:val="28"/>
        </w:rPr>
        <w:t>братной связи, позволяющей осу</w:t>
      </w:r>
      <w:r w:rsidRPr="007C6A34">
        <w:rPr>
          <w:rFonts w:ascii="Times New Roman" w:hAnsi="Times New Roman" w:cs="Times New Roman"/>
          <w:sz w:val="28"/>
          <w:szCs w:val="28"/>
        </w:rPr>
        <w:t>ществлять управление образовательным процессом.</w:t>
      </w:r>
    </w:p>
    <w:p w:rsidR="007C6A34" w:rsidRPr="00800013" w:rsidRDefault="007C6A34" w:rsidP="007C6A34">
      <w:pPr>
        <w:ind w:firstLine="709"/>
        <w:jc w:val="both"/>
        <w:rPr>
          <w:rFonts w:ascii="Times New Roman" w:hAnsi="Times New Roman" w:cs="Times New Roman"/>
          <w:i/>
          <w:sz w:val="28"/>
          <w:szCs w:val="28"/>
        </w:rPr>
      </w:pPr>
      <w:r w:rsidRPr="00800013">
        <w:rPr>
          <w:rFonts w:ascii="Times New Roman" w:hAnsi="Times New Roman" w:cs="Times New Roman"/>
          <w:i/>
          <w:sz w:val="28"/>
          <w:szCs w:val="28"/>
        </w:rPr>
        <w:t>Основными направлениям</w:t>
      </w:r>
      <w:r w:rsidR="00800013" w:rsidRPr="00800013">
        <w:rPr>
          <w:rFonts w:ascii="Times New Roman" w:hAnsi="Times New Roman" w:cs="Times New Roman"/>
          <w:i/>
          <w:sz w:val="28"/>
          <w:szCs w:val="28"/>
        </w:rPr>
        <w:t>и и целями оценочной деятельно</w:t>
      </w:r>
      <w:r w:rsidRPr="00800013">
        <w:rPr>
          <w:rFonts w:ascii="Times New Roman" w:hAnsi="Times New Roman" w:cs="Times New Roman"/>
          <w:i/>
          <w:sz w:val="28"/>
          <w:szCs w:val="28"/>
        </w:rPr>
        <w:t>сти являются:</w:t>
      </w:r>
    </w:p>
    <w:p w:rsidR="00730BA1"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образовательных</w:t>
      </w:r>
      <w:r>
        <w:rPr>
          <w:rFonts w:ascii="Times New Roman" w:hAnsi="Times New Roman" w:cs="Times New Roman"/>
          <w:sz w:val="28"/>
          <w:szCs w:val="28"/>
        </w:rPr>
        <w:t xml:space="preserve"> достижений обучающихся на раз</w:t>
      </w:r>
      <w:r w:rsidR="007C6A34" w:rsidRPr="007C6A34">
        <w:rPr>
          <w:rFonts w:ascii="Times New Roman" w:hAnsi="Times New Roman" w:cs="Times New Roman"/>
          <w:sz w:val="28"/>
          <w:szCs w:val="28"/>
        </w:rPr>
        <w:t>личных этапах обучения как основа их промежуточной и итоговой аттестации, а также основа процедур внутреннего мониторинга образовате</w:t>
      </w:r>
      <w:r>
        <w:rPr>
          <w:rFonts w:ascii="Times New Roman" w:hAnsi="Times New Roman" w:cs="Times New Roman"/>
          <w:sz w:val="28"/>
          <w:szCs w:val="28"/>
        </w:rPr>
        <w:t>льной организации, мониторинго</w:t>
      </w:r>
      <w:r w:rsidR="007C6A34" w:rsidRPr="007C6A34">
        <w:rPr>
          <w:rFonts w:ascii="Times New Roman" w:hAnsi="Times New Roman" w:cs="Times New Roman"/>
          <w:sz w:val="28"/>
          <w:szCs w:val="28"/>
        </w:rPr>
        <w:t>вых исследований муниципального,</w:t>
      </w:r>
      <w:r>
        <w:rPr>
          <w:rFonts w:ascii="Times New Roman" w:hAnsi="Times New Roman" w:cs="Times New Roman"/>
          <w:sz w:val="28"/>
          <w:szCs w:val="28"/>
        </w:rPr>
        <w:t xml:space="preserve"> регионального и феде</w:t>
      </w:r>
      <w:r w:rsidR="007C6A34" w:rsidRPr="007C6A34">
        <w:rPr>
          <w:rFonts w:ascii="Times New Roman" w:hAnsi="Times New Roman" w:cs="Times New Roman"/>
          <w:sz w:val="28"/>
          <w:szCs w:val="28"/>
        </w:rPr>
        <w:t xml:space="preserve">рального уровней; </w:t>
      </w:r>
    </w:p>
    <w:p w:rsidR="007C6A34" w:rsidRPr="007C6A34" w:rsidRDefault="00730BA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w:t>
      </w:r>
      <w:r w:rsidR="00356DD8">
        <w:rPr>
          <w:rFonts w:ascii="Times New Roman" w:hAnsi="Times New Roman" w:cs="Times New Roman"/>
          <w:sz w:val="28"/>
          <w:szCs w:val="28"/>
        </w:rPr>
        <w:t>езультатов деятельности педаго</w:t>
      </w:r>
      <w:r w:rsidR="007C6A34" w:rsidRPr="007C6A34">
        <w:rPr>
          <w:rFonts w:ascii="Times New Roman" w:hAnsi="Times New Roman" w:cs="Times New Roman"/>
          <w:sz w:val="28"/>
          <w:szCs w:val="28"/>
        </w:rPr>
        <w:t>гических кадров как основа аттестационных процедур;</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оценка результатов деятель</w:t>
      </w:r>
      <w:r>
        <w:rPr>
          <w:rFonts w:ascii="Times New Roman" w:hAnsi="Times New Roman" w:cs="Times New Roman"/>
          <w:sz w:val="28"/>
          <w:szCs w:val="28"/>
        </w:rPr>
        <w:t xml:space="preserve">ности </w:t>
      </w:r>
      <w:r w:rsidR="007C6A34" w:rsidRPr="007C6A34">
        <w:rPr>
          <w:rFonts w:ascii="Times New Roman" w:hAnsi="Times New Roman" w:cs="Times New Roman"/>
          <w:sz w:val="28"/>
          <w:szCs w:val="28"/>
        </w:rPr>
        <w:t>как основа аккредитационных процедур.</w:t>
      </w:r>
    </w:p>
    <w:p w:rsidR="00356DD8"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Основным объектом системы оценки, её содержательной и критериальной базой выступают требования ФГОС, которые конкретизируются в планируе</w:t>
      </w:r>
      <w:r w:rsidR="00356DD8" w:rsidRPr="00821057">
        <w:rPr>
          <w:rFonts w:ascii="Times New Roman" w:hAnsi="Times New Roman" w:cs="Times New Roman"/>
          <w:b/>
          <w:i/>
          <w:sz w:val="28"/>
          <w:szCs w:val="28"/>
        </w:rPr>
        <w:t>мых результатах освоения обуча</w:t>
      </w:r>
      <w:r w:rsidRPr="00821057">
        <w:rPr>
          <w:rFonts w:ascii="Times New Roman" w:hAnsi="Times New Roman" w:cs="Times New Roman"/>
          <w:b/>
          <w:i/>
          <w:sz w:val="28"/>
          <w:szCs w:val="28"/>
        </w:rPr>
        <w:t xml:space="preserve">ющимися </w:t>
      </w:r>
      <w:r w:rsidR="00891B3D">
        <w:rPr>
          <w:rFonts w:ascii="Times New Roman" w:hAnsi="Times New Roman" w:cs="Times New Roman"/>
          <w:b/>
          <w:i/>
          <w:sz w:val="28"/>
          <w:szCs w:val="28"/>
        </w:rPr>
        <w:t>Программы</w:t>
      </w:r>
      <w:r w:rsidR="00356DD8" w:rsidRPr="00821057">
        <w:rPr>
          <w:rFonts w:ascii="Times New Roman" w:hAnsi="Times New Roman" w:cs="Times New Roman"/>
          <w:b/>
          <w:i/>
          <w:sz w:val="28"/>
          <w:szCs w:val="28"/>
        </w:rPr>
        <w:t>.</w:t>
      </w:r>
    </w:p>
    <w:p w:rsidR="007C6A34" w:rsidRPr="00821057" w:rsidRDefault="007C6A34" w:rsidP="007C6A34">
      <w:pPr>
        <w:ind w:firstLine="709"/>
        <w:jc w:val="both"/>
        <w:rPr>
          <w:rFonts w:ascii="Times New Roman" w:hAnsi="Times New Roman" w:cs="Times New Roman"/>
          <w:b/>
          <w:i/>
          <w:sz w:val="28"/>
          <w:szCs w:val="28"/>
        </w:rPr>
      </w:pPr>
      <w:r w:rsidRPr="00821057">
        <w:rPr>
          <w:rFonts w:ascii="Times New Roman" w:hAnsi="Times New Roman" w:cs="Times New Roman"/>
          <w:b/>
          <w:i/>
          <w:sz w:val="28"/>
          <w:szCs w:val="28"/>
        </w:rPr>
        <w:t>Система оценки включает процедуры внутренней и внешней оценки.</w:t>
      </w:r>
    </w:p>
    <w:p w:rsidR="007C6A34" w:rsidRPr="00356DD8" w:rsidRDefault="007C6A34" w:rsidP="007C6A34">
      <w:pPr>
        <w:ind w:firstLine="709"/>
        <w:jc w:val="both"/>
        <w:rPr>
          <w:rFonts w:ascii="Times New Roman" w:hAnsi="Times New Roman" w:cs="Times New Roman"/>
          <w:i/>
          <w:sz w:val="28"/>
          <w:szCs w:val="28"/>
        </w:rPr>
      </w:pPr>
      <w:r w:rsidRPr="00356DD8">
        <w:rPr>
          <w:rFonts w:ascii="Times New Roman" w:hAnsi="Times New Roman" w:cs="Times New Roman"/>
          <w:i/>
          <w:sz w:val="28"/>
          <w:szCs w:val="28"/>
        </w:rPr>
        <w:t>Внутренняя оценка включает:</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стартовую педагогическую диагностику;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текущую и тематическую оценку;</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портфолио;</w:t>
      </w:r>
    </w:p>
    <w:p w:rsidR="007C6A34" w:rsidRPr="007C6A34" w:rsidRDefault="00356DD8" w:rsidP="00356D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внутришкольный монитор</w:t>
      </w:r>
      <w:r w:rsidR="004179B9">
        <w:rPr>
          <w:rFonts w:ascii="Times New Roman" w:hAnsi="Times New Roman" w:cs="Times New Roman"/>
          <w:sz w:val="28"/>
          <w:szCs w:val="28"/>
        </w:rPr>
        <w:t>инг образовательных достижений обучающихся.</w:t>
      </w:r>
    </w:p>
    <w:p w:rsidR="007C6A34" w:rsidRPr="004179B9" w:rsidRDefault="004179B9" w:rsidP="007C6A34">
      <w:pPr>
        <w:ind w:firstLine="709"/>
        <w:jc w:val="both"/>
        <w:rPr>
          <w:rFonts w:ascii="Times New Roman" w:hAnsi="Times New Roman" w:cs="Times New Roman"/>
          <w:i/>
          <w:sz w:val="28"/>
          <w:szCs w:val="28"/>
        </w:rPr>
      </w:pPr>
      <w:r>
        <w:rPr>
          <w:rFonts w:ascii="Times New Roman" w:hAnsi="Times New Roman" w:cs="Times New Roman"/>
          <w:i/>
          <w:sz w:val="28"/>
          <w:szCs w:val="28"/>
        </w:rPr>
        <w:t>Внешняя оценка включает</w:t>
      </w:r>
      <w:r w:rsidRPr="004179B9">
        <w:rPr>
          <w:rFonts w:ascii="Times New Roman" w:hAnsi="Times New Roman" w:cs="Times New Roman"/>
          <w:i/>
          <w:sz w:val="28"/>
          <w:szCs w:val="28"/>
        </w:rPr>
        <w:t>:</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нез</w:t>
      </w:r>
      <w:r w:rsidR="004179B9">
        <w:rPr>
          <w:rFonts w:ascii="Times New Roman" w:hAnsi="Times New Roman" w:cs="Times New Roman"/>
          <w:sz w:val="28"/>
          <w:szCs w:val="28"/>
        </w:rPr>
        <w:t>ависимую оценку</w:t>
      </w:r>
      <w:r w:rsidR="007C6A34" w:rsidRPr="007C6A34">
        <w:rPr>
          <w:rFonts w:ascii="Times New Roman" w:hAnsi="Times New Roman" w:cs="Times New Roman"/>
          <w:sz w:val="28"/>
          <w:szCs w:val="28"/>
        </w:rPr>
        <w:t xml:space="preserve"> качества образования;</w:t>
      </w:r>
    </w:p>
    <w:p w:rsidR="007C6A34" w:rsidRPr="007C6A34" w:rsidRDefault="00356DD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мониторинговые исследов</w:t>
      </w:r>
      <w:r>
        <w:rPr>
          <w:rFonts w:ascii="Times New Roman" w:hAnsi="Times New Roman" w:cs="Times New Roman"/>
          <w:sz w:val="28"/>
          <w:szCs w:val="28"/>
        </w:rPr>
        <w:t>ания муниципального, региональ</w:t>
      </w:r>
      <w:r w:rsidR="007C6A34" w:rsidRPr="007C6A34">
        <w:rPr>
          <w:rFonts w:ascii="Times New Roman" w:hAnsi="Times New Roman" w:cs="Times New Roman"/>
          <w:sz w:val="28"/>
          <w:szCs w:val="28"/>
        </w:rPr>
        <w:t>ного и федерального уровней.</w:t>
      </w:r>
    </w:p>
    <w:p w:rsidR="00821057" w:rsidRPr="00DC7762" w:rsidRDefault="007C6A34" w:rsidP="00356DD8">
      <w:pPr>
        <w:ind w:firstLine="709"/>
        <w:jc w:val="both"/>
        <w:rPr>
          <w:rFonts w:ascii="Times New Roman" w:hAnsi="Times New Roman" w:cs="Times New Roman"/>
          <w:i/>
          <w:sz w:val="28"/>
          <w:szCs w:val="28"/>
        </w:rPr>
      </w:pPr>
      <w:r w:rsidRPr="007C6A34">
        <w:rPr>
          <w:rFonts w:ascii="Times New Roman" w:hAnsi="Times New Roman" w:cs="Times New Roman"/>
          <w:sz w:val="28"/>
          <w:szCs w:val="28"/>
        </w:rPr>
        <w:lastRenderedPageBreak/>
        <w:t xml:space="preserve">В соответствии с ФГОС НОО </w:t>
      </w:r>
      <w:r w:rsidRPr="004179B9">
        <w:rPr>
          <w:rFonts w:ascii="Times New Roman" w:hAnsi="Times New Roman" w:cs="Times New Roman"/>
          <w:i/>
          <w:sz w:val="28"/>
          <w:szCs w:val="28"/>
        </w:rPr>
        <w:t xml:space="preserve">система </w:t>
      </w:r>
      <w:r w:rsidRPr="00DC7762">
        <w:rPr>
          <w:rFonts w:ascii="Times New Roman" w:hAnsi="Times New Roman" w:cs="Times New Roman"/>
          <w:i/>
          <w:sz w:val="28"/>
          <w:szCs w:val="28"/>
        </w:rPr>
        <w:t xml:space="preserve">оценки </w:t>
      </w:r>
      <w:r w:rsidR="00E91944" w:rsidRPr="00DC7762">
        <w:rPr>
          <w:rFonts w:ascii="Times New Roman" w:hAnsi="Times New Roman" w:cs="Times New Roman"/>
          <w:i/>
          <w:sz w:val="28"/>
          <w:szCs w:val="28"/>
        </w:rPr>
        <w:t>МАОУ «Сырковская СОШ»</w:t>
      </w:r>
      <w:r w:rsidR="00DC7762">
        <w:rPr>
          <w:rFonts w:ascii="Times New Roman" w:hAnsi="Times New Roman" w:cs="Times New Roman"/>
          <w:i/>
          <w:sz w:val="28"/>
          <w:szCs w:val="28"/>
        </w:rPr>
        <w:t xml:space="preserve"> </w:t>
      </w:r>
      <w:r w:rsidRPr="00DC77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w:t>
      </w:r>
      <w:r w:rsidR="00356DD8" w:rsidRPr="00DC7762">
        <w:rPr>
          <w:rFonts w:ascii="Times New Roman" w:hAnsi="Times New Roman" w:cs="Times New Roman"/>
          <w:i/>
          <w:sz w:val="28"/>
          <w:szCs w:val="28"/>
        </w:rPr>
        <w:t xml:space="preserve"> достижений. </w:t>
      </w:r>
    </w:p>
    <w:p w:rsidR="007C6A34" w:rsidRPr="007C6A34" w:rsidRDefault="00356DD8" w:rsidP="00356DD8">
      <w:pPr>
        <w:ind w:firstLine="709"/>
        <w:jc w:val="both"/>
        <w:rPr>
          <w:rFonts w:ascii="Times New Roman" w:hAnsi="Times New Roman" w:cs="Times New Roman"/>
          <w:sz w:val="28"/>
          <w:szCs w:val="28"/>
        </w:rPr>
      </w:pPr>
      <w:r w:rsidRPr="00356DD8">
        <w:rPr>
          <w:rFonts w:ascii="Times New Roman" w:hAnsi="Times New Roman" w:cs="Times New Roman"/>
          <w:i/>
          <w:sz w:val="28"/>
          <w:szCs w:val="28"/>
        </w:rPr>
        <w:t>Системно-</w:t>
      </w:r>
      <w:r w:rsidR="007C6A34" w:rsidRPr="00356DD8">
        <w:rPr>
          <w:rFonts w:ascii="Times New Roman" w:hAnsi="Times New Roman" w:cs="Times New Roman"/>
          <w:i/>
          <w:sz w:val="28"/>
          <w:szCs w:val="28"/>
        </w:rPr>
        <w:t>деятельностный подход</w:t>
      </w:r>
      <w:r w:rsidR="007C6A34" w:rsidRPr="007C6A34">
        <w:rPr>
          <w:rFonts w:ascii="Times New Roman" w:hAnsi="Times New Roman" w:cs="Times New Roman"/>
          <w:sz w:val="28"/>
          <w:szCs w:val="28"/>
        </w:rPr>
        <w:t xml:space="preserve"> к оце</w:t>
      </w:r>
      <w:r>
        <w:rPr>
          <w:rFonts w:ascii="Times New Roman" w:hAnsi="Times New Roman" w:cs="Times New Roman"/>
          <w:sz w:val="28"/>
          <w:szCs w:val="28"/>
        </w:rPr>
        <w:t xml:space="preserve">нке образовательных достижений проявляется в оценке способности </w:t>
      </w:r>
      <w:r w:rsidR="007C6A34" w:rsidRPr="007C6A34">
        <w:rPr>
          <w:rFonts w:ascii="Times New Roman" w:hAnsi="Times New Roman" w:cs="Times New Roman"/>
          <w:sz w:val="28"/>
          <w:szCs w:val="28"/>
        </w:rPr>
        <w:t>обучающихся к решению учебно-познавате</w:t>
      </w:r>
      <w:r>
        <w:rPr>
          <w:rFonts w:ascii="Times New Roman" w:hAnsi="Times New Roman" w:cs="Times New Roman"/>
          <w:sz w:val="28"/>
          <w:szCs w:val="28"/>
        </w:rPr>
        <w:t>льных и учебно-практических за</w:t>
      </w:r>
      <w:r w:rsidR="007C6A34" w:rsidRPr="007C6A34">
        <w:rPr>
          <w:rFonts w:ascii="Times New Roman" w:hAnsi="Times New Roman" w:cs="Times New Roman"/>
          <w:sz w:val="28"/>
          <w:szCs w:val="28"/>
        </w:rPr>
        <w:t xml:space="preserve">дач, а также в оценке уровня </w:t>
      </w:r>
      <w:r w:rsidR="00821057">
        <w:rPr>
          <w:rFonts w:ascii="Times New Roman" w:hAnsi="Times New Roman" w:cs="Times New Roman"/>
          <w:sz w:val="28"/>
          <w:szCs w:val="28"/>
        </w:rPr>
        <w:t xml:space="preserve">их </w:t>
      </w:r>
      <w:r w:rsidR="007C6A34" w:rsidRPr="007C6A34">
        <w:rPr>
          <w:rFonts w:ascii="Times New Roman" w:hAnsi="Times New Roman" w:cs="Times New Roman"/>
          <w:sz w:val="28"/>
          <w:szCs w:val="28"/>
        </w:rPr>
        <w:t xml:space="preserve">функциональной грамотности. Он обеспечивается содержанием и критериями оценки, в качестве которых </w:t>
      </w:r>
      <w:r>
        <w:rPr>
          <w:rFonts w:ascii="Times New Roman" w:hAnsi="Times New Roman" w:cs="Times New Roman"/>
          <w:sz w:val="28"/>
          <w:szCs w:val="28"/>
        </w:rPr>
        <w:t>выступают планируемые результа</w:t>
      </w:r>
      <w:r w:rsidR="007C6A34" w:rsidRPr="007C6A34">
        <w:rPr>
          <w:rFonts w:ascii="Times New Roman" w:hAnsi="Times New Roman" w:cs="Times New Roman"/>
          <w:sz w:val="28"/>
          <w:szCs w:val="28"/>
        </w:rPr>
        <w:t>ты обучения, выраженные в деятельностной форме.</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Уровневый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Комплексный подход к оценке образовательных достижений</w:t>
      </w:r>
      <w:r w:rsidRPr="004179B9">
        <w:rPr>
          <w:rFonts w:ascii="Times New Roman CYR" w:eastAsiaTheme="minorEastAsia" w:hAnsi="Times New Roman CYR" w:cs="Times New Roman CYR"/>
          <w:sz w:val="28"/>
          <w:szCs w:val="28"/>
          <w:lang w:eastAsia="ru-RU"/>
        </w:rPr>
        <w:t xml:space="preserve"> реализуется через:</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оценку предметных и метапредметных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разнообразных методов и форм оценки, взаимно дополняющих друг друга: стандартизированных устных и письменных работ, проектов,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практических (в т.ч. исследовательских) и творческих работ;</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использование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BF39F9" w:rsidRPr="007C6A34" w:rsidRDefault="00BF39F9" w:rsidP="004179B9">
      <w:pPr>
        <w:jc w:val="both"/>
        <w:rPr>
          <w:rFonts w:ascii="Times New Roman" w:hAnsi="Times New Roman" w:cs="Times New Roman"/>
          <w:sz w:val="28"/>
          <w:szCs w:val="28"/>
        </w:rPr>
      </w:pPr>
    </w:p>
    <w:p w:rsidR="007C6A34"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1.3.2.</w:t>
      </w:r>
      <w:r w:rsidR="00BF39F9">
        <w:rPr>
          <w:rFonts w:ascii="Times New Roman" w:hAnsi="Times New Roman" w:cs="Times New Roman"/>
          <w:b/>
          <w:sz w:val="28"/>
          <w:szCs w:val="28"/>
        </w:rPr>
        <w:t> </w:t>
      </w:r>
      <w:r w:rsidR="007C6A34" w:rsidRPr="00BF39F9">
        <w:rPr>
          <w:rFonts w:ascii="Times New Roman" w:hAnsi="Times New Roman" w:cs="Times New Roman"/>
          <w:b/>
          <w:sz w:val="28"/>
          <w:szCs w:val="28"/>
        </w:rPr>
        <w:t xml:space="preserve">Особенности оценки </w:t>
      </w:r>
      <w:r>
        <w:rPr>
          <w:rFonts w:ascii="Times New Roman" w:hAnsi="Times New Roman" w:cs="Times New Roman"/>
          <w:b/>
          <w:sz w:val="28"/>
          <w:szCs w:val="28"/>
        </w:rPr>
        <w:t>личностных достижений</w:t>
      </w:r>
    </w:p>
    <w:p w:rsidR="004179B9" w:rsidRPr="004179B9" w:rsidRDefault="00642760"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C762F1">
        <w:rPr>
          <w:rFonts w:ascii="Times New Roman CYR" w:eastAsiaTheme="minorEastAsia" w:hAnsi="Times New Roman CYR" w:cs="Times New Roman CYR"/>
          <w:b/>
          <w:i/>
          <w:sz w:val="28"/>
          <w:szCs w:val="28"/>
          <w:lang w:eastAsia="ru-RU"/>
        </w:rPr>
        <w:t>Цель</w:t>
      </w:r>
      <w:r w:rsidR="004179B9" w:rsidRPr="00C762F1">
        <w:rPr>
          <w:rFonts w:ascii="Times New Roman CYR" w:eastAsiaTheme="minorEastAsia" w:hAnsi="Times New Roman CYR" w:cs="Times New Roman CYR"/>
          <w:b/>
          <w:i/>
          <w:sz w:val="28"/>
          <w:szCs w:val="28"/>
          <w:lang w:eastAsia="ru-RU"/>
        </w:rPr>
        <w:t xml:space="preserve"> оценки личностных достижений обучающихся:</w:t>
      </w:r>
      <w:r w:rsidR="004179B9" w:rsidRPr="00C762F1">
        <w:rPr>
          <w:rFonts w:ascii="Times New Roman CYR" w:eastAsiaTheme="minorEastAsia" w:hAnsi="Times New Roman CYR" w:cs="Times New Roman CYR"/>
          <w:sz w:val="28"/>
          <w:szCs w:val="28"/>
          <w:lang w:eastAsia="ru-RU"/>
        </w:rPr>
        <w:t xml:space="preserve"> получение</w:t>
      </w:r>
      <w:r w:rsidR="004179B9" w:rsidRPr="004179B9">
        <w:rPr>
          <w:rFonts w:ascii="Times New Roman CYR" w:eastAsiaTheme="minorEastAsia" w:hAnsi="Times New Roman CYR" w:cs="Times New Roman CYR"/>
          <w:sz w:val="28"/>
          <w:szCs w:val="28"/>
          <w:lang w:eastAsia="ru-RU"/>
        </w:rPr>
        <w:t xml:space="preserve"> общего представления о воспитательной деятельности образовательной организации и ее влиянии на коллектив обучающихся.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xml:space="preserve">При оценке личностных результатов необходимо соблюдение этических </w:t>
      </w:r>
      <w:r w:rsidRPr="004179B9">
        <w:rPr>
          <w:rFonts w:ascii="Times New Roman CYR" w:eastAsiaTheme="minorEastAsia" w:hAnsi="Times New Roman CYR" w:cs="Times New Roman CYR"/>
          <w:sz w:val="28"/>
          <w:szCs w:val="28"/>
          <w:lang w:eastAsia="ru-RU"/>
        </w:rPr>
        <w:lastRenderedPageBreak/>
        <w:t>норм и правил взаимодействия с обучающимся с учетом его индивидуально-психологических особенностей развития.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179B9">
        <w:rPr>
          <w:rFonts w:ascii="Times New Roman CYR" w:eastAsiaTheme="minorEastAsia" w:hAnsi="Times New Roman CYR" w:cs="Times New Roman CYR"/>
          <w:b/>
          <w:i/>
          <w:sz w:val="28"/>
          <w:szCs w:val="28"/>
          <w:lang w:eastAsia="ru-RU"/>
        </w:rPr>
        <w:t xml:space="preserve">Личностные достижения обучающихся, освоивших </w:t>
      </w:r>
      <w:r w:rsidR="00891B3D">
        <w:rPr>
          <w:rFonts w:ascii="Times New Roman CYR" w:eastAsiaTheme="minorEastAsia" w:hAnsi="Times New Roman CYR" w:cs="Times New Roman CYR"/>
          <w:b/>
          <w:i/>
          <w:sz w:val="28"/>
          <w:szCs w:val="28"/>
          <w:lang w:eastAsia="ru-RU"/>
        </w:rPr>
        <w:t>Программу</w:t>
      </w:r>
      <w:r w:rsidRPr="004179B9">
        <w:rPr>
          <w:rFonts w:ascii="Times New Roman CYR" w:eastAsiaTheme="minorEastAsia" w:hAnsi="Times New Roman CYR" w:cs="Times New Roman CYR"/>
          <w:b/>
          <w:i/>
          <w:sz w:val="28"/>
          <w:szCs w:val="28"/>
          <w:lang w:eastAsia="ru-RU"/>
        </w:rPr>
        <w:t xml:space="preserve"> включают две группы результатов: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основы российской гражданской идентичности, ценностные установки и социально значимые качества личности;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готовность обучающихся к саморазвитию, мотивация к познанию и обучению, активное участие в социально значимой деятельности.</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i/>
          <w:sz w:val="28"/>
          <w:szCs w:val="28"/>
          <w:lang w:eastAsia="ru-RU"/>
        </w:rPr>
        <w:t xml:space="preserve">Учитывая особенности групп личностных результатов, педагогический работник может осуществлять оценку </w:t>
      </w:r>
      <w:r w:rsidR="00B00C04">
        <w:rPr>
          <w:rFonts w:ascii="Times New Roman CYR" w:eastAsiaTheme="minorEastAsia" w:hAnsi="Times New Roman CYR" w:cs="Times New Roman CYR"/>
          <w:i/>
          <w:sz w:val="28"/>
          <w:szCs w:val="28"/>
          <w:lang w:eastAsia="ru-RU"/>
        </w:rPr>
        <w:t xml:space="preserve">только </w:t>
      </w:r>
      <w:r w:rsidRPr="004179B9">
        <w:rPr>
          <w:rFonts w:ascii="Times New Roman CYR" w:eastAsiaTheme="minorEastAsia" w:hAnsi="Times New Roman CYR" w:cs="Times New Roman CYR"/>
          <w:i/>
          <w:sz w:val="28"/>
          <w:szCs w:val="28"/>
          <w:lang w:eastAsia="ru-RU"/>
        </w:rPr>
        <w:t>следующих качеств:</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и характеристика мотива познания и учения;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наличие умений принимать и удерживать учебную задачу, планировать учебные действия;</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 способность осуществлять самоконтроль и самооценку.</w:t>
      </w:r>
    </w:p>
    <w:p w:rsidR="004179B9" w:rsidRPr="004179B9" w:rsidRDefault="004179B9" w:rsidP="004179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179B9">
        <w:rPr>
          <w:rFonts w:ascii="Times New Roman CYR" w:eastAsiaTheme="minorEastAsia" w:hAnsi="Times New Roman CYR" w:cs="Times New Roman CYR"/>
          <w:sz w:val="28"/>
          <w:szCs w:val="28"/>
          <w:lang w:eastAsia="ru-RU"/>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4179B9" w:rsidRDefault="004179B9" w:rsidP="007C6A34">
      <w:pPr>
        <w:ind w:firstLine="709"/>
        <w:jc w:val="both"/>
        <w:rPr>
          <w:rFonts w:ascii="Times New Roman" w:hAnsi="Times New Roman" w:cs="Times New Roman"/>
          <w:b/>
          <w:sz w:val="28"/>
          <w:szCs w:val="28"/>
        </w:rPr>
      </w:pPr>
    </w:p>
    <w:p w:rsidR="004179B9" w:rsidRPr="00BF39F9" w:rsidRDefault="004179B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1.3.3. Особенности оценки метапредметных результатов</w:t>
      </w:r>
    </w:p>
    <w:p w:rsidR="007C6A34" w:rsidRPr="004179B9" w:rsidRDefault="004179B9" w:rsidP="007C6A34">
      <w:pPr>
        <w:ind w:firstLine="709"/>
        <w:jc w:val="both"/>
        <w:rPr>
          <w:rFonts w:ascii="Times New Roman" w:hAnsi="Times New Roman" w:cs="Times New Roman"/>
          <w:sz w:val="28"/>
          <w:szCs w:val="28"/>
        </w:rPr>
      </w:pPr>
      <w:r w:rsidRPr="004179B9">
        <w:rPr>
          <w:rFonts w:ascii="Times New Roman" w:hAnsi="Times New Roman" w:cs="Times New Roman"/>
          <w:i/>
          <w:sz w:val="28"/>
          <w:szCs w:val="28"/>
        </w:rPr>
        <w:t>Оценка метапредметных результатов</w:t>
      </w:r>
      <w:r w:rsidRPr="004179B9">
        <w:rPr>
          <w:rFonts w:ascii="Times New Roman" w:hAnsi="Times New Roman" w:cs="Times New Roman"/>
          <w:sz w:val="28"/>
          <w:szCs w:val="28"/>
        </w:rPr>
        <w:t xml:space="preserve"> осуществляется через оценку достижения планируемых результатов освоения </w:t>
      </w:r>
      <w:r w:rsidR="00891B3D">
        <w:rPr>
          <w:rFonts w:ascii="Times New Roman" w:hAnsi="Times New Roman" w:cs="Times New Roman"/>
          <w:sz w:val="28"/>
          <w:szCs w:val="28"/>
        </w:rPr>
        <w:t>Программы</w:t>
      </w:r>
      <w:r w:rsidRPr="004179B9">
        <w:rPr>
          <w:rFonts w:ascii="Times New Roman" w:hAnsi="Times New Roman" w:cs="Times New Roman"/>
          <w:sz w:val="28"/>
          <w:szCs w:val="28"/>
        </w:rPr>
        <w:t>, которые отражают совокупность познавательных, коммуникативных и регулятивных</w:t>
      </w:r>
      <w:r>
        <w:rPr>
          <w:rFonts w:ascii="Times New Roman" w:hAnsi="Times New Roman" w:cs="Times New Roman"/>
          <w:sz w:val="28"/>
          <w:szCs w:val="28"/>
        </w:rPr>
        <w:t xml:space="preserve"> универсальных учебных действий (далее – УУД).</w:t>
      </w:r>
    </w:p>
    <w:p w:rsidR="008F6A6A" w:rsidRPr="007C6A34" w:rsidRDefault="007C6A34" w:rsidP="008F6A6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Формирование метапредметных результатов обеспечивается за счёт </w:t>
      </w:r>
      <w:r w:rsidR="00BF39F9">
        <w:rPr>
          <w:rFonts w:ascii="Times New Roman" w:hAnsi="Times New Roman" w:cs="Times New Roman"/>
          <w:sz w:val="28"/>
          <w:szCs w:val="28"/>
        </w:rPr>
        <w:t xml:space="preserve">урочной </w:t>
      </w:r>
      <w:r w:rsidRPr="007C6A34">
        <w:rPr>
          <w:rFonts w:ascii="Times New Roman" w:hAnsi="Times New Roman" w:cs="Times New Roman"/>
          <w:sz w:val="28"/>
          <w:szCs w:val="28"/>
        </w:rPr>
        <w:t>и внеурочной деятельности.</w:t>
      </w:r>
    </w:p>
    <w:p w:rsidR="008F6A6A" w:rsidRPr="008F6A6A" w:rsidRDefault="00B00C04" w:rsidP="008F6A6A">
      <w:pPr>
        <w:ind w:firstLine="709"/>
        <w:jc w:val="both"/>
        <w:rPr>
          <w:rFonts w:ascii="Times New Roman" w:hAnsi="Times New Roman" w:cs="Times New Roman"/>
          <w:sz w:val="28"/>
          <w:szCs w:val="28"/>
        </w:rPr>
      </w:pPr>
      <w:r>
        <w:rPr>
          <w:rFonts w:ascii="Times New Roman" w:hAnsi="Times New Roman" w:cs="Times New Roman"/>
          <w:b/>
          <w:i/>
          <w:sz w:val="28"/>
          <w:szCs w:val="28"/>
        </w:rPr>
        <w:t>Цель</w:t>
      </w:r>
      <w:r w:rsidR="00BF39F9" w:rsidRPr="00BF39F9">
        <w:rPr>
          <w:rFonts w:ascii="Times New Roman" w:hAnsi="Times New Roman" w:cs="Times New Roman"/>
          <w:b/>
          <w:i/>
          <w:sz w:val="28"/>
          <w:szCs w:val="28"/>
        </w:rPr>
        <w:t xml:space="preserve"> оценки </w:t>
      </w:r>
      <w:r w:rsidR="007C6A34" w:rsidRPr="00BF39F9">
        <w:rPr>
          <w:rFonts w:ascii="Times New Roman" w:hAnsi="Times New Roman" w:cs="Times New Roman"/>
          <w:b/>
          <w:i/>
          <w:sz w:val="28"/>
          <w:szCs w:val="28"/>
        </w:rPr>
        <w:t>метапредметных результатов</w:t>
      </w:r>
      <w:r w:rsidR="00BF39F9" w:rsidRPr="00BF39F9">
        <w:rPr>
          <w:rFonts w:ascii="Times New Roman" w:hAnsi="Times New Roman" w:cs="Times New Roman"/>
          <w:b/>
          <w:i/>
          <w:sz w:val="28"/>
          <w:szCs w:val="28"/>
        </w:rPr>
        <w:t>:</w:t>
      </w:r>
      <w:r w:rsidR="007C6A34" w:rsidRPr="00BF39F9">
        <w:rPr>
          <w:rFonts w:ascii="Times New Roman" w:hAnsi="Times New Roman" w:cs="Times New Roman"/>
          <w:b/>
          <w:i/>
          <w:sz w:val="28"/>
          <w:szCs w:val="28"/>
        </w:rPr>
        <w:t xml:space="preserve"> </w:t>
      </w:r>
      <w:r w:rsidR="00AF2D4D">
        <w:rPr>
          <w:rFonts w:ascii="Times New Roman" w:hAnsi="Times New Roman" w:cs="Times New Roman"/>
          <w:sz w:val="28"/>
          <w:szCs w:val="28"/>
        </w:rPr>
        <w:t>определение</w:t>
      </w:r>
      <w:r w:rsidR="00BF39F9">
        <w:rPr>
          <w:rFonts w:ascii="Times New Roman" w:hAnsi="Times New Roman" w:cs="Times New Roman"/>
          <w:sz w:val="28"/>
          <w:szCs w:val="28"/>
        </w:rPr>
        <w:t xml:space="preserve"> сформированности </w:t>
      </w:r>
      <w:r w:rsidR="00AF2D4D">
        <w:rPr>
          <w:rFonts w:ascii="Times New Roman" w:hAnsi="Times New Roman" w:cs="Times New Roman"/>
          <w:sz w:val="28"/>
          <w:szCs w:val="28"/>
        </w:rPr>
        <w:t>познавательных, коммуникативнх и</w:t>
      </w:r>
      <w:r w:rsidR="00BF39F9" w:rsidRPr="00041EF5">
        <w:rPr>
          <w:rFonts w:ascii="Times New Roman" w:hAnsi="Times New Roman" w:cs="Times New Roman"/>
          <w:sz w:val="28"/>
          <w:szCs w:val="28"/>
        </w:rPr>
        <w:t xml:space="preserve"> </w:t>
      </w:r>
      <w:r w:rsidR="007C6A34" w:rsidRPr="00041EF5">
        <w:rPr>
          <w:rFonts w:ascii="Times New Roman" w:hAnsi="Times New Roman" w:cs="Times New Roman"/>
          <w:sz w:val="28"/>
          <w:szCs w:val="28"/>
        </w:rPr>
        <w:t xml:space="preserve">регулятивных </w:t>
      </w:r>
      <w:r w:rsidR="00041EF5" w:rsidRPr="00041EF5">
        <w:rPr>
          <w:rFonts w:ascii="Times New Roman" w:hAnsi="Times New Roman" w:cs="Times New Roman"/>
          <w:sz w:val="28"/>
          <w:szCs w:val="28"/>
        </w:rPr>
        <w:t>УУД</w:t>
      </w:r>
      <w:r w:rsidR="007C6A34" w:rsidRPr="007C6A34">
        <w:rPr>
          <w:rFonts w:ascii="Times New Roman" w:hAnsi="Times New Roman" w:cs="Times New Roman"/>
          <w:sz w:val="28"/>
          <w:szCs w:val="28"/>
        </w:rPr>
        <w:t>.</w:t>
      </w:r>
    </w:p>
    <w:p w:rsidR="008F6A6A" w:rsidRDefault="00392B95" w:rsidP="008F6A6A">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AF2D4D">
        <w:rPr>
          <w:rFonts w:ascii="Times New Roman" w:hAnsi="Times New Roman" w:cs="Times New Roman"/>
          <w:b/>
          <w:i/>
          <w:sz w:val="28"/>
          <w:szCs w:val="28"/>
        </w:rPr>
        <w:t xml:space="preserve">ознавательные </w:t>
      </w:r>
      <w:r w:rsidR="00642760">
        <w:rPr>
          <w:rFonts w:ascii="Times New Roman" w:hAnsi="Times New Roman" w:cs="Times New Roman"/>
          <w:b/>
          <w:i/>
          <w:sz w:val="28"/>
          <w:szCs w:val="28"/>
        </w:rPr>
        <w:t>УУД</w:t>
      </w:r>
    </w:p>
    <w:p w:rsidR="00642760" w:rsidRPr="00642760" w:rsidRDefault="00642760" w:rsidP="0064276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42760">
        <w:rPr>
          <w:rFonts w:ascii="Times New Roman CYR" w:eastAsiaTheme="minorEastAsia" w:hAnsi="Times New Roman CYR" w:cs="Times New Roman CYR"/>
          <w:i/>
          <w:sz w:val="28"/>
          <w:szCs w:val="28"/>
          <w:lang w:eastAsia="ru-RU"/>
        </w:rPr>
        <w:t xml:space="preserve">Овладение познавательными </w:t>
      </w:r>
      <w:r w:rsidR="00E232C7">
        <w:rPr>
          <w:rFonts w:ascii="Times New Roman CYR" w:eastAsiaTheme="minorEastAsia" w:hAnsi="Times New Roman CYR" w:cs="Times New Roman CYR"/>
          <w:i/>
          <w:sz w:val="28"/>
          <w:szCs w:val="28"/>
          <w:lang w:eastAsia="ru-RU"/>
        </w:rPr>
        <w:t>УУД</w:t>
      </w:r>
      <w:r w:rsidRPr="00642760">
        <w:rPr>
          <w:rFonts w:ascii="Times New Roman CYR" w:eastAsiaTheme="minorEastAsia" w:hAnsi="Times New Roman CYR" w:cs="Times New Roman CYR"/>
          <w:i/>
          <w:sz w:val="28"/>
          <w:szCs w:val="28"/>
          <w:lang w:eastAsia="ru-RU"/>
        </w:rPr>
        <w:t xml:space="preserve"> </w:t>
      </w:r>
      <w:r w:rsidRPr="00642760">
        <w:rPr>
          <w:rFonts w:ascii="Times New Roman CYR" w:eastAsiaTheme="minorEastAsia" w:hAnsi="Times New Roman CYR" w:cs="Times New Roman CYR"/>
          <w:sz w:val="28"/>
          <w:szCs w:val="28"/>
          <w:lang w:eastAsia="ru-RU"/>
        </w:rPr>
        <w:t>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логическими действиями</w:t>
      </w:r>
      <w:r w:rsidRPr="00642760">
        <w:rPr>
          <w:rFonts w:ascii="Times New Roman" w:hAnsi="Times New Roman" w:cs="Times New Roman"/>
          <w:sz w:val="28"/>
          <w:szCs w:val="28"/>
        </w:rPr>
        <w:t xml:space="preserve"> </w:t>
      </w:r>
      <w:r w:rsidRPr="00642760">
        <w:rPr>
          <w:rFonts w:ascii="Times New Roman" w:hAnsi="Times New Roman" w:cs="Times New Roman"/>
          <w:i/>
          <w:sz w:val="28"/>
          <w:szCs w:val="28"/>
        </w:rPr>
        <w:t>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устанавливать аналогии;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7C6A34">
        <w:rPr>
          <w:rFonts w:ascii="Times New Roman" w:hAnsi="Times New Roman" w:cs="Times New Roman"/>
          <w:sz w:val="28"/>
          <w:szCs w:val="28"/>
        </w:rPr>
        <w:t>знаку;</w:t>
      </w:r>
    </w:p>
    <w:p w:rsidR="007C6A34" w:rsidRPr="007C6A34" w:rsidRDefault="00BF39F9" w:rsidP="00BF39F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7C6A34">
        <w:rPr>
          <w:rFonts w:ascii="Times New Roman" w:hAnsi="Times New Roman" w:cs="Times New Roman"/>
          <w:sz w:val="28"/>
          <w:szCs w:val="28"/>
        </w:rPr>
        <w:t>го педагогическим работником алгоритма;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w:t>
      </w:r>
      <w:r>
        <w:rPr>
          <w:rFonts w:ascii="Times New Roman" w:hAnsi="Times New Roman" w:cs="Times New Roman"/>
          <w:sz w:val="28"/>
          <w:szCs w:val="28"/>
        </w:rPr>
        <w:t>а основе предложенного алгорит</w:t>
      </w:r>
      <w:r w:rsidR="007C6A34" w:rsidRPr="007C6A34">
        <w:rPr>
          <w:rFonts w:ascii="Times New Roman" w:hAnsi="Times New Roman" w:cs="Times New Roman"/>
          <w:sz w:val="28"/>
          <w:szCs w:val="28"/>
        </w:rPr>
        <w:t>ма;</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причинно-следственные связи в ситуациях, поддающихся непосред</w:t>
      </w:r>
      <w:r>
        <w:rPr>
          <w:rFonts w:ascii="Times New Roman" w:hAnsi="Times New Roman" w:cs="Times New Roman"/>
          <w:sz w:val="28"/>
          <w:szCs w:val="28"/>
        </w:rPr>
        <w:t>ственному наблюдению или знако</w:t>
      </w:r>
      <w:r w:rsidR="007C6A34" w:rsidRPr="007C6A34">
        <w:rPr>
          <w:rFonts w:ascii="Times New Roman" w:hAnsi="Times New Roman" w:cs="Times New Roman"/>
          <w:sz w:val="28"/>
          <w:szCs w:val="28"/>
        </w:rPr>
        <w:t>мых по опыту, делать выводы;</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Овладение базовыми исследовательскими действиями обеспечивает формирование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между ре</w:t>
      </w:r>
      <w:r>
        <w:rPr>
          <w:rFonts w:ascii="Times New Roman" w:hAnsi="Times New Roman" w:cs="Times New Roman"/>
          <w:sz w:val="28"/>
          <w:szCs w:val="28"/>
        </w:rPr>
        <w:t>альным и желательным состоя</w:t>
      </w:r>
      <w:r w:rsidR="007C6A34"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007C6A34" w:rsidRPr="007C6A34">
        <w:rPr>
          <w:rFonts w:ascii="Times New Roman" w:hAnsi="Times New Roman" w:cs="Times New Roman"/>
          <w:sz w:val="28"/>
          <w:szCs w:val="28"/>
        </w:rPr>
        <w:t>ческим работником вопросов;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решения за</w:t>
      </w:r>
      <w:r>
        <w:rPr>
          <w:rFonts w:ascii="Times New Roman" w:hAnsi="Times New Roman" w:cs="Times New Roman"/>
          <w:sz w:val="28"/>
          <w:szCs w:val="28"/>
        </w:rPr>
        <w:t>дачи, выби</w:t>
      </w:r>
      <w:r w:rsidR="007C6A34" w:rsidRPr="007C6A34">
        <w:rPr>
          <w:rFonts w:ascii="Times New Roman" w:hAnsi="Times New Roman" w:cs="Times New Roman"/>
          <w:sz w:val="28"/>
          <w:szCs w:val="28"/>
        </w:rPr>
        <w:t>рать наиболее подходящ</w:t>
      </w:r>
      <w:r>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7C6A34">
        <w:rPr>
          <w:rFonts w:ascii="Times New Roman" w:hAnsi="Times New Roman" w:cs="Times New Roman"/>
          <w:sz w:val="28"/>
          <w:szCs w:val="28"/>
        </w:rPr>
        <w:t>ствие);</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w:t>
      </w:r>
      <w:r w:rsidR="007C6A34" w:rsidRPr="007C6A34">
        <w:rPr>
          <w:rFonts w:ascii="Times New Roman" w:hAnsi="Times New Roman" w:cs="Times New Roman"/>
          <w:sz w:val="28"/>
          <w:szCs w:val="28"/>
        </w:rPr>
        <w:t>мерения, классификации, сравнения, исследования);</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w:t>
      </w:r>
      <w:r>
        <w:rPr>
          <w:rFonts w:ascii="Times New Roman" w:hAnsi="Times New Roman" w:cs="Times New Roman"/>
          <w:sz w:val="28"/>
          <w:szCs w:val="28"/>
        </w:rPr>
        <w:t xml:space="preserve"> возможное развитие процессов, событий</w:t>
      </w:r>
      <w:r w:rsidR="007C6A34" w:rsidRPr="007C6A34">
        <w:rPr>
          <w:rFonts w:ascii="Times New Roman" w:hAnsi="Times New Roman" w:cs="Times New Roman"/>
          <w:sz w:val="28"/>
          <w:szCs w:val="28"/>
        </w:rPr>
        <w:t xml:space="preserve"> и их последствия в аналогичных или сходных ситуациях;</w:t>
      </w:r>
    </w:p>
    <w:p w:rsidR="00642760" w:rsidRPr="00642760" w:rsidRDefault="00642760" w:rsidP="007C6A34">
      <w:pPr>
        <w:ind w:firstLine="709"/>
        <w:jc w:val="both"/>
        <w:rPr>
          <w:rFonts w:ascii="Times New Roman" w:hAnsi="Times New Roman" w:cs="Times New Roman"/>
          <w:i/>
          <w:sz w:val="28"/>
          <w:szCs w:val="28"/>
        </w:rPr>
      </w:pPr>
      <w:r w:rsidRPr="00642760">
        <w:rPr>
          <w:rFonts w:ascii="Times New Roman" w:hAnsi="Times New Roman" w:cs="Times New Roman"/>
          <w:i/>
          <w:sz w:val="28"/>
          <w:szCs w:val="28"/>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p w:rsidR="007C6A34" w:rsidRPr="007C6A34" w:rsidRDefault="00BF39F9"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007C6A34" w:rsidRPr="007C6A34">
        <w:rPr>
          <w:rFonts w:ascii="Times New Roman" w:hAnsi="Times New Roman" w:cs="Times New Roman"/>
          <w:sz w:val="28"/>
          <w:szCs w:val="28"/>
        </w:rPr>
        <w:t>ским работником способа её проверки;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элементар</w:t>
      </w:r>
      <w:r w:rsidR="00356DD8">
        <w:rPr>
          <w:rFonts w:ascii="Times New Roman" w:hAnsi="Times New Roman" w:cs="Times New Roman"/>
          <w:sz w:val="28"/>
          <w:szCs w:val="28"/>
        </w:rPr>
        <w:t>ные правила информационной без</w:t>
      </w:r>
      <w:r w:rsidR="007C6A34" w:rsidRPr="007C6A34">
        <w:rPr>
          <w:rFonts w:ascii="Times New Roman" w:hAnsi="Times New Roman" w:cs="Times New Roman"/>
          <w:sz w:val="28"/>
          <w:szCs w:val="28"/>
        </w:rPr>
        <w:t>опасности при поиске информации в Интернете;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DD6E8A" w:rsidRPr="007C6A34" w:rsidRDefault="008F6A6A" w:rsidP="00DD6E8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 схемы, таблицы дл</w:t>
      </w:r>
      <w:r>
        <w:rPr>
          <w:rFonts w:ascii="Times New Roman" w:hAnsi="Times New Roman" w:cs="Times New Roman"/>
          <w:sz w:val="28"/>
          <w:szCs w:val="28"/>
        </w:rPr>
        <w:t>я представления информации.</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AF2D4D">
        <w:rPr>
          <w:rFonts w:ascii="Times New Roman" w:hAnsi="Times New Roman" w:cs="Times New Roman"/>
          <w:b/>
          <w:i/>
          <w:sz w:val="28"/>
          <w:szCs w:val="28"/>
        </w:rPr>
        <w:t>оммуникативные</w:t>
      </w:r>
      <w:r w:rsidR="008F6A6A" w:rsidRPr="008F6A6A">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DD6E8A" w:rsidRDefault="00DD6E8A" w:rsidP="00DD6E8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D6E8A">
        <w:rPr>
          <w:rFonts w:ascii="Times New Roman CYR" w:eastAsiaTheme="minorEastAsia" w:hAnsi="Times New Roman CYR" w:cs="Times New Roman CYR"/>
          <w:i/>
          <w:sz w:val="28"/>
          <w:szCs w:val="28"/>
          <w:lang w:eastAsia="ru-RU"/>
        </w:rPr>
        <w:t xml:space="preserve">Овладение </w:t>
      </w:r>
      <w:r>
        <w:rPr>
          <w:rFonts w:ascii="Times New Roman CYR" w:eastAsiaTheme="minorEastAsia" w:hAnsi="Times New Roman CYR" w:cs="Times New Roman CYR"/>
          <w:i/>
          <w:sz w:val="28"/>
          <w:szCs w:val="28"/>
          <w:lang w:eastAsia="ru-RU"/>
        </w:rPr>
        <w:t xml:space="preserve">коммуникативными </w:t>
      </w:r>
      <w:r w:rsidR="00E232C7">
        <w:rPr>
          <w:rFonts w:ascii="Times New Roman CYR" w:eastAsiaTheme="minorEastAsia" w:hAnsi="Times New Roman CYR" w:cs="Times New Roman CYR"/>
          <w:i/>
          <w:sz w:val="28"/>
          <w:szCs w:val="28"/>
          <w:lang w:eastAsia="ru-RU"/>
        </w:rPr>
        <w:t xml:space="preserve">УУД </w:t>
      </w:r>
      <w:r w:rsidRPr="00DD6E8A">
        <w:rPr>
          <w:rFonts w:ascii="Times New Roman CYR" w:eastAsiaTheme="minorEastAsia" w:hAnsi="Times New Roman CYR" w:cs="Times New Roman CYR"/>
          <w:sz w:val="28"/>
          <w:szCs w:val="28"/>
          <w:lang w:eastAsia="ru-RU"/>
        </w:rPr>
        <w:t>предполагает формирование и оценку у обучающихся таких групп умений, как общение и совместная деятельность.</w:t>
      </w:r>
    </w:p>
    <w:p w:rsidR="00DD6E8A" w:rsidRPr="00DD6E8A" w:rsidRDefault="00DD6E8A" w:rsidP="00DD6E8A">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DD6E8A">
        <w:rPr>
          <w:rFonts w:ascii="Times New Roman" w:hAnsi="Times New Roman" w:cs="Times New Roman"/>
          <w:i/>
          <w:sz w:val="28"/>
          <w:szCs w:val="28"/>
        </w:rPr>
        <w:t xml:space="preserve">Общение </w:t>
      </w:r>
      <w:r w:rsidRPr="00DD6E8A">
        <w:rPr>
          <w:rFonts w:ascii="Times New Roman" w:hAnsi="Times New Roman" w:cs="Times New Roman"/>
          <w:sz w:val="28"/>
          <w:szCs w:val="28"/>
        </w:rPr>
        <w:t>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w:t>
      </w:r>
      <w:r>
        <w:rPr>
          <w:rFonts w:ascii="Times New Roman" w:hAnsi="Times New Roman" w:cs="Times New Roman"/>
          <w:sz w:val="28"/>
          <w:szCs w:val="28"/>
        </w:rPr>
        <w:t>сунки, фото, плака</w:t>
      </w:r>
      <w:r w:rsidR="007C6A34" w:rsidRPr="007C6A34">
        <w:rPr>
          <w:rFonts w:ascii="Times New Roman" w:hAnsi="Times New Roman" w:cs="Times New Roman"/>
          <w:sz w:val="28"/>
          <w:szCs w:val="28"/>
        </w:rPr>
        <w:t>ты) к тексту выступления;</w:t>
      </w:r>
    </w:p>
    <w:p w:rsidR="00DD6E8A" w:rsidRPr="00DD6E8A" w:rsidRDefault="00DD6E8A" w:rsidP="007C6A34">
      <w:pPr>
        <w:ind w:firstLine="709"/>
        <w:jc w:val="both"/>
        <w:rPr>
          <w:rFonts w:ascii="Times New Roman" w:hAnsi="Times New Roman" w:cs="Times New Roman"/>
          <w:i/>
          <w:sz w:val="28"/>
          <w:szCs w:val="28"/>
        </w:rPr>
      </w:pPr>
      <w:r w:rsidRPr="00DD6E8A">
        <w:rPr>
          <w:rFonts w:ascii="Times New Roman" w:hAnsi="Times New Roman" w:cs="Times New Roman"/>
          <w:i/>
          <w:sz w:val="28"/>
          <w:szCs w:val="28"/>
        </w:rPr>
        <w:t>Совместная деятельность</w:t>
      </w:r>
      <w:r w:rsidRPr="00EB13D9">
        <w:rPr>
          <w:rFonts w:ascii="Times New Roman" w:hAnsi="Times New Roman" w:cs="Times New Roman"/>
          <w:sz w:val="28"/>
          <w:szCs w:val="28"/>
        </w:rPr>
        <w:t xml:space="preserve"> как одно из коммуникативных универсальных учебных действий обеспечивает сформированность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в коллективных задачах) в стандартной (типовой) ситуации на основе предложенного формата планирования, </w:t>
      </w:r>
      <w:r>
        <w:rPr>
          <w:rFonts w:ascii="Times New Roman" w:hAnsi="Times New Roman" w:cs="Times New Roman"/>
          <w:sz w:val="28"/>
          <w:szCs w:val="28"/>
        </w:rPr>
        <w:t>распределения промежуточных ша</w:t>
      </w:r>
      <w:r w:rsidR="007C6A34" w:rsidRPr="007C6A34">
        <w:rPr>
          <w:rFonts w:ascii="Times New Roman" w:hAnsi="Times New Roman" w:cs="Times New Roman"/>
          <w:sz w:val="28"/>
          <w:szCs w:val="28"/>
        </w:rPr>
        <w:t>гов и сроков;</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совместной </w:t>
      </w:r>
      <w:r>
        <w:rPr>
          <w:rFonts w:ascii="Times New Roman" w:hAnsi="Times New Roman" w:cs="Times New Roman"/>
          <w:sz w:val="28"/>
          <w:szCs w:val="28"/>
        </w:rPr>
        <w:t>деятельности, коллективно стро</w:t>
      </w:r>
      <w:r w:rsidR="007C6A34" w:rsidRPr="007C6A34">
        <w:rPr>
          <w:rFonts w:ascii="Times New Roman" w:hAnsi="Times New Roman" w:cs="Times New Roman"/>
          <w:sz w:val="28"/>
          <w:szCs w:val="28"/>
        </w:rPr>
        <w:t>ить действия по её дости</w:t>
      </w:r>
      <w:r>
        <w:rPr>
          <w:rFonts w:ascii="Times New Roman" w:hAnsi="Times New Roman" w:cs="Times New Roman"/>
          <w:sz w:val="28"/>
          <w:szCs w:val="28"/>
        </w:rPr>
        <w:t>жению: распределять роли, дого</w:t>
      </w:r>
      <w:r w:rsidR="007C6A34" w:rsidRPr="007C6A34">
        <w:rPr>
          <w:rFonts w:ascii="Times New Roman" w:hAnsi="Times New Roman" w:cs="Times New Roman"/>
          <w:sz w:val="28"/>
          <w:szCs w:val="28"/>
        </w:rPr>
        <w:t>вариваться, обсуждать про</w:t>
      </w:r>
      <w:r>
        <w:rPr>
          <w:rFonts w:ascii="Times New Roman" w:hAnsi="Times New Roman" w:cs="Times New Roman"/>
          <w:sz w:val="28"/>
          <w:szCs w:val="28"/>
        </w:rPr>
        <w:t>цесс и результат совместной ра</w:t>
      </w:r>
      <w:r w:rsidR="007C6A34" w:rsidRPr="007C6A34">
        <w:rPr>
          <w:rFonts w:ascii="Times New Roman" w:hAnsi="Times New Roman" w:cs="Times New Roman"/>
          <w:sz w:val="28"/>
          <w:szCs w:val="28"/>
        </w:rPr>
        <w:t>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F6A6A"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w:t>
      </w:r>
      <w:r>
        <w:rPr>
          <w:rFonts w:ascii="Times New Roman" w:hAnsi="Times New Roman" w:cs="Times New Roman"/>
          <w:sz w:val="28"/>
          <w:szCs w:val="28"/>
        </w:rPr>
        <w:t>ктные задания с опорой на пред</w:t>
      </w:r>
      <w:r w:rsidR="007C6A34" w:rsidRPr="007C6A34">
        <w:rPr>
          <w:rFonts w:ascii="Times New Roman" w:hAnsi="Times New Roman" w:cs="Times New Roman"/>
          <w:sz w:val="28"/>
          <w:szCs w:val="28"/>
        </w:rPr>
        <w:t>ложенные образцы.</w:t>
      </w:r>
    </w:p>
    <w:p w:rsidR="008F6A6A"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AF2D4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Овладение регулятивными </w:t>
      </w:r>
      <w:r w:rsidR="00E232C7">
        <w:rPr>
          <w:rFonts w:ascii="Times New Roman CYR" w:eastAsiaTheme="minorEastAsia" w:hAnsi="Times New Roman CYR" w:cs="Times New Roman CYR"/>
          <w:i/>
          <w:sz w:val="28"/>
          <w:szCs w:val="28"/>
          <w:lang w:eastAsia="ru-RU"/>
        </w:rPr>
        <w:t>УУД</w:t>
      </w:r>
      <w:r w:rsidRPr="00EB13D9">
        <w:rPr>
          <w:rFonts w:ascii="Times New Roman CYR" w:eastAsiaTheme="minorEastAsia" w:hAnsi="Times New Roman CYR" w:cs="Times New Roman CYR"/>
          <w:sz w:val="28"/>
          <w:szCs w:val="28"/>
          <w:lang w:eastAsia="ru-RU"/>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7C6A34" w:rsidRPr="00EB13D9" w:rsidRDefault="008F6A6A" w:rsidP="00041EF5">
      <w:pPr>
        <w:ind w:firstLine="709"/>
        <w:jc w:val="both"/>
        <w:rPr>
          <w:rFonts w:ascii="Times New Roman" w:hAnsi="Times New Roman" w:cs="Times New Roman"/>
          <w:i/>
          <w:sz w:val="28"/>
          <w:szCs w:val="28"/>
        </w:rPr>
      </w:pPr>
      <w:r w:rsidRPr="00041EF5">
        <w:rPr>
          <w:rFonts w:ascii="Times New Roman" w:hAnsi="Times New Roman" w:cs="Times New Roman"/>
          <w:i/>
          <w:sz w:val="28"/>
          <w:szCs w:val="28"/>
        </w:rPr>
        <w:t>С</w:t>
      </w:r>
      <w:r w:rsidR="00EB13D9">
        <w:rPr>
          <w:rFonts w:ascii="Times New Roman" w:hAnsi="Times New Roman" w:cs="Times New Roman"/>
          <w:i/>
          <w:sz w:val="28"/>
          <w:szCs w:val="28"/>
        </w:rPr>
        <w:t xml:space="preserve">амоорганизация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7C6A34" w:rsidRPr="007C6A34" w:rsidRDefault="008F6A6A" w:rsidP="008F6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w:t>
      </w:r>
      <w:r>
        <w:rPr>
          <w:rFonts w:ascii="Times New Roman" w:hAnsi="Times New Roman" w:cs="Times New Roman"/>
          <w:sz w:val="28"/>
          <w:szCs w:val="28"/>
        </w:rPr>
        <w:t>вательность выбранных действий;</w:t>
      </w:r>
    </w:p>
    <w:p w:rsidR="007C6A34" w:rsidRPr="008F6A6A" w:rsidRDefault="008F6A6A" w:rsidP="00EB13D9">
      <w:pPr>
        <w:ind w:firstLine="709"/>
        <w:jc w:val="both"/>
        <w:rPr>
          <w:rFonts w:ascii="Times New Roman" w:hAnsi="Times New Roman" w:cs="Times New Roman"/>
          <w:i/>
          <w:sz w:val="28"/>
          <w:szCs w:val="28"/>
        </w:rPr>
      </w:pPr>
      <w:r w:rsidRPr="008F6A6A">
        <w:rPr>
          <w:rFonts w:ascii="Times New Roman" w:hAnsi="Times New Roman" w:cs="Times New Roman"/>
          <w:i/>
          <w:sz w:val="28"/>
          <w:szCs w:val="28"/>
        </w:rPr>
        <w:t>С</w:t>
      </w:r>
      <w:r w:rsidR="00EB13D9">
        <w:rPr>
          <w:rFonts w:ascii="Times New Roman" w:hAnsi="Times New Roman" w:cs="Times New Roman"/>
          <w:i/>
          <w:sz w:val="28"/>
          <w:szCs w:val="28"/>
        </w:rPr>
        <w:t xml:space="preserve">амоконтроль </w:t>
      </w:r>
      <w:r w:rsidR="00EB13D9" w:rsidRPr="00EB13D9">
        <w:rPr>
          <w:rFonts w:ascii="Times New Roman" w:hAnsi="Times New Roman" w:cs="Times New Roman"/>
          <w:sz w:val="28"/>
          <w:szCs w:val="28"/>
        </w:rPr>
        <w:t>обеспечивает сформированость у обучающихся следующих умений:</w:t>
      </w:r>
    </w:p>
    <w:p w:rsidR="007C6A34" w:rsidRP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w:t>
      </w:r>
      <w:r>
        <w:rPr>
          <w:rFonts w:ascii="Times New Roman" w:hAnsi="Times New Roman" w:cs="Times New Roman"/>
          <w:sz w:val="28"/>
          <w:szCs w:val="28"/>
        </w:rPr>
        <w:t>еха/</w:t>
      </w:r>
      <w:r w:rsidR="00AA2494" w:rsidRPr="00AA2494">
        <w:rPr>
          <w:rFonts w:ascii="Times New Roman" w:hAnsi="Times New Roman" w:cs="Times New Roman"/>
          <w:sz w:val="28"/>
          <w:szCs w:val="28"/>
        </w:rPr>
        <w:t xml:space="preserve"> </w:t>
      </w:r>
      <w:r>
        <w:rPr>
          <w:rFonts w:ascii="Times New Roman" w:hAnsi="Times New Roman" w:cs="Times New Roman"/>
          <w:sz w:val="28"/>
          <w:szCs w:val="28"/>
        </w:rPr>
        <w:t>неудач в учебной деятельно</w:t>
      </w:r>
      <w:r w:rsidR="007C6A34" w:rsidRPr="007C6A34">
        <w:rPr>
          <w:rFonts w:ascii="Times New Roman" w:hAnsi="Times New Roman" w:cs="Times New Roman"/>
          <w:sz w:val="28"/>
          <w:szCs w:val="28"/>
        </w:rPr>
        <w:t>сти;</w:t>
      </w:r>
    </w:p>
    <w:p w:rsidR="007C6A34" w:rsidRDefault="008F6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8F6A6A" w:rsidRDefault="008F6A6A" w:rsidP="007C6A34">
      <w:pPr>
        <w:ind w:firstLine="709"/>
        <w:jc w:val="both"/>
        <w:rPr>
          <w:rFonts w:ascii="Times New Roman" w:hAnsi="Times New Roman" w:cs="Times New Roman"/>
          <w:sz w:val="28"/>
          <w:szCs w:val="28"/>
        </w:rPr>
      </w:pP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Оценка достижения метапредметных результатов</w:t>
      </w:r>
      <w:r w:rsidRPr="00EB13D9">
        <w:rPr>
          <w:rFonts w:ascii="Times New Roman CYR" w:eastAsiaTheme="minorEastAsia" w:hAnsi="Times New Roman CYR" w:cs="Times New Roman CYR"/>
          <w:sz w:val="28"/>
          <w:szCs w:val="28"/>
          <w:lang w:eastAsia="ru-RU"/>
        </w:rPr>
        <w:t xml:space="preserve">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 xml:space="preserve">В текущем учебном процессе отслеживается способность обучающихся разрешать учебные ситуации и выполнять учебные задачи, требующие владения </w:t>
      </w:r>
      <w:r w:rsidRPr="00EB13D9">
        <w:rPr>
          <w:rFonts w:ascii="Times New Roman CYR" w:eastAsiaTheme="minorEastAsia" w:hAnsi="Times New Roman CYR" w:cs="Times New Roman CYR"/>
          <w:sz w:val="28"/>
          <w:szCs w:val="28"/>
          <w:lang w:eastAsia="ru-RU"/>
        </w:rPr>
        <w:lastRenderedPageBreak/>
        <w:t>познавательными, коммуникативными и регулятивными действиями, реализуемыми в предметном преподавании.</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В ходе мониторинга проводится оценка сформированности универсальных учебных действий.</w:t>
      </w:r>
      <w:r w:rsidRPr="00EB13D9">
        <w:rPr>
          <w:rFonts w:ascii="Times New Roman CYR" w:eastAsiaTheme="minorEastAsia" w:hAnsi="Times New Roman CYR" w:cs="Times New Roman CYR"/>
          <w:sz w:val="28"/>
          <w:szCs w:val="28"/>
          <w:lang w:eastAsia="ru-RU"/>
        </w:rPr>
        <w:t xml:space="preserve"> Содержание и периодичность мониторинга устанавливаются решением педагогического совета образовательной организации. Инструментарий для оценк</w:t>
      </w:r>
      <w:r w:rsidR="00DC7762">
        <w:rPr>
          <w:rFonts w:ascii="Times New Roman CYR" w:eastAsiaTheme="minorEastAsia" w:hAnsi="Times New Roman CYR" w:cs="Times New Roman CYR"/>
          <w:sz w:val="28"/>
          <w:szCs w:val="28"/>
          <w:lang w:eastAsia="ru-RU"/>
        </w:rPr>
        <w:t>и</w:t>
      </w:r>
      <w:r w:rsidRPr="00EB13D9">
        <w:rPr>
          <w:rFonts w:ascii="Times New Roman CYR" w:eastAsiaTheme="minorEastAsia" w:hAnsi="Times New Roman CYR" w:cs="Times New Roman CYR"/>
          <w:sz w:val="28"/>
          <w:szCs w:val="28"/>
          <w:lang w:eastAsia="ru-RU"/>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8F6A6A" w:rsidRPr="007C6A34" w:rsidRDefault="008F6A6A" w:rsidP="007C6A34">
      <w:pPr>
        <w:ind w:firstLine="709"/>
        <w:jc w:val="both"/>
        <w:rPr>
          <w:rFonts w:ascii="Times New Roman" w:hAnsi="Times New Roman" w:cs="Times New Roman"/>
          <w:sz w:val="28"/>
          <w:szCs w:val="28"/>
        </w:rPr>
      </w:pPr>
    </w:p>
    <w:p w:rsidR="007C6A34" w:rsidRDefault="00EB13D9" w:rsidP="00356DD8">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1.3.4</w:t>
      </w:r>
      <w:r w:rsidR="008F6A6A" w:rsidRPr="008F6A6A">
        <w:rPr>
          <w:rFonts w:ascii="Times New Roman" w:hAnsi="Times New Roman" w:cs="Times New Roman"/>
          <w:b/>
          <w:sz w:val="28"/>
          <w:szCs w:val="28"/>
        </w:rPr>
        <w:t>. </w:t>
      </w:r>
      <w:r w:rsidR="007C6A34" w:rsidRPr="008F6A6A">
        <w:rPr>
          <w:rFonts w:ascii="Times New Roman" w:hAnsi="Times New Roman" w:cs="Times New Roman"/>
          <w:b/>
          <w:sz w:val="28"/>
          <w:szCs w:val="28"/>
        </w:rPr>
        <w:t>Особенности оценки предметных результатов</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 xml:space="preserve">Предметные результаты освоения </w:t>
      </w:r>
      <w:r w:rsidR="00891B3D">
        <w:rPr>
          <w:rFonts w:ascii="Times New Roman CYR" w:eastAsiaTheme="minorEastAsia" w:hAnsi="Times New Roman CYR" w:cs="Times New Roman CYR"/>
          <w:i/>
          <w:sz w:val="28"/>
          <w:szCs w:val="28"/>
          <w:lang w:eastAsia="ru-RU"/>
        </w:rPr>
        <w:t>Программы</w:t>
      </w:r>
      <w:r w:rsidRPr="00EB13D9">
        <w:rPr>
          <w:rFonts w:ascii="Times New Roman CYR" w:eastAsiaTheme="minorEastAsia" w:hAnsi="Times New Roman CYR" w:cs="Times New Roman CYR"/>
          <w:sz w:val="28"/>
          <w:szCs w:val="28"/>
          <w:lang w:eastAsia="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F6A6A"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Оценка предметных результатов</w:t>
      </w:r>
      <w:r w:rsidRPr="007C6A34">
        <w:rPr>
          <w:rFonts w:ascii="Times New Roman" w:hAnsi="Times New Roman" w:cs="Times New Roman"/>
          <w:sz w:val="28"/>
          <w:szCs w:val="28"/>
        </w:rPr>
        <w:t xml:space="preserve"> представляет собой оценку достижения обучающимися</w:t>
      </w:r>
      <w:r w:rsidR="008F6A6A">
        <w:rPr>
          <w:rFonts w:ascii="Times New Roman" w:hAnsi="Times New Roman" w:cs="Times New Roman"/>
          <w:sz w:val="28"/>
          <w:szCs w:val="28"/>
        </w:rPr>
        <w:t xml:space="preserve"> планируемых результатов по учебным</w:t>
      </w:r>
      <w:r w:rsidRPr="007C6A34">
        <w:rPr>
          <w:rFonts w:ascii="Times New Roman" w:hAnsi="Times New Roman" w:cs="Times New Roman"/>
          <w:sz w:val="28"/>
          <w:szCs w:val="28"/>
        </w:rPr>
        <w:t xml:space="preserve"> предметам. </w:t>
      </w:r>
    </w:p>
    <w:p w:rsidR="007C6A34" w:rsidRPr="007C6A3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Основным предметом оце</w:t>
      </w:r>
      <w:r w:rsidR="006E6F04">
        <w:rPr>
          <w:rFonts w:ascii="Times New Roman" w:hAnsi="Times New Roman" w:cs="Times New Roman"/>
          <w:sz w:val="28"/>
          <w:szCs w:val="28"/>
        </w:rPr>
        <w:t xml:space="preserve">нки </w:t>
      </w:r>
      <w:r w:rsidRPr="007C6A34">
        <w:rPr>
          <w:rFonts w:ascii="Times New Roman" w:hAnsi="Times New Roman" w:cs="Times New Roman"/>
          <w:sz w:val="28"/>
          <w:szCs w:val="28"/>
        </w:rPr>
        <w:t>является спос</w:t>
      </w:r>
      <w:r w:rsidR="006E6F04">
        <w:rPr>
          <w:rFonts w:ascii="Times New Roman" w:hAnsi="Times New Roman" w:cs="Times New Roman"/>
          <w:sz w:val="28"/>
          <w:szCs w:val="28"/>
        </w:rPr>
        <w:t>обность к решению учебно-позна</w:t>
      </w:r>
      <w:r w:rsidRPr="007C6A34">
        <w:rPr>
          <w:rFonts w:ascii="Times New Roman" w:hAnsi="Times New Roman" w:cs="Times New Roman"/>
          <w:sz w:val="28"/>
          <w:szCs w:val="28"/>
        </w:rPr>
        <w:t>вательных и учебно-практич</w:t>
      </w:r>
      <w:r w:rsidR="006E6F04">
        <w:rPr>
          <w:rFonts w:ascii="Times New Roman" w:hAnsi="Times New Roman" w:cs="Times New Roman"/>
          <w:sz w:val="28"/>
          <w:szCs w:val="28"/>
        </w:rPr>
        <w:t>еских задач, основанных на изу</w:t>
      </w:r>
      <w:r w:rsidRPr="007C6A34">
        <w:rPr>
          <w:rFonts w:ascii="Times New Roman" w:hAnsi="Times New Roman" w:cs="Times New Roman"/>
          <w:sz w:val="28"/>
          <w:szCs w:val="28"/>
        </w:rPr>
        <w:t xml:space="preserve">чаемом учебном материале и способах действий,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метапредметных (познавательных, регулятивных</w:t>
      </w:r>
      <w:r w:rsidR="006E6F04">
        <w:rPr>
          <w:rFonts w:ascii="Times New Roman" w:hAnsi="Times New Roman" w:cs="Times New Roman"/>
          <w:sz w:val="28"/>
          <w:szCs w:val="28"/>
        </w:rPr>
        <w:t>, коммуникативных) действий.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Оценка предметных резул</w:t>
      </w:r>
      <w:r w:rsidR="006E6F04">
        <w:rPr>
          <w:rFonts w:ascii="Times New Roman" w:hAnsi="Times New Roman" w:cs="Times New Roman"/>
          <w:sz w:val="28"/>
          <w:szCs w:val="28"/>
        </w:rPr>
        <w:t>ьтатов ведётся каждым педагоги</w:t>
      </w:r>
      <w:r w:rsidRPr="007C6A34">
        <w:rPr>
          <w:rFonts w:ascii="Times New Roman" w:hAnsi="Times New Roman" w:cs="Times New Roman"/>
          <w:sz w:val="28"/>
          <w:szCs w:val="28"/>
        </w:rPr>
        <w:t>ческим работником в ходе процедур текущей, тематической, промежуточной и итоговой оценки, а также администрацией образовательной организации</w:t>
      </w:r>
      <w:r w:rsidR="006E6F04">
        <w:rPr>
          <w:rFonts w:ascii="Times New Roman" w:hAnsi="Times New Roman" w:cs="Times New Roman"/>
          <w:sz w:val="28"/>
          <w:szCs w:val="28"/>
        </w:rPr>
        <w:t xml:space="preserve"> в ходе внутришкольного монито</w:t>
      </w:r>
      <w:r w:rsidRPr="007C6A34">
        <w:rPr>
          <w:rFonts w:ascii="Times New Roman" w:hAnsi="Times New Roman" w:cs="Times New Roman"/>
          <w:sz w:val="28"/>
          <w:szCs w:val="28"/>
        </w:rPr>
        <w:t>ринга.</w:t>
      </w:r>
    </w:p>
    <w:p w:rsidR="007C6A34" w:rsidRPr="006E6F04" w:rsidRDefault="007C6A34" w:rsidP="007C6A34">
      <w:pPr>
        <w:ind w:firstLine="709"/>
        <w:jc w:val="both"/>
        <w:rPr>
          <w:rFonts w:ascii="Times New Roman" w:hAnsi="Times New Roman" w:cs="Times New Roman"/>
          <w:b/>
          <w:sz w:val="28"/>
          <w:szCs w:val="28"/>
        </w:rPr>
      </w:pPr>
    </w:p>
    <w:p w:rsidR="007C6A34" w:rsidRDefault="00EB13D9" w:rsidP="007C6A34">
      <w:pPr>
        <w:ind w:firstLine="709"/>
        <w:jc w:val="both"/>
        <w:rPr>
          <w:rFonts w:ascii="Times New Roman" w:hAnsi="Times New Roman" w:cs="Times New Roman"/>
          <w:b/>
          <w:sz w:val="28"/>
          <w:szCs w:val="28"/>
        </w:rPr>
      </w:pPr>
      <w:r>
        <w:rPr>
          <w:rFonts w:ascii="Times New Roman" w:hAnsi="Times New Roman" w:cs="Times New Roman"/>
          <w:b/>
          <w:sz w:val="28"/>
          <w:szCs w:val="28"/>
        </w:rPr>
        <w:t>1.3.5</w:t>
      </w:r>
      <w:r w:rsidR="006E6F04" w:rsidRPr="006E6F04">
        <w:rPr>
          <w:rFonts w:ascii="Times New Roman" w:hAnsi="Times New Roman" w:cs="Times New Roman"/>
          <w:b/>
          <w:sz w:val="28"/>
          <w:szCs w:val="28"/>
        </w:rPr>
        <w:t>. </w:t>
      </w:r>
      <w:r w:rsidR="007C6A34" w:rsidRPr="006E6F04">
        <w:rPr>
          <w:rFonts w:ascii="Times New Roman" w:hAnsi="Times New Roman" w:cs="Times New Roman"/>
          <w:b/>
          <w:sz w:val="28"/>
          <w:szCs w:val="28"/>
        </w:rPr>
        <w:t>Организация и содержание оценочных процедур</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Стартовая диагностика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педагогическая диагностика представляет собой процедуру оценки готовности</w:t>
      </w:r>
      <w:r w:rsidR="006E6F04">
        <w:rPr>
          <w:rFonts w:ascii="Times New Roman" w:hAnsi="Times New Roman" w:cs="Times New Roman"/>
          <w:sz w:val="28"/>
          <w:szCs w:val="28"/>
        </w:rPr>
        <w:t xml:space="preserve"> к обучению на уровне НОО</w:t>
      </w:r>
      <w:r w:rsidRPr="007C6A34">
        <w:rPr>
          <w:rFonts w:ascii="Times New Roman" w:hAnsi="Times New Roman" w:cs="Times New Roman"/>
          <w:sz w:val="28"/>
          <w:szCs w:val="28"/>
        </w:rPr>
        <w:t>. Проводится админ</w:t>
      </w:r>
      <w:r w:rsidR="006E6F04">
        <w:rPr>
          <w:rFonts w:ascii="Times New Roman" w:hAnsi="Times New Roman" w:cs="Times New Roman"/>
          <w:sz w:val="28"/>
          <w:szCs w:val="28"/>
        </w:rPr>
        <w:t>истрацией образовательной орга</w:t>
      </w:r>
      <w:r w:rsidRPr="007C6A34">
        <w:rPr>
          <w:rFonts w:ascii="Times New Roman" w:hAnsi="Times New Roman" w:cs="Times New Roman"/>
          <w:sz w:val="28"/>
          <w:szCs w:val="28"/>
        </w:rPr>
        <w:t>низации в начале 1 класса и выступает как основа (т</w:t>
      </w:r>
      <w:r w:rsidR="005539D0">
        <w:rPr>
          <w:rFonts w:ascii="Times New Roman" w:hAnsi="Times New Roman" w:cs="Times New Roman"/>
          <w:sz w:val="28"/>
          <w:szCs w:val="28"/>
        </w:rPr>
        <w:t>очка от</w:t>
      </w:r>
      <w:r w:rsidRPr="007C6A34">
        <w:rPr>
          <w:rFonts w:ascii="Times New Roman" w:hAnsi="Times New Roman" w:cs="Times New Roman"/>
          <w:sz w:val="28"/>
          <w:szCs w:val="28"/>
        </w:rPr>
        <w:t>счёта) для оценки динамики образовательных достижений. Объектом оценки является сформированность предпосылок учебной деятельности, готовно</w:t>
      </w:r>
      <w:r w:rsidR="006E6F04">
        <w:rPr>
          <w:rFonts w:ascii="Times New Roman" w:hAnsi="Times New Roman" w:cs="Times New Roman"/>
          <w:sz w:val="28"/>
          <w:szCs w:val="28"/>
        </w:rPr>
        <w:t>сть к овладению чтением, грамо</w:t>
      </w:r>
      <w:r w:rsidRPr="007C6A34">
        <w:rPr>
          <w:rFonts w:ascii="Times New Roman" w:hAnsi="Times New Roman" w:cs="Times New Roman"/>
          <w:sz w:val="28"/>
          <w:szCs w:val="28"/>
        </w:rPr>
        <w:t>той и счётом.</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Стартовая диагностика мо</w:t>
      </w:r>
      <w:r w:rsidR="006E6F04">
        <w:rPr>
          <w:rFonts w:ascii="Times New Roman" w:hAnsi="Times New Roman" w:cs="Times New Roman"/>
          <w:sz w:val="28"/>
          <w:szCs w:val="28"/>
        </w:rPr>
        <w:t>жет проводиться также педагоги</w:t>
      </w:r>
      <w:r w:rsidRPr="007C6A34">
        <w:rPr>
          <w:rFonts w:ascii="Times New Roman" w:hAnsi="Times New Roman" w:cs="Times New Roman"/>
          <w:sz w:val="28"/>
          <w:szCs w:val="28"/>
        </w:rPr>
        <w:t>ческими работниками с целью оценки готовности к изучению отдельных предметов (разделов</w:t>
      </w:r>
      <w:r w:rsidR="006E6F04">
        <w:rPr>
          <w:rFonts w:ascii="Times New Roman" w:hAnsi="Times New Roman" w:cs="Times New Roman"/>
          <w:sz w:val="28"/>
          <w:szCs w:val="28"/>
        </w:rPr>
        <w:t>). Результаты стартовой диагно</w:t>
      </w:r>
      <w:r w:rsidRPr="007C6A34">
        <w:rPr>
          <w:rFonts w:ascii="Times New Roman" w:hAnsi="Times New Roman" w:cs="Times New Roman"/>
          <w:sz w:val="28"/>
          <w:szCs w:val="28"/>
        </w:rPr>
        <w:t>стики являются основание</w:t>
      </w:r>
      <w:r w:rsidR="006E6F04">
        <w:rPr>
          <w:rFonts w:ascii="Times New Roman" w:hAnsi="Times New Roman" w:cs="Times New Roman"/>
          <w:sz w:val="28"/>
          <w:szCs w:val="28"/>
        </w:rPr>
        <w:t>м для корректировки учебных про</w:t>
      </w:r>
      <w:r w:rsidRPr="007C6A34">
        <w:rPr>
          <w:rFonts w:ascii="Times New Roman" w:hAnsi="Times New Roman" w:cs="Times New Roman"/>
          <w:sz w:val="28"/>
          <w:szCs w:val="28"/>
        </w:rPr>
        <w:t xml:space="preserve">грамм и индивидуализации </w:t>
      </w:r>
      <w:r w:rsidR="006E6F04">
        <w:rPr>
          <w:rFonts w:ascii="Times New Roman" w:hAnsi="Times New Roman" w:cs="Times New Roman"/>
          <w:sz w:val="28"/>
          <w:szCs w:val="28"/>
        </w:rPr>
        <w:t>образовательного</w:t>
      </w:r>
      <w:r w:rsidRPr="007C6A34">
        <w:rPr>
          <w:rFonts w:ascii="Times New Roman" w:hAnsi="Times New Roman" w:cs="Times New Roman"/>
          <w:sz w:val="28"/>
          <w:szCs w:val="28"/>
        </w:rPr>
        <w:t xml:space="preserve"> процесса.</w:t>
      </w:r>
    </w:p>
    <w:p w:rsidR="006E6F04" w:rsidRPr="006E6F04" w:rsidRDefault="006E6F04" w:rsidP="007C6A3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Текущая оценка</w:t>
      </w:r>
    </w:p>
    <w:p w:rsidR="00EB13D9" w:rsidRDefault="00EB13D9"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Текущая оценка</w:t>
      </w:r>
      <w:r w:rsidRPr="00EB13D9">
        <w:rPr>
          <w:rFonts w:ascii="Times New Roman" w:hAnsi="Times New Roman" w:cs="Times New Roman"/>
          <w:sz w:val="28"/>
          <w:szCs w:val="28"/>
        </w:rPr>
        <w:t xml:space="preserve"> направлена на оценку индивидуального продвижения обучающегося в освоении программы учебного предмета.</w:t>
      </w:r>
      <w:r w:rsidR="007C6A34" w:rsidRPr="007C6A34">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Текущая оц</w:t>
      </w:r>
      <w:r w:rsidR="006E6F04">
        <w:rPr>
          <w:rFonts w:ascii="Times New Roman" w:hAnsi="Times New Roman" w:cs="Times New Roman"/>
          <w:sz w:val="28"/>
          <w:szCs w:val="28"/>
        </w:rPr>
        <w:t>енка может быть</w:t>
      </w:r>
      <w:r w:rsidR="006E6F04" w:rsidRPr="005539D0">
        <w:rPr>
          <w:rFonts w:ascii="Times New Roman" w:hAnsi="Times New Roman" w:cs="Times New Roman"/>
          <w:i/>
          <w:sz w:val="28"/>
          <w:szCs w:val="28"/>
        </w:rPr>
        <w:t xml:space="preserve"> формирующей</w:t>
      </w:r>
      <w:r w:rsidR="006E6F04" w:rsidRPr="006E6F04">
        <w:rPr>
          <w:rFonts w:ascii="Times New Roman" w:hAnsi="Times New Roman" w:cs="Times New Roman"/>
          <w:sz w:val="28"/>
          <w:szCs w:val="28"/>
          <w:u w:val="single"/>
        </w:rPr>
        <w:t>,</w:t>
      </w:r>
      <w:r w:rsidR="006E6F04">
        <w:rPr>
          <w:rFonts w:ascii="Times New Roman" w:hAnsi="Times New Roman" w:cs="Times New Roman"/>
          <w:sz w:val="28"/>
          <w:szCs w:val="28"/>
        </w:rPr>
        <w:t xml:space="preserve"> т.</w:t>
      </w:r>
      <w:r w:rsidRPr="007C6A34">
        <w:rPr>
          <w:rFonts w:ascii="Times New Roman" w:hAnsi="Times New Roman" w:cs="Times New Roman"/>
          <w:sz w:val="28"/>
          <w:szCs w:val="28"/>
        </w:rPr>
        <w:t xml:space="preserve">е. поддерживающей и направляющей усилия обучающегося, включающей его в самостоятельную оценочную деятельность, и </w:t>
      </w:r>
      <w:r w:rsidRPr="005539D0">
        <w:rPr>
          <w:rFonts w:ascii="Times New Roman" w:hAnsi="Times New Roman" w:cs="Times New Roman"/>
          <w:i/>
          <w:sz w:val="28"/>
          <w:szCs w:val="28"/>
        </w:rPr>
        <w:t>диагностической</w:t>
      </w:r>
      <w:r w:rsidRPr="007C6A34">
        <w:rPr>
          <w:rFonts w:ascii="Times New Roman" w:hAnsi="Times New Roman" w:cs="Times New Roman"/>
          <w:sz w:val="28"/>
          <w:szCs w:val="28"/>
        </w:rPr>
        <w:t>, способс</w:t>
      </w:r>
      <w:r w:rsidR="006E6F04">
        <w:rPr>
          <w:rFonts w:ascii="Times New Roman" w:hAnsi="Times New Roman" w:cs="Times New Roman"/>
          <w:sz w:val="28"/>
          <w:szCs w:val="28"/>
        </w:rPr>
        <w:t xml:space="preserve">твующей выявлению и </w:t>
      </w:r>
      <w:r w:rsidR="006E6F04">
        <w:rPr>
          <w:rFonts w:ascii="Times New Roman" w:hAnsi="Times New Roman" w:cs="Times New Roman"/>
          <w:sz w:val="28"/>
          <w:szCs w:val="28"/>
        </w:rPr>
        <w:lastRenderedPageBreak/>
        <w:t>осозна</w:t>
      </w:r>
      <w:r w:rsidRPr="007C6A34">
        <w:rPr>
          <w:rFonts w:ascii="Times New Roman" w:hAnsi="Times New Roman" w:cs="Times New Roman"/>
          <w:sz w:val="28"/>
          <w:szCs w:val="28"/>
        </w:rPr>
        <w:t>нию педагогическим рабо</w:t>
      </w:r>
      <w:r w:rsidR="006E6F04">
        <w:rPr>
          <w:rFonts w:ascii="Times New Roman" w:hAnsi="Times New Roman" w:cs="Times New Roman"/>
          <w:sz w:val="28"/>
          <w:szCs w:val="28"/>
        </w:rPr>
        <w:t>тником и обучающимся существую</w:t>
      </w:r>
      <w:r w:rsidRPr="007C6A34">
        <w:rPr>
          <w:rFonts w:ascii="Times New Roman" w:hAnsi="Times New Roman" w:cs="Times New Roman"/>
          <w:sz w:val="28"/>
          <w:szCs w:val="28"/>
        </w:rPr>
        <w:t>щих проблем в обучении.</w:t>
      </w:r>
    </w:p>
    <w:p w:rsidR="00EB13D9"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Объектом текущей оценки</w:t>
      </w:r>
      <w:r w:rsidR="006E6F04" w:rsidRPr="00EB13D9">
        <w:rPr>
          <w:rFonts w:ascii="Times New Roman" w:hAnsi="Times New Roman" w:cs="Times New Roman"/>
          <w:i/>
          <w:sz w:val="28"/>
          <w:szCs w:val="28"/>
        </w:rPr>
        <w:t xml:space="preserve"> являются тематические планиру</w:t>
      </w:r>
      <w:r w:rsidRPr="00EB13D9">
        <w:rPr>
          <w:rFonts w:ascii="Times New Roman" w:hAnsi="Times New Roman" w:cs="Times New Roman"/>
          <w:i/>
          <w:sz w:val="28"/>
          <w:szCs w:val="28"/>
        </w:rPr>
        <w:t xml:space="preserve">емые результаты, </w:t>
      </w:r>
      <w:r w:rsidRPr="007C6A34">
        <w:rPr>
          <w:rFonts w:ascii="Times New Roman" w:hAnsi="Times New Roman" w:cs="Times New Roman"/>
          <w:sz w:val="28"/>
          <w:szCs w:val="28"/>
        </w:rPr>
        <w:t xml:space="preserve">этапы освоения которых зафиксированы в тематическом планировании. </w:t>
      </w:r>
    </w:p>
    <w:p w:rsidR="006E6F04" w:rsidRDefault="007C6A3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В текущей оценке используется весь арсенал форм и методов проверки</w:t>
      </w:r>
      <w:r w:rsidRPr="007C6A34">
        <w:rPr>
          <w:rFonts w:ascii="Times New Roman" w:hAnsi="Times New Roman" w:cs="Times New Roman"/>
          <w:sz w:val="28"/>
          <w:szCs w:val="28"/>
        </w:rPr>
        <w:t xml:space="preserve"> (устные и письменные опросы, практические работ</w:t>
      </w:r>
      <w:r w:rsidR="006E6F04">
        <w:rPr>
          <w:rFonts w:ascii="Times New Roman" w:hAnsi="Times New Roman" w:cs="Times New Roman"/>
          <w:sz w:val="28"/>
          <w:szCs w:val="28"/>
        </w:rPr>
        <w:t>ы, творческие работы, индивиду</w:t>
      </w:r>
      <w:r w:rsidRPr="007C6A34">
        <w:rPr>
          <w:rFonts w:ascii="Times New Roman" w:hAnsi="Times New Roman" w:cs="Times New Roman"/>
          <w:sz w:val="28"/>
          <w:szCs w:val="28"/>
        </w:rPr>
        <w:t xml:space="preserve">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w:t>
      </w:r>
    </w:p>
    <w:p w:rsidR="007C6A34" w:rsidRPr="007C6A34" w:rsidRDefault="006E6F04" w:rsidP="007C6A34">
      <w:pPr>
        <w:ind w:firstLine="709"/>
        <w:jc w:val="both"/>
        <w:rPr>
          <w:rFonts w:ascii="Times New Roman" w:hAnsi="Times New Roman" w:cs="Times New Roman"/>
          <w:sz w:val="28"/>
          <w:szCs w:val="28"/>
        </w:rPr>
      </w:pPr>
      <w:r w:rsidRPr="00EB13D9">
        <w:rPr>
          <w:rFonts w:ascii="Times New Roman" w:hAnsi="Times New Roman" w:cs="Times New Roman"/>
          <w:i/>
          <w:sz w:val="28"/>
          <w:szCs w:val="28"/>
        </w:rPr>
        <w:t>Результаты текущей оценки явля</w:t>
      </w:r>
      <w:r w:rsidR="007C6A34" w:rsidRPr="00EB13D9">
        <w:rPr>
          <w:rFonts w:ascii="Times New Roman" w:hAnsi="Times New Roman" w:cs="Times New Roman"/>
          <w:i/>
          <w:sz w:val="28"/>
          <w:szCs w:val="28"/>
        </w:rPr>
        <w:t xml:space="preserve">ются основой для индивидуализации </w:t>
      </w:r>
      <w:r w:rsidRPr="00EB13D9">
        <w:rPr>
          <w:rFonts w:ascii="Times New Roman" w:hAnsi="Times New Roman" w:cs="Times New Roman"/>
          <w:i/>
          <w:sz w:val="28"/>
          <w:szCs w:val="28"/>
        </w:rPr>
        <w:t>образовательного</w:t>
      </w:r>
      <w:r w:rsidR="007C6A34" w:rsidRPr="00EB13D9">
        <w:rPr>
          <w:rFonts w:ascii="Times New Roman" w:hAnsi="Times New Roman" w:cs="Times New Roman"/>
          <w:i/>
          <w:sz w:val="28"/>
          <w:szCs w:val="28"/>
        </w:rPr>
        <w:t xml:space="preserve"> процесса;</w:t>
      </w:r>
      <w:r w:rsidR="007C6A34" w:rsidRPr="007C6A34">
        <w:rPr>
          <w:rFonts w:ascii="Times New Roman" w:hAnsi="Times New Roman" w:cs="Times New Roman"/>
          <w:sz w:val="28"/>
          <w:szCs w:val="28"/>
        </w:rPr>
        <w:t xml:space="preserve"> при этом отдельные результаты, свидетельствующие об успешности обучения и достижении темати</w:t>
      </w:r>
      <w:r w:rsidR="000F69BB">
        <w:rPr>
          <w:rFonts w:ascii="Times New Roman" w:hAnsi="Times New Roman" w:cs="Times New Roman"/>
          <w:sz w:val="28"/>
          <w:szCs w:val="28"/>
        </w:rPr>
        <w:t>ческих результатов в более сжа</w:t>
      </w:r>
      <w:r w:rsidR="007C6A34" w:rsidRPr="007C6A34">
        <w:rPr>
          <w:rFonts w:ascii="Times New Roman" w:hAnsi="Times New Roman" w:cs="Times New Roman"/>
          <w:sz w:val="28"/>
          <w:szCs w:val="28"/>
        </w:rPr>
        <w:t>тые (по сравнению с плани</w:t>
      </w:r>
      <w:r>
        <w:rPr>
          <w:rFonts w:ascii="Times New Roman" w:hAnsi="Times New Roman" w:cs="Times New Roman"/>
          <w:sz w:val="28"/>
          <w:szCs w:val="28"/>
        </w:rPr>
        <w:t>руемыми</w:t>
      </w:r>
      <w:r w:rsidR="007C6A34" w:rsidRPr="007C6A34">
        <w:rPr>
          <w:rFonts w:ascii="Times New Roman" w:hAnsi="Times New Roman" w:cs="Times New Roman"/>
          <w:sz w:val="28"/>
          <w:szCs w:val="28"/>
        </w:rPr>
        <w:t>) сроки могут включаться в систему накопительной оценки и служить основанием, нап</w:t>
      </w:r>
      <w:r w:rsidR="0028441F">
        <w:rPr>
          <w:rFonts w:ascii="Times New Roman" w:hAnsi="Times New Roman" w:cs="Times New Roman"/>
          <w:sz w:val="28"/>
          <w:szCs w:val="28"/>
        </w:rPr>
        <w:t>ример, для освобождения обучаю</w:t>
      </w:r>
      <w:r w:rsidR="007C6A34" w:rsidRPr="007C6A34">
        <w:rPr>
          <w:rFonts w:ascii="Times New Roman" w:hAnsi="Times New Roman" w:cs="Times New Roman"/>
          <w:sz w:val="28"/>
          <w:szCs w:val="28"/>
        </w:rPr>
        <w:t>щегося от необходимости выполнять тематическую про</w:t>
      </w:r>
      <w:r>
        <w:rPr>
          <w:rFonts w:ascii="Times New Roman" w:hAnsi="Times New Roman" w:cs="Times New Roman"/>
          <w:sz w:val="28"/>
          <w:szCs w:val="28"/>
        </w:rPr>
        <w:t>верочную работу</w:t>
      </w:r>
      <w:r w:rsidR="007C6A34" w:rsidRPr="007C6A34">
        <w:rPr>
          <w:rFonts w:ascii="Times New Roman" w:hAnsi="Times New Roman" w:cs="Times New Roman"/>
          <w:sz w:val="28"/>
          <w:szCs w:val="28"/>
        </w:rPr>
        <w:t>.</w:t>
      </w:r>
    </w:p>
    <w:p w:rsidR="007C6A34" w:rsidRPr="006E6F04" w:rsidRDefault="006E6F04" w:rsidP="006E6F04">
      <w:pPr>
        <w:ind w:firstLine="709"/>
        <w:jc w:val="both"/>
        <w:rPr>
          <w:rFonts w:ascii="Times New Roman" w:hAnsi="Times New Roman" w:cs="Times New Roman"/>
          <w:b/>
          <w:i/>
          <w:sz w:val="28"/>
          <w:szCs w:val="28"/>
        </w:rPr>
      </w:pPr>
      <w:r w:rsidRPr="006E6F04">
        <w:rPr>
          <w:rFonts w:ascii="Times New Roman" w:hAnsi="Times New Roman" w:cs="Times New Roman"/>
          <w:b/>
          <w:i/>
          <w:sz w:val="28"/>
          <w:szCs w:val="28"/>
        </w:rPr>
        <w:t>Тематическая оценка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предмету, которые предста</w:t>
      </w:r>
      <w:r w:rsidR="006E6F04">
        <w:rPr>
          <w:rFonts w:ascii="Times New Roman" w:hAnsi="Times New Roman" w:cs="Times New Roman"/>
          <w:sz w:val="28"/>
          <w:szCs w:val="28"/>
        </w:rPr>
        <w:t>влены в тематическом планирова</w:t>
      </w:r>
      <w:r w:rsidRPr="007C6A34">
        <w:rPr>
          <w:rFonts w:ascii="Times New Roman" w:hAnsi="Times New Roman" w:cs="Times New Roman"/>
          <w:sz w:val="28"/>
          <w:szCs w:val="28"/>
        </w:rPr>
        <w:t>нии в рабочих программах.</w:t>
      </w:r>
    </w:p>
    <w:p w:rsidR="006E6F0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оценка может вестись как в ходе изучения темы, так и в конце её изучения. Оцено</w:t>
      </w:r>
      <w:r w:rsidR="006E6F04">
        <w:rPr>
          <w:rFonts w:ascii="Times New Roman" w:hAnsi="Times New Roman" w:cs="Times New Roman"/>
          <w:sz w:val="28"/>
          <w:szCs w:val="28"/>
        </w:rPr>
        <w:t>чные процедуры подбираются так,</w:t>
      </w:r>
      <w:r w:rsidRPr="007C6A34">
        <w:rPr>
          <w:rFonts w:ascii="Times New Roman" w:hAnsi="Times New Roman" w:cs="Times New Roman"/>
          <w:sz w:val="28"/>
          <w:szCs w:val="28"/>
        </w:rPr>
        <w:t xml:space="preserve"> чтобы они предусматривали возможность оценки достижения всей совокупности тематических</w:t>
      </w:r>
      <w:r w:rsidR="006E6F04">
        <w:rPr>
          <w:rFonts w:ascii="Times New Roman" w:hAnsi="Times New Roman" w:cs="Times New Roman"/>
          <w:sz w:val="28"/>
          <w:szCs w:val="28"/>
        </w:rPr>
        <w:t xml:space="preserve"> планируемых результатов и каж</w:t>
      </w:r>
      <w:r w:rsidRPr="007C6A34">
        <w:rPr>
          <w:rFonts w:ascii="Times New Roman" w:hAnsi="Times New Roman" w:cs="Times New Roman"/>
          <w:sz w:val="28"/>
          <w:szCs w:val="28"/>
        </w:rPr>
        <w:t xml:space="preserve">дого из них. </w:t>
      </w:r>
    </w:p>
    <w:p w:rsidR="006E6F04" w:rsidRDefault="007C6A34" w:rsidP="006E6F0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Результаты тем</w:t>
      </w:r>
      <w:r w:rsidR="006E6F04">
        <w:rPr>
          <w:rFonts w:ascii="Times New Roman" w:hAnsi="Times New Roman" w:cs="Times New Roman"/>
          <w:sz w:val="28"/>
          <w:szCs w:val="28"/>
        </w:rPr>
        <w:t>атической оценки являются осно</w:t>
      </w:r>
      <w:r w:rsidRPr="007C6A34">
        <w:rPr>
          <w:rFonts w:ascii="Times New Roman" w:hAnsi="Times New Roman" w:cs="Times New Roman"/>
          <w:sz w:val="28"/>
          <w:szCs w:val="28"/>
        </w:rPr>
        <w:t xml:space="preserve">ванием для коррекции </w:t>
      </w:r>
      <w:r w:rsidR="006E6F04">
        <w:rPr>
          <w:rFonts w:ascii="Times New Roman" w:hAnsi="Times New Roman" w:cs="Times New Roman"/>
          <w:sz w:val="28"/>
          <w:szCs w:val="28"/>
        </w:rPr>
        <w:t>образовательного процесса и его индивидуали</w:t>
      </w:r>
      <w:r w:rsidRPr="007C6A34">
        <w:rPr>
          <w:rFonts w:ascii="Times New Roman" w:hAnsi="Times New Roman" w:cs="Times New Roman"/>
          <w:sz w:val="28"/>
          <w:szCs w:val="28"/>
        </w:rPr>
        <w:t>зации.</w:t>
      </w:r>
    </w:p>
    <w:p w:rsidR="00EB13D9" w:rsidRPr="00EB13D9" w:rsidRDefault="00EB13D9" w:rsidP="006E6F04">
      <w:pPr>
        <w:ind w:firstLine="709"/>
        <w:jc w:val="both"/>
        <w:rPr>
          <w:rFonts w:ascii="Times New Roman" w:hAnsi="Times New Roman" w:cs="Times New Roman"/>
          <w:b/>
          <w:sz w:val="28"/>
          <w:szCs w:val="28"/>
        </w:rPr>
      </w:pPr>
      <w:r w:rsidRPr="00EB13D9">
        <w:rPr>
          <w:rFonts w:ascii="Times New Roman CYR" w:eastAsiaTheme="minorEastAsia" w:hAnsi="Times New Roman CYR" w:cs="Times New Roman CYR"/>
          <w:b/>
          <w:i/>
          <w:sz w:val="28"/>
          <w:szCs w:val="28"/>
          <w:lang w:eastAsia="ru-RU"/>
        </w:rPr>
        <w:t>Промежуточная аттестация</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EB13D9" w:rsidRP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i/>
          <w:sz w:val="28"/>
          <w:szCs w:val="28"/>
          <w:lang w:eastAsia="ru-RU"/>
        </w:rPr>
        <w:t>Промежуточная аттестация</w:t>
      </w:r>
      <w:r w:rsidRPr="00EB13D9">
        <w:rPr>
          <w:rFonts w:ascii="Times New Roman CYR" w:eastAsiaTheme="minorEastAsia" w:hAnsi="Times New Roman CYR" w:cs="Times New Roman CYR"/>
          <w:sz w:val="28"/>
          <w:szCs w:val="28"/>
          <w:lang w:eastAsia="ru-RU"/>
        </w:rPr>
        <w:t xml:space="preserve">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EB13D9" w:rsidRDefault="00EB13D9" w:rsidP="00EB13D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B13D9">
        <w:rPr>
          <w:rFonts w:ascii="Times New Roman CYR" w:eastAsiaTheme="minorEastAsia" w:hAnsi="Times New Roman CYR" w:cs="Times New Roman CYR"/>
          <w:i/>
          <w:sz w:val="28"/>
          <w:szCs w:val="28"/>
          <w:lang w:eastAsia="ru-RU"/>
        </w:rPr>
        <w:t xml:space="preserve">Промежуточная оценка, </w:t>
      </w:r>
      <w:r w:rsidRPr="00EB13D9">
        <w:rPr>
          <w:rFonts w:ascii="Times New Roman CYR" w:eastAsiaTheme="minorEastAsia" w:hAnsi="Times New Roman CYR" w:cs="Times New Roman CYR"/>
          <w:sz w:val="28"/>
          <w:szCs w:val="28"/>
          <w:lang w:eastAsia="ru-RU"/>
        </w:rPr>
        <w:t xml:space="preserve">фиксирующая достижение предметных планируемых результатов и универсальных учебных действий, </w:t>
      </w:r>
      <w:r w:rsidRPr="00EB13D9">
        <w:rPr>
          <w:rFonts w:ascii="Times New Roman CYR" w:eastAsiaTheme="minorEastAsia" w:hAnsi="Times New Roman CYR" w:cs="Times New Roman CYR"/>
          <w:i/>
          <w:sz w:val="28"/>
          <w:szCs w:val="28"/>
          <w:lang w:eastAsia="ru-RU"/>
        </w:rPr>
        <w:t>является основанием для перевода обучающихся в следующий класс.</w:t>
      </w:r>
    </w:p>
    <w:p w:rsidR="000F69BB" w:rsidRPr="00EB13D9" w:rsidRDefault="000F69BB" w:rsidP="00EB13D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0F69BB">
        <w:rPr>
          <w:rFonts w:ascii="Times New Roman CYR" w:eastAsiaTheme="minorEastAsia" w:hAnsi="Times New Roman CYR" w:cs="Times New Roman CYR"/>
          <w:b/>
          <w:i/>
          <w:sz w:val="28"/>
          <w:szCs w:val="28"/>
          <w:lang w:eastAsia="ru-RU"/>
        </w:rPr>
        <w:t>Итоговая оценка</w:t>
      </w:r>
    </w:p>
    <w:p w:rsidR="00EB13D9" w:rsidRPr="00EB13D9" w:rsidRDefault="00EB13D9"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EB13D9">
        <w:rPr>
          <w:rFonts w:ascii="Times New Roman CYR" w:eastAsiaTheme="minorEastAsia" w:hAnsi="Times New Roman CYR" w:cs="Times New Roman CYR"/>
          <w:sz w:val="28"/>
          <w:szCs w:val="28"/>
          <w:lang w:eastAsia="ru-RU"/>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r w:rsidRPr="00EB13D9">
        <w:rPr>
          <w:rFonts w:ascii="Times New Roman CYR" w:eastAsiaTheme="minorEastAsia" w:hAnsi="Times New Roman CYR" w:cs="Times New Roman CYR"/>
          <w:i/>
          <w:sz w:val="28"/>
          <w:szCs w:val="28"/>
          <w:lang w:eastAsia="ru-RU"/>
        </w:rPr>
        <w:t>. Предметом итоговой оценки</w:t>
      </w:r>
      <w:r w:rsidRPr="00EB13D9">
        <w:rPr>
          <w:rFonts w:ascii="Times New Roman CYR" w:eastAsiaTheme="minorEastAsia" w:hAnsi="Times New Roman CYR" w:cs="Times New Roman CYR"/>
          <w:sz w:val="28"/>
          <w:szCs w:val="28"/>
          <w:lang w:eastAsia="ru-RU"/>
        </w:rPr>
        <w:t xml:space="preserve">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0C15E9">
        <w:rPr>
          <w:rFonts w:ascii="Times New Roman" w:hAnsi="Times New Roman" w:cs="Times New Roman"/>
          <w:b/>
          <w:bCs/>
          <w:i/>
          <w:color w:val="auto"/>
          <w:spacing w:val="-4"/>
          <w:sz w:val="28"/>
          <w:szCs w:val="28"/>
        </w:rPr>
        <w:t>Оценка предметных результатов</w:t>
      </w:r>
      <w:r w:rsidRPr="006A633B">
        <w:rPr>
          <w:rFonts w:ascii="Times New Roman" w:hAnsi="Times New Roman" w:cs="Times New Roman"/>
          <w:color w:val="auto"/>
          <w:spacing w:val="-4"/>
          <w:sz w:val="28"/>
          <w:szCs w:val="28"/>
        </w:rPr>
        <w:t xml:space="preserve"> представляет собой оцен</w:t>
      </w:r>
      <w:r w:rsidRPr="006A633B">
        <w:rPr>
          <w:rFonts w:ascii="Times New Roman" w:hAnsi="Times New Roman" w:cs="Times New Roman"/>
          <w:color w:val="auto"/>
          <w:sz w:val="28"/>
          <w:szCs w:val="28"/>
        </w:rPr>
        <w:t>ку достижения обучающимся планируемых результатов по отдельным предметам.</w:t>
      </w:r>
    </w:p>
    <w:p w:rsidR="006A633B" w:rsidRPr="006A633B" w:rsidRDefault="006A633B" w:rsidP="000C15E9">
      <w:pPr>
        <w:pStyle w:val="afc"/>
        <w:spacing w:line="240" w:lineRule="auto"/>
        <w:ind w:firstLine="454"/>
        <w:rPr>
          <w:rFonts w:ascii="Times New Roman" w:hAnsi="Times New Roman" w:cs="Times New Roman"/>
          <w:color w:val="auto"/>
          <w:spacing w:val="-2"/>
          <w:sz w:val="28"/>
          <w:szCs w:val="28"/>
        </w:rPr>
      </w:pPr>
      <w:r w:rsidRPr="006A633B">
        <w:rPr>
          <w:rFonts w:ascii="Times New Roman" w:hAnsi="Times New Roman" w:cs="Times New Roman"/>
          <w:color w:val="auto"/>
          <w:spacing w:val="-2"/>
          <w:sz w:val="28"/>
          <w:szCs w:val="28"/>
        </w:rPr>
        <w:lastRenderedPageBreak/>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 xml:space="preserve">В соответствии с пониманием сущности образовательных результатов, заложенным в ФГОС НОО, предметные результаты содержат в себе: </w:t>
      </w:r>
    </w:p>
    <w:p w:rsidR="006A633B" w:rsidRPr="006A633B" w:rsidRDefault="006A633B" w:rsidP="008F2D6D">
      <w:pPr>
        <w:pStyle w:val="afc"/>
        <w:numPr>
          <w:ilvl w:val="0"/>
          <w:numId w:val="2"/>
        </w:numPr>
        <w:tabs>
          <w:tab w:val="clear" w:pos="795"/>
          <w:tab w:val="num" w:pos="360"/>
        </w:tabs>
        <w:spacing w:line="240" w:lineRule="auto"/>
        <w:ind w:left="360"/>
        <w:rPr>
          <w:rFonts w:ascii="Times New Roman" w:hAnsi="Times New Roman" w:cs="Times New Roman"/>
          <w:b/>
          <w:bCs/>
          <w:color w:val="auto"/>
          <w:sz w:val="28"/>
          <w:szCs w:val="28"/>
        </w:rPr>
      </w:pPr>
      <w:r w:rsidRPr="006A633B">
        <w:rPr>
          <w:rFonts w:ascii="Times New Roman" w:hAnsi="Times New Roman" w:cs="Times New Roman"/>
          <w:color w:val="auto"/>
          <w:sz w:val="28"/>
          <w:szCs w:val="28"/>
        </w:rPr>
        <w:t xml:space="preserve">систему основополагающих элементов научного знания, которая выражается через учебный материал различных курсов (далее — систему предметных </w:t>
      </w:r>
      <w:r w:rsidRPr="006A633B">
        <w:rPr>
          <w:rFonts w:ascii="Times New Roman" w:hAnsi="Times New Roman" w:cs="Times New Roman"/>
          <w:color w:val="auto"/>
          <w:spacing w:val="2"/>
          <w:sz w:val="28"/>
          <w:szCs w:val="28"/>
        </w:rPr>
        <w:t xml:space="preserve">знаний), </w:t>
      </w:r>
    </w:p>
    <w:p w:rsidR="006A633B" w:rsidRPr="006A633B" w:rsidRDefault="006A633B" w:rsidP="008F2D6D">
      <w:pPr>
        <w:pStyle w:val="afc"/>
        <w:numPr>
          <w:ilvl w:val="0"/>
          <w:numId w:val="2"/>
        </w:numPr>
        <w:tabs>
          <w:tab w:val="clear" w:pos="795"/>
          <w:tab w:val="num" w:pos="360"/>
        </w:tabs>
        <w:spacing w:line="240" w:lineRule="auto"/>
        <w:ind w:left="360"/>
        <w:rPr>
          <w:rFonts w:ascii="Times New Roman" w:hAnsi="Times New Roman" w:cs="Times New Roman"/>
          <w:b/>
          <w:bCs/>
          <w:color w:val="auto"/>
          <w:sz w:val="28"/>
          <w:szCs w:val="28"/>
        </w:rPr>
      </w:pPr>
      <w:r w:rsidRPr="006A633B">
        <w:rPr>
          <w:rFonts w:ascii="Times New Roman" w:hAnsi="Times New Roman" w:cs="Times New Roman"/>
          <w:color w:val="auto"/>
          <w:spacing w:val="2"/>
          <w:sz w:val="28"/>
          <w:szCs w:val="28"/>
        </w:rPr>
        <w:t xml:space="preserve">систему формируемых действий с </w:t>
      </w:r>
      <w:r w:rsidRPr="006A633B">
        <w:rPr>
          <w:rFonts w:ascii="Times New Roman" w:hAnsi="Times New Roman" w:cs="Times New Roman"/>
          <w:color w:val="auto"/>
          <w:sz w:val="28"/>
          <w:szCs w:val="28"/>
        </w:rPr>
        <w:t>учебным материалом (далее — систему предметных действий), которые направлены на применение знаний, их преобразование и получение нового знания.</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b/>
          <w:bCs/>
          <w:color w:val="auto"/>
          <w:sz w:val="28"/>
          <w:szCs w:val="28"/>
        </w:rPr>
        <w:t>Система предметных знаний</w:t>
      </w:r>
      <w:r w:rsidRPr="006A633B">
        <w:rPr>
          <w:rFonts w:ascii="Times New Roman" w:hAnsi="Times New Roman" w:cs="Times New Roman"/>
          <w:color w:val="auto"/>
          <w:sz w:val="28"/>
          <w:szCs w:val="28"/>
        </w:rPr>
        <w:t xml:space="preserve">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w:t>
      </w:r>
      <w:r w:rsidRPr="006A633B">
        <w:rPr>
          <w:rFonts w:ascii="Times New Roman" w:hAnsi="Times New Roman" w:cs="Times New Roman"/>
          <w:color w:val="auto"/>
          <w:spacing w:val="2"/>
          <w:sz w:val="28"/>
          <w:szCs w:val="28"/>
        </w:rPr>
        <w:t xml:space="preserve">и знания, дополняющие, расширяющие или углубляющие </w:t>
      </w:r>
      <w:r w:rsidRPr="006A633B">
        <w:rPr>
          <w:rFonts w:ascii="Times New Roman" w:hAnsi="Times New Roman" w:cs="Times New Roman"/>
          <w:color w:val="auto"/>
          <w:sz w:val="28"/>
          <w:szCs w:val="28"/>
        </w:rPr>
        <w:t>опорную систему знаний, а также служащие пропедевтикой для последующего изучения курсов.</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К опорным знаниям относятся прежде всего основопола</w:t>
      </w:r>
      <w:r w:rsidRPr="006A633B">
        <w:rPr>
          <w:rFonts w:ascii="Times New Roman" w:hAnsi="Times New Roman" w:cs="Times New Roman"/>
          <w:color w:val="auto"/>
          <w:spacing w:val="2"/>
          <w:sz w:val="28"/>
          <w:szCs w:val="28"/>
        </w:rPr>
        <w:t xml:space="preserve">гающие элементы научного знания (как общенаучные, так </w:t>
      </w:r>
      <w:r w:rsidRPr="006A633B">
        <w:rPr>
          <w:rFonts w:ascii="Times New Roman" w:hAnsi="Times New Roman" w:cs="Times New Roman"/>
          <w:color w:val="auto"/>
          <w:sz w:val="28"/>
          <w:szCs w:val="28"/>
        </w:rPr>
        <w:t xml:space="preserve">и </w:t>
      </w:r>
      <w:proofErr w:type="gramStart"/>
      <w:r w:rsidRPr="006A633B">
        <w:rPr>
          <w:rFonts w:ascii="Times New Roman" w:hAnsi="Times New Roman" w:cs="Times New Roman"/>
          <w:color w:val="auto"/>
          <w:sz w:val="28"/>
          <w:szCs w:val="28"/>
        </w:rPr>
        <w:t>относящиеся к отдельным отраслям знания</w:t>
      </w:r>
      <w:proofErr w:type="gramEnd"/>
      <w:r w:rsidRPr="006A633B">
        <w:rPr>
          <w:rFonts w:ascii="Times New Roman" w:hAnsi="Times New Roman" w:cs="Times New Roman"/>
          <w:color w:val="auto"/>
          <w:sz w:val="28"/>
          <w:szCs w:val="28"/>
        </w:rPr>
        <w:t xml:space="preserve"> и культуры), лежащие в основе современной научной картины мира: клю</w:t>
      </w:r>
      <w:r w:rsidRPr="006A633B">
        <w:rPr>
          <w:rFonts w:ascii="Times New Roman" w:hAnsi="Times New Roman" w:cs="Times New Roman"/>
          <w:color w:val="auto"/>
          <w:spacing w:val="2"/>
          <w:sz w:val="28"/>
          <w:szCs w:val="28"/>
        </w:rPr>
        <w:t xml:space="preserve">чевые теории, идеи, понятия, факты, методы. На уровне </w:t>
      </w:r>
      <w:r w:rsidRPr="006A633B">
        <w:rPr>
          <w:rFonts w:ascii="Times New Roman" w:hAnsi="Times New Roman" w:cs="Times New Roman"/>
          <w:color w:val="auto"/>
          <w:sz w:val="28"/>
          <w:szCs w:val="28"/>
        </w:rPr>
        <w:t xml:space="preserve">начального общего образования к опорной системе знаний </w:t>
      </w:r>
      <w:r w:rsidRPr="006A633B">
        <w:rPr>
          <w:rFonts w:ascii="Times New Roman" w:hAnsi="Times New Roman" w:cs="Times New Roman"/>
          <w:color w:val="auto"/>
          <w:spacing w:val="2"/>
          <w:sz w:val="28"/>
          <w:szCs w:val="28"/>
        </w:rPr>
        <w:t>отнесен понятийный апп</w:t>
      </w:r>
      <w:r w:rsidRPr="006A633B">
        <w:rPr>
          <w:rFonts w:ascii="Times New Roman" w:hAnsi="Times New Roman" w:cs="Times New Roman"/>
          <w:color w:val="auto"/>
          <w:sz w:val="28"/>
          <w:szCs w:val="28"/>
        </w:rPr>
        <w:t xml:space="preserve">арат учебных предметов, освоение </w:t>
      </w:r>
      <w:r w:rsidRPr="006A633B">
        <w:rPr>
          <w:rFonts w:ascii="Times New Roman" w:hAnsi="Times New Roman" w:cs="Times New Roman"/>
          <w:color w:val="auto"/>
          <w:spacing w:val="-2"/>
          <w:sz w:val="28"/>
          <w:szCs w:val="28"/>
        </w:rPr>
        <w:t>которого позволяет учителю и обучающимся эффективно про</w:t>
      </w:r>
      <w:r w:rsidRPr="006A633B">
        <w:rPr>
          <w:rFonts w:ascii="Times New Roman" w:hAnsi="Times New Roman" w:cs="Times New Roman"/>
          <w:color w:val="auto"/>
          <w:sz w:val="28"/>
          <w:szCs w:val="28"/>
        </w:rPr>
        <w:t>двигаться в изучении предмета.</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Опорная система знаний определяется с учетом их зна</w:t>
      </w:r>
      <w:r w:rsidRPr="006A633B">
        <w:rPr>
          <w:rFonts w:ascii="Times New Roman" w:hAnsi="Times New Roman" w:cs="Times New Roman"/>
          <w:color w:val="auto"/>
          <w:sz w:val="28"/>
          <w:szCs w:val="28"/>
        </w:rPr>
        <w:t xml:space="preserve">чимости для решения основных задач образования на данном уровне образования, опорного характера изучаемого материала для </w:t>
      </w:r>
      <w:r w:rsidRPr="006A633B">
        <w:rPr>
          <w:rFonts w:ascii="Times New Roman" w:hAnsi="Times New Roman" w:cs="Times New Roman"/>
          <w:color w:val="auto"/>
          <w:spacing w:val="2"/>
          <w:sz w:val="28"/>
          <w:szCs w:val="28"/>
        </w:rPr>
        <w:t xml:space="preserve">последующего обучения, а также с учетом принципа реалистичности, потенциальной возможности их достижения </w:t>
      </w:r>
      <w:r w:rsidRPr="006A633B">
        <w:rPr>
          <w:rFonts w:ascii="Times New Roman" w:hAnsi="Times New Roman" w:cs="Times New Roman"/>
          <w:color w:val="auto"/>
          <w:sz w:val="28"/>
          <w:szCs w:val="28"/>
        </w:rPr>
        <w:t xml:space="preserve">большинством обучающихся. Иными словами, в эту группу </w:t>
      </w:r>
      <w:r w:rsidRPr="006A633B">
        <w:rPr>
          <w:rFonts w:ascii="Times New Roman" w:hAnsi="Times New Roman" w:cs="Times New Roman"/>
          <w:color w:val="auto"/>
          <w:spacing w:val="2"/>
          <w:sz w:val="28"/>
          <w:szCs w:val="28"/>
        </w:rPr>
        <w:t>включается система таких знаний, умений, учебных дей</w:t>
      </w:r>
      <w:r w:rsidRPr="006A633B">
        <w:rPr>
          <w:rFonts w:ascii="Times New Roman" w:hAnsi="Times New Roman" w:cs="Times New Roman"/>
          <w:color w:val="auto"/>
          <w:sz w:val="28"/>
          <w:szCs w:val="28"/>
        </w:rPr>
        <w:t xml:space="preserve">ствий, которые, во­первых, принципиально необходимы для успешного обучения и, во­вторых, при наличии специальной </w:t>
      </w:r>
      <w:r w:rsidRPr="006A633B">
        <w:rPr>
          <w:rFonts w:ascii="Times New Roman" w:hAnsi="Times New Roman" w:cs="Times New Roman"/>
          <w:color w:val="auto"/>
          <w:spacing w:val="2"/>
          <w:sz w:val="28"/>
          <w:szCs w:val="28"/>
        </w:rPr>
        <w:t xml:space="preserve">целенаправленной работы учителя в принципе могут быть </w:t>
      </w:r>
      <w:r w:rsidRPr="006A633B">
        <w:rPr>
          <w:rFonts w:ascii="Times New Roman" w:hAnsi="Times New Roman" w:cs="Times New Roman"/>
          <w:color w:val="auto"/>
          <w:sz w:val="28"/>
          <w:szCs w:val="28"/>
        </w:rPr>
        <w:t>достигнуты подавляющим большинством детей.</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rsidR="006A633B" w:rsidRPr="006A633B" w:rsidRDefault="006A633B" w:rsidP="000C15E9">
      <w:pPr>
        <w:pStyle w:val="afc"/>
        <w:spacing w:line="240" w:lineRule="auto"/>
        <w:ind w:firstLine="454"/>
        <w:rPr>
          <w:rFonts w:ascii="Times New Roman" w:hAnsi="Times New Roman" w:cs="Times New Roman"/>
          <w:b/>
          <w:bCs/>
          <w:color w:val="auto"/>
          <w:sz w:val="28"/>
          <w:szCs w:val="28"/>
        </w:rPr>
      </w:pPr>
      <w:r w:rsidRPr="006A633B">
        <w:rPr>
          <w:rFonts w:ascii="Times New Roman" w:hAnsi="Times New Roman" w:cs="Times New Roman"/>
          <w:color w:val="auto"/>
          <w:spacing w:val="2"/>
          <w:sz w:val="28"/>
          <w:szCs w:val="28"/>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6A633B">
        <w:rPr>
          <w:rFonts w:ascii="Times New Roman" w:hAnsi="Times New Roman" w:cs="Times New Roman"/>
          <w:color w:val="auto"/>
          <w:sz w:val="28"/>
          <w:szCs w:val="28"/>
        </w:rPr>
        <w:t xml:space="preserve">учебных ситуациях, а способность использовать эти знания при решении учебно­познавательных и учебно­практических </w:t>
      </w:r>
      <w:r w:rsidRPr="006A633B">
        <w:rPr>
          <w:rFonts w:ascii="Times New Roman" w:hAnsi="Times New Roman" w:cs="Times New Roman"/>
          <w:color w:val="auto"/>
          <w:spacing w:val="2"/>
          <w:sz w:val="28"/>
          <w:szCs w:val="28"/>
        </w:rPr>
        <w:t xml:space="preserve">задач. Иными словами, объектом оценки предметных результатов являются действия, выполняемые обучающимися, </w:t>
      </w:r>
      <w:r w:rsidRPr="006A633B">
        <w:rPr>
          <w:rFonts w:ascii="Times New Roman" w:hAnsi="Times New Roman" w:cs="Times New Roman"/>
          <w:color w:val="auto"/>
          <w:sz w:val="28"/>
          <w:szCs w:val="28"/>
        </w:rPr>
        <w:t>с предметным содержанием.</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b/>
          <w:bCs/>
          <w:color w:val="auto"/>
          <w:sz w:val="28"/>
          <w:szCs w:val="28"/>
        </w:rPr>
        <w:t>Действия с предметным содержанием (или предметные действия)</w:t>
      </w:r>
      <w:r w:rsidRPr="006A633B">
        <w:rPr>
          <w:rFonts w:ascii="Times New Roman" w:hAnsi="Times New Roman" w:cs="Times New Roman"/>
          <w:color w:val="auto"/>
          <w:sz w:val="28"/>
          <w:szCs w:val="28"/>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w:t>
      </w:r>
      <w:r w:rsidRPr="006A633B">
        <w:rPr>
          <w:rFonts w:ascii="Times New Roman" w:hAnsi="Times New Roman" w:cs="Times New Roman"/>
          <w:color w:val="auto"/>
          <w:sz w:val="28"/>
          <w:szCs w:val="28"/>
        </w:rPr>
        <w:lastRenderedPageBreak/>
        <w:t xml:space="preserve">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6A633B">
        <w:rPr>
          <w:rFonts w:ascii="Times New Roman" w:hAnsi="Times New Roman" w:cs="Times New Roman"/>
          <w:color w:val="auto"/>
          <w:spacing w:val="2"/>
          <w:sz w:val="28"/>
          <w:szCs w:val="28"/>
        </w:rPr>
        <w:t xml:space="preserve">связей (в том числе причинно­следственных) и аналогий; </w:t>
      </w:r>
      <w:r w:rsidRPr="006A633B">
        <w:rPr>
          <w:rFonts w:ascii="Times New Roman" w:hAnsi="Times New Roman" w:cs="Times New Roman"/>
          <w:color w:val="auto"/>
          <w:sz w:val="28"/>
          <w:szCs w:val="28"/>
        </w:rPr>
        <w:t>поиск, преобразование, представление и интерпретация информации, рассуждения и</w:t>
      </w:r>
      <w:r w:rsidRPr="006A633B">
        <w:rPr>
          <w:rFonts w:ascii="Times New Roman" w:hAnsi="Times New Roman" w:cs="Times New Roman"/>
          <w:color w:val="auto"/>
          <w:sz w:val="28"/>
          <w:szCs w:val="28"/>
        </w:rPr>
        <w:t> </w:t>
      </w:r>
      <w:r w:rsidRPr="006A633B">
        <w:rPr>
          <w:rFonts w:ascii="Times New Roman" w:hAnsi="Times New Roman" w:cs="Times New Roman"/>
          <w:color w:val="auto"/>
          <w:sz w:val="28"/>
          <w:szCs w:val="28"/>
        </w:rPr>
        <w:t>т.</w:t>
      </w:r>
      <w:r w:rsidRPr="006A633B">
        <w:rPr>
          <w:rFonts w:ascii="Times New Roman" w:hAnsi="Times New Roman" w:cs="Times New Roman"/>
          <w:color w:val="auto"/>
          <w:sz w:val="28"/>
          <w:szCs w:val="28"/>
        </w:rPr>
        <w:t> </w:t>
      </w:r>
      <w:r w:rsidRPr="006A633B">
        <w:rPr>
          <w:rFonts w:ascii="Times New Roman" w:hAnsi="Times New Roman" w:cs="Times New Roman"/>
          <w:color w:val="auto"/>
          <w:sz w:val="28"/>
          <w:szCs w:val="28"/>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6A633B">
        <w:rPr>
          <w:rFonts w:ascii="Times New Roman" w:hAnsi="Times New Roman" w:cs="Times New Roman"/>
          <w:color w:val="auto"/>
          <w:spacing w:val="2"/>
          <w:sz w:val="28"/>
          <w:szCs w:val="28"/>
        </w:rPr>
        <w:t>музыкальными и художественными произведениями и</w:t>
      </w:r>
      <w:r w:rsidRPr="006A633B">
        <w:rPr>
          <w:rFonts w:ascii="Times New Roman" w:hAnsi="Times New Roman" w:cs="Times New Roman"/>
          <w:color w:val="auto"/>
          <w:spacing w:val="2"/>
          <w:sz w:val="28"/>
          <w:szCs w:val="28"/>
        </w:rPr>
        <w:t> </w:t>
      </w:r>
      <w:r w:rsidRPr="006A633B">
        <w:rPr>
          <w:rFonts w:ascii="Times New Roman" w:hAnsi="Times New Roman" w:cs="Times New Roman"/>
          <w:color w:val="auto"/>
          <w:spacing w:val="2"/>
          <w:sz w:val="28"/>
          <w:szCs w:val="28"/>
        </w:rPr>
        <w:t>т.</w:t>
      </w:r>
      <w:r w:rsidRPr="006A633B">
        <w:rPr>
          <w:rFonts w:ascii="Times New Roman" w:hAnsi="Times New Roman" w:cs="Times New Roman"/>
          <w:color w:val="auto"/>
          <w:spacing w:val="2"/>
          <w:sz w:val="28"/>
          <w:szCs w:val="28"/>
        </w:rPr>
        <w:t> </w:t>
      </w:r>
      <w:r w:rsidRPr="006A633B">
        <w:rPr>
          <w:rFonts w:ascii="Times New Roman" w:hAnsi="Times New Roman" w:cs="Times New Roman"/>
          <w:color w:val="auto"/>
          <w:spacing w:val="2"/>
          <w:sz w:val="28"/>
          <w:szCs w:val="28"/>
        </w:rPr>
        <w:t xml:space="preserve">п. </w:t>
      </w:r>
      <w:r w:rsidRPr="006A633B">
        <w:rPr>
          <w:rFonts w:ascii="Times New Roman" w:hAnsi="Times New Roman" w:cs="Times New Roman"/>
          <w:color w:val="auto"/>
          <w:sz w:val="28"/>
          <w:szCs w:val="28"/>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 xml:space="preserve">Совокупность же всех учебных предметов обеспечивает </w:t>
      </w:r>
      <w:r w:rsidRPr="006A633B">
        <w:rPr>
          <w:rFonts w:ascii="Times New Roman" w:hAnsi="Times New Roman" w:cs="Times New Roman"/>
          <w:color w:val="auto"/>
          <w:spacing w:val="-2"/>
          <w:sz w:val="28"/>
          <w:szCs w:val="28"/>
        </w:rPr>
        <w:t>возможность формирования всех универсальных учебных дей</w:t>
      </w:r>
      <w:r w:rsidRPr="006A633B">
        <w:rPr>
          <w:rFonts w:ascii="Times New Roman" w:hAnsi="Times New Roman" w:cs="Times New Roman"/>
          <w:color w:val="auto"/>
          <w:sz w:val="28"/>
          <w:szCs w:val="28"/>
        </w:rPr>
        <w:t>ствий при условии, что образовательная деятельность ориентирована на достижение планируемых результатов.</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z w:val="28"/>
          <w:szCs w:val="28"/>
        </w:rPr>
        <w:t xml:space="preserve">К предметным действиям следует отнести также действия, </w:t>
      </w:r>
      <w:r w:rsidRPr="006A633B">
        <w:rPr>
          <w:rFonts w:ascii="Times New Roman" w:hAnsi="Times New Roman" w:cs="Times New Roman"/>
          <w:color w:val="auto"/>
          <w:spacing w:val="-2"/>
          <w:sz w:val="28"/>
          <w:szCs w:val="28"/>
        </w:rPr>
        <w:t>которые присущи главным образом только конкретному пред</w:t>
      </w:r>
      <w:r w:rsidRPr="006A633B">
        <w:rPr>
          <w:rFonts w:ascii="Times New Roman" w:hAnsi="Times New Roman" w:cs="Times New Roman"/>
          <w:color w:val="auto"/>
          <w:spacing w:val="2"/>
          <w:sz w:val="28"/>
          <w:szCs w:val="28"/>
        </w:rPr>
        <w:t xml:space="preserve">мету и овладение которыми необходимо для полноценного личностного развития или дальнейшего изучения предмета </w:t>
      </w:r>
      <w:r w:rsidRPr="006A633B">
        <w:rPr>
          <w:rFonts w:ascii="Times New Roman" w:hAnsi="Times New Roman" w:cs="Times New Roman"/>
          <w:color w:val="auto"/>
          <w:sz w:val="28"/>
          <w:szCs w:val="28"/>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6A633B">
        <w:rPr>
          <w:rFonts w:ascii="Times New Roman" w:hAnsi="Times New Roman" w:cs="Times New Roman"/>
          <w:color w:val="auto"/>
          <w:sz w:val="28"/>
          <w:szCs w:val="28"/>
        </w:rPr>
        <w:t> </w:t>
      </w:r>
      <w:r w:rsidRPr="006A633B">
        <w:rPr>
          <w:rFonts w:ascii="Times New Roman" w:hAnsi="Times New Roman" w:cs="Times New Roman"/>
          <w:color w:val="auto"/>
          <w:sz w:val="28"/>
          <w:szCs w:val="28"/>
        </w:rPr>
        <w:t>др.).</w:t>
      </w:r>
    </w:p>
    <w:p w:rsidR="006A633B" w:rsidRPr="006A633B" w:rsidRDefault="006A633B" w:rsidP="000C15E9">
      <w:pPr>
        <w:pStyle w:val="afc"/>
        <w:spacing w:line="240" w:lineRule="auto"/>
        <w:ind w:firstLine="454"/>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 xml:space="preserve">Формирование одних и тех же действий на материале </w:t>
      </w:r>
      <w:r w:rsidRPr="006A633B">
        <w:rPr>
          <w:rFonts w:ascii="Times New Roman" w:hAnsi="Times New Roman" w:cs="Times New Roman"/>
          <w:color w:val="auto"/>
          <w:sz w:val="28"/>
          <w:szCs w:val="28"/>
        </w:rPr>
        <w:t xml:space="preserve">разных предметов способствует сначала правильному их выполнению в рамках заданного предметом диапазона (круга) </w:t>
      </w:r>
      <w:r w:rsidRPr="006A633B">
        <w:rPr>
          <w:rFonts w:ascii="Times New Roman" w:hAnsi="Times New Roman" w:cs="Times New Roman"/>
          <w:color w:val="auto"/>
          <w:spacing w:val="2"/>
          <w:sz w:val="28"/>
          <w:szCs w:val="28"/>
        </w:rPr>
        <w:t>задач, а затем и осознанному и произвольному их выполнению, переносу на новые классы объектов. Это проявля</w:t>
      </w:r>
      <w:r w:rsidRPr="006A633B">
        <w:rPr>
          <w:rFonts w:ascii="Times New Roman" w:hAnsi="Times New Roman" w:cs="Times New Roman"/>
          <w:color w:val="auto"/>
          <w:sz w:val="28"/>
          <w:szCs w:val="28"/>
        </w:rPr>
        <w:t xml:space="preserve">ется в способности обучающихся решать разнообразные по </w:t>
      </w:r>
      <w:r w:rsidRPr="006A633B">
        <w:rPr>
          <w:rFonts w:ascii="Times New Roman" w:hAnsi="Times New Roman" w:cs="Times New Roman"/>
          <w:color w:val="auto"/>
          <w:spacing w:val="2"/>
          <w:sz w:val="28"/>
          <w:szCs w:val="28"/>
        </w:rPr>
        <w:t xml:space="preserve">содержанию и сложности классы учебно­познавательных и </w:t>
      </w:r>
      <w:r w:rsidRPr="006A633B">
        <w:rPr>
          <w:rFonts w:ascii="Times New Roman" w:hAnsi="Times New Roman" w:cs="Times New Roman"/>
          <w:color w:val="auto"/>
          <w:sz w:val="28"/>
          <w:szCs w:val="28"/>
        </w:rPr>
        <w:t>учебно­практических задач.</w:t>
      </w:r>
    </w:p>
    <w:p w:rsidR="006A633B" w:rsidRPr="006A633B" w:rsidRDefault="006A633B" w:rsidP="000C15E9">
      <w:pPr>
        <w:pStyle w:val="afc"/>
        <w:spacing w:line="240" w:lineRule="auto"/>
        <w:ind w:firstLine="454"/>
        <w:rPr>
          <w:rFonts w:ascii="Times New Roman" w:hAnsi="Times New Roman" w:cs="Times New Roman"/>
          <w:color w:val="auto"/>
          <w:spacing w:val="-2"/>
          <w:sz w:val="28"/>
          <w:szCs w:val="28"/>
        </w:rPr>
      </w:pPr>
      <w:r w:rsidRPr="006A633B">
        <w:rPr>
          <w:rFonts w:ascii="Times New Roman" w:hAnsi="Times New Roman" w:cs="Times New Roman"/>
          <w:color w:val="auto"/>
          <w:spacing w:val="-2"/>
          <w:sz w:val="28"/>
          <w:szCs w:val="28"/>
        </w:rPr>
        <w:t xml:space="preserve">Поэтому </w:t>
      </w:r>
      <w:r w:rsidRPr="006A633B">
        <w:rPr>
          <w:rFonts w:ascii="Times New Roman" w:hAnsi="Times New Roman" w:cs="Times New Roman"/>
          <w:b/>
          <w:bCs/>
          <w:color w:val="auto"/>
          <w:spacing w:val="-2"/>
          <w:sz w:val="28"/>
          <w:szCs w:val="28"/>
        </w:rPr>
        <w:t>объектом оценки предметных результатов</w:t>
      </w:r>
      <w:r w:rsidRPr="006A633B">
        <w:rPr>
          <w:rFonts w:ascii="Times New Roman" w:hAnsi="Times New Roman" w:cs="Times New Roman"/>
          <w:color w:val="auto"/>
          <w:spacing w:val="-2"/>
          <w:sz w:val="28"/>
          <w:szCs w:val="28"/>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A633B" w:rsidRPr="006A633B" w:rsidRDefault="006A633B" w:rsidP="000C15E9">
      <w:pPr>
        <w:pStyle w:val="afc"/>
        <w:spacing w:line="240" w:lineRule="auto"/>
        <w:ind w:firstLine="454"/>
        <w:rPr>
          <w:rFonts w:ascii="Times New Roman" w:hAnsi="Times New Roman" w:cs="Times New Roman"/>
          <w:color w:val="auto"/>
          <w:spacing w:val="2"/>
          <w:sz w:val="28"/>
          <w:szCs w:val="28"/>
        </w:rPr>
      </w:pPr>
      <w:r w:rsidRPr="006A633B">
        <w:rPr>
          <w:rFonts w:ascii="Times New Roman" w:hAnsi="Times New Roman" w:cs="Times New Roman"/>
          <w:color w:val="auto"/>
          <w:sz w:val="28"/>
          <w:szCs w:val="28"/>
        </w:rPr>
        <w:t>Оценка достижения этих предметных результатов ведется</w:t>
      </w:r>
      <w:r w:rsidRPr="006A633B">
        <w:rPr>
          <w:rFonts w:ascii="Times New Roman" w:hAnsi="Times New Roman" w:cs="Times New Roman"/>
          <w:color w:val="auto"/>
          <w:spacing w:val="2"/>
          <w:sz w:val="28"/>
          <w:szCs w:val="28"/>
        </w:rPr>
        <w:t xml:space="preserve"> в ходе:</w:t>
      </w:r>
    </w:p>
    <w:p w:rsidR="006A633B" w:rsidRPr="006A633B" w:rsidRDefault="006A633B" w:rsidP="008F2D6D">
      <w:pPr>
        <w:pStyle w:val="afc"/>
        <w:numPr>
          <w:ilvl w:val="0"/>
          <w:numId w:val="3"/>
        </w:numPr>
        <w:spacing w:line="240" w:lineRule="auto"/>
        <w:rPr>
          <w:rFonts w:ascii="Times New Roman" w:hAnsi="Times New Roman" w:cs="Times New Roman"/>
          <w:color w:val="auto"/>
          <w:sz w:val="28"/>
          <w:szCs w:val="28"/>
        </w:rPr>
      </w:pPr>
      <w:r w:rsidRPr="006A633B">
        <w:rPr>
          <w:rFonts w:ascii="Times New Roman" w:hAnsi="Times New Roman" w:cs="Times New Roman"/>
          <w:color w:val="auto"/>
          <w:spacing w:val="2"/>
          <w:sz w:val="28"/>
          <w:szCs w:val="28"/>
        </w:rPr>
        <w:t xml:space="preserve">текущего и промежуточного оценивания, </w:t>
      </w:r>
    </w:p>
    <w:p w:rsidR="006A633B" w:rsidRPr="006A633B" w:rsidRDefault="006A633B" w:rsidP="008F2D6D">
      <w:pPr>
        <w:pStyle w:val="afc"/>
        <w:numPr>
          <w:ilvl w:val="0"/>
          <w:numId w:val="3"/>
        </w:numPr>
        <w:spacing w:line="240" w:lineRule="auto"/>
        <w:rPr>
          <w:rFonts w:ascii="Times New Roman" w:hAnsi="Times New Roman" w:cs="Times New Roman"/>
          <w:color w:val="auto"/>
          <w:sz w:val="28"/>
          <w:szCs w:val="28"/>
        </w:rPr>
      </w:pPr>
      <w:r w:rsidRPr="006A633B">
        <w:rPr>
          <w:rFonts w:ascii="Times New Roman" w:hAnsi="Times New Roman" w:cs="Times New Roman"/>
          <w:color w:val="auto"/>
          <w:sz w:val="28"/>
          <w:szCs w:val="28"/>
        </w:rPr>
        <w:t>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6A633B" w:rsidRPr="006A633B" w:rsidRDefault="006A633B" w:rsidP="000C15E9">
      <w:pPr>
        <w:pStyle w:val="afc"/>
        <w:spacing w:line="240" w:lineRule="auto"/>
        <w:rPr>
          <w:rFonts w:ascii="Times New Roman" w:hAnsi="Times New Roman" w:cs="Times New Roman"/>
          <w:color w:val="auto"/>
          <w:sz w:val="28"/>
          <w:szCs w:val="28"/>
        </w:rPr>
      </w:pPr>
    </w:p>
    <w:p w:rsidR="006A633B" w:rsidRPr="006A633B" w:rsidRDefault="006A633B" w:rsidP="000C15E9">
      <w:pPr>
        <w:pStyle w:val="Default"/>
        <w:jc w:val="center"/>
        <w:rPr>
          <w:sz w:val="28"/>
          <w:szCs w:val="28"/>
        </w:rPr>
      </w:pPr>
      <w:r w:rsidRPr="006A633B">
        <w:rPr>
          <w:b/>
          <w:bCs/>
          <w:sz w:val="28"/>
          <w:szCs w:val="28"/>
        </w:rPr>
        <w:t>Особенности контроля и оценки по отдельным учебным предметам.</w:t>
      </w:r>
    </w:p>
    <w:p w:rsidR="006A633B" w:rsidRPr="006A633B" w:rsidRDefault="006A633B" w:rsidP="000C15E9">
      <w:pPr>
        <w:jc w:val="center"/>
        <w:outlineLvl w:val="0"/>
        <w:rPr>
          <w:rFonts w:ascii="Times New Roman" w:hAnsi="Times New Roman" w:cs="Times New Roman"/>
          <w:b/>
          <w:bCs/>
        </w:rPr>
      </w:pP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b/>
          <w:bCs/>
          <w:sz w:val="28"/>
          <w:szCs w:val="28"/>
        </w:rPr>
        <w:t xml:space="preserve">Система контроля в курсе русского языка </w:t>
      </w:r>
    </w:p>
    <w:p w:rsidR="006A633B" w:rsidRPr="006A633B" w:rsidRDefault="006A633B" w:rsidP="000C15E9">
      <w:pPr>
        <w:rPr>
          <w:rFonts w:ascii="Times New Roman" w:hAnsi="Times New Roman" w:cs="Times New Roman"/>
          <w:b/>
          <w:bCs/>
          <w:sz w:val="28"/>
          <w:szCs w:val="28"/>
        </w:rPr>
      </w:pPr>
    </w:p>
    <w:p w:rsidR="006A633B" w:rsidRPr="006A633B" w:rsidRDefault="006A633B" w:rsidP="000C15E9">
      <w:pPr>
        <w:tabs>
          <w:tab w:val="left" w:pos="540"/>
        </w:tabs>
        <w:jc w:val="both"/>
        <w:rPr>
          <w:rFonts w:ascii="Times New Roman" w:hAnsi="Times New Roman" w:cs="Times New Roman"/>
          <w:sz w:val="28"/>
          <w:szCs w:val="28"/>
        </w:rPr>
      </w:pPr>
      <w:r w:rsidRPr="006A633B">
        <w:rPr>
          <w:rFonts w:ascii="Times New Roman" w:hAnsi="Times New Roman" w:cs="Times New Roman"/>
          <w:sz w:val="28"/>
          <w:szCs w:val="28"/>
        </w:rPr>
        <w:t>В курсе русского языка 1 - 4-х классов предусмотрен текущий, тематический и итоговый контроль.</w:t>
      </w:r>
    </w:p>
    <w:p w:rsidR="006A633B" w:rsidRPr="006A633B" w:rsidRDefault="006A633B" w:rsidP="000C15E9">
      <w:pPr>
        <w:tabs>
          <w:tab w:val="left" w:pos="540"/>
        </w:tabs>
        <w:jc w:val="both"/>
        <w:rPr>
          <w:rFonts w:ascii="Times New Roman" w:hAnsi="Times New Roman" w:cs="Times New Roman"/>
          <w:sz w:val="28"/>
          <w:szCs w:val="28"/>
        </w:rPr>
      </w:pPr>
      <w:r w:rsidRPr="006A633B">
        <w:rPr>
          <w:rFonts w:ascii="Times New Roman" w:hAnsi="Times New Roman" w:cs="Times New Roman"/>
          <w:sz w:val="28"/>
          <w:szCs w:val="28"/>
        </w:rPr>
        <w:lastRenderedPageBreak/>
        <w:t xml:space="preserve">      </w:t>
      </w:r>
      <w:r w:rsidRPr="006A633B">
        <w:rPr>
          <w:rFonts w:ascii="Times New Roman" w:hAnsi="Times New Roman" w:cs="Times New Roman"/>
          <w:b/>
          <w:bCs/>
          <w:sz w:val="28"/>
          <w:szCs w:val="28"/>
        </w:rPr>
        <w:t>Текущий контроль</w:t>
      </w:r>
      <w:r w:rsidRPr="006A633B">
        <w:rPr>
          <w:rFonts w:ascii="Times New Roman" w:hAnsi="Times New Roman" w:cs="Times New Roman"/>
          <w:sz w:val="28"/>
          <w:szCs w:val="28"/>
        </w:rPr>
        <w:t xml:space="preserve"> осуществляется в ходе устного опроса, письменного опроса, проверки домашних заданий; на этапе актуализации изученного материала непосредственно перед постановкой проблемы, а также в ходе участия детей в открытии новых знаний.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Базовые умения по всем темам курса проверяет </w:t>
      </w:r>
      <w:r w:rsidRPr="006A633B">
        <w:rPr>
          <w:rFonts w:ascii="Times New Roman" w:hAnsi="Times New Roman" w:cs="Times New Roman"/>
          <w:b/>
          <w:bCs/>
          <w:sz w:val="28"/>
          <w:szCs w:val="28"/>
        </w:rPr>
        <w:t xml:space="preserve">итоговая </w:t>
      </w:r>
      <w:proofErr w:type="gramStart"/>
      <w:r w:rsidRPr="006A633B">
        <w:rPr>
          <w:rFonts w:ascii="Times New Roman" w:hAnsi="Times New Roman" w:cs="Times New Roman"/>
          <w:b/>
          <w:bCs/>
          <w:sz w:val="28"/>
          <w:szCs w:val="28"/>
        </w:rPr>
        <w:t>контрольная</w:t>
      </w:r>
      <w:r w:rsidRPr="006A633B">
        <w:rPr>
          <w:rFonts w:ascii="Times New Roman" w:hAnsi="Times New Roman" w:cs="Times New Roman"/>
          <w:sz w:val="28"/>
          <w:szCs w:val="28"/>
        </w:rPr>
        <w:t xml:space="preserve">  работа</w:t>
      </w:r>
      <w:proofErr w:type="gramEnd"/>
      <w:r w:rsidRPr="006A633B">
        <w:rPr>
          <w:rFonts w:ascii="Times New Roman" w:hAnsi="Times New Roman" w:cs="Times New Roman"/>
          <w:sz w:val="28"/>
          <w:szCs w:val="28"/>
        </w:rPr>
        <w:t xml:space="preserve"> в конце года. Формы итогового контроля оговариваются в программе и методических рекомендациях по русскому языку. Принципиальным является то, что вся методика обучения русскому языку направлена на предупреждение орфографических ошибок и на умение их обнаруживать и исправлять. Поэтому обращае</w:t>
      </w:r>
      <w:r w:rsidR="000C15E9">
        <w:rPr>
          <w:rFonts w:ascii="Times New Roman" w:hAnsi="Times New Roman" w:cs="Times New Roman"/>
          <w:sz w:val="28"/>
          <w:szCs w:val="28"/>
        </w:rPr>
        <w:t>м</w:t>
      </w:r>
      <w:r w:rsidRPr="006A633B">
        <w:rPr>
          <w:rFonts w:ascii="Times New Roman" w:hAnsi="Times New Roman" w:cs="Times New Roman"/>
          <w:sz w:val="28"/>
          <w:szCs w:val="28"/>
        </w:rPr>
        <w:t xml:space="preserve"> особое внимание на то, что при оценке не снижа</w:t>
      </w:r>
      <w:r w:rsidR="000C15E9">
        <w:rPr>
          <w:rFonts w:ascii="Times New Roman" w:hAnsi="Times New Roman" w:cs="Times New Roman"/>
          <w:sz w:val="28"/>
          <w:szCs w:val="28"/>
        </w:rPr>
        <w:t>ю</w:t>
      </w:r>
      <w:r w:rsidRPr="006A633B">
        <w:rPr>
          <w:rFonts w:ascii="Times New Roman" w:hAnsi="Times New Roman" w:cs="Times New Roman"/>
          <w:sz w:val="28"/>
          <w:szCs w:val="28"/>
        </w:rPr>
        <w:t>т отметку за исправления, пропуск неизученных орфограмм.</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 xml:space="preserve">        Грамматические задания</w:t>
      </w:r>
      <w:r w:rsidRPr="006A633B">
        <w:rPr>
          <w:rFonts w:ascii="Times New Roman" w:hAnsi="Times New Roman" w:cs="Times New Roman"/>
          <w:sz w:val="28"/>
          <w:szCs w:val="28"/>
        </w:rPr>
        <w:t xml:space="preserve"> к контрольным работам проводятся на втором уроке и оцениваются отдельно.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При проверке </w:t>
      </w:r>
      <w:r w:rsidRPr="006A633B">
        <w:rPr>
          <w:rFonts w:ascii="Times New Roman" w:hAnsi="Times New Roman" w:cs="Times New Roman"/>
          <w:b/>
          <w:bCs/>
          <w:sz w:val="28"/>
          <w:szCs w:val="28"/>
        </w:rPr>
        <w:t>контрольного изложения</w:t>
      </w:r>
      <w:r w:rsidRPr="006A633B">
        <w:rPr>
          <w:rFonts w:ascii="Times New Roman" w:hAnsi="Times New Roman" w:cs="Times New Roman"/>
          <w:sz w:val="28"/>
          <w:szCs w:val="28"/>
        </w:rPr>
        <w:t xml:space="preserve"> оценивается содержание, речь и отдельно орфографическая и пунктуационная грамотность.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 xml:space="preserve">Количество итоговых работ в 1-4 классах не должно превышать следующие нормы по классам, представленные в таблице: </w:t>
      </w:r>
    </w:p>
    <w:p w:rsidR="006A633B" w:rsidRPr="006A633B" w:rsidRDefault="006A633B" w:rsidP="000C15E9">
      <w:pPr>
        <w:autoSpaceDE w:val="0"/>
        <w:autoSpaceDN w:val="0"/>
        <w:adjustRightInd w:val="0"/>
        <w:rPr>
          <w:rFonts w:ascii="Times New Roman" w:hAnsi="Times New Roman" w:cs="Times New Roman"/>
          <w:color w:val="000000"/>
        </w:rPr>
      </w:pP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3"/>
        <w:gridCol w:w="1233"/>
        <w:gridCol w:w="1233"/>
        <w:gridCol w:w="1234"/>
        <w:gridCol w:w="1233"/>
        <w:gridCol w:w="1233"/>
        <w:gridCol w:w="1233"/>
        <w:gridCol w:w="1234"/>
      </w:tblGrid>
      <w:tr w:rsidR="006A633B" w:rsidRPr="006A633B" w:rsidTr="00FD55BA">
        <w:trPr>
          <w:trHeight w:val="255"/>
        </w:trPr>
        <w:tc>
          <w:tcPr>
            <w:tcW w:w="4933"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Виды работ </w:t>
            </w:r>
          </w:p>
        </w:tc>
        <w:tc>
          <w:tcPr>
            <w:tcW w:w="4933"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Классы </w:t>
            </w:r>
          </w:p>
        </w:tc>
      </w:tr>
      <w:tr w:rsidR="006A633B" w:rsidRPr="006A633B" w:rsidTr="00FD55BA">
        <w:trPr>
          <w:trHeight w:val="255"/>
        </w:trPr>
        <w:tc>
          <w:tcPr>
            <w:tcW w:w="2466"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w:t>
            </w:r>
          </w:p>
        </w:tc>
        <w:tc>
          <w:tcPr>
            <w:tcW w:w="2467"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2</w:t>
            </w:r>
          </w:p>
        </w:tc>
        <w:tc>
          <w:tcPr>
            <w:tcW w:w="2466"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3</w:t>
            </w:r>
          </w:p>
        </w:tc>
        <w:tc>
          <w:tcPr>
            <w:tcW w:w="2467"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4</w:t>
            </w:r>
          </w:p>
        </w:tc>
      </w:tr>
      <w:tr w:rsidR="006A633B" w:rsidRPr="006A633B" w:rsidTr="00FD55BA">
        <w:trPr>
          <w:trHeight w:val="1166"/>
        </w:trPr>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полугодие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полугодие </w:t>
            </w:r>
          </w:p>
        </w:tc>
        <w:tc>
          <w:tcPr>
            <w:tcW w:w="12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полугодие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полугодие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полугодие </w:t>
            </w:r>
          </w:p>
        </w:tc>
        <w:tc>
          <w:tcPr>
            <w:tcW w:w="123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полугодие </w:t>
            </w:r>
          </w:p>
        </w:tc>
        <w:tc>
          <w:tcPr>
            <w:tcW w:w="12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полугодие </w:t>
            </w:r>
          </w:p>
        </w:tc>
      </w:tr>
    </w:tbl>
    <w:p w:rsidR="006A633B" w:rsidRPr="006A633B" w:rsidRDefault="006A633B" w:rsidP="000C15E9">
      <w:pPr>
        <w:autoSpaceDE w:val="0"/>
        <w:autoSpaceDN w:val="0"/>
        <w:adjustRightInd w:val="0"/>
        <w:rPr>
          <w:rFonts w:ascii="Times New Roman" w:hAnsi="Times New Roman" w:cs="Times New Roman"/>
          <w:color w:val="000000"/>
        </w:rPr>
      </w:pPr>
    </w:p>
    <w:tbl>
      <w:tblPr>
        <w:tblW w:w="9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1"/>
        <w:gridCol w:w="60"/>
        <w:gridCol w:w="1134"/>
        <w:gridCol w:w="17"/>
        <w:gridCol w:w="1211"/>
        <w:gridCol w:w="1182"/>
        <w:gridCol w:w="29"/>
        <w:gridCol w:w="1211"/>
        <w:gridCol w:w="1170"/>
        <w:gridCol w:w="41"/>
        <w:gridCol w:w="1211"/>
        <w:gridCol w:w="1211"/>
      </w:tblGrid>
      <w:tr w:rsidR="006A633B" w:rsidRPr="006A633B" w:rsidTr="00FD55BA">
        <w:trPr>
          <w:trHeight w:val="910"/>
        </w:trPr>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Диктанты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 грамматическим заданием) </w:t>
            </w:r>
          </w:p>
        </w:tc>
        <w:tc>
          <w:tcPr>
            <w:tcW w:w="1211"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5 </w:t>
            </w:r>
          </w:p>
        </w:tc>
      </w:tr>
      <w:tr w:rsidR="006A633B" w:rsidRPr="006A633B" w:rsidTr="00FD55BA">
        <w:trPr>
          <w:trHeight w:val="255"/>
        </w:trPr>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Списывание текста </w:t>
            </w:r>
          </w:p>
        </w:tc>
        <w:tc>
          <w:tcPr>
            <w:tcW w:w="1211"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r w:rsidR="006A633B" w:rsidRPr="006A633B" w:rsidTr="00FD55BA">
        <w:trPr>
          <w:trHeight w:val="255"/>
        </w:trPr>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Изложение </w:t>
            </w:r>
          </w:p>
        </w:tc>
        <w:tc>
          <w:tcPr>
            <w:tcW w:w="1211"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211"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r w:rsidR="006A633B" w:rsidRPr="006A633B" w:rsidTr="000C15E9">
        <w:trPr>
          <w:trHeight w:val="576"/>
        </w:trPr>
        <w:tc>
          <w:tcPr>
            <w:tcW w:w="127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Комплексное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тестирование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2410"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2410"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2463"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bl>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Во 2-4 классах </w:t>
      </w:r>
      <w:r w:rsidRPr="006A633B">
        <w:rPr>
          <w:rFonts w:ascii="Times New Roman" w:hAnsi="Times New Roman" w:cs="Times New Roman"/>
          <w:b/>
          <w:bCs/>
          <w:color w:val="000000"/>
          <w:sz w:val="28"/>
          <w:szCs w:val="28"/>
        </w:rPr>
        <w:t xml:space="preserve">проводятся также работы с целью проверки умения </w:t>
      </w:r>
      <w:r w:rsidRPr="006A633B">
        <w:rPr>
          <w:rFonts w:ascii="Times New Roman" w:hAnsi="Times New Roman" w:cs="Times New Roman"/>
          <w:color w:val="000000"/>
          <w:sz w:val="28"/>
          <w:szCs w:val="28"/>
        </w:rPr>
        <w:t xml:space="preserve">обучающихся связно излагать мысли </w:t>
      </w:r>
      <w:r w:rsidRPr="006A633B">
        <w:rPr>
          <w:rFonts w:ascii="Times New Roman" w:hAnsi="Times New Roman" w:cs="Times New Roman"/>
          <w:b/>
          <w:bCs/>
          <w:color w:val="000000"/>
          <w:sz w:val="28"/>
          <w:szCs w:val="28"/>
        </w:rPr>
        <w:t xml:space="preserve">в письменной форме: обучающие изложения и </w:t>
      </w:r>
      <w:r w:rsidRPr="006A633B">
        <w:rPr>
          <w:rFonts w:ascii="Times New Roman" w:hAnsi="Times New Roman" w:cs="Times New Roman"/>
          <w:color w:val="000000"/>
          <w:sz w:val="28"/>
          <w:szCs w:val="28"/>
        </w:rPr>
        <w:t xml:space="preserve">сочинения.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jc w:val="center"/>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Нормы оценок по видам письменных работ</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Диктанты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за диктант, в котором нет ошибок и исправлений; работа написана аккуратно в соответствии с каллиграфией письма. Допускается 1 исправление буквы, не являющейся орфограммой.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Оценка «4» </w:t>
      </w:r>
      <w:r w:rsidRPr="006A633B">
        <w:rPr>
          <w:rFonts w:ascii="Times New Roman" w:hAnsi="Times New Roman" w:cs="Times New Roman"/>
          <w:color w:val="000000"/>
          <w:sz w:val="28"/>
          <w:szCs w:val="28"/>
        </w:rPr>
        <w:t xml:space="preserve">ставится за диктант, в котором допущено не более 1 -2 орфографических ошибок; работа выполнена чисто, но допущены небольшие отклонения от норм каллиграфии.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за диктант, в котором допущено 3-5 орфографических ошибок, работа написана небрежно.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за диктант, в котором допущено более 5 орфографических ошибок, работа написана неряшливо.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Ошибкой в диктанте следует считать: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Нарушение правил орфографии при написании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Пропуск, искажение букв в словах;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Замену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Отсутствие знаков препинания в пределах программы данного класса;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Неправильное написание слов, которые не проверяются правилом.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За одну ошибку в диктанте считается: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пунктуационные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Повторение ошибок в одном и том же слове.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Негрубыми ошибками считаются:</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color w:val="000000"/>
          <w:sz w:val="28"/>
          <w:szCs w:val="28"/>
        </w:rPr>
        <w:t xml:space="preserve">■ Повторение одной и той же буквы в слове;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Недописанное слово;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Перенос слова, одна часть которого написана на одной строке, а вторая опущена;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Дважды написанное одно и то же слово в предложении.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За ошибку не считаются:</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 </w:t>
      </w:r>
      <w:r w:rsidRPr="006A633B">
        <w:rPr>
          <w:rFonts w:ascii="Times New Roman" w:hAnsi="Times New Roman" w:cs="Times New Roman"/>
          <w:color w:val="000000"/>
          <w:sz w:val="28"/>
          <w:szCs w:val="28"/>
        </w:rPr>
        <w:t xml:space="preserve">• ошибки на те разделы орфографии и пунктуации, которые ни в данном классе, ни в предшествующих классах не изучались;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единичный пропуск точки в конце предложения, если первое слово следующего предложения написано с заглавной буквы;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единичный случай замены одного слова без искажения смысла.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2. Грамматические задания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за безошибочное выполнение всех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ученик правильно выполнил не менее ¾ заданий. </w:t>
      </w: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ученик правильно выполнил не менее ½ заданий. </w:t>
      </w: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ставится, если ученик не справился с большинством грамматических заданий.</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3. Изложения и сочинения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Оценка «5»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а) </w:t>
      </w:r>
      <w:r w:rsidRPr="006A633B">
        <w:rPr>
          <w:rFonts w:ascii="Times New Roman" w:hAnsi="Times New Roman" w:cs="Times New Roman"/>
          <w:b/>
          <w:bCs/>
          <w:i/>
          <w:iCs/>
          <w:color w:val="000000"/>
          <w:sz w:val="28"/>
          <w:szCs w:val="28"/>
        </w:rPr>
        <w:t xml:space="preserve">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Правильное и последовательное воспроизведение авторского текста, логическое и последовательное раскрытие темы, отсутствие фактических ошибок, богатство словаря, правильность речевого оформления.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Нет орфографических и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1 -2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Правильное и недостаточно полное воспроизведение авторского текста, раскрыта тема, но имеются незначительные нарушения последовательности изложения мысли;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отдельные фактические и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не более 3 речевых недочетов, а также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орфографические ошибки и одна пунктуационная ошибка.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отклонения от авторского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Отклонения от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отдельные нарушения в последовательности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Беден словарь;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не более 5 речевых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3-5 орфографических и 1-2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Работа не соответствует теме;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значительные отклонения от авторской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Много фактических неточностей;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Нарушена последовательность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Отсутствие связи между частями работы;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Словарь беден;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6 речевых ошибок и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5 орфографических и 3-4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4. Контрольное списывание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Нет ошибок и исправлений;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Работа написана аккуратно, в соответствии с требованиями каллиграфии письма.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Имеется 1 ошибка и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Имеется 2 ошибки и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Имеется 3 ошибки и 1-2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5. Словарные диктанты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Объем словарных слов для 2-го класса - от 8 до 10 слов, для 3-го класса - от 10 до 12 слов, для 4-го класса - от 12 до 15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за безошибочное выполнение работы.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допущена 1 ошибка,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допущены 2 ошибки, 1 исправление.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допущено от 3 и более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sz w:val="28"/>
          <w:szCs w:val="28"/>
        </w:rPr>
        <w:t xml:space="preserve"> </w:t>
      </w: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sz w:val="28"/>
          <w:szCs w:val="28"/>
        </w:rPr>
        <w:t xml:space="preserve">   </w:t>
      </w:r>
      <w:r w:rsidRPr="006A633B">
        <w:rPr>
          <w:rFonts w:ascii="Times New Roman" w:hAnsi="Times New Roman" w:cs="Times New Roman"/>
          <w:b/>
          <w:bCs/>
          <w:sz w:val="28"/>
          <w:szCs w:val="28"/>
        </w:rPr>
        <w:t>Система контроля в курсе родного русского языка.</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Диктанты и списывание.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за диктант, в котором нет ошибок и исправлений; работа написана аккуратно в соответствии с каллиграфией письма. Допускается 1 исправление буквы, не являющейся орфограммой.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за диктант, в котором допущено не более 1 -2 орфографических ошибок; работа выполнена чисто, но допущены небольшие отклонения от норм каллиграфии.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за диктант, в котором допущено 3-5 орфографических ошибок, работа написана небрежно.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за диктант, в котором допущено более 5 орфографических ошибок, работа написана неряшливо.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Ошибкой в диктанте следует считать: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Нарушение правил орфографии при написании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Пропуск, искажение букв в словах;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lastRenderedPageBreak/>
        <w:t xml:space="preserve">■ Замену слов;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Отсутствие знаков препинания в пределах программы данного класса;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Неправильное написание слов, которые не проверяются правилом.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За одну ошибку в диктанте считается: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пунктуационные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Повторение ошибок в одном и том же слове.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Негрубыми ошибками считаются:</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color w:val="000000"/>
          <w:sz w:val="28"/>
          <w:szCs w:val="28"/>
        </w:rPr>
        <w:t xml:space="preserve">■ Повторение одной и той же буквы в слове;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Недописанное слово;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Перенос слова, одна часть которого написана на одной строке, а вторая опущена;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Дважды написанное одно и то же слово в предложении. </w:t>
      </w: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p>
    <w:p w:rsidR="006A633B" w:rsidRPr="006A633B" w:rsidRDefault="006A633B" w:rsidP="000C15E9">
      <w:pPr>
        <w:autoSpaceDE w:val="0"/>
        <w:autoSpaceDN w:val="0"/>
        <w:adjustRightInd w:val="0"/>
        <w:rPr>
          <w:rFonts w:ascii="Times New Roman" w:hAnsi="Times New Roman" w:cs="Times New Roman"/>
          <w:b/>
          <w:bCs/>
          <w:i/>
          <w:iCs/>
          <w:color w:val="000000"/>
          <w:sz w:val="28"/>
          <w:szCs w:val="28"/>
        </w:rPr>
      </w:pPr>
      <w:r w:rsidRPr="006A633B">
        <w:rPr>
          <w:rFonts w:ascii="Times New Roman" w:hAnsi="Times New Roman" w:cs="Times New Roman"/>
          <w:b/>
          <w:bCs/>
          <w:i/>
          <w:iCs/>
          <w:color w:val="000000"/>
          <w:sz w:val="28"/>
          <w:szCs w:val="28"/>
        </w:rPr>
        <w:t>За ошибку не считаются:</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 </w:t>
      </w:r>
      <w:r w:rsidRPr="006A633B">
        <w:rPr>
          <w:rFonts w:ascii="Times New Roman" w:hAnsi="Times New Roman" w:cs="Times New Roman"/>
          <w:color w:val="000000"/>
          <w:sz w:val="28"/>
          <w:szCs w:val="28"/>
        </w:rPr>
        <w:t xml:space="preserve">• ошибки на те разделы орфографии и пунктуации, которые ни в данном классе, ни в предшествующих классах не изучались;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единичный пропуск точки в конце предложения, если первое слово следующего предложения написано с заглавной буквы;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единичный случай замены одного слова без искажения смысла. </w:t>
      </w:r>
    </w:p>
    <w:p w:rsidR="006A633B" w:rsidRPr="006A633B" w:rsidRDefault="006A633B" w:rsidP="000C15E9">
      <w:pPr>
        <w:outlineLvl w:val="0"/>
        <w:rPr>
          <w:rFonts w:ascii="Times New Roman" w:hAnsi="Times New Roman" w:cs="Times New Roman"/>
          <w:b/>
          <w:bCs/>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2.Изложения и сочинения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а) </w:t>
      </w:r>
      <w:r w:rsidRPr="006A633B">
        <w:rPr>
          <w:rFonts w:ascii="Times New Roman" w:hAnsi="Times New Roman" w:cs="Times New Roman"/>
          <w:b/>
          <w:bCs/>
          <w:i/>
          <w:iCs/>
          <w:color w:val="000000"/>
          <w:sz w:val="28"/>
          <w:szCs w:val="28"/>
        </w:rPr>
        <w:t xml:space="preserve">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Правильное и последовательное воспроизведение авторского текста, логическое и последовательное раскрытие темы, отсутствие фактических ошибок, богатство словаря, правильность речевого оформления.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Нет орфографических и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1 -2 исправления.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Правильное и недостаточно полное воспроизведение авторского текста, раскрыта тема, но имеются незначительные нарушения последовательности изложения мысли;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отдельные фактические и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не более 3 речевых недочетов, а также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Две орфографические ошибки и одна пунктуационная ошибка.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Оценка «3»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отклонения от авторского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Отклонения от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Допущены отдельные нарушения в последовательности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Беден словарь;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речевые неточности;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Допускается не более 5 речевых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3-5 орфографических и 1-2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а) по содержанию и речевому оформлению: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Работа не соответствует теме;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Имеются значительные отклонения от авторской темы;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Много фактических неточностей;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Нарушена последовательность изложения мыслей;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Отсутствие связи между частями работы;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Словарь беден;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6 речевых ошибок и недочетов в содержании и построении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б) грамотность: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Более 5 орфографических и 3-4 пунктуационных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jc w:val="both"/>
        <w:rPr>
          <w:rFonts w:ascii="Times New Roman" w:hAnsi="Times New Roman" w:cs="Times New Roman"/>
          <w:sz w:val="28"/>
          <w:szCs w:val="28"/>
        </w:rPr>
      </w:pP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b/>
          <w:bCs/>
          <w:sz w:val="28"/>
          <w:szCs w:val="28"/>
        </w:rPr>
        <w:t>Система контроля в курсе литературного чтения</w:t>
      </w:r>
    </w:p>
    <w:p w:rsidR="006A633B" w:rsidRPr="006A633B" w:rsidRDefault="006A633B" w:rsidP="000C15E9">
      <w:pPr>
        <w:rPr>
          <w:rFonts w:ascii="Times New Roman" w:hAnsi="Times New Roman" w:cs="Times New Roman"/>
          <w:b/>
          <w:bCs/>
          <w:sz w:val="28"/>
          <w:szCs w:val="28"/>
        </w:rPr>
      </w:pP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В технике чтения на момент завершения начального общего образования определены следующие составляющие:</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1) </w:t>
      </w:r>
      <w:r w:rsidRPr="006A633B">
        <w:rPr>
          <w:rFonts w:ascii="Times New Roman" w:hAnsi="Times New Roman" w:cs="Times New Roman"/>
          <w:b/>
          <w:bCs/>
          <w:sz w:val="28"/>
          <w:szCs w:val="28"/>
        </w:rPr>
        <w:t>способ чтения</w:t>
      </w:r>
      <w:r w:rsidRPr="006A633B">
        <w:rPr>
          <w:rFonts w:ascii="Times New Roman" w:hAnsi="Times New Roman" w:cs="Times New Roman"/>
          <w:sz w:val="28"/>
          <w:szCs w:val="28"/>
        </w:rPr>
        <w:t xml:space="preserve"> – чтение целыми словами;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2</w:t>
      </w:r>
      <w:r w:rsidRPr="006A633B">
        <w:rPr>
          <w:rFonts w:ascii="Times New Roman" w:hAnsi="Times New Roman" w:cs="Times New Roman"/>
          <w:b/>
          <w:bCs/>
          <w:sz w:val="28"/>
          <w:szCs w:val="28"/>
        </w:rPr>
        <w:t>) правильность</w:t>
      </w:r>
      <w:r w:rsidRPr="006A633B">
        <w:rPr>
          <w:rFonts w:ascii="Times New Roman" w:hAnsi="Times New Roman" w:cs="Times New Roman"/>
          <w:sz w:val="28"/>
          <w:szCs w:val="28"/>
        </w:rPr>
        <w:t xml:space="preserve"> – чтение незнакомого текста с соблюдением норм литературного произношения;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3</w:t>
      </w:r>
      <w:r w:rsidRPr="006A633B">
        <w:rPr>
          <w:rFonts w:ascii="Times New Roman" w:hAnsi="Times New Roman" w:cs="Times New Roman"/>
          <w:b/>
          <w:bCs/>
          <w:sz w:val="28"/>
          <w:szCs w:val="28"/>
        </w:rPr>
        <w:t>) скорость чтения</w:t>
      </w:r>
      <w:r w:rsidRPr="006A633B">
        <w:rPr>
          <w:rFonts w:ascii="Times New Roman" w:hAnsi="Times New Roman" w:cs="Times New Roman"/>
          <w:sz w:val="28"/>
          <w:szCs w:val="28"/>
        </w:rPr>
        <w:t xml:space="preserve"> – установка на оптимальный для чтения темп, позволяющий ему осознать текст, постепенное увеличение скорости чтения.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Главным критерием</w:t>
      </w:r>
      <w:r w:rsidRPr="006A633B">
        <w:rPr>
          <w:rFonts w:ascii="Times New Roman" w:hAnsi="Times New Roman" w:cs="Times New Roman"/>
          <w:sz w:val="28"/>
          <w:szCs w:val="28"/>
        </w:rPr>
        <w:t xml:space="preserve"> </w:t>
      </w:r>
      <w:r w:rsidRPr="006A633B">
        <w:rPr>
          <w:rFonts w:ascii="Times New Roman" w:hAnsi="Times New Roman" w:cs="Times New Roman"/>
          <w:b/>
          <w:bCs/>
          <w:sz w:val="28"/>
          <w:szCs w:val="28"/>
        </w:rPr>
        <w:t>навыка чтения является</w:t>
      </w:r>
      <w:r w:rsidRPr="006A633B">
        <w:rPr>
          <w:rFonts w:ascii="Times New Roman" w:hAnsi="Times New Roman" w:cs="Times New Roman"/>
          <w:sz w:val="28"/>
          <w:szCs w:val="28"/>
        </w:rPr>
        <w:t xml:space="preserve"> </w:t>
      </w:r>
      <w:r w:rsidRPr="006A633B">
        <w:rPr>
          <w:rFonts w:ascii="Times New Roman" w:hAnsi="Times New Roman" w:cs="Times New Roman"/>
          <w:b/>
          <w:bCs/>
          <w:sz w:val="28"/>
          <w:szCs w:val="28"/>
        </w:rPr>
        <w:t>осознанность,</w:t>
      </w:r>
      <w:r w:rsidRPr="006A633B">
        <w:rPr>
          <w:rFonts w:ascii="Times New Roman" w:hAnsi="Times New Roman" w:cs="Times New Roman"/>
          <w:sz w:val="28"/>
          <w:szCs w:val="28"/>
        </w:rPr>
        <w:t xml:space="preserve"> поэтому при оценивании навыка необходимо учитывать следующие его параметры: способ чтения, его осознанность, выразительность, скорость (оптимальная для понимания или неоптимальная).</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На итоговый контроль выносятся пересказ текста, выразительность чтения с листа, и наизусть, навык чтения. В четвёртом классе проверяется сформированность умения читать словосочетаниями и синтагмами; достижение осмысления текста, прочитанного при ориентировочном темпе 80-90 слов в минуту (вслух) и 115-120 слов  («про себя»); выразительность чтения  по книге и наизусть как </w:t>
      </w:r>
      <w:r w:rsidRPr="006A633B">
        <w:rPr>
          <w:rFonts w:ascii="Times New Roman" w:hAnsi="Times New Roman" w:cs="Times New Roman"/>
          <w:sz w:val="28"/>
          <w:szCs w:val="28"/>
        </w:rPr>
        <w:lastRenderedPageBreak/>
        <w:t xml:space="preserve">подготовленного, так и не подготовленного текста, самостоятельный выбор элементарных средств выразительности в зависимости от характера произведения. </w:t>
      </w:r>
    </w:p>
    <w:p w:rsidR="006A633B" w:rsidRPr="006A633B" w:rsidRDefault="006A633B" w:rsidP="000C15E9">
      <w:pPr>
        <w:jc w:val="both"/>
        <w:rPr>
          <w:rFonts w:ascii="Times New Roman" w:hAnsi="Times New Roman" w:cs="Times New Roman"/>
          <w:sz w:val="28"/>
          <w:szCs w:val="28"/>
        </w:rPr>
      </w:pPr>
    </w:p>
    <w:p w:rsidR="006A633B" w:rsidRPr="006A633B" w:rsidRDefault="006A633B" w:rsidP="000C15E9">
      <w:pPr>
        <w:tabs>
          <w:tab w:val="left" w:pos="720"/>
        </w:tabs>
        <w:jc w:val="both"/>
        <w:rPr>
          <w:rFonts w:ascii="Times New Roman" w:hAnsi="Times New Roman" w:cs="Times New Roman"/>
          <w:sz w:val="28"/>
          <w:szCs w:val="28"/>
        </w:rPr>
      </w:pPr>
      <w:r w:rsidRPr="006A633B">
        <w:rPr>
          <w:rFonts w:ascii="Times New Roman" w:hAnsi="Times New Roman" w:cs="Times New Roman"/>
          <w:b/>
          <w:bCs/>
          <w:sz w:val="28"/>
          <w:szCs w:val="28"/>
        </w:rPr>
        <w:t xml:space="preserve">         Тематический и итоговый контроль</w:t>
      </w:r>
      <w:r w:rsidRPr="006A633B">
        <w:rPr>
          <w:rFonts w:ascii="Times New Roman" w:hAnsi="Times New Roman" w:cs="Times New Roman"/>
          <w:sz w:val="28"/>
          <w:szCs w:val="28"/>
        </w:rPr>
        <w:t xml:space="preserve"> в 1-4 классах обеспечивают специальными работами, включённые в творческую тетрадь</w:t>
      </w:r>
      <w:r w:rsidRPr="006A633B">
        <w:rPr>
          <w:rFonts w:ascii="Times New Roman" w:hAnsi="Times New Roman" w:cs="Times New Roman"/>
          <w:b/>
          <w:bCs/>
          <w:sz w:val="28"/>
          <w:szCs w:val="28"/>
        </w:rPr>
        <w:t xml:space="preserve"> по литературному</w:t>
      </w:r>
      <w:r w:rsidRPr="006A633B">
        <w:rPr>
          <w:rFonts w:ascii="Times New Roman" w:hAnsi="Times New Roman" w:cs="Times New Roman"/>
          <w:sz w:val="28"/>
          <w:szCs w:val="28"/>
        </w:rPr>
        <w:t xml:space="preserve"> </w:t>
      </w:r>
      <w:r w:rsidRPr="006A633B">
        <w:rPr>
          <w:rFonts w:ascii="Times New Roman" w:hAnsi="Times New Roman" w:cs="Times New Roman"/>
          <w:b/>
          <w:bCs/>
          <w:sz w:val="28"/>
          <w:szCs w:val="28"/>
        </w:rPr>
        <w:t>чтению</w:t>
      </w:r>
      <w:r w:rsidRPr="006A633B">
        <w:rPr>
          <w:rFonts w:ascii="Times New Roman" w:hAnsi="Times New Roman" w:cs="Times New Roman"/>
          <w:sz w:val="28"/>
          <w:szCs w:val="28"/>
        </w:rPr>
        <w:t>. Оценивание результатов каждого задания осуществляется по баллам, которые суммируются, и выводится общая отметка. В зависимости от сложности задания оцениваются по</w:t>
      </w:r>
      <w:r w:rsidR="000C15E9">
        <w:rPr>
          <w:rFonts w:ascii="Times New Roman" w:hAnsi="Times New Roman" w:cs="Times New Roman"/>
          <w:sz w:val="28"/>
          <w:szCs w:val="28"/>
        </w:rPr>
        <w:t>-</w:t>
      </w:r>
      <w:r w:rsidRPr="006A633B">
        <w:rPr>
          <w:rFonts w:ascii="Times New Roman" w:hAnsi="Times New Roman" w:cs="Times New Roman"/>
          <w:sz w:val="28"/>
          <w:szCs w:val="28"/>
        </w:rPr>
        <w:t xml:space="preserve">разному, но к каждому заданию даются нормативы выставления отметок.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В конце учебного года в 3-м и 4-м классах в форме тестов проводится итоговый контроль развития читательских умений, а именно:</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умение вычитывать из текста фактуальную, подтекстовую (неявную, скрытую «между строк») и концептуальную (главный смысл, авторский замысел) информацию;</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умения ориентироваться в структуре текста;</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умения объяснять и оценивать прочитанное;</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умение видеть и понимать используемые в тексте языковые средства;</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умения определять жанровую и тематическую принадлежность текста;</w:t>
      </w:r>
    </w:p>
    <w:p w:rsidR="006A633B" w:rsidRPr="006A633B" w:rsidRDefault="006A633B" w:rsidP="008F2D6D">
      <w:pPr>
        <w:numPr>
          <w:ilvl w:val="0"/>
          <w:numId w:val="7"/>
        </w:numPr>
        <w:jc w:val="both"/>
        <w:rPr>
          <w:rFonts w:ascii="Times New Roman" w:hAnsi="Times New Roman" w:cs="Times New Roman"/>
          <w:sz w:val="28"/>
          <w:szCs w:val="28"/>
        </w:rPr>
      </w:pPr>
      <w:r w:rsidRPr="006A633B">
        <w:rPr>
          <w:rFonts w:ascii="Times New Roman" w:hAnsi="Times New Roman" w:cs="Times New Roman"/>
          <w:sz w:val="28"/>
          <w:szCs w:val="28"/>
        </w:rPr>
        <w:t xml:space="preserve">умение составлять небольшой собственный текст на основе творческого пересказа.     </w:t>
      </w:r>
    </w:p>
    <w:p w:rsidR="006A633B" w:rsidRPr="006A633B" w:rsidRDefault="006A633B" w:rsidP="000C15E9">
      <w:pPr>
        <w:jc w:val="center"/>
        <w:rPr>
          <w:rFonts w:ascii="Times New Roman" w:hAnsi="Times New Roman" w:cs="Times New Roman"/>
          <w:sz w:val="28"/>
          <w:szCs w:val="28"/>
        </w:rPr>
      </w:pP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Следует помнить, что отметка за проверочную работу не является окончательной. Если ребёнок недоволен своими результатами, нужно дать ему возможность подготовиться и пересдать (переписать) работу. В этом случае вторая отметка отменяет первую.</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Важно разводить тематический и итоговый контроль: отметки за проверочные работы не могут определить итоговую отметку.</w:t>
      </w:r>
    </w:p>
    <w:p w:rsidR="006A633B" w:rsidRPr="006A633B" w:rsidRDefault="006A633B" w:rsidP="000C15E9">
      <w:pPr>
        <w:pStyle w:val="Default"/>
        <w:rPr>
          <w:i/>
          <w:iCs/>
          <w:sz w:val="28"/>
          <w:szCs w:val="28"/>
        </w:rPr>
      </w:pPr>
    </w:p>
    <w:p w:rsidR="006A633B" w:rsidRPr="006A633B" w:rsidRDefault="006A633B" w:rsidP="000C15E9">
      <w:pPr>
        <w:pStyle w:val="Default"/>
        <w:rPr>
          <w:b/>
          <w:bCs/>
          <w:sz w:val="28"/>
          <w:szCs w:val="28"/>
        </w:rPr>
      </w:pPr>
      <w:r w:rsidRPr="006A633B">
        <w:rPr>
          <w:b/>
          <w:bCs/>
          <w:i/>
          <w:iCs/>
          <w:sz w:val="28"/>
          <w:szCs w:val="28"/>
        </w:rPr>
        <w:t xml:space="preserve">Чтение и читательская деятельность </w:t>
      </w:r>
    </w:p>
    <w:p w:rsidR="006A633B" w:rsidRPr="006A633B" w:rsidRDefault="006A633B" w:rsidP="000C15E9">
      <w:pPr>
        <w:pStyle w:val="Default"/>
        <w:rPr>
          <w:sz w:val="28"/>
          <w:szCs w:val="28"/>
        </w:rPr>
      </w:pPr>
      <w:r w:rsidRPr="006A633B">
        <w:rPr>
          <w:b/>
          <w:bCs/>
          <w:i/>
          <w:iCs/>
          <w:sz w:val="28"/>
          <w:szCs w:val="28"/>
        </w:rPr>
        <w:t xml:space="preserve">Нормы оценок </w:t>
      </w:r>
    </w:p>
    <w:p w:rsidR="006A633B" w:rsidRPr="006A633B" w:rsidRDefault="006A633B" w:rsidP="000C15E9">
      <w:pPr>
        <w:pStyle w:val="Default"/>
        <w:rPr>
          <w:sz w:val="28"/>
          <w:szCs w:val="28"/>
        </w:rPr>
      </w:pPr>
      <w:r w:rsidRPr="006A633B">
        <w:rPr>
          <w:sz w:val="28"/>
          <w:szCs w:val="28"/>
        </w:rPr>
        <w:t>В 1-4 классах проверяются следующие умения и навыки, связанные с читательской деятельностью:</w:t>
      </w:r>
    </w:p>
    <w:p w:rsidR="006A633B" w:rsidRPr="006A633B" w:rsidRDefault="006A633B" w:rsidP="008F2D6D">
      <w:pPr>
        <w:pStyle w:val="Default"/>
        <w:numPr>
          <w:ilvl w:val="0"/>
          <w:numId w:val="4"/>
        </w:numPr>
        <w:rPr>
          <w:sz w:val="28"/>
          <w:szCs w:val="28"/>
        </w:rPr>
      </w:pPr>
      <w:r w:rsidRPr="006A633B">
        <w:rPr>
          <w:sz w:val="28"/>
          <w:szCs w:val="28"/>
        </w:rPr>
        <w:t xml:space="preserve">навык осознанного чтения в определенном темпе (вслух и про себя); </w:t>
      </w:r>
    </w:p>
    <w:p w:rsidR="006A633B" w:rsidRPr="006A633B" w:rsidRDefault="006A633B" w:rsidP="008F2D6D">
      <w:pPr>
        <w:pStyle w:val="Default"/>
        <w:numPr>
          <w:ilvl w:val="0"/>
          <w:numId w:val="4"/>
        </w:numPr>
        <w:rPr>
          <w:sz w:val="28"/>
          <w:szCs w:val="28"/>
        </w:rPr>
      </w:pPr>
      <w:r w:rsidRPr="006A633B">
        <w:rPr>
          <w:sz w:val="28"/>
          <w:szCs w:val="28"/>
        </w:rPr>
        <w:t xml:space="preserve">умения выразительно читать и пересказывать текст, </w:t>
      </w:r>
    </w:p>
    <w:p w:rsidR="006A633B" w:rsidRPr="006A633B" w:rsidRDefault="006A633B" w:rsidP="008F2D6D">
      <w:pPr>
        <w:pStyle w:val="Default"/>
        <w:numPr>
          <w:ilvl w:val="0"/>
          <w:numId w:val="4"/>
        </w:numPr>
        <w:rPr>
          <w:sz w:val="28"/>
          <w:szCs w:val="28"/>
        </w:rPr>
      </w:pPr>
      <w:r w:rsidRPr="006A633B">
        <w:rPr>
          <w:sz w:val="28"/>
          <w:szCs w:val="28"/>
        </w:rPr>
        <w:t xml:space="preserve">учить наизусть стихотворение, прозаическое произведение. </w:t>
      </w:r>
    </w:p>
    <w:p w:rsidR="006A633B" w:rsidRPr="006A633B" w:rsidRDefault="006A633B" w:rsidP="000C15E9">
      <w:pPr>
        <w:pStyle w:val="Default"/>
        <w:rPr>
          <w:sz w:val="28"/>
          <w:szCs w:val="28"/>
        </w:rPr>
      </w:pPr>
      <w:r w:rsidRPr="006A633B">
        <w:rPr>
          <w:sz w:val="28"/>
          <w:szCs w:val="28"/>
        </w:rPr>
        <w:t xml:space="preserve">При проверке умения пересказывать текст произведения особое внимание уделяется </w:t>
      </w:r>
    </w:p>
    <w:p w:rsidR="006A633B" w:rsidRPr="006A633B" w:rsidRDefault="006A633B" w:rsidP="008F2D6D">
      <w:pPr>
        <w:pStyle w:val="Default"/>
        <w:numPr>
          <w:ilvl w:val="0"/>
          <w:numId w:val="6"/>
        </w:numPr>
        <w:rPr>
          <w:sz w:val="28"/>
          <w:szCs w:val="28"/>
        </w:rPr>
      </w:pPr>
      <w:r w:rsidRPr="006A633B">
        <w:rPr>
          <w:sz w:val="28"/>
          <w:szCs w:val="28"/>
        </w:rPr>
        <w:t xml:space="preserve">правильности чтения передачи основного содержания текста, </w:t>
      </w:r>
    </w:p>
    <w:p w:rsidR="006A633B" w:rsidRPr="006A633B" w:rsidRDefault="006A633B" w:rsidP="008F2D6D">
      <w:pPr>
        <w:pStyle w:val="Default"/>
        <w:numPr>
          <w:ilvl w:val="0"/>
          <w:numId w:val="6"/>
        </w:numPr>
        <w:rPr>
          <w:sz w:val="28"/>
          <w:szCs w:val="28"/>
        </w:rPr>
      </w:pPr>
      <w:r w:rsidRPr="006A633B">
        <w:rPr>
          <w:sz w:val="28"/>
          <w:szCs w:val="28"/>
        </w:rPr>
        <w:t xml:space="preserve">последовательности и полноте развития сюжета, </w:t>
      </w:r>
    </w:p>
    <w:p w:rsidR="006A633B" w:rsidRPr="006A633B" w:rsidRDefault="006A633B" w:rsidP="008F2D6D">
      <w:pPr>
        <w:pStyle w:val="Default"/>
        <w:numPr>
          <w:ilvl w:val="0"/>
          <w:numId w:val="6"/>
        </w:numPr>
        <w:rPr>
          <w:sz w:val="28"/>
          <w:szCs w:val="28"/>
        </w:rPr>
      </w:pPr>
      <w:r w:rsidRPr="006A633B">
        <w:rPr>
          <w:sz w:val="28"/>
          <w:szCs w:val="28"/>
        </w:rPr>
        <w:t xml:space="preserve">выразительности при характере образов. </w:t>
      </w:r>
    </w:p>
    <w:p w:rsidR="006A633B" w:rsidRPr="006A633B" w:rsidRDefault="006A633B" w:rsidP="000C15E9">
      <w:pPr>
        <w:pStyle w:val="Default"/>
        <w:rPr>
          <w:sz w:val="28"/>
          <w:szCs w:val="28"/>
        </w:rPr>
      </w:pPr>
      <w:r w:rsidRPr="006A633B">
        <w:rPr>
          <w:sz w:val="28"/>
          <w:szCs w:val="28"/>
        </w:rPr>
        <w:t xml:space="preserve">Кроме техники чтения учитель контролирует и собственно читательскую деятельность школьника: </w:t>
      </w:r>
    </w:p>
    <w:p w:rsidR="006A633B" w:rsidRPr="006A633B" w:rsidRDefault="006A633B" w:rsidP="008F2D6D">
      <w:pPr>
        <w:pStyle w:val="Default"/>
        <w:numPr>
          <w:ilvl w:val="0"/>
          <w:numId w:val="5"/>
        </w:numPr>
        <w:rPr>
          <w:sz w:val="28"/>
          <w:szCs w:val="28"/>
        </w:rPr>
      </w:pPr>
      <w:r w:rsidRPr="006A633B">
        <w:rPr>
          <w:sz w:val="28"/>
          <w:szCs w:val="28"/>
        </w:rPr>
        <w:t xml:space="preserve">умение ориентироваться в книге, </w:t>
      </w:r>
    </w:p>
    <w:p w:rsidR="006A633B" w:rsidRPr="006A633B" w:rsidRDefault="006A633B" w:rsidP="008F2D6D">
      <w:pPr>
        <w:pStyle w:val="Default"/>
        <w:numPr>
          <w:ilvl w:val="0"/>
          <w:numId w:val="5"/>
        </w:numPr>
        <w:rPr>
          <w:sz w:val="28"/>
          <w:szCs w:val="28"/>
        </w:rPr>
      </w:pPr>
      <w:r w:rsidRPr="006A633B">
        <w:rPr>
          <w:sz w:val="28"/>
          <w:szCs w:val="28"/>
        </w:rPr>
        <w:t xml:space="preserve">знание литературных произведений, их жанров и особенностей, </w:t>
      </w:r>
    </w:p>
    <w:p w:rsidR="006A633B" w:rsidRPr="006A633B" w:rsidRDefault="006A633B" w:rsidP="008F2D6D">
      <w:pPr>
        <w:pStyle w:val="Default"/>
        <w:numPr>
          <w:ilvl w:val="0"/>
          <w:numId w:val="5"/>
        </w:numPr>
        <w:rPr>
          <w:sz w:val="28"/>
          <w:szCs w:val="28"/>
        </w:rPr>
      </w:pPr>
      <w:r w:rsidRPr="006A633B">
        <w:rPr>
          <w:sz w:val="28"/>
          <w:szCs w:val="28"/>
        </w:rPr>
        <w:lastRenderedPageBreak/>
        <w:t xml:space="preserve">знание имен детских писателей и поэтов и их жанровые приоритеты. </w:t>
      </w:r>
    </w:p>
    <w:p w:rsidR="006A633B" w:rsidRPr="006A633B" w:rsidRDefault="006A633B" w:rsidP="000C15E9">
      <w:pPr>
        <w:pStyle w:val="Default"/>
        <w:rPr>
          <w:sz w:val="28"/>
          <w:szCs w:val="28"/>
        </w:rPr>
      </w:pPr>
      <w:r w:rsidRPr="006A633B">
        <w:rPr>
          <w:sz w:val="28"/>
          <w:szCs w:val="28"/>
        </w:rPr>
        <w:t xml:space="preserve">Чтение и читательская деятельность в разных классах начальной школы имеет специфические особенности. Навыки чтения оцениваются в пределах программных требований для каждого класса. </w:t>
      </w:r>
    </w:p>
    <w:p w:rsidR="006A633B" w:rsidRPr="006A633B" w:rsidRDefault="006A633B" w:rsidP="000C15E9">
      <w:pPr>
        <w:pStyle w:val="Default"/>
        <w:rPr>
          <w:sz w:val="28"/>
          <w:szCs w:val="28"/>
        </w:rPr>
      </w:pPr>
      <w:r w:rsidRPr="006A633B">
        <w:rPr>
          <w:b/>
          <w:bCs/>
          <w:sz w:val="28"/>
          <w:szCs w:val="28"/>
        </w:rPr>
        <w:t xml:space="preserve">1 класс </w:t>
      </w:r>
    </w:p>
    <w:p w:rsidR="006A633B" w:rsidRPr="006A633B" w:rsidRDefault="006A633B" w:rsidP="000C15E9">
      <w:pPr>
        <w:pStyle w:val="Default"/>
        <w:rPr>
          <w:sz w:val="28"/>
          <w:szCs w:val="28"/>
        </w:rPr>
      </w:pPr>
      <w:r w:rsidRPr="006A633B">
        <w:rPr>
          <w:sz w:val="28"/>
          <w:szCs w:val="28"/>
        </w:rPr>
        <w:t xml:space="preserve">В течение 1-го года обучения проводится текущая проверка становления элементарного навыка чтения. Основными объектами проверки в 1 классе являются умение анализировать слого-звуковой состав слова, читать плавно, по слогам слова, предложения, короткие тексты с изученными буквами. В конце 1- года обучения проверяется первоначальный навык в соответствии с требованиями программы: обучающиеся должны овладеть правильным и плавным слоговым чтением текстов при темпе 30-40 слов в минуту. </w:t>
      </w:r>
    </w:p>
    <w:p w:rsidR="006A633B" w:rsidRPr="006A633B" w:rsidRDefault="006A633B" w:rsidP="000C15E9">
      <w:pPr>
        <w:pStyle w:val="Default"/>
        <w:rPr>
          <w:sz w:val="28"/>
          <w:szCs w:val="28"/>
        </w:rPr>
      </w:pPr>
      <w:r w:rsidRPr="006A633B">
        <w:rPr>
          <w:b/>
          <w:bCs/>
          <w:sz w:val="28"/>
          <w:szCs w:val="28"/>
        </w:rPr>
        <w:t xml:space="preserve">2 класс </w:t>
      </w:r>
    </w:p>
    <w:p w:rsidR="006A633B" w:rsidRPr="006A633B" w:rsidRDefault="006A633B" w:rsidP="000C15E9">
      <w:pPr>
        <w:pStyle w:val="Default"/>
        <w:rPr>
          <w:sz w:val="28"/>
          <w:szCs w:val="28"/>
        </w:rPr>
      </w:pPr>
      <w:r w:rsidRPr="006A633B">
        <w:rPr>
          <w:b/>
          <w:bCs/>
          <w:sz w:val="28"/>
          <w:szCs w:val="28"/>
        </w:rPr>
        <w:t xml:space="preserve">1 полугодие – 40-50 </w:t>
      </w:r>
      <w:r w:rsidRPr="006A633B">
        <w:rPr>
          <w:sz w:val="28"/>
          <w:szCs w:val="28"/>
        </w:rPr>
        <w:t xml:space="preserve">слов в минуту </w:t>
      </w:r>
    </w:p>
    <w:p w:rsidR="006A633B" w:rsidRPr="006A633B" w:rsidRDefault="006A633B" w:rsidP="000C15E9">
      <w:pPr>
        <w:pStyle w:val="Default"/>
        <w:rPr>
          <w:sz w:val="28"/>
          <w:szCs w:val="28"/>
        </w:rPr>
      </w:pPr>
      <w:r w:rsidRPr="006A633B">
        <w:rPr>
          <w:b/>
          <w:bCs/>
          <w:sz w:val="28"/>
          <w:szCs w:val="28"/>
        </w:rPr>
        <w:t xml:space="preserve">Оценка «5»: 2 полугодие </w:t>
      </w:r>
      <w:r w:rsidRPr="006A633B">
        <w:rPr>
          <w:sz w:val="28"/>
          <w:szCs w:val="28"/>
        </w:rPr>
        <w:t xml:space="preserve">- чтение плавное по слогам, чтение целыми трудными словами со скоростью не менее 55-60 слов в минуту, отчетливо произносит звуки, не допускает искажений, замен; правильно ставит ударение в словах, соблюдает при чтении паузы и интонации, соответствующие знакам препинания в конце предложения; умеет правильно найти в тексте ответ на вопрос и последовательно передать содержание прочитанного; твердо знает текст стихотворения для заучивания наизусть, умеет его выразительно читать. </w:t>
      </w:r>
    </w:p>
    <w:p w:rsidR="006A633B" w:rsidRPr="006A633B" w:rsidRDefault="006A633B" w:rsidP="000C15E9">
      <w:pPr>
        <w:pStyle w:val="Default"/>
        <w:rPr>
          <w:sz w:val="28"/>
          <w:szCs w:val="28"/>
        </w:rPr>
      </w:pPr>
      <w:r w:rsidRPr="006A633B">
        <w:rPr>
          <w:b/>
          <w:bCs/>
          <w:sz w:val="28"/>
          <w:szCs w:val="28"/>
        </w:rPr>
        <w:t xml:space="preserve">Оценка «4»: 2 полугодие </w:t>
      </w:r>
      <w:r w:rsidRPr="006A633B">
        <w:rPr>
          <w:sz w:val="28"/>
          <w:szCs w:val="28"/>
        </w:rPr>
        <w:t xml:space="preserve">- чтение плавное целыми словами со скоростью не менее 50-54 слов в минуту, допускает при чтении 1-2 ошибку в словах, в расстановке ударений и при соблюдении пауз и интонации конца предложения; правильно пересказывает прочитанный текст и отвечает на вопросы учителя, не допускает речевые неточности4 знает наизусть стихотворение, но допускает при чтении наизусть перестановку слов, самостоятельно исправляет допущенные неточности. </w:t>
      </w:r>
    </w:p>
    <w:p w:rsidR="006A633B" w:rsidRPr="006A633B" w:rsidRDefault="006A633B" w:rsidP="000C15E9">
      <w:pPr>
        <w:pStyle w:val="Default"/>
        <w:rPr>
          <w:sz w:val="28"/>
          <w:szCs w:val="28"/>
        </w:rPr>
      </w:pPr>
      <w:r w:rsidRPr="006A633B">
        <w:rPr>
          <w:b/>
          <w:bCs/>
          <w:sz w:val="28"/>
          <w:szCs w:val="28"/>
        </w:rPr>
        <w:t xml:space="preserve">Оценка «3»: 2 полугодие </w:t>
      </w:r>
      <w:r w:rsidRPr="006A633B">
        <w:rPr>
          <w:sz w:val="28"/>
          <w:szCs w:val="28"/>
        </w:rPr>
        <w:t xml:space="preserve">- чтение плавное, по слогам, темп чтения не менее 45-49 слов в минуту, допускает при чтении 3-5 ошибок на замену, пропуск, перестановку слогов и слов, не соблюдает пауз между словами, предложениями; пересказывает текс, нарушая последовательность, допускает речевые ошибки; знает наизусть стихотворение, но при воспроизведении обнаруживает нетвердое усвоение текста. </w:t>
      </w:r>
    </w:p>
    <w:p w:rsidR="006A633B" w:rsidRPr="006A633B" w:rsidRDefault="006A633B" w:rsidP="000C15E9">
      <w:pPr>
        <w:pStyle w:val="Default"/>
        <w:rPr>
          <w:b/>
          <w:bCs/>
          <w:sz w:val="28"/>
          <w:szCs w:val="28"/>
        </w:rPr>
      </w:pPr>
      <w:r w:rsidRPr="006A633B">
        <w:rPr>
          <w:b/>
          <w:bCs/>
          <w:sz w:val="28"/>
          <w:szCs w:val="28"/>
        </w:rPr>
        <w:t xml:space="preserve">3 класс </w:t>
      </w:r>
    </w:p>
    <w:p w:rsidR="006A633B" w:rsidRPr="006A633B" w:rsidRDefault="006A633B" w:rsidP="000C15E9">
      <w:pPr>
        <w:pStyle w:val="Default"/>
        <w:rPr>
          <w:b/>
          <w:bCs/>
          <w:sz w:val="28"/>
          <w:szCs w:val="28"/>
        </w:rPr>
      </w:pPr>
      <w:r w:rsidRPr="006A633B">
        <w:rPr>
          <w:b/>
          <w:bCs/>
          <w:sz w:val="28"/>
          <w:szCs w:val="28"/>
        </w:rPr>
        <w:t xml:space="preserve">Оценка «5»: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чтение целыми словами, без ошибок, со скоростью не менее 60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xml:space="preserve">- чтение целыми словами, темп чтения не менее 75-80 слов в минуту; читает текст выразительно, выделяет важные по смыслу слова и соблюдает паузы; пересказывает содержание прочитанного подробно и выборочно; самостоятельно делит небольшой текст на части и озаглавливает их, передает содержание прочитанного по простейшему плану; твердо знает наизусть стихотворение и читает его выразительно. </w:t>
      </w:r>
    </w:p>
    <w:p w:rsidR="006A633B" w:rsidRPr="006A633B" w:rsidRDefault="006A633B" w:rsidP="000C15E9">
      <w:pPr>
        <w:pStyle w:val="Default"/>
        <w:rPr>
          <w:b/>
          <w:bCs/>
          <w:sz w:val="28"/>
          <w:szCs w:val="28"/>
        </w:rPr>
      </w:pPr>
      <w:r w:rsidRPr="006A633B">
        <w:rPr>
          <w:b/>
          <w:bCs/>
          <w:sz w:val="28"/>
          <w:szCs w:val="28"/>
        </w:rPr>
        <w:lastRenderedPageBreak/>
        <w:t xml:space="preserve">Оценка «4»: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чтение текста выразительное, целыми словами, темп чтения не менее 55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xml:space="preserve">- темп чтения не менее 70-75 слов в минуту, при чтении допускается 1-3 ошибки; при самостоятельном делении текста на части допускает 1-2 неточности, но сам устраняет их; знает наизусть стихотворение, выразительно читает его, но допускает при этом незначительные неточности. </w:t>
      </w:r>
    </w:p>
    <w:p w:rsidR="006A633B" w:rsidRPr="006A633B" w:rsidRDefault="006A633B" w:rsidP="000C15E9">
      <w:pPr>
        <w:pStyle w:val="Default"/>
        <w:rPr>
          <w:b/>
          <w:bCs/>
          <w:sz w:val="28"/>
          <w:szCs w:val="28"/>
        </w:rPr>
      </w:pPr>
      <w:r w:rsidRPr="006A633B">
        <w:rPr>
          <w:b/>
          <w:bCs/>
          <w:sz w:val="28"/>
          <w:szCs w:val="28"/>
        </w:rPr>
        <w:t xml:space="preserve">Оценка «3»: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чтение целыми словами, но с элементами слогового чтения, монотонно, со скоростью не менее 50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xml:space="preserve">- темп чтения не менее 65-70 слов в минуту, при чтении допускается от 4 до 6 ошибок на замену, пропуск, искажение и перестановку букв, слогов, слов и ударений в словах; не умеет самостоятельно, без наводящих вопросов учителя, последовательно передавать содержание прочитанного, делить текст на части и озаглавливать их; воспроизводит наизусть стихотворение, но текст знает нетвердо. </w:t>
      </w:r>
    </w:p>
    <w:p w:rsidR="006A633B" w:rsidRPr="006A633B" w:rsidRDefault="006A633B" w:rsidP="000C15E9">
      <w:pPr>
        <w:pStyle w:val="Default"/>
        <w:rPr>
          <w:sz w:val="28"/>
          <w:szCs w:val="28"/>
        </w:rPr>
      </w:pPr>
      <w:r w:rsidRPr="006A633B">
        <w:rPr>
          <w:b/>
          <w:bCs/>
          <w:sz w:val="28"/>
          <w:szCs w:val="28"/>
        </w:rPr>
        <w:t xml:space="preserve">4 класс </w:t>
      </w:r>
    </w:p>
    <w:p w:rsidR="006A633B" w:rsidRPr="006A633B" w:rsidRDefault="006A633B" w:rsidP="000C15E9">
      <w:pPr>
        <w:pStyle w:val="Default"/>
        <w:rPr>
          <w:b/>
          <w:bCs/>
          <w:sz w:val="28"/>
          <w:szCs w:val="28"/>
        </w:rPr>
      </w:pPr>
      <w:r w:rsidRPr="006A633B">
        <w:rPr>
          <w:b/>
          <w:bCs/>
          <w:sz w:val="28"/>
          <w:szCs w:val="28"/>
        </w:rPr>
        <w:t xml:space="preserve">Оценка «5»: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темп чтения не менее 80 слов в минуту; </w:t>
      </w:r>
    </w:p>
    <w:p w:rsidR="006A633B" w:rsidRPr="006A633B" w:rsidRDefault="006A633B" w:rsidP="000C15E9">
      <w:pPr>
        <w:pStyle w:val="Default"/>
        <w:rPr>
          <w:sz w:val="28"/>
          <w:szCs w:val="28"/>
        </w:rPr>
      </w:pPr>
      <w:r w:rsidRPr="006A633B">
        <w:rPr>
          <w:sz w:val="28"/>
          <w:szCs w:val="28"/>
        </w:rPr>
        <w:t xml:space="preserve">2 </w:t>
      </w:r>
      <w:r w:rsidRPr="006A633B">
        <w:rPr>
          <w:b/>
          <w:bCs/>
          <w:sz w:val="28"/>
          <w:szCs w:val="28"/>
        </w:rPr>
        <w:t xml:space="preserve">полугодие </w:t>
      </w:r>
      <w:r w:rsidRPr="006A633B">
        <w:rPr>
          <w:sz w:val="28"/>
          <w:szCs w:val="28"/>
        </w:rPr>
        <w:t xml:space="preserve">- темп чтения не менее 95-100 слов в минуту; умеет самостоятельно подготовиться к выразительному чтению и передать с помощью интонации смысл прочитанного текста и свое отношение к его содержанию; умеет полностью, кратко и выборочно передать текст, выявляет смысл прочитанного и формулирует его своими словами; самостоятельно находит в тексте слова и выражения, характеризующие действующих лиц, события, картины природы; твердо знает и выразительно читает наизусть стихотворение. </w:t>
      </w:r>
    </w:p>
    <w:p w:rsidR="006A633B" w:rsidRPr="006A633B" w:rsidRDefault="006A633B" w:rsidP="000C15E9">
      <w:pPr>
        <w:pStyle w:val="Default"/>
        <w:rPr>
          <w:sz w:val="28"/>
          <w:szCs w:val="28"/>
        </w:rPr>
      </w:pPr>
      <w:r w:rsidRPr="006A633B">
        <w:rPr>
          <w:b/>
          <w:bCs/>
          <w:sz w:val="28"/>
          <w:szCs w:val="28"/>
        </w:rPr>
        <w:t xml:space="preserve">Оценка «4»: </w:t>
      </w:r>
      <w:r w:rsidRPr="006A633B">
        <w:rPr>
          <w:sz w:val="28"/>
          <w:szCs w:val="28"/>
        </w:rPr>
        <w:t xml:space="preserve">чтение целыми словами, используя основные средства выразительности;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скорость чтения не менее 75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xml:space="preserve">- не менее 90-95 слов в минуту, при чтении допускает 1-3 ошибки; самостоятельно выделяет основную мысль прочитанного, но при ее формулировке допускает речевые неточности; при составлении полного, краткого и выборочного пересказа допускает незначительные неточности; знает </w:t>
      </w:r>
    </w:p>
    <w:p w:rsidR="006A633B" w:rsidRPr="006A633B" w:rsidRDefault="006A633B" w:rsidP="000C15E9">
      <w:pPr>
        <w:pStyle w:val="Default"/>
        <w:rPr>
          <w:sz w:val="28"/>
          <w:szCs w:val="28"/>
        </w:rPr>
      </w:pPr>
      <w:r w:rsidRPr="006A633B">
        <w:rPr>
          <w:sz w:val="28"/>
          <w:szCs w:val="28"/>
        </w:rPr>
        <w:t xml:space="preserve">наизусть </w:t>
      </w:r>
      <w:proofErr w:type="gramStart"/>
      <w:r w:rsidRPr="006A633B">
        <w:rPr>
          <w:sz w:val="28"/>
          <w:szCs w:val="28"/>
        </w:rPr>
        <w:t>стихотворение ,</w:t>
      </w:r>
      <w:proofErr w:type="gramEnd"/>
      <w:r w:rsidRPr="006A633B">
        <w:rPr>
          <w:sz w:val="28"/>
          <w:szCs w:val="28"/>
        </w:rPr>
        <w:t xml:space="preserve"> но </w:t>
      </w:r>
      <w:r w:rsidRPr="006A633B">
        <w:rPr>
          <w:b/>
          <w:bCs/>
          <w:sz w:val="28"/>
          <w:szCs w:val="28"/>
        </w:rPr>
        <w:t xml:space="preserve">при </w:t>
      </w:r>
      <w:r w:rsidRPr="006A633B">
        <w:rPr>
          <w:sz w:val="28"/>
          <w:szCs w:val="28"/>
        </w:rPr>
        <w:t xml:space="preserve">чтении допускает 1-2 ошибки, которые исправляет самостоятельно. </w:t>
      </w:r>
    </w:p>
    <w:p w:rsidR="006A633B" w:rsidRPr="006A633B" w:rsidRDefault="006A633B" w:rsidP="000C15E9">
      <w:pPr>
        <w:pStyle w:val="Default"/>
        <w:rPr>
          <w:b/>
          <w:bCs/>
          <w:sz w:val="28"/>
          <w:szCs w:val="28"/>
        </w:rPr>
      </w:pPr>
      <w:r w:rsidRPr="006A633B">
        <w:rPr>
          <w:b/>
          <w:bCs/>
          <w:sz w:val="28"/>
          <w:szCs w:val="28"/>
        </w:rPr>
        <w:t xml:space="preserve">Оценка «3»: </w:t>
      </w:r>
    </w:p>
    <w:p w:rsidR="006A633B" w:rsidRPr="006A633B" w:rsidRDefault="006A633B" w:rsidP="000C15E9">
      <w:pPr>
        <w:pStyle w:val="Default"/>
        <w:rPr>
          <w:sz w:val="28"/>
          <w:szCs w:val="28"/>
        </w:rPr>
      </w:pPr>
      <w:r w:rsidRPr="006A633B">
        <w:rPr>
          <w:b/>
          <w:bCs/>
          <w:sz w:val="28"/>
          <w:szCs w:val="28"/>
        </w:rPr>
        <w:t xml:space="preserve">1 полугодие </w:t>
      </w:r>
      <w:r w:rsidRPr="006A633B">
        <w:rPr>
          <w:sz w:val="28"/>
          <w:szCs w:val="28"/>
        </w:rPr>
        <w:t xml:space="preserve">- чтение монотонное, целыми словами, скорость чтения не менее 70 слов в минуту; </w:t>
      </w:r>
    </w:p>
    <w:p w:rsidR="006A633B" w:rsidRPr="006A633B" w:rsidRDefault="006A633B" w:rsidP="000C15E9">
      <w:pPr>
        <w:pStyle w:val="Default"/>
        <w:rPr>
          <w:sz w:val="28"/>
          <w:szCs w:val="28"/>
        </w:rPr>
      </w:pPr>
      <w:r w:rsidRPr="006A633B">
        <w:rPr>
          <w:b/>
          <w:bCs/>
          <w:sz w:val="28"/>
          <w:szCs w:val="28"/>
        </w:rPr>
        <w:t xml:space="preserve">2 полугодие </w:t>
      </w:r>
      <w:r w:rsidRPr="006A633B">
        <w:rPr>
          <w:sz w:val="28"/>
          <w:szCs w:val="28"/>
        </w:rPr>
        <w:t xml:space="preserve">- чтение невыразительно, целыми словами, темп чтения не менее 80-90 слов в минуту, при чтении допускается от 4 до 6 ошибок; передает краткое содержание основной смысл прочитанного только с помощью вопросов учителя; воспроизводит наизусть стихотворение, но при этом допускает ошибки, которые исправляет только с помощью учителя. </w:t>
      </w:r>
    </w:p>
    <w:p w:rsidR="006A633B" w:rsidRPr="006A633B" w:rsidRDefault="006A633B" w:rsidP="000C15E9">
      <w:pPr>
        <w:pStyle w:val="Defaul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418"/>
        <w:gridCol w:w="992"/>
        <w:gridCol w:w="992"/>
        <w:gridCol w:w="992"/>
        <w:gridCol w:w="1134"/>
        <w:gridCol w:w="993"/>
        <w:gridCol w:w="1417"/>
      </w:tblGrid>
      <w:tr w:rsidR="006A633B" w:rsidRPr="006A633B" w:rsidTr="00FD55BA">
        <w:trPr>
          <w:trHeight w:val="255"/>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класс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 </w:t>
            </w:r>
          </w:p>
        </w:tc>
        <w:tc>
          <w:tcPr>
            <w:tcW w:w="19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 </w:t>
            </w:r>
          </w:p>
        </w:tc>
        <w:tc>
          <w:tcPr>
            <w:tcW w:w="2126"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3 </w:t>
            </w:r>
          </w:p>
        </w:tc>
        <w:tc>
          <w:tcPr>
            <w:tcW w:w="241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 </w:t>
            </w:r>
          </w:p>
        </w:tc>
      </w:tr>
      <w:tr w:rsidR="006A633B" w:rsidRPr="006A633B" w:rsidTr="00FD55BA">
        <w:trPr>
          <w:trHeight w:val="624"/>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30-40 слов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 п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2п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1п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2п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1п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2п </w:t>
            </w:r>
          </w:p>
        </w:tc>
      </w:tr>
      <w:tr w:rsidR="006A633B" w:rsidRPr="006A633B" w:rsidTr="00FD55BA">
        <w:trPr>
          <w:trHeight w:val="624"/>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40-50 слов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55-60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60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75-80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80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95-100 </w:t>
            </w:r>
          </w:p>
        </w:tc>
      </w:tr>
      <w:tr w:rsidR="006A633B" w:rsidRPr="006A633B" w:rsidTr="00FD55BA">
        <w:trPr>
          <w:trHeight w:val="255"/>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50-55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55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70-75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75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90-95 </w:t>
            </w:r>
          </w:p>
        </w:tc>
      </w:tr>
      <w:tr w:rsidR="006A633B" w:rsidRPr="006A633B" w:rsidTr="00FD55BA">
        <w:trPr>
          <w:trHeight w:val="255"/>
        </w:trPr>
        <w:tc>
          <w:tcPr>
            <w:tcW w:w="138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«3»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45-50 </w:t>
            </w:r>
          </w:p>
        </w:tc>
        <w:tc>
          <w:tcPr>
            <w:tcW w:w="992"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50 </w:t>
            </w:r>
          </w:p>
        </w:tc>
        <w:tc>
          <w:tcPr>
            <w:tcW w:w="11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65-70 </w:t>
            </w:r>
          </w:p>
        </w:tc>
        <w:tc>
          <w:tcPr>
            <w:tcW w:w="99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70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pStyle w:val="Default"/>
            </w:pPr>
            <w:r w:rsidRPr="006A633B">
              <w:t xml:space="preserve">80-90 </w:t>
            </w:r>
          </w:p>
        </w:tc>
      </w:tr>
    </w:tbl>
    <w:p w:rsidR="006A633B" w:rsidRPr="006A633B" w:rsidRDefault="006A633B" w:rsidP="000C15E9">
      <w:pPr>
        <w:jc w:val="both"/>
        <w:rPr>
          <w:rFonts w:ascii="Times New Roman" w:hAnsi="Times New Roman" w:cs="Times New Roman"/>
        </w:rPr>
      </w:pPr>
    </w:p>
    <w:p w:rsidR="006A633B" w:rsidRPr="006A633B" w:rsidRDefault="006A633B" w:rsidP="000C15E9">
      <w:pPr>
        <w:jc w:val="both"/>
        <w:rPr>
          <w:rFonts w:ascii="Times New Roman" w:hAnsi="Times New Roman" w:cs="Times New Roman"/>
          <w:b/>
          <w:bCs/>
          <w:sz w:val="28"/>
          <w:szCs w:val="28"/>
        </w:rPr>
      </w:pPr>
    </w:p>
    <w:p w:rsidR="006A633B" w:rsidRPr="006A633B" w:rsidRDefault="006A633B" w:rsidP="000C15E9">
      <w:pPr>
        <w:jc w:val="center"/>
        <w:rPr>
          <w:rFonts w:ascii="Times New Roman" w:hAnsi="Times New Roman" w:cs="Times New Roman"/>
          <w:b/>
          <w:bCs/>
          <w:sz w:val="28"/>
          <w:szCs w:val="28"/>
        </w:rPr>
      </w:pPr>
      <w:proofErr w:type="gramStart"/>
      <w:r w:rsidRPr="006A633B">
        <w:rPr>
          <w:rFonts w:ascii="Times New Roman" w:hAnsi="Times New Roman" w:cs="Times New Roman"/>
          <w:b/>
          <w:bCs/>
          <w:sz w:val="28"/>
          <w:szCs w:val="28"/>
        </w:rPr>
        <w:t>Система  контроля</w:t>
      </w:r>
      <w:proofErr w:type="gramEnd"/>
      <w:r w:rsidRPr="006A633B">
        <w:rPr>
          <w:rFonts w:ascii="Times New Roman" w:hAnsi="Times New Roman" w:cs="Times New Roman"/>
          <w:b/>
          <w:bCs/>
          <w:sz w:val="28"/>
          <w:szCs w:val="28"/>
        </w:rPr>
        <w:t xml:space="preserve"> в курсе математики</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В курсе математики 1- 4-х классов предлагается проверка у учащихся как предметных связей и умений, обусловленных требованиями ФГОС и авторской программой, так и умений по использованию полученных знаний в конкретных жизненных ситуациях. Для этого используется три </w:t>
      </w:r>
      <w:proofErr w:type="gramStart"/>
      <w:r w:rsidRPr="006A633B">
        <w:rPr>
          <w:rFonts w:ascii="Times New Roman" w:hAnsi="Times New Roman" w:cs="Times New Roman"/>
          <w:sz w:val="28"/>
          <w:szCs w:val="28"/>
        </w:rPr>
        <w:t>вида  контроля</w:t>
      </w:r>
      <w:proofErr w:type="gramEnd"/>
      <w:r w:rsidRPr="006A633B">
        <w:rPr>
          <w:rFonts w:ascii="Times New Roman" w:hAnsi="Times New Roman" w:cs="Times New Roman"/>
          <w:sz w:val="28"/>
          <w:szCs w:val="28"/>
        </w:rPr>
        <w:t>: текущий, тематический и итоговый.</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b/>
          <w:bCs/>
          <w:sz w:val="28"/>
          <w:szCs w:val="28"/>
        </w:rPr>
        <w:t xml:space="preserve">      Текущий контроль</w:t>
      </w:r>
      <w:r w:rsidRPr="006A633B">
        <w:rPr>
          <w:rFonts w:ascii="Times New Roman" w:hAnsi="Times New Roman" w:cs="Times New Roman"/>
          <w:sz w:val="28"/>
          <w:szCs w:val="28"/>
        </w:rPr>
        <w:t xml:space="preserve"> осуществляется на каждом уроке в ходе устного опроса учащихся, на этапе проверки домашнего задания, на этапе актуализации знаний, а также на этапе самостоятельной работы.</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Формы </w:t>
      </w:r>
      <w:r w:rsidRPr="006A633B">
        <w:rPr>
          <w:rFonts w:ascii="Times New Roman" w:hAnsi="Times New Roman" w:cs="Times New Roman"/>
          <w:b/>
          <w:bCs/>
          <w:sz w:val="28"/>
          <w:szCs w:val="28"/>
        </w:rPr>
        <w:t>тематического контроля</w:t>
      </w:r>
      <w:r w:rsidRPr="006A633B">
        <w:rPr>
          <w:rFonts w:ascii="Times New Roman" w:hAnsi="Times New Roman" w:cs="Times New Roman"/>
          <w:sz w:val="28"/>
          <w:szCs w:val="28"/>
        </w:rPr>
        <w:t xml:space="preserve"> – контрольные (проверочные) работы по итогам изученных крупных </w:t>
      </w:r>
      <w:proofErr w:type="gramStart"/>
      <w:r w:rsidRPr="006A633B">
        <w:rPr>
          <w:rFonts w:ascii="Times New Roman" w:hAnsi="Times New Roman" w:cs="Times New Roman"/>
          <w:sz w:val="28"/>
          <w:szCs w:val="28"/>
        </w:rPr>
        <w:t>тем  в</w:t>
      </w:r>
      <w:proofErr w:type="gramEnd"/>
      <w:r w:rsidRPr="006A633B">
        <w:rPr>
          <w:rFonts w:ascii="Times New Roman" w:hAnsi="Times New Roman" w:cs="Times New Roman"/>
          <w:sz w:val="28"/>
          <w:szCs w:val="28"/>
        </w:rPr>
        <w:t xml:space="preserve"> 1-4 классах и в  тестах для 3-4 классов.</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Формы </w:t>
      </w:r>
      <w:r w:rsidRPr="006A633B">
        <w:rPr>
          <w:rFonts w:ascii="Times New Roman" w:hAnsi="Times New Roman" w:cs="Times New Roman"/>
          <w:b/>
          <w:bCs/>
          <w:sz w:val="28"/>
          <w:szCs w:val="28"/>
        </w:rPr>
        <w:t>итогового контроля</w:t>
      </w:r>
      <w:r w:rsidRPr="006A633B">
        <w:rPr>
          <w:rFonts w:ascii="Times New Roman" w:hAnsi="Times New Roman" w:cs="Times New Roman"/>
          <w:sz w:val="28"/>
          <w:szCs w:val="28"/>
        </w:rPr>
        <w:t xml:space="preserve"> – четвертные и годовые контрольные работы.</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Итоговые и тематические контрольные работы разработаны на основе тестовых и проверочных работ Бука Т.Б. и Глаголевой Ю.И. При выставлении отметок следует руководствоваться количеством правильно выполненных заданий, а именно: если вариант контрольных работ содержит 5 заданий, то, соответственно, верное выполнение всех пяти задании оценивается отметкой – 5, четыре любых заданий – отметкой -</w:t>
      </w:r>
      <w:r w:rsidR="00B25510">
        <w:rPr>
          <w:rFonts w:ascii="Times New Roman" w:hAnsi="Times New Roman" w:cs="Times New Roman"/>
          <w:sz w:val="28"/>
          <w:szCs w:val="28"/>
        </w:rPr>
        <w:t xml:space="preserve"> </w:t>
      </w:r>
      <w:r w:rsidRPr="006A633B">
        <w:rPr>
          <w:rFonts w:ascii="Times New Roman" w:hAnsi="Times New Roman" w:cs="Times New Roman"/>
          <w:sz w:val="28"/>
          <w:szCs w:val="28"/>
        </w:rPr>
        <w:t>4, трёх – отметкой -</w:t>
      </w:r>
      <w:r w:rsidR="00B25510">
        <w:rPr>
          <w:rFonts w:ascii="Times New Roman" w:hAnsi="Times New Roman" w:cs="Times New Roman"/>
          <w:sz w:val="28"/>
          <w:szCs w:val="28"/>
        </w:rPr>
        <w:t xml:space="preserve"> </w:t>
      </w:r>
      <w:r w:rsidRPr="006A633B">
        <w:rPr>
          <w:rFonts w:ascii="Times New Roman" w:hAnsi="Times New Roman" w:cs="Times New Roman"/>
          <w:sz w:val="28"/>
          <w:szCs w:val="28"/>
        </w:rPr>
        <w:t>3. Если вариант содержит 4 задания, то отметка 5 ставится за верное выполнение четырёх заданий, отметка 4 – за верное выполнение трёх заданий, а отметка 3 – за верное выполнение двух заданий.</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Для </w:t>
      </w:r>
      <w:r w:rsidRPr="006A633B">
        <w:rPr>
          <w:rFonts w:ascii="Times New Roman" w:hAnsi="Times New Roman" w:cs="Times New Roman"/>
          <w:b/>
          <w:bCs/>
          <w:sz w:val="28"/>
          <w:szCs w:val="28"/>
        </w:rPr>
        <w:t>тематического и текущего контроля</w:t>
      </w:r>
      <w:r w:rsidRPr="006A633B">
        <w:rPr>
          <w:rFonts w:ascii="Times New Roman" w:hAnsi="Times New Roman" w:cs="Times New Roman"/>
          <w:sz w:val="28"/>
          <w:szCs w:val="28"/>
        </w:rPr>
        <w:t xml:space="preserve"> предлагаются</w:t>
      </w:r>
      <w:r w:rsidRPr="006A633B">
        <w:rPr>
          <w:rFonts w:ascii="Times New Roman" w:hAnsi="Times New Roman" w:cs="Times New Roman"/>
          <w:b/>
          <w:bCs/>
          <w:sz w:val="28"/>
          <w:szCs w:val="28"/>
        </w:rPr>
        <w:t xml:space="preserve"> «Тестовые задания по математике для 1-4 классов</w:t>
      </w:r>
      <w:r w:rsidRPr="006A633B">
        <w:rPr>
          <w:rFonts w:ascii="Times New Roman" w:hAnsi="Times New Roman" w:cs="Times New Roman"/>
          <w:sz w:val="28"/>
          <w:szCs w:val="28"/>
        </w:rPr>
        <w:t xml:space="preserve">» Бука Т.Б. и </w:t>
      </w:r>
      <w:proofErr w:type="gramStart"/>
      <w:r w:rsidRPr="006A633B">
        <w:rPr>
          <w:rFonts w:ascii="Times New Roman" w:hAnsi="Times New Roman" w:cs="Times New Roman"/>
          <w:sz w:val="28"/>
          <w:szCs w:val="28"/>
        </w:rPr>
        <w:t>Мираковой  Т.Н.</w:t>
      </w:r>
      <w:proofErr w:type="gramEnd"/>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Для обработки тестов используется пятибалльная отметка. Отметка «5» выставляется за все правильно выполненные задания; «4» - если допущено 1-2 ошибки; отметка «3»</w:t>
      </w:r>
      <w:r w:rsidRPr="006A633B">
        <w:rPr>
          <w:rFonts w:ascii="Times New Roman" w:hAnsi="Times New Roman" w:cs="Times New Roman"/>
        </w:rPr>
        <w:t xml:space="preserve"> - </w:t>
      </w:r>
      <w:r w:rsidRPr="006A633B">
        <w:rPr>
          <w:rFonts w:ascii="Times New Roman" w:hAnsi="Times New Roman" w:cs="Times New Roman"/>
          <w:sz w:val="28"/>
          <w:szCs w:val="28"/>
        </w:rPr>
        <w:t xml:space="preserve">если выполнено ½ задания. Примерное время выполнения теста для текущего </w:t>
      </w:r>
      <w:proofErr w:type="gramStart"/>
      <w:r w:rsidRPr="006A633B">
        <w:rPr>
          <w:rFonts w:ascii="Times New Roman" w:hAnsi="Times New Roman" w:cs="Times New Roman"/>
          <w:sz w:val="28"/>
          <w:szCs w:val="28"/>
        </w:rPr>
        <w:t>контроля  -</w:t>
      </w:r>
      <w:proofErr w:type="gramEnd"/>
      <w:r w:rsidRPr="006A633B">
        <w:rPr>
          <w:rFonts w:ascii="Times New Roman" w:hAnsi="Times New Roman" w:cs="Times New Roman"/>
          <w:sz w:val="28"/>
          <w:szCs w:val="28"/>
        </w:rPr>
        <w:t xml:space="preserve">  10-15 минут, для итоговой проверки  -  30-40 минут.</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Виды письменных работ: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самостоятельная работа;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проверочная (тематическая работа);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контрольная работа;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тестирование;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проверка вычислительных навыков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математический диктант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rPr>
          <w:rFonts w:ascii="Times New Roman" w:hAnsi="Times New Roman" w:cs="Times New Roman"/>
          <w:color w:val="000000"/>
          <w:sz w:val="28"/>
          <w:szCs w:val="28"/>
        </w:rPr>
      </w:pPr>
      <w:r w:rsidRPr="006A633B">
        <w:rPr>
          <w:rFonts w:ascii="Times New Roman" w:hAnsi="Times New Roman" w:cs="Times New Roman"/>
          <w:color w:val="000000"/>
          <w:sz w:val="28"/>
          <w:szCs w:val="28"/>
        </w:rPr>
        <w:lastRenderedPageBreak/>
        <w:t>Количество контрольных работ во 2-4 классах не должно превышать следующие нормы по классам, представленные в таблице:</w:t>
      </w:r>
    </w:p>
    <w:p w:rsidR="006A633B" w:rsidRPr="006A633B" w:rsidRDefault="006A633B" w:rsidP="000C15E9">
      <w:pPr>
        <w:autoSpaceDE w:val="0"/>
        <w:autoSpaceDN w:val="0"/>
        <w:adjustRightInd w:val="0"/>
        <w:rPr>
          <w:rFonts w:ascii="Times New Roman" w:hAnsi="Times New Roman" w:cs="Times New Roman"/>
          <w:color w:val="000000"/>
        </w:rPr>
      </w:pPr>
    </w:p>
    <w:tbl>
      <w:tblPr>
        <w:tblW w:w="7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3"/>
        <w:gridCol w:w="33"/>
        <w:gridCol w:w="1770"/>
        <w:gridCol w:w="1776"/>
        <w:gridCol w:w="29"/>
        <w:gridCol w:w="1803"/>
        <w:gridCol w:w="11"/>
      </w:tblGrid>
      <w:tr w:rsidR="00B25510" w:rsidRPr="006A633B" w:rsidTr="00B25510">
        <w:trPr>
          <w:gridAfter w:val="1"/>
          <w:wAfter w:w="11" w:type="dxa"/>
          <w:trHeight w:val="255"/>
        </w:trPr>
        <w:tc>
          <w:tcPr>
            <w:tcW w:w="1836"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Классы </w:t>
            </w:r>
          </w:p>
        </w:tc>
        <w:tc>
          <w:tcPr>
            <w:tcW w:w="3546"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Учебные четверти </w:t>
            </w:r>
          </w:p>
        </w:tc>
        <w:tc>
          <w:tcPr>
            <w:tcW w:w="1832"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Итого </w:t>
            </w:r>
          </w:p>
        </w:tc>
      </w:tr>
      <w:tr w:rsidR="00B25510" w:rsidRPr="006A633B" w:rsidTr="00B25510">
        <w:trPr>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полугодие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полугодие </w:t>
            </w:r>
          </w:p>
        </w:tc>
        <w:tc>
          <w:tcPr>
            <w:tcW w:w="1814"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p>
        </w:tc>
      </w:tr>
      <w:tr w:rsidR="00B25510" w:rsidRPr="006A633B" w:rsidTr="00B25510">
        <w:trPr>
          <w:gridAfter w:val="1"/>
          <w:wAfter w:w="11" w:type="dxa"/>
          <w:trHeight w:val="260"/>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rPr>
              <w:t xml:space="preserve">-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rPr>
              <w:t xml:space="preserve">1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 </w:t>
            </w:r>
          </w:p>
        </w:tc>
      </w:tr>
      <w:tr w:rsidR="00B25510" w:rsidRPr="006A633B" w:rsidTr="00B25510">
        <w:trPr>
          <w:gridAfter w:val="1"/>
          <w:wAfter w:w="11" w:type="dxa"/>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2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5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9 </w:t>
            </w:r>
          </w:p>
        </w:tc>
      </w:tr>
      <w:tr w:rsidR="00B25510" w:rsidRPr="006A633B" w:rsidTr="00B25510">
        <w:trPr>
          <w:gridAfter w:val="1"/>
          <w:wAfter w:w="11" w:type="dxa"/>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3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6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10 </w:t>
            </w:r>
          </w:p>
        </w:tc>
      </w:tr>
      <w:tr w:rsidR="00B25510" w:rsidRPr="006A633B" w:rsidTr="00B25510">
        <w:trPr>
          <w:gridAfter w:val="1"/>
          <w:wAfter w:w="11" w:type="dxa"/>
          <w:trHeight w:val="255"/>
        </w:trPr>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4 </w:t>
            </w:r>
          </w:p>
        </w:tc>
        <w:tc>
          <w:tcPr>
            <w:tcW w:w="1803"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6 </w:t>
            </w:r>
          </w:p>
        </w:tc>
        <w:tc>
          <w:tcPr>
            <w:tcW w:w="1805" w:type="dxa"/>
            <w:gridSpan w:val="2"/>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6 </w:t>
            </w:r>
          </w:p>
        </w:tc>
        <w:tc>
          <w:tcPr>
            <w:tcW w:w="1803" w:type="dxa"/>
            <w:tcBorders>
              <w:top w:val="single" w:sz="4" w:space="0" w:color="auto"/>
              <w:left w:val="single" w:sz="4" w:space="0" w:color="auto"/>
              <w:bottom w:val="single" w:sz="4" w:space="0" w:color="auto"/>
              <w:right w:val="single" w:sz="4" w:space="0" w:color="auto"/>
            </w:tcBorders>
          </w:tcPr>
          <w:p w:rsidR="00B25510" w:rsidRPr="006A633B" w:rsidRDefault="00B25510" w:rsidP="00B25510">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12 </w:t>
            </w:r>
          </w:p>
        </w:tc>
      </w:tr>
    </w:tbl>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Нормы оценок по видам письменных работ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Письменная работа, содержащая только примеры (не более 12 вычислений)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если вся работа выполнена безошибочно и имеется 1 исправление вычислительного характера.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в работе допущены 1-2 вычислительные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в работе допущены 3-4 вычислительные ошибки.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в работе допущено 5 и более вычислительных ошибок.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rPr>
          <w:rFonts w:ascii="Times New Roman" w:hAnsi="Times New Roman" w:cs="Times New Roman"/>
          <w:b/>
          <w:bCs/>
          <w:color w:val="000000"/>
        </w:rPr>
      </w:pP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Работа, содержащая только задачи (2 или 3)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если все задачи решены без ошибок.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нет ошибок в ходе решения задачи, но допущены 1-2 вычислительные ошибки.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допущена хотя бы 1 ошибка в ходе решения задачи независимо от того, сколько задач содержится в работе, и 1 вычислительная ошибка или если вычислительных ошибок нет, но не решена 1 задача.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допущены ошибки в ходе решения 2-х задач или допущена 1 ошибка в ходе решения задач и 2 вычислительные ошибки в других задачах.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2. Комбинированная работа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если вся работа выполнена безошибочно и имеется 1 исправление вычислительного характера.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в работе допущены 1-2 вычислительные ошибки.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в работе допущена или 1 ошибка в ходе решения задачи, или 1 ошибка в ходе решения задачи и 1 вычислительная ошибка, или допущены 3-4 вычислительные ошибки при отсутствии ошибок в ходе решения задачи.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допущена ошибка в ходе решения задачи и 2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вычислительные ошибки или при решении задачи и примеров допущено 5 и более вычислительных ошибок. </w:t>
      </w:r>
    </w:p>
    <w:p w:rsidR="006A633B" w:rsidRPr="006A633B" w:rsidRDefault="006A633B" w:rsidP="000C15E9">
      <w:p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если ученик не приступил к работе.</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 xml:space="preserve">3. Математический диктант (12 и более вычислений)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если вся работа выполнена безошибочно.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если выполнена 1/5 часть примеров.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если выполнена ¼ часть примеров.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если выполнена неверно 1/2 часть примеров.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4. Тестовая работа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«5» </w:t>
      </w:r>
      <w:r w:rsidRPr="006A633B">
        <w:rPr>
          <w:rFonts w:ascii="Times New Roman" w:hAnsi="Times New Roman" w:cs="Times New Roman"/>
          <w:color w:val="000000"/>
          <w:sz w:val="28"/>
          <w:szCs w:val="28"/>
        </w:rPr>
        <w:t xml:space="preserve">- без ошибок;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«4» - выполнено 75% заданий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«3» - выполнено 50% заданий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«2» - выполнено менее 50%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rPr>
        <w:t xml:space="preserve">«1» - </w:t>
      </w:r>
      <w:r w:rsidRPr="006A633B">
        <w:rPr>
          <w:rFonts w:ascii="Times New Roman" w:hAnsi="Times New Roman" w:cs="Times New Roman"/>
          <w:color w:val="000000"/>
          <w:sz w:val="28"/>
          <w:szCs w:val="28"/>
        </w:rPr>
        <w:t>выполнено 0% заданий</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sz w:val="28"/>
          <w:szCs w:val="28"/>
        </w:rPr>
        <w:t xml:space="preserve">К грубым ошибкам </w:t>
      </w:r>
      <w:r w:rsidRPr="006A633B">
        <w:rPr>
          <w:rFonts w:ascii="Times New Roman" w:hAnsi="Times New Roman" w:cs="Times New Roman"/>
          <w:color w:val="000000"/>
          <w:sz w:val="28"/>
          <w:szCs w:val="28"/>
        </w:rPr>
        <w:t>относятся: вычислительные ошибки в примерах и задачах; порядок действий, неправильное решение задачи; не доведение до конца решения задачи, примера; невыполненное задание</w:t>
      </w:r>
      <w:r w:rsidRPr="006A633B">
        <w:rPr>
          <w:rFonts w:ascii="Times New Roman" w:hAnsi="Times New Roman" w:cs="Times New Roman"/>
          <w:color w:val="000000"/>
        </w:rPr>
        <w:t xml:space="preserve">. </w:t>
      </w:r>
    </w:p>
    <w:p w:rsidR="006A633B" w:rsidRPr="006A633B" w:rsidRDefault="006A633B" w:rsidP="000C15E9">
      <w:pPr>
        <w:autoSpaceDE w:val="0"/>
        <w:autoSpaceDN w:val="0"/>
        <w:adjustRightInd w:val="0"/>
        <w:rPr>
          <w:rFonts w:ascii="Times New Roman" w:hAnsi="Times New Roman" w:cs="Times New Roman"/>
          <w:b/>
          <w:bCs/>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К негрубым ошибкам </w:t>
      </w:r>
      <w:r w:rsidRPr="006A633B">
        <w:rPr>
          <w:rFonts w:ascii="Times New Roman" w:hAnsi="Times New Roman" w:cs="Times New Roman"/>
          <w:color w:val="000000"/>
          <w:sz w:val="28"/>
          <w:szCs w:val="28"/>
        </w:rPr>
        <w:t xml:space="preserve">относятся: нерациональные приёмы вычисления; неправильная постановка вопроса к действию при решении задачи; неверно оформленный ответ задачи; неправильное списывание данных; не доведение до конца преобразований. За грамматические ошибки, допущенные в работе по математике, оценка не снижается. За небрежно оформленную работу, несоблюдение правил и каллиграфии оценка снижается на один балл.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2 негрубые ошибки приравниваются к 1 грубой</w:t>
      </w:r>
      <w:r w:rsidRPr="006A633B">
        <w:rPr>
          <w:rFonts w:ascii="Times New Roman" w:hAnsi="Times New Roman" w:cs="Times New Roman"/>
          <w:color w:val="000000"/>
        </w:rPr>
        <w:t xml:space="preserve">. </w:t>
      </w:r>
    </w:p>
    <w:p w:rsidR="006A633B" w:rsidRPr="006A633B" w:rsidRDefault="006A633B" w:rsidP="000C15E9">
      <w:pPr>
        <w:autoSpaceDE w:val="0"/>
        <w:autoSpaceDN w:val="0"/>
        <w:adjustRightInd w:val="0"/>
        <w:rPr>
          <w:rFonts w:ascii="Times New Roman" w:hAnsi="Times New Roman" w:cs="Times New Roman"/>
          <w:b/>
          <w:bCs/>
          <w:i/>
          <w:iCs/>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устных ответов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ученику, если он: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при ответе обнаруживает осознанное усвоение изученного учебного материала и умеет им самостоятельно пользоваться;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производит вычисления правильно, достаточно быстро и рационально; умеет проверить произведенные вычисления;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умеет самостоятельно решить задачу (составить план, объяснить ход решения, точно сформулировать ответ на вопрос задачи);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правильно выполняет задания практического характера.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ученику, если его ответ в основном соответствует требованиям, установленным для оценки «5», но ученик допускает отдельные неточности в работе, которые исправляет сам при указании учителя о том, что он допустил ошибку.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ученику, если он показывает осознанное усвоение более половины изученных вопросов и исправляет допущенные ошибки после пояснения учителя.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ученику, если он обнаруживает незнание большей части программного материала, не справляется с решением задач и примеров.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 xml:space="preserve">ставится ученику, если он не дал ответа на поставленный вопрос. </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0C15E9">
      <w:pPr>
        <w:jc w:val="center"/>
        <w:outlineLvl w:val="0"/>
        <w:rPr>
          <w:rFonts w:ascii="Times New Roman" w:hAnsi="Times New Roman" w:cs="Times New Roman"/>
          <w:b/>
          <w:bCs/>
          <w:sz w:val="28"/>
          <w:szCs w:val="28"/>
        </w:rPr>
      </w:pPr>
      <w:r w:rsidRPr="006A633B">
        <w:rPr>
          <w:rFonts w:ascii="Times New Roman" w:hAnsi="Times New Roman" w:cs="Times New Roman"/>
          <w:b/>
          <w:bCs/>
          <w:sz w:val="28"/>
          <w:szCs w:val="28"/>
        </w:rPr>
        <w:t>Система контроля в курсе окружающего мира</w:t>
      </w:r>
    </w:p>
    <w:p w:rsidR="006A633B" w:rsidRPr="006A633B" w:rsidRDefault="006A633B" w:rsidP="00B21358">
      <w:pPr>
        <w:rPr>
          <w:rFonts w:ascii="Times New Roman" w:hAnsi="Times New Roman" w:cs="Times New Roman"/>
          <w:b/>
          <w:bCs/>
          <w:sz w:val="28"/>
          <w:szCs w:val="28"/>
        </w:rPr>
      </w:pP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lastRenderedPageBreak/>
        <w:t>В курсе окружающего мира 1 - 4-ого классов предусмотрен текущий, тематический и итоговый контроль</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w:t>
      </w:r>
      <w:r w:rsidRPr="006A633B">
        <w:rPr>
          <w:rFonts w:ascii="Times New Roman" w:hAnsi="Times New Roman" w:cs="Times New Roman"/>
          <w:b/>
          <w:bCs/>
          <w:sz w:val="28"/>
          <w:szCs w:val="28"/>
        </w:rPr>
        <w:t>Тематический контроль</w:t>
      </w:r>
      <w:r w:rsidRPr="006A633B">
        <w:rPr>
          <w:rFonts w:ascii="Times New Roman" w:hAnsi="Times New Roman" w:cs="Times New Roman"/>
          <w:sz w:val="28"/>
          <w:szCs w:val="28"/>
        </w:rPr>
        <w:t xml:space="preserve"> осуществляется в ходе устного опроса по изученному материалу, например, на этапе актуализации, проверки письменных работ и домашних заданий, в ходе участия в открытии нового знания.</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w:t>
      </w:r>
      <w:r w:rsidRPr="006A633B">
        <w:rPr>
          <w:rFonts w:ascii="Times New Roman" w:hAnsi="Times New Roman" w:cs="Times New Roman"/>
          <w:b/>
          <w:bCs/>
          <w:sz w:val="28"/>
          <w:szCs w:val="28"/>
        </w:rPr>
        <w:t>Для текущего и тематического контроля используются рабочие тетради</w:t>
      </w:r>
      <w:r w:rsidRPr="006A633B">
        <w:rPr>
          <w:rFonts w:ascii="Times New Roman" w:hAnsi="Times New Roman" w:cs="Times New Roman"/>
          <w:sz w:val="28"/>
          <w:szCs w:val="28"/>
        </w:rPr>
        <w:t xml:space="preserve"> к </w:t>
      </w:r>
      <w:r w:rsidRPr="006A633B">
        <w:rPr>
          <w:rFonts w:ascii="Times New Roman" w:hAnsi="Times New Roman" w:cs="Times New Roman"/>
          <w:b/>
          <w:bCs/>
          <w:sz w:val="28"/>
          <w:szCs w:val="28"/>
        </w:rPr>
        <w:t xml:space="preserve">учебникам «Окружающий мир». </w:t>
      </w:r>
      <w:r w:rsidRPr="006A633B">
        <w:rPr>
          <w:rFonts w:ascii="Times New Roman" w:hAnsi="Times New Roman" w:cs="Times New Roman"/>
          <w:sz w:val="28"/>
          <w:szCs w:val="28"/>
        </w:rPr>
        <w:t>В тестовых тетрадях представлены небольшие проверочные работы по изученным темам, которые позволяют учителю выявить степень усвоения изучаемого материала и соответственно, направить его усилия на устранение «пробелов».</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При оценке ответа на творческий вопрос следует учитывать, что на многие творческие вопросы имеется</w:t>
      </w:r>
      <w:r w:rsidR="00C9046F">
        <w:rPr>
          <w:rFonts w:ascii="Times New Roman" w:hAnsi="Times New Roman" w:cs="Times New Roman"/>
          <w:sz w:val="28"/>
          <w:szCs w:val="28"/>
        </w:rPr>
        <w:t xml:space="preserve"> </w:t>
      </w:r>
      <w:r w:rsidRPr="006A633B">
        <w:rPr>
          <w:rFonts w:ascii="Times New Roman" w:hAnsi="Times New Roman" w:cs="Times New Roman"/>
          <w:sz w:val="28"/>
          <w:szCs w:val="28"/>
        </w:rPr>
        <w:t>больше</w:t>
      </w:r>
      <w:r w:rsidR="00C9046F">
        <w:rPr>
          <w:rFonts w:ascii="Times New Roman" w:hAnsi="Times New Roman" w:cs="Times New Roman"/>
          <w:sz w:val="28"/>
          <w:szCs w:val="28"/>
        </w:rPr>
        <w:t>,</w:t>
      </w:r>
      <w:r w:rsidRPr="006A633B">
        <w:rPr>
          <w:rFonts w:ascii="Times New Roman" w:hAnsi="Times New Roman" w:cs="Times New Roman"/>
          <w:sz w:val="28"/>
          <w:szCs w:val="28"/>
        </w:rPr>
        <w:t xml:space="preserve"> чем один правильный ответ. По крайней мере, ответ следует считать правильным, если школьник в состоянии логически объяснить свою точку зрения, ведь уровень знаний, фактов у младших школьников ниже, чем у взрослого.       Специфика данного предмета накладывает определённые трудности при выставлении отметок, но нужно помнить, что в задачу учителя при оценивании входит поощрение действий ученика. Особенно важно соблюдать это правило в процессе проблемного диалога на этапе решения проблемы, когда ученики высказывают свои мнения, предположения. В этой ситуации отметка явно противоречит творчеству</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Не менее значима функция оценки </w:t>
      </w:r>
      <w:r w:rsidRPr="006A633B">
        <w:rPr>
          <w:rFonts w:ascii="Times New Roman" w:hAnsi="Times New Roman" w:cs="Times New Roman"/>
          <w:b/>
          <w:bCs/>
          <w:sz w:val="28"/>
          <w:szCs w:val="28"/>
        </w:rPr>
        <w:t>при текущем контроле</w:t>
      </w:r>
      <w:r w:rsidRPr="006A633B">
        <w:rPr>
          <w:rFonts w:ascii="Times New Roman" w:hAnsi="Times New Roman" w:cs="Times New Roman"/>
          <w:sz w:val="28"/>
          <w:szCs w:val="28"/>
        </w:rPr>
        <w:t xml:space="preserve"> – </w:t>
      </w:r>
      <w:r w:rsidRPr="006A633B">
        <w:rPr>
          <w:rFonts w:ascii="Times New Roman" w:hAnsi="Times New Roman" w:cs="Times New Roman"/>
          <w:b/>
          <w:bCs/>
          <w:sz w:val="28"/>
          <w:szCs w:val="28"/>
        </w:rPr>
        <w:t>научить оценивать собственную работу путём использования взаимопроверки и самопроверки.</w:t>
      </w:r>
      <w:r w:rsidRPr="006A633B">
        <w:rPr>
          <w:rFonts w:ascii="Times New Roman" w:hAnsi="Times New Roman" w:cs="Times New Roman"/>
          <w:sz w:val="28"/>
          <w:szCs w:val="28"/>
        </w:rPr>
        <w:t xml:space="preserve"> При этом очень важно обсудить образец правильного выполнения работы и сравнить его со своими результатами.</w:t>
      </w:r>
    </w:p>
    <w:p w:rsidR="006A633B" w:rsidRPr="006A633B" w:rsidRDefault="006A633B" w:rsidP="000C15E9">
      <w:pPr>
        <w:tabs>
          <w:tab w:val="left" w:pos="540"/>
        </w:tabs>
        <w:jc w:val="both"/>
        <w:rPr>
          <w:rFonts w:ascii="Times New Roman" w:hAnsi="Times New Roman" w:cs="Times New Roman"/>
          <w:sz w:val="28"/>
          <w:szCs w:val="28"/>
        </w:rPr>
      </w:pPr>
      <w:r w:rsidRPr="006A633B">
        <w:rPr>
          <w:rFonts w:ascii="Times New Roman" w:hAnsi="Times New Roman" w:cs="Times New Roman"/>
          <w:sz w:val="28"/>
          <w:szCs w:val="28"/>
        </w:rPr>
        <w:t xml:space="preserve">       Каждый ответ следует оценивать, но отметка в 1 классе не выставляется. Начиная со 2 класса, отметку ставит</w:t>
      </w:r>
      <w:r w:rsidR="00C9046F">
        <w:rPr>
          <w:rFonts w:ascii="Times New Roman" w:hAnsi="Times New Roman" w:cs="Times New Roman"/>
          <w:sz w:val="28"/>
          <w:szCs w:val="28"/>
        </w:rPr>
        <w:t>ся</w:t>
      </w:r>
      <w:r w:rsidRPr="006A633B">
        <w:rPr>
          <w:rFonts w:ascii="Times New Roman" w:hAnsi="Times New Roman" w:cs="Times New Roman"/>
          <w:sz w:val="28"/>
          <w:szCs w:val="28"/>
        </w:rPr>
        <w:t xml:space="preserve"> за целостное выполнение задания из учебника или рабочей тетради, но лишь с согласия ученика, так как на этом этапе ученик имеет право на ошибку и у него должен быть шанс её исправить.</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w:t>
      </w:r>
      <w:r w:rsidRPr="006A633B">
        <w:rPr>
          <w:rFonts w:ascii="Times New Roman" w:hAnsi="Times New Roman" w:cs="Times New Roman"/>
          <w:b/>
          <w:bCs/>
          <w:sz w:val="28"/>
          <w:szCs w:val="28"/>
        </w:rPr>
        <w:t>Тематический и итоговый контроль</w:t>
      </w:r>
      <w:r w:rsidRPr="006A633B">
        <w:rPr>
          <w:rFonts w:ascii="Times New Roman" w:hAnsi="Times New Roman" w:cs="Times New Roman"/>
          <w:sz w:val="28"/>
          <w:szCs w:val="28"/>
        </w:rPr>
        <w:t xml:space="preserve"> проверяет не только старательность ученика, но и конкретные знания, учебные достижения, т.е. степень обученности. Итоговые контрольные проводятся на отдельном уроке после изучения больших тем и в конце учебного года. Они рассчитаны на 20-40 минут. При возможности, ученику может быть предоставлено право пересдать неудачно выполненное задание проверочной работы. Однако</w:t>
      </w:r>
      <w:r w:rsidR="00C9046F">
        <w:rPr>
          <w:rFonts w:ascii="Times New Roman" w:hAnsi="Times New Roman" w:cs="Times New Roman"/>
          <w:sz w:val="28"/>
          <w:szCs w:val="28"/>
        </w:rPr>
        <w:t>,</w:t>
      </w:r>
      <w:r w:rsidRPr="006A633B">
        <w:rPr>
          <w:rFonts w:ascii="Times New Roman" w:hAnsi="Times New Roman" w:cs="Times New Roman"/>
          <w:sz w:val="28"/>
          <w:szCs w:val="28"/>
        </w:rPr>
        <w:t xml:space="preserve"> детей следует приучать к тому, что к проверочной работе нужно готовиться до неё, а не после.</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1. </w:t>
      </w:r>
      <w:r w:rsidRPr="006A633B">
        <w:rPr>
          <w:rFonts w:ascii="Times New Roman" w:hAnsi="Times New Roman" w:cs="Times New Roman"/>
          <w:b/>
          <w:bCs/>
          <w:color w:val="000000"/>
          <w:sz w:val="28"/>
          <w:szCs w:val="28"/>
        </w:rPr>
        <w:t xml:space="preserve">Проверка устных ответов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ставится ученику, если он осознанно и логично излагает учебный материал, использует свои наблюдения в природе и результаты практических работ, устанавливает связи между объектами и явлениями природы, между природой и человеком, умеет ориентироваться в тексте учебника и находить правильные ответы, дает полные ответы на поставленные вопросы.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ставится ученику, если его ответ в основном соответствует требованиям, установленным для оценки «5», но ученик допускает отдельные неточности в изложении фактического материала, в использовании отдельных </w:t>
      </w:r>
      <w:r w:rsidRPr="006A633B">
        <w:rPr>
          <w:rFonts w:ascii="Times New Roman" w:hAnsi="Times New Roman" w:cs="Times New Roman"/>
          <w:color w:val="000000"/>
          <w:sz w:val="28"/>
          <w:szCs w:val="28"/>
        </w:rPr>
        <w:lastRenderedPageBreak/>
        <w:t xml:space="preserve">терминов. При указании на них учителем все эти недочеты ученик легко исправляет сам.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ставится ученику, если он усвоил учебный материал, но допускает фактические ошибки, не умеет использовать результаты своих наблюдений в природе, результаты практических работ, затрудняется устанавливать предусмотренные программой связи между объектами и явлениями природы, между природой и человеком, но может с помощью учителя исправить свои перечисленные недочеты, ориентируясь в тексте учебника с помощью учителя.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b/>
          <w:bCs/>
          <w:color w:val="000000"/>
          <w:sz w:val="28"/>
          <w:szCs w:val="28"/>
        </w:rPr>
        <w:t xml:space="preserve">Оценка «2» </w:t>
      </w:r>
      <w:r w:rsidRPr="006A633B">
        <w:rPr>
          <w:rFonts w:ascii="Times New Roman" w:hAnsi="Times New Roman" w:cs="Times New Roman"/>
          <w:color w:val="000000"/>
          <w:sz w:val="28"/>
          <w:szCs w:val="28"/>
        </w:rPr>
        <w:t xml:space="preserve">ставится ученику, если он обнаруживает незнание большей части программного материала, не справляется с выполнением практических работ с помощью учителя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«1» </w:t>
      </w:r>
      <w:r w:rsidRPr="006A633B">
        <w:rPr>
          <w:rFonts w:ascii="Times New Roman" w:hAnsi="Times New Roman" w:cs="Times New Roman"/>
          <w:color w:val="000000"/>
          <w:sz w:val="28"/>
          <w:szCs w:val="28"/>
        </w:rPr>
        <w:t>ставится ученику, если обнаруживает незнание всего программного материала.</w:t>
      </w:r>
    </w:p>
    <w:p w:rsidR="006A633B" w:rsidRPr="006A633B" w:rsidRDefault="006A633B" w:rsidP="000C15E9">
      <w:pPr>
        <w:autoSpaceDE w:val="0"/>
        <w:autoSpaceDN w:val="0"/>
        <w:adjustRightInd w:val="0"/>
        <w:rPr>
          <w:rFonts w:ascii="Times New Roman" w:hAnsi="Times New Roman" w:cs="Times New Roman"/>
          <w:color w:val="000000"/>
          <w:sz w:val="28"/>
          <w:szCs w:val="28"/>
        </w:rPr>
      </w:pPr>
    </w:p>
    <w:p w:rsidR="006A633B" w:rsidRPr="006A633B" w:rsidRDefault="006A633B" w:rsidP="008F2D6D">
      <w:pPr>
        <w:numPr>
          <w:ilvl w:val="0"/>
          <w:numId w:val="1"/>
        </w:numPr>
        <w:autoSpaceDE w:val="0"/>
        <w:autoSpaceDN w:val="0"/>
        <w:adjustRightInd w:val="0"/>
        <w:rPr>
          <w:rFonts w:ascii="Times New Roman" w:hAnsi="Times New Roman" w:cs="Times New Roman"/>
          <w:b/>
          <w:bCs/>
          <w:color w:val="000000"/>
          <w:sz w:val="28"/>
          <w:szCs w:val="28"/>
        </w:rPr>
      </w:pPr>
      <w:r w:rsidRPr="006A633B">
        <w:rPr>
          <w:rFonts w:ascii="Times New Roman" w:hAnsi="Times New Roman" w:cs="Times New Roman"/>
          <w:b/>
          <w:bCs/>
          <w:color w:val="000000"/>
          <w:sz w:val="28"/>
          <w:szCs w:val="28"/>
        </w:rPr>
        <w:t xml:space="preserve">Практическая работа (тестирование)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«5» </w:t>
      </w:r>
      <w:r w:rsidRPr="006A633B">
        <w:rPr>
          <w:rFonts w:ascii="Times New Roman" w:hAnsi="Times New Roman" w:cs="Times New Roman"/>
          <w:color w:val="000000"/>
          <w:sz w:val="28"/>
          <w:szCs w:val="28"/>
        </w:rPr>
        <w:t xml:space="preserve">- выполнено 96-100%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«4» - выполнено 75%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«3» - выполнено 50% заданий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«2» - выполнено менее 50% заданий </w:t>
      </w:r>
    </w:p>
    <w:p w:rsidR="006A633B" w:rsidRPr="006A633B" w:rsidRDefault="006A633B" w:rsidP="000C15E9">
      <w:pPr>
        <w:autoSpaceDE w:val="0"/>
        <w:autoSpaceDN w:val="0"/>
        <w:adjustRightInd w:val="0"/>
        <w:rPr>
          <w:rFonts w:ascii="Times New Roman" w:hAnsi="Times New Roman" w:cs="Times New Roman"/>
          <w:sz w:val="28"/>
          <w:szCs w:val="28"/>
        </w:rPr>
      </w:pPr>
      <w:r w:rsidRPr="006A633B">
        <w:rPr>
          <w:rFonts w:ascii="Times New Roman" w:hAnsi="Times New Roman" w:cs="Times New Roman"/>
          <w:sz w:val="28"/>
          <w:szCs w:val="28"/>
        </w:rPr>
        <w:t>«1» -не приступил к выполнению</w:t>
      </w:r>
    </w:p>
    <w:p w:rsidR="006A633B" w:rsidRPr="006A633B" w:rsidRDefault="006A633B" w:rsidP="000C15E9">
      <w:pPr>
        <w:autoSpaceDE w:val="0"/>
        <w:autoSpaceDN w:val="0"/>
        <w:adjustRightInd w:val="0"/>
        <w:jc w:val="center"/>
        <w:rPr>
          <w:rFonts w:ascii="Times New Roman" w:hAnsi="Times New Roman" w:cs="Times New Roman"/>
          <w:b/>
          <w:bCs/>
          <w:i/>
          <w:iCs/>
          <w:sz w:val="28"/>
          <w:szCs w:val="28"/>
        </w:rPr>
      </w:pPr>
    </w:p>
    <w:p w:rsidR="006A633B" w:rsidRPr="006A633B" w:rsidRDefault="006A633B" w:rsidP="000C15E9">
      <w:pPr>
        <w:autoSpaceDE w:val="0"/>
        <w:autoSpaceDN w:val="0"/>
        <w:adjustRightInd w:val="0"/>
        <w:jc w:val="center"/>
        <w:rPr>
          <w:rFonts w:ascii="Times New Roman" w:hAnsi="Times New Roman" w:cs="Times New Roman"/>
          <w:b/>
          <w:bCs/>
          <w:sz w:val="28"/>
          <w:szCs w:val="28"/>
        </w:rPr>
      </w:pPr>
      <w:r w:rsidRPr="006A633B">
        <w:rPr>
          <w:rFonts w:ascii="Times New Roman" w:hAnsi="Times New Roman" w:cs="Times New Roman"/>
          <w:b/>
          <w:bCs/>
          <w:i/>
          <w:iCs/>
          <w:sz w:val="28"/>
          <w:szCs w:val="28"/>
        </w:rPr>
        <w:t xml:space="preserve">Изобразительное искусство, </w:t>
      </w:r>
      <w:r w:rsidR="00C9046F">
        <w:rPr>
          <w:rFonts w:ascii="Times New Roman" w:hAnsi="Times New Roman" w:cs="Times New Roman"/>
          <w:b/>
          <w:bCs/>
          <w:i/>
          <w:iCs/>
          <w:sz w:val="28"/>
          <w:szCs w:val="28"/>
        </w:rPr>
        <w:t>труд (</w:t>
      </w:r>
      <w:r w:rsidRPr="006A633B">
        <w:rPr>
          <w:rFonts w:ascii="Times New Roman" w:hAnsi="Times New Roman" w:cs="Times New Roman"/>
          <w:b/>
          <w:bCs/>
          <w:i/>
          <w:iCs/>
          <w:sz w:val="28"/>
          <w:szCs w:val="28"/>
        </w:rPr>
        <w:t>технология</w:t>
      </w:r>
      <w:r w:rsidR="00C9046F">
        <w:rPr>
          <w:rFonts w:ascii="Times New Roman" w:hAnsi="Times New Roman" w:cs="Times New Roman"/>
          <w:b/>
          <w:bCs/>
          <w:i/>
          <w:iCs/>
          <w:sz w:val="28"/>
          <w:szCs w:val="28"/>
        </w:rPr>
        <w:t>)</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«5» </w:t>
      </w:r>
      <w:r w:rsidRPr="006A633B">
        <w:rPr>
          <w:rFonts w:ascii="Times New Roman" w:hAnsi="Times New Roman" w:cs="Times New Roman"/>
          <w:color w:val="000000"/>
          <w:sz w:val="28"/>
          <w:szCs w:val="28"/>
        </w:rPr>
        <w:t xml:space="preserve">выставляется за безошибочное, самостоятельное и аккуратное выполнение работы с элементами индивидуально творчества, при соблюдении правил безопасности работы.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«4» </w:t>
      </w:r>
      <w:r w:rsidRPr="006A633B">
        <w:rPr>
          <w:rFonts w:ascii="Times New Roman" w:hAnsi="Times New Roman" w:cs="Times New Roman"/>
          <w:color w:val="000000"/>
          <w:sz w:val="28"/>
          <w:szCs w:val="28"/>
        </w:rPr>
        <w:t xml:space="preserve">выставляется с учетом тех же требований, но допускается исправление без нарушения конструкции изделия (рисунка)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Оценка «3» </w:t>
      </w:r>
      <w:r w:rsidRPr="006A633B">
        <w:rPr>
          <w:rFonts w:ascii="Times New Roman" w:hAnsi="Times New Roman" w:cs="Times New Roman"/>
          <w:color w:val="000000"/>
          <w:sz w:val="28"/>
          <w:szCs w:val="28"/>
        </w:rPr>
        <w:t xml:space="preserve">выставляется, если изделие (рисунок) выполнено недостаточно аккуратно, но без нарушения конструкции изделия.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jc w:val="center"/>
        <w:rPr>
          <w:rFonts w:ascii="Times New Roman" w:hAnsi="Times New Roman" w:cs="Times New Roman"/>
          <w:b/>
          <w:bCs/>
          <w:color w:val="000000"/>
          <w:sz w:val="28"/>
          <w:szCs w:val="28"/>
        </w:rPr>
      </w:pPr>
      <w:r w:rsidRPr="006A633B">
        <w:rPr>
          <w:rFonts w:ascii="Times New Roman" w:hAnsi="Times New Roman" w:cs="Times New Roman"/>
          <w:b/>
          <w:bCs/>
          <w:i/>
          <w:iCs/>
          <w:color w:val="000000"/>
          <w:sz w:val="28"/>
          <w:szCs w:val="28"/>
        </w:rPr>
        <w:t>Иностранный язык.</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Критерии и нормы оценок.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p>
    <w:p w:rsidR="006A633B" w:rsidRPr="006A633B" w:rsidRDefault="006A633B" w:rsidP="000C15E9">
      <w:pPr>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1 Чтение и понимание иноязычных текстов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Основным показателем успешности овладения чтением является степень извлечения информации из прочитанного текста. В жизни мы читаем тексты с разными задачами по извлечению информации. В связи с этим различают виды чтения с такими речевыми задачами как понимание основного содержания и основных фактов, содержащихся в тексте, полное понимание имеющейся в тексте информации и, наконец, нахождение в тексте или ряде текстов нужной нам или заданной информации. Поскольку практической целью изучения иностранного языка является овладение общением на изучаемом языке, то учащийся должен овладеть всеми видами чтения, различающимися по степени извлечения информации из текста: чтением с пониманием основного содержания читаемого </w:t>
      </w:r>
      <w:r w:rsidRPr="006A633B">
        <w:rPr>
          <w:rFonts w:ascii="Times New Roman" w:hAnsi="Times New Roman" w:cs="Times New Roman"/>
          <w:sz w:val="28"/>
          <w:szCs w:val="28"/>
        </w:rPr>
        <w:lastRenderedPageBreak/>
        <w:t xml:space="preserve">(обычно в методике его называют ознакомительным), чтением с полным пониманием содержания, включая детали (изучающее чтение) и чтением с извлечением нужной либо интересующей читателя информации (просмотровое). Совершенно очевидно, что проверку умений, связанных с каждым из перечисленных видов чтения, необходимо проводить отдельно.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Чтение с пониманием основного содержания прочитанного (ознакомительное)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 Скорость чтения иноязычного текста может быть несколько замедленной по сравнению с той, с которой ученик читает на родном языке. Заметим, что скорость чтения на родном языке у учащихся разная.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ученику, если он понял основное содержание оригинального текста, может выделить основную мысль, определить отдельные факты.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 более замедлен.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совсем не развита языковая догадка.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выставляется ученику в том случае, если он не понял текст или понял содержание текста неправильно, не ориентируется в тексте при поиске определенных фактов, не умеет систематизировать незнакомую лексику.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Чтение с полным пониманием содержания (изучающее)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 догадку, анализ).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выставляется учащемуся, если он полностью понял текст, но многократно обращался к словарю.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ставится, если ученик понял текст не полностью, не владеет приемами его смысловой переработки.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ставится в том случае, когда текст учеником не понят. Он с трудом может найти незнакомые слова в словаре.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Чтение с нахождением интересующей или нужной информации (просмотровое)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если он может достаточно быстро просмотреть несложный оригинальный текст (типа расписания поездов, меню, </w:t>
      </w:r>
      <w:r w:rsidRPr="006A633B">
        <w:rPr>
          <w:rFonts w:ascii="Times New Roman" w:hAnsi="Times New Roman" w:cs="Times New Roman"/>
          <w:sz w:val="28"/>
          <w:szCs w:val="28"/>
        </w:rPr>
        <w:lastRenderedPageBreak/>
        <w:t xml:space="preserve">программы телепередач) или несколько небольших текстов и выбрать правильно запрашиваемую информацию.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ученику при достаточно быстром просмотре текста, но при этом он находит только примерно 2/3 заданной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выставляется, если ученик находит в данном тексте (или данных текстах) примерно 1/3 заданной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выставляется в том случае, если ученик практически не ориентируется в тексте.</w:t>
      </w: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Чтение</w:t>
      </w:r>
      <w:r w:rsidRPr="006A633B">
        <w:rPr>
          <w:rFonts w:ascii="Times New Roman" w:hAnsi="Times New Roman" w:cs="Times New Roman"/>
          <w:color w:val="000000"/>
          <w:sz w:val="28"/>
          <w:szCs w:val="28"/>
        </w:rPr>
        <w:t xml:space="preserve">: оценивается по 5 критериям (произношение, беглость, умение пользоваться справочным материалом, понимание содержания прочитанного, умение трансформировать текст).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Произношение: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неправильное произношение мешает восприятию читаемого.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несмотря на ошибки в произношении, большая часть читаемого понятна для восприятия.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хороший ритм, правильное положение ударных и безедарных слогов, правильная интонация.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Беглость: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низкая скорость чтения мешает восприятию читаемого.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несмотря на некоторую замедленность чтения, восприятие читаемого не нарушено.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несмотря на некоторые запинки, скорость чтения достаточно высокая, что помогает успешному восприятию читаемого.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Умение пользоваться справочным материалом: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не умеет пользоваться справочным материалом самостоятельно, только при напоминании.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пользуется не всеми видами справочного материала для улучшения понимания содержания.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умеет пользоваться всем предлагаемым справочным материалом.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Понимание содержания прочитанного: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понимание содержания искаженное или минимальное.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несмотря на небольшие ошибки в понимании содержания, понятны главные смысловые линии прочитанного.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Отметка «5»- хорошо развито понимание содержания прочитанного</w:t>
      </w:r>
      <w:r w:rsidRPr="006A633B">
        <w:rPr>
          <w:rFonts w:ascii="Times New Roman" w:hAnsi="Times New Roman" w:cs="Times New Roman"/>
          <w:color w:val="000000"/>
        </w:rPr>
        <w:t xml:space="preserve">.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Умение трансформировать текст: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трансформация делается с существенными ошибками.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нет овладения разными видами трансформации текста.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хорошо владеет различными видами трансформации текста. </w:t>
      </w: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8F2D6D">
      <w:pPr>
        <w:pStyle w:val="a3"/>
        <w:numPr>
          <w:ilvl w:val="0"/>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Понимание речи на слух.</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 xml:space="preserve"> Основной речевой задачей при понимании звучащих текстов на слух является извлечение основной или заданной ученику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который понял основные факты, сумел выделить отдельную, значимую для себя информацию (например, из прогноза погоды, объявления, программы радио и телепередач), догадался о значении части незнакомых слов по контексту, сумел использовать информацию для решения поставленной задачи (</w:t>
      </w:r>
      <w:proofErr w:type="gramStart"/>
      <w:r w:rsidRPr="006A633B">
        <w:rPr>
          <w:rFonts w:ascii="Times New Roman" w:hAnsi="Times New Roman" w:cs="Times New Roman"/>
          <w:sz w:val="28"/>
          <w:szCs w:val="28"/>
        </w:rPr>
        <w:t>например</w:t>
      </w:r>
      <w:proofErr w:type="gramEnd"/>
      <w:r w:rsidRPr="006A633B">
        <w:rPr>
          <w:rFonts w:ascii="Times New Roman" w:hAnsi="Times New Roman" w:cs="Times New Roman"/>
          <w:sz w:val="28"/>
          <w:szCs w:val="28"/>
        </w:rPr>
        <w:t xml:space="preserve"> найти ту или иную радиопередачу).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ученику, который понял не все основные факты. При решении коммуникативной задачи он использовал только 2/3 информации.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свидетельствует, что ученик понял только 50 % текста. Отдельные факты понял неправильно. Не сумел полностью решить поставленную перед ним коммуникативную задачу.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ставится, если ученик понял менее 50 % текста и выделил из него менее половины основных фактов. Он не смог решить поставленную перед ним речевую задачу.</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 xml:space="preserve"> </w:t>
      </w:r>
    </w:p>
    <w:p w:rsidR="006A633B" w:rsidRPr="006A633B" w:rsidRDefault="006A633B" w:rsidP="008F2D6D">
      <w:pPr>
        <w:pStyle w:val="a3"/>
        <w:numPr>
          <w:ilvl w:val="0"/>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Говорение.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 xml:space="preserve">Говорение в реальной жизни выступает в двух формах общения: в виде связных высказываний типа описания или рассказа и в виде участия в беседе с партнером. Выдвижение овладения общением в качестве практической задачи требует поэтому, чтобы учащийся выявил свою способность, как в продуцировании связных высказываний, так и в умелом участии в беседе с партнером. При оценивании связных высказываний или участия в беседе учащихся многие учителя обращают основное внимание на ошибки лексического, грамматического характера и выставляют отметки, исходя только исключительно из количества ошибок. Подобный подход вряд ли можно назвать правильным. Во-первых, важными показателями рассказа или описания являются соответствия темы, полнота изложения, разнообразие языковых средств, а в ходе беседы — понимание партнера, правильное реагирование на реплики партнера, разнообразие своих реплик. Только при соблюдении этих условий речевой деятельности можно говорить о реальном общении. Поэтому все эти моменты должны учитываться, прежде всего, при оценке речевых произведений школьников. Во-вторых, ошибки бывают разными. Одни из них нарушают общение, т. е. ведут к непониманию. Другие же, хотя и свидетельствуют о нарушениях нормы, но не нарушают понимания. Последние можно рассматривать как оговорки. В связи с этим основными критериями оценки умений говорения следует считать: соответствие теме, достаточный объем высказывания, разнообразие языковых средств и т. п., а ошибки целесообразно рассматривать как дополнительный критерий.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lastRenderedPageBreak/>
        <w:t>Говорение</w:t>
      </w:r>
      <w:r w:rsidRPr="006A633B">
        <w:rPr>
          <w:rFonts w:ascii="Times New Roman" w:hAnsi="Times New Roman" w:cs="Times New Roman"/>
          <w:color w:val="000000"/>
          <w:sz w:val="28"/>
          <w:szCs w:val="28"/>
        </w:rPr>
        <w:t xml:space="preserve"> оценивается по 5 критериям (произношение, грамматическая правильность, беглость, самостоятельность и содержание).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Произношение: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произношение очень плохое, но сообщение может быть понятно.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несмотря на некоторые трудности в восприятии, большая часть сообщения достаточно понятна.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хороший ритм, правильная интонация, правильное положение ударных и безударных слогов.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i/>
          <w:iCs/>
          <w:color w:val="000000"/>
          <w:sz w:val="28"/>
          <w:szCs w:val="28"/>
        </w:rPr>
        <w:t>Грамматическая правильность</w:t>
      </w:r>
      <w:r w:rsidRPr="006A633B">
        <w:rPr>
          <w:rFonts w:ascii="Times New Roman" w:hAnsi="Times New Roman" w:cs="Times New Roman"/>
          <w:color w:val="000000"/>
          <w:sz w:val="28"/>
          <w:szCs w:val="28"/>
        </w:rPr>
        <w:t xml:space="preserve">: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возникает барьер при коммуникации, нет быстрой реакции.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большая часть сообщения достаточно понятна, т.е. основные структуры достаточно хорошо контролируются при разговоре.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основные структуры употребляются правильно, хотя более трудные структуры могут быть не совсем точны.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Беглость: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затруднения при коммуникации, нет быстрой реакции.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некоторая замедленность реакции, но коммуникация осуществляется.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реакция достаточно быстрая, несмотря на некоторые запинки, коммуникация осуществляется хорошо.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Самостоятельность: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нет своего вклада в </w:t>
      </w:r>
      <w:proofErr w:type="gramStart"/>
      <w:r w:rsidRPr="006A633B">
        <w:rPr>
          <w:rFonts w:ascii="Times New Roman" w:hAnsi="Times New Roman" w:cs="Times New Roman"/>
          <w:color w:val="000000"/>
          <w:sz w:val="28"/>
          <w:szCs w:val="28"/>
        </w:rPr>
        <w:t>разговор ,</w:t>
      </w:r>
      <w:proofErr w:type="gramEnd"/>
      <w:r w:rsidRPr="006A633B">
        <w:rPr>
          <w:rFonts w:ascii="Times New Roman" w:hAnsi="Times New Roman" w:cs="Times New Roman"/>
          <w:color w:val="000000"/>
          <w:sz w:val="28"/>
          <w:szCs w:val="28"/>
        </w:rPr>
        <w:t xml:space="preserve"> нет инициативы.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хотя основа на информацию собеседника, информация используется для своих целей.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несмотря на некоторую зависимость от собеседника, проявляется способность к расширению разговора. </w:t>
      </w:r>
    </w:p>
    <w:p w:rsidR="006A633B" w:rsidRPr="006A633B" w:rsidRDefault="006A633B" w:rsidP="000C15E9">
      <w:pPr>
        <w:autoSpaceDE w:val="0"/>
        <w:autoSpaceDN w:val="0"/>
        <w:adjustRightInd w:val="0"/>
        <w:rPr>
          <w:rFonts w:ascii="Times New Roman" w:hAnsi="Times New Roman" w:cs="Times New Roman"/>
          <w:i/>
          <w:iCs/>
          <w:color w:val="000000"/>
          <w:sz w:val="28"/>
          <w:szCs w:val="28"/>
        </w:rPr>
      </w:pPr>
      <w:r w:rsidRPr="006A633B">
        <w:rPr>
          <w:rFonts w:ascii="Times New Roman" w:hAnsi="Times New Roman" w:cs="Times New Roman"/>
          <w:i/>
          <w:iCs/>
          <w:color w:val="000000"/>
          <w:sz w:val="28"/>
          <w:szCs w:val="28"/>
        </w:rPr>
        <w:t xml:space="preserve">Содержание: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«3»- словарный запас не достаточен, поэтому не вся необходимая информация передана.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«4»- хотя есть некоторая ограниченность словарного запаса, информация достаточно хорошо передана.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Отметка «5»- есть способность передать любую информацию по всем аспектам, затронутым в разговоре. </w:t>
      </w:r>
    </w:p>
    <w:p w:rsidR="006A633B" w:rsidRPr="006A633B" w:rsidRDefault="006A633B" w:rsidP="000C15E9">
      <w:pPr>
        <w:autoSpaceDE w:val="0"/>
        <w:autoSpaceDN w:val="0"/>
        <w:adjustRightInd w:val="0"/>
        <w:rPr>
          <w:rFonts w:ascii="Times New Roman" w:hAnsi="Times New Roman" w:cs="Times New Roman"/>
          <w:b/>
          <w:bCs/>
          <w:color w:val="000000"/>
        </w:rPr>
      </w:pP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Высказывание в форме рассказа, описания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если он в целом справился с поставленными речевыми задачами. Его высказывание было связным и логически последовательным. Диапазон используемых языковых средств достаточно широк. Языковые средства были правильно употреблены, практически отсутствовали ошибки, нарушающие коммуникацию, или они были незначительны. Объем высказывания соответствовал тому, что задано программой на данном году обучения. Наблюдалась легкость речи и достаточно правильное произношение. Речь ученика была эмоционально окрашена, в ней имели </w:t>
      </w:r>
      <w:r w:rsidRPr="006A633B">
        <w:rPr>
          <w:rFonts w:ascii="Times New Roman" w:hAnsi="Times New Roman" w:cs="Times New Roman"/>
          <w:sz w:val="28"/>
          <w:szCs w:val="28"/>
        </w:rPr>
        <w:lastRenderedPageBreak/>
        <w:t xml:space="preserve">место не только передача отдельных фактов (отдельной информации), но и элементы их оценки, выражения собственного мнения.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выставляется учащемуся, если он в целом справился с поставленными речевыми задачами. Его высказывание было связанным и последовательным. Использовался довольно большой объем языковых средств, которые были употреблены правильно. Однако были сделаны отдельные ошибки, нарушающие коммуникацию. Темп речи был несколько замедлен. Отмечалось произношение, страдающее сильным влиянием родного языка. Речь была недостаточно эмоционально окрашена. Элементы оценки имели место, но в большей степени высказывание содержало информацию и отражало конкретные факты.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ставится ученику, если он сумел в основном решить поставленную речевую задачу, но диапазон языковых средств был ограничен, объем высказывания не достигал нормы. Ученик допускал языковые ошибки. В некоторых местах нарушалась последовательность высказывания. Практически отсутствовали элементы оценки и выражения собственного мнения. Речь не была эмоционально окрашенной. Темп речи был замедленным.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ставится ученику, если он только частично справился с решением коммуникативной задачи. Высказывание было небольшим по объему (не соответствовало требованиям программы). Наблюдалась узость словарного запаса. Отсутствовали элементы собственной оценки. Учащийся допускал большое количество ошибок, как языковых, так и фонетических. Многие ошибки нарушали общение, в результате чего возникало непонимание между речевыми партнерами. </w:t>
      </w:r>
    </w:p>
    <w:p w:rsidR="006A633B" w:rsidRPr="006A633B" w:rsidRDefault="006A633B" w:rsidP="008F2D6D">
      <w:pPr>
        <w:pStyle w:val="a3"/>
        <w:numPr>
          <w:ilvl w:val="1"/>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Участие в беседе.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 xml:space="preserve">При оценивании этого вида говорения важнейшим критерием </w:t>
      </w:r>
      <w:proofErr w:type="gramStart"/>
      <w:r w:rsidRPr="006A633B">
        <w:rPr>
          <w:rFonts w:ascii="Times New Roman" w:hAnsi="Times New Roman" w:cs="Times New Roman"/>
          <w:sz w:val="28"/>
          <w:szCs w:val="28"/>
        </w:rPr>
        <w:t>также</w:t>
      </w:r>
      <w:proofErr w:type="gramEnd"/>
      <w:r w:rsidRPr="006A633B">
        <w:rPr>
          <w:rFonts w:ascii="Times New Roman" w:hAnsi="Times New Roman" w:cs="Times New Roman"/>
          <w:sz w:val="28"/>
          <w:szCs w:val="28"/>
        </w:rPr>
        <w:t xml:space="preserve"> как и при оценивании связных высказываний является речевое качество и умение справиться с речевой задачей, т. е. понять партнера и реагировать правильно на его реплики, умение поддержать беседу на определенную тему. Диапазон используемых языковых средств, в данном случае, предоставляется учащемуся.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ставится ученику, который сумел решить речевую задачу, правильно употребив при этом языковые средства. В ходе диалога умело использовал реплики, в речи отсутствовали ошибки, нарушающие коммуникацию.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ставится учащемуся, который решил речевую задачу, но произносимые в ходе диалога реплики были несколько сбивчивыми. В речи были паузы, связанные с поиском средств выражения нужного значения. Практически отсутствовали ошибки, нарушающие коммуникацию.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выставляется ученику, если он решил речевую задачу не полностью. Некоторые реплики партнера вызывали у него затруднения. Наблюдались паузы, мешающие речевому общению.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lastRenderedPageBreak/>
        <w:t>Оценка «2»</w:t>
      </w:r>
      <w:r w:rsidRPr="006A633B">
        <w:rPr>
          <w:rFonts w:ascii="Times New Roman" w:hAnsi="Times New Roman" w:cs="Times New Roman"/>
          <w:sz w:val="28"/>
          <w:szCs w:val="28"/>
        </w:rPr>
        <w:t xml:space="preserve"> выставляется, если учащийся не справился с решением речевой задачи. Затруднялся ответить на побуждающие к говорению реплики партнера. Коммуникация не состоялась. </w:t>
      </w:r>
    </w:p>
    <w:p w:rsidR="006A633B" w:rsidRPr="006A633B" w:rsidRDefault="006A633B" w:rsidP="000C15E9">
      <w:pPr>
        <w:pStyle w:val="a3"/>
        <w:ind w:left="370"/>
        <w:rPr>
          <w:rFonts w:ascii="Times New Roman" w:hAnsi="Times New Roman" w:cs="Times New Roman"/>
          <w:sz w:val="28"/>
          <w:szCs w:val="28"/>
        </w:rPr>
      </w:pPr>
    </w:p>
    <w:p w:rsidR="006A633B" w:rsidRPr="006A633B" w:rsidRDefault="006A633B" w:rsidP="008F2D6D">
      <w:pPr>
        <w:pStyle w:val="a3"/>
        <w:numPr>
          <w:ilvl w:val="0"/>
          <w:numId w:val="8"/>
        </w:numPr>
        <w:spacing w:after="200"/>
        <w:contextualSpacing w:val="0"/>
        <w:jc w:val="both"/>
        <w:rPr>
          <w:rFonts w:ascii="Times New Roman" w:hAnsi="Times New Roman" w:cs="Times New Roman"/>
          <w:b/>
          <w:bCs/>
          <w:sz w:val="28"/>
          <w:szCs w:val="28"/>
        </w:rPr>
      </w:pPr>
      <w:r w:rsidRPr="006A633B">
        <w:rPr>
          <w:rFonts w:ascii="Times New Roman" w:hAnsi="Times New Roman" w:cs="Times New Roman"/>
          <w:b/>
          <w:bCs/>
          <w:sz w:val="28"/>
          <w:szCs w:val="28"/>
        </w:rPr>
        <w:t xml:space="preserve">Оценивание письменной речи учащихся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«5»</w:t>
      </w:r>
      <w:r w:rsidRPr="006A633B">
        <w:rPr>
          <w:rFonts w:ascii="Times New Roman" w:hAnsi="Times New Roman" w:cs="Times New Roman"/>
          <w:sz w:val="28"/>
          <w:szCs w:val="28"/>
        </w:rPr>
        <w:t xml:space="preserve"> Коммуникативная задача решена, соблюдены основные правила оформления текста, очень незначительное количество орфографических и лексико- грамматических погрешностей. Логичное и последовательное изложение материала с делением текста на абзацы. Правильное использование различных средств передачи логической связи между отдельными частями текста. Учащийся показал знание большого запаса лексики и успешно использовал ее с учетом норм иностранного языка. Практически нет ошибок. Соблюдается правильный порядок слов. При использовании более сложных конструкций допустимо небольшое количество ошибок, которые не нарушают понимание текста. Почти нет орфографических ошибок. Соблюдается деление текста на предложения. Имеющиеся неточности не мешают пониманию текста.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«4»</w:t>
      </w:r>
      <w:r w:rsidRPr="006A633B">
        <w:rPr>
          <w:rFonts w:ascii="Times New Roman" w:hAnsi="Times New Roman" w:cs="Times New Roman"/>
          <w:sz w:val="28"/>
          <w:szCs w:val="28"/>
        </w:rPr>
        <w:t xml:space="preserve"> Коммуникативная задача решена, но лексико-грамматические погрешности, в том числе выходящих за базовый уровень, препятствуют пониманию. Мысли изложены в основном логично. Допустимы отдельные недостатки при делении текста на абзацы и при использовании средств передачи логической связи между отдельными частями текста или в формате письма. Учащийся использовал достаточный объем лексики, допуская отдельные неточности в употреблении слов или ограниченный запас слов, но эффективно и правильно, с учетом норм иностранного языка. В работе имеется ряд грамматических ошибок, не препятствующих пониманию текста. Допустимо несколько орфографических ошибок, которые не затрудняют понимание текста.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«3»</w:t>
      </w:r>
      <w:r w:rsidRPr="006A633B">
        <w:rPr>
          <w:rFonts w:ascii="Times New Roman" w:hAnsi="Times New Roman" w:cs="Times New Roman"/>
          <w:sz w:val="28"/>
          <w:szCs w:val="28"/>
        </w:rPr>
        <w:t xml:space="preserve"> Коммуникативная задача решена, но языковые погрешности, в том числе при применении языковых средств, составляющих базовый уровень, препятствуют пониманию текста. Мысли не всегда изложены логично. Деление текста на абзацы недостаточно последовательно или вообще отсутствует. Ошибки в использовании средств передачи логической связи между отдельными частями текста. Много ошибок в формате письма. Учащийся использовал ограниченный запас слов, не всегда соблюдая нормы иностранного языка. В работе либо часто встречаются грамматические ошибки элементарного уровня, либо ошибки немногочисленны, но так серьезны, что затрудняют понимание текста. Имеются многие ошибки, орфографические и пунктуационные, некоторые из них могут приводить к непониманию текста.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b/>
          <w:bCs/>
          <w:sz w:val="28"/>
          <w:szCs w:val="28"/>
        </w:rPr>
        <w:t>Оценка «2»</w:t>
      </w:r>
      <w:r w:rsidRPr="006A633B">
        <w:rPr>
          <w:rFonts w:ascii="Times New Roman" w:hAnsi="Times New Roman" w:cs="Times New Roman"/>
          <w:sz w:val="28"/>
          <w:szCs w:val="28"/>
        </w:rPr>
        <w:t xml:space="preserve"> Коммуникативная задача не решена. Отсутствует логика в построении высказывания. Не используются средства передачи логической связи между частями текста. Формат письма не соблюдается. Учащийся не смог правильно использовать свой лексический запас для выражения своих </w:t>
      </w:r>
      <w:r w:rsidRPr="006A633B">
        <w:rPr>
          <w:rFonts w:ascii="Times New Roman" w:hAnsi="Times New Roman" w:cs="Times New Roman"/>
          <w:sz w:val="28"/>
          <w:szCs w:val="28"/>
        </w:rPr>
        <w:lastRenderedPageBreak/>
        <w:t xml:space="preserve">мыслей или не обладает необходимым запасом слов. Грамматические правила не соблюдаются. Правила орфографии и пунктуации не соблюдаются. </w:t>
      </w:r>
    </w:p>
    <w:p w:rsidR="006A633B" w:rsidRPr="006A633B" w:rsidRDefault="006A633B" w:rsidP="008F2D6D">
      <w:pPr>
        <w:pStyle w:val="a3"/>
        <w:numPr>
          <w:ilvl w:val="0"/>
          <w:numId w:val="8"/>
        </w:numPr>
        <w:spacing w:after="200"/>
        <w:contextualSpacing w:val="0"/>
        <w:jc w:val="both"/>
        <w:rPr>
          <w:rFonts w:ascii="Times New Roman" w:hAnsi="Times New Roman" w:cs="Times New Roman"/>
          <w:sz w:val="28"/>
          <w:szCs w:val="28"/>
        </w:rPr>
      </w:pPr>
      <w:r w:rsidRPr="006A633B">
        <w:rPr>
          <w:rFonts w:ascii="Times New Roman" w:hAnsi="Times New Roman" w:cs="Times New Roman"/>
          <w:b/>
          <w:bCs/>
          <w:sz w:val="28"/>
          <w:szCs w:val="28"/>
        </w:rPr>
        <w:t>Выполнение тестовых заданий</w:t>
      </w:r>
      <w:r w:rsidRPr="006A633B">
        <w:rPr>
          <w:rFonts w:ascii="Times New Roman" w:hAnsi="Times New Roman" w:cs="Times New Roman"/>
          <w:sz w:val="28"/>
          <w:szCs w:val="28"/>
        </w:rPr>
        <w:t xml:space="preserve"> </w:t>
      </w:r>
    </w:p>
    <w:p w:rsidR="006A633B" w:rsidRPr="006A633B" w:rsidRDefault="006A633B" w:rsidP="000C15E9">
      <w:pPr>
        <w:pStyle w:val="a3"/>
        <w:ind w:left="370"/>
        <w:rPr>
          <w:rFonts w:ascii="Times New Roman" w:hAnsi="Times New Roman" w:cs="Times New Roman"/>
          <w:sz w:val="28"/>
          <w:szCs w:val="28"/>
        </w:rPr>
      </w:pPr>
      <w:r w:rsidRPr="006A633B">
        <w:rPr>
          <w:rFonts w:ascii="Times New Roman" w:hAnsi="Times New Roman" w:cs="Times New Roman"/>
          <w:sz w:val="28"/>
          <w:szCs w:val="28"/>
        </w:rPr>
        <w:t xml:space="preserve">оценивается по следующей схеме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выполнено   40 - 59% работы – «3»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60 - 79%                 - «4» </w:t>
      </w:r>
    </w:p>
    <w:p w:rsidR="006A633B" w:rsidRPr="006A633B" w:rsidRDefault="006A633B" w:rsidP="000C15E9">
      <w:pPr>
        <w:jc w:val="both"/>
        <w:rPr>
          <w:rFonts w:ascii="Times New Roman" w:hAnsi="Times New Roman" w:cs="Times New Roman"/>
          <w:sz w:val="28"/>
          <w:szCs w:val="28"/>
        </w:rPr>
      </w:pPr>
      <w:r w:rsidRPr="006A633B">
        <w:rPr>
          <w:rFonts w:ascii="Times New Roman" w:hAnsi="Times New Roman" w:cs="Times New Roman"/>
          <w:sz w:val="28"/>
          <w:szCs w:val="28"/>
        </w:rPr>
        <w:t xml:space="preserve">                      80-100%                - «5»</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jc w:val="center"/>
        <w:rPr>
          <w:rFonts w:ascii="Times New Roman" w:hAnsi="Times New Roman" w:cs="Times New Roman"/>
          <w:b/>
          <w:bCs/>
          <w:color w:val="000000"/>
          <w:sz w:val="28"/>
          <w:szCs w:val="28"/>
        </w:rPr>
      </w:pPr>
      <w:r w:rsidRPr="006A633B">
        <w:rPr>
          <w:rFonts w:ascii="Times New Roman" w:hAnsi="Times New Roman" w:cs="Times New Roman"/>
          <w:b/>
          <w:bCs/>
          <w:i/>
          <w:iCs/>
          <w:color w:val="000000"/>
          <w:sz w:val="28"/>
          <w:szCs w:val="28"/>
        </w:rPr>
        <w:t>Физическая культура.</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Требования к уровню подготовки обучающихся (базовый уровень)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 класс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 результате освоения программного материала по физической культуре учащиеся 1 класса должны: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9"/>
        </w:num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иметь представление</w:t>
      </w:r>
      <w:r w:rsidRPr="006A633B">
        <w:rPr>
          <w:rFonts w:ascii="Times New Roman" w:hAnsi="Times New Roman" w:cs="Times New Roman"/>
          <w:color w:val="000000"/>
        </w:rPr>
        <w:t xml:space="preserve">: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связи занятий физическими упражнениями с укреплением здоровья и повышением физической подготовленности;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способах изменения направления и скорости движения;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режиме дня и личной гигиене; </w:t>
      </w:r>
    </w:p>
    <w:p w:rsidR="006A633B" w:rsidRPr="006A633B" w:rsidRDefault="006A633B" w:rsidP="008F2D6D">
      <w:pPr>
        <w:numPr>
          <w:ilvl w:val="1"/>
          <w:numId w:val="10"/>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правилах составления комплексов утренней зарядки;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1"/>
          <w:numId w:val="10"/>
        </w:numPr>
        <w:tabs>
          <w:tab w:val="clear" w:pos="1500"/>
        </w:tabs>
        <w:autoSpaceDE w:val="0"/>
        <w:autoSpaceDN w:val="0"/>
        <w:adjustRightInd w:val="0"/>
        <w:ind w:left="720"/>
        <w:rPr>
          <w:rFonts w:ascii="Times New Roman" w:hAnsi="Times New Roman" w:cs="Times New Roman"/>
          <w:color w:val="000000"/>
          <w:sz w:val="28"/>
          <w:szCs w:val="28"/>
        </w:rPr>
      </w:pPr>
      <w:r w:rsidRPr="006A633B">
        <w:rPr>
          <w:rFonts w:ascii="Times New Roman" w:hAnsi="Times New Roman" w:cs="Times New Roman"/>
          <w:color w:val="000000"/>
          <w:sz w:val="28"/>
          <w:szCs w:val="28"/>
        </w:rPr>
        <w:t>уметь:</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направленные на формирование правильной осанки;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утренней зарядки и физкультминуток;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играть в подвижные игры;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передвижения в ходьбе, беге, прыжках разными способами;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строевые упражнения; </w:t>
      </w:r>
    </w:p>
    <w:p w:rsidR="006A633B" w:rsidRPr="006A633B" w:rsidRDefault="006A633B" w:rsidP="008F2D6D">
      <w:pPr>
        <w:numPr>
          <w:ilvl w:val="1"/>
          <w:numId w:val="11"/>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1). </w:t>
      </w:r>
    </w:p>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440"/>
        <w:gridCol w:w="1440"/>
        <w:gridCol w:w="1440"/>
        <w:gridCol w:w="1375"/>
        <w:gridCol w:w="65"/>
        <w:gridCol w:w="1260"/>
        <w:gridCol w:w="50"/>
        <w:gridCol w:w="1375"/>
      </w:tblGrid>
      <w:tr w:rsidR="006A633B" w:rsidRPr="006A633B" w:rsidTr="00FD55BA">
        <w:trPr>
          <w:trHeight w:val="576"/>
        </w:trPr>
        <w:tc>
          <w:tcPr>
            <w:tcW w:w="1728" w:type="dxa"/>
            <w:vMerge w:val="restart"/>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Контрольные упражнения </w:t>
            </w:r>
          </w:p>
        </w:tc>
        <w:tc>
          <w:tcPr>
            <w:tcW w:w="8445" w:type="dxa"/>
            <w:gridSpan w:val="8"/>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Уровень</w:t>
            </w:r>
          </w:p>
        </w:tc>
      </w:tr>
      <w:tr w:rsidR="006A633B" w:rsidRPr="006A633B" w:rsidTr="00FD55BA">
        <w:trPr>
          <w:trHeight w:val="255"/>
        </w:trPr>
        <w:tc>
          <w:tcPr>
            <w:tcW w:w="1728" w:type="dxa"/>
            <w:vMerge/>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26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25"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6048"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Мальчики</w:t>
            </w:r>
          </w:p>
        </w:tc>
        <w:tc>
          <w:tcPr>
            <w:tcW w:w="4125"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Девочки</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Подтягивание на низкой перекладине из виса лежа, кол-во раз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 – 12</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 – 10</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 – 8</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 – 10</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 – 8</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 – 6</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lastRenderedPageBreak/>
              <w:t xml:space="preserve">Прыжок в длину с места, см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118 – 120</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115 – 117</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105 – 114</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116 – 118</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113 – 115</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95 – 112</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Наклон вперед, не сгибая ног в коленях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r>
      <w:tr w:rsidR="006A633B" w:rsidRPr="006A633B" w:rsidTr="00FD55BA">
        <w:trPr>
          <w:trHeight w:val="57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30 м с высокого старта, с </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6,2 – 6,0</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6,7 – 6,3</w:t>
            </w:r>
          </w:p>
        </w:tc>
        <w:tc>
          <w:tcPr>
            <w:tcW w:w="144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7,2 – 7,0</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 – 6,1</w:t>
            </w:r>
          </w:p>
        </w:tc>
        <w:tc>
          <w:tcPr>
            <w:tcW w:w="1375"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6,9 – 6,5</w:t>
            </w:r>
          </w:p>
        </w:tc>
        <w:tc>
          <w:tcPr>
            <w:tcW w:w="1375"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7,2 – 7,0</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w:t>
            </w:r>
          </w:p>
        </w:tc>
        <w:tc>
          <w:tcPr>
            <w:tcW w:w="8445" w:type="dxa"/>
            <w:gridSpan w:val="8"/>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Без учета времени </w:t>
            </w:r>
          </w:p>
        </w:tc>
      </w:tr>
    </w:tbl>
    <w:p w:rsidR="006A633B" w:rsidRPr="006A633B" w:rsidRDefault="006A633B" w:rsidP="000C15E9">
      <w:pPr>
        <w:rPr>
          <w:rFonts w:ascii="Times New Roman" w:hAnsi="Times New Roman" w:cs="Times New Roman"/>
        </w:rPr>
      </w:pPr>
    </w:p>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2 класс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 результате освоения Обязательного минимума содержания учебного предмета «Физическая культура» учащиеся 2 класса должны: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2"/>
        </w:numPr>
        <w:tabs>
          <w:tab w:val="clear" w:pos="1500"/>
          <w:tab w:val="num" w:pos="180"/>
          <w:tab w:val="left" w:pos="252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 иметь представление: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зарождении древних Олимпийских игр;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физических качествах и общих правилах определения уровня их развития;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правилах проведения закаливающих процедур;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об осанке и правилах использования комплексов физических упражнений для формирования правильной осанки; </w:t>
      </w:r>
    </w:p>
    <w:p w:rsidR="006A633B" w:rsidRPr="006A633B" w:rsidRDefault="006A633B" w:rsidP="008F2D6D">
      <w:pPr>
        <w:numPr>
          <w:ilvl w:val="0"/>
          <w:numId w:val="12"/>
        </w:numPr>
        <w:tabs>
          <w:tab w:val="clear" w:pos="150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уметь: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определять уровень развития физических качеств (силы, быстроты, гибкости);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вести наблюдения за физическим развитием и физической подготовленностью;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закаливающие водные процедуры (обтирание);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для формирования правильной осанки;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для развития точности метания малого мяча;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упражнений для развития равновесия; </w:t>
      </w:r>
    </w:p>
    <w:p w:rsidR="006A633B" w:rsidRPr="006A633B" w:rsidRDefault="006A633B" w:rsidP="008F2D6D">
      <w:pPr>
        <w:numPr>
          <w:ilvl w:val="0"/>
          <w:numId w:val="12"/>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2). </w:t>
      </w:r>
    </w:p>
    <w:p w:rsidR="006A633B" w:rsidRPr="006A633B" w:rsidRDefault="006A633B" w:rsidP="000C15E9">
      <w:pPr>
        <w:autoSpaceDE w:val="0"/>
        <w:autoSpaceDN w:val="0"/>
        <w:adjustRightInd w:val="0"/>
        <w:rPr>
          <w:rFonts w:ascii="Times New Roman" w:hAnsi="Times New Roman" w:cs="Times New Roman"/>
          <w:color w:val="00000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259"/>
        <w:gridCol w:w="123"/>
        <w:gridCol w:w="1316"/>
        <w:gridCol w:w="67"/>
        <w:gridCol w:w="1375"/>
        <w:gridCol w:w="9"/>
        <w:gridCol w:w="1374"/>
        <w:gridCol w:w="9"/>
        <w:gridCol w:w="1383"/>
        <w:gridCol w:w="1388"/>
      </w:tblGrid>
      <w:tr w:rsidR="006A633B" w:rsidRPr="006A633B" w:rsidTr="00FD55BA">
        <w:trPr>
          <w:trHeight w:val="579"/>
        </w:trPr>
        <w:tc>
          <w:tcPr>
            <w:tcW w:w="1728" w:type="dxa"/>
            <w:vMerge w:val="restart"/>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Контрольные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упражнения </w:t>
            </w:r>
          </w:p>
        </w:tc>
        <w:tc>
          <w:tcPr>
            <w:tcW w:w="8303" w:type="dxa"/>
            <w:gridSpan w:val="10"/>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Уровень</w:t>
            </w:r>
          </w:p>
        </w:tc>
      </w:tr>
      <w:tr w:rsidR="006A633B" w:rsidRPr="006A633B" w:rsidTr="00FD55BA">
        <w:trPr>
          <w:trHeight w:val="255"/>
        </w:trPr>
        <w:tc>
          <w:tcPr>
            <w:tcW w:w="1728" w:type="dxa"/>
            <w:vMerge/>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25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3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4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39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5868" w:type="dxa"/>
            <w:gridSpan w:val="6"/>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Мальчики</w:t>
            </w:r>
          </w:p>
        </w:tc>
        <w:tc>
          <w:tcPr>
            <w:tcW w:w="4163"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Девочки</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Подтягивание на низкой перекладине из виса лежа, кол-во раз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14 – 16</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 – 13</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 – 7</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13 – 15</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 – 12</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 – 7</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lastRenderedPageBreak/>
              <w:t xml:space="preserve">Прыжок в длину с места, см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143 – 150</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128 – 142</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119 – 127</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136 – 146</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118 – 135</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108 – 117</w:t>
            </w:r>
          </w:p>
        </w:tc>
      </w:tr>
      <w:tr w:rsidR="006A633B" w:rsidRPr="006A633B" w:rsidTr="00FD55BA">
        <w:trPr>
          <w:trHeight w:val="1222"/>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Наклон вперед, не сгибая ног в коленях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лбом колен</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ладонями пола</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Коснуться пальцами пола</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30 м с высокого старта, с </w:t>
            </w:r>
          </w:p>
        </w:tc>
        <w:tc>
          <w:tcPr>
            <w:tcW w:w="1382"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6,0 – 5,8</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6,7 – 6,1</w:t>
            </w:r>
          </w:p>
        </w:tc>
        <w:tc>
          <w:tcPr>
            <w:tcW w:w="138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 – 6,8</w:t>
            </w:r>
          </w:p>
        </w:tc>
        <w:tc>
          <w:tcPr>
            <w:tcW w:w="1383"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6,2 – 6,0</w:t>
            </w:r>
          </w:p>
        </w:tc>
        <w:tc>
          <w:tcPr>
            <w:tcW w:w="138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6,7 – 6,3</w:t>
            </w:r>
          </w:p>
        </w:tc>
        <w:tc>
          <w:tcPr>
            <w:tcW w:w="138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 – 6,8</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w:t>
            </w:r>
          </w:p>
        </w:tc>
        <w:tc>
          <w:tcPr>
            <w:tcW w:w="8303" w:type="dxa"/>
            <w:gridSpan w:val="10"/>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Без учета времени </w:t>
            </w:r>
          </w:p>
        </w:tc>
      </w:tr>
    </w:tbl>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3 класс </w:t>
      </w:r>
    </w:p>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В результате освоения обязательного минимума содержания учебного предмета «Физическая культура» учащиеся 3 класса должны:</w:t>
      </w:r>
      <w:r w:rsidRPr="006A633B">
        <w:rPr>
          <w:rFonts w:ascii="Times New Roman" w:hAnsi="Times New Roman" w:cs="Times New Roman"/>
          <w:color w:val="000000"/>
        </w:rPr>
        <w:t xml:space="preserve">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3"/>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иметь представление: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физической культуре и ее содержании у народов Древней Руси;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разновидностях физических упражнений: общеразвивающих, подводящих и соревновательных;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об особенностях игры в футбол, баскетбол, волейбол;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3"/>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уметь: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составлять и выполнять комплексы общеразвивающих упражнений на развитие силы, быстроты, гибкости и координации;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комплексы общеразвивающих и подводящих упражнений для освоения технических действий игры в футбол, баскетбол и волейбол;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проводить закаливающие процедуры (обливание под душем);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составлять правила элементарных соревнований, выявлять лучшие результаты в развитии силы, быстроты и координации в процессе соревнований;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вести наблюдения за показателями частоты сердечных сокращений во время выполнения физических упражнений; </w:t>
      </w:r>
    </w:p>
    <w:p w:rsidR="006A633B" w:rsidRPr="006A633B" w:rsidRDefault="006A633B" w:rsidP="008F2D6D">
      <w:pPr>
        <w:numPr>
          <w:ilvl w:val="0"/>
          <w:numId w:val="13"/>
        </w:num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3). </w:t>
      </w:r>
    </w:p>
    <w:p w:rsidR="006A633B" w:rsidRPr="006A633B" w:rsidRDefault="006A633B" w:rsidP="000C15E9">
      <w:pPr>
        <w:autoSpaceDE w:val="0"/>
        <w:autoSpaceDN w:val="0"/>
        <w:adjustRightInd w:val="0"/>
        <w:rPr>
          <w:rFonts w:ascii="Times New Roman" w:hAnsi="Times New Roman" w:cs="Times New Roman"/>
          <w:color w:val="000000"/>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406"/>
        <w:gridCol w:w="34"/>
        <w:gridCol w:w="1374"/>
        <w:gridCol w:w="66"/>
        <w:gridCol w:w="1258"/>
        <w:gridCol w:w="1439"/>
        <w:gridCol w:w="1417"/>
        <w:gridCol w:w="17"/>
        <w:gridCol w:w="1434"/>
      </w:tblGrid>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Контрольные упражнения </w:t>
            </w:r>
          </w:p>
        </w:tc>
        <w:tc>
          <w:tcPr>
            <w:tcW w:w="4138"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4307"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Уровень </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25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51"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5866" w:type="dxa"/>
            <w:gridSpan w:val="6"/>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Мальчики</w:t>
            </w:r>
          </w:p>
        </w:tc>
        <w:tc>
          <w:tcPr>
            <w:tcW w:w="4307"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Девочки</w:t>
            </w:r>
          </w:p>
        </w:tc>
      </w:tr>
      <w:tr w:rsidR="006A633B" w:rsidRPr="006A633B" w:rsidTr="00FD55BA">
        <w:trPr>
          <w:trHeight w:val="34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Подтягивание в висе, кол-во раз </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w:t>
            </w:r>
          </w:p>
        </w:tc>
        <w:tc>
          <w:tcPr>
            <w:tcW w:w="144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4</w:t>
            </w:r>
          </w:p>
        </w:tc>
        <w:tc>
          <w:tcPr>
            <w:tcW w:w="125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3</w:t>
            </w:r>
          </w:p>
        </w:tc>
        <w:tc>
          <w:tcPr>
            <w:tcW w:w="4307" w:type="dxa"/>
            <w:gridSpan w:val="4"/>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p>
        </w:tc>
      </w:tr>
      <w:tr w:rsidR="006A633B" w:rsidRPr="006A633B" w:rsidTr="00FD55BA">
        <w:trPr>
          <w:trHeight w:val="900"/>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Подтягивание в висе лежа, согнувшись, кол-во раз </w:t>
            </w:r>
          </w:p>
        </w:tc>
        <w:tc>
          <w:tcPr>
            <w:tcW w:w="4138"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12</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8</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w:t>
            </w:r>
          </w:p>
        </w:tc>
      </w:tr>
      <w:tr w:rsidR="006A633B" w:rsidRPr="006A633B" w:rsidTr="00FD55BA">
        <w:trPr>
          <w:trHeight w:val="57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lastRenderedPageBreak/>
              <w:t xml:space="preserve">Прыжок в длину с места, см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150 – 160</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131 – 149</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120 – 130</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143 – 152</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126 – 142</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115 – 125</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30 м с высокого старта, с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5,8 – 5,6</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 – 5,9</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6,6 – 6,4</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 – 6,0</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6,5 – 5,9</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6,8 – 6,6</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мин. с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5.00</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5.30</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6.00</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6.00</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6.30</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7.00</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Ходьба на лыжах 1 км, мин. с </w:t>
            </w:r>
          </w:p>
        </w:tc>
        <w:tc>
          <w:tcPr>
            <w:tcW w:w="1406"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8.00</w:t>
            </w:r>
          </w:p>
        </w:tc>
        <w:tc>
          <w:tcPr>
            <w:tcW w:w="140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8.30</w:t>
            </w:r>
          </w:p>
        </w:tc>
        <w:tc>
          <w:tcPr>
            <w:tcW w:w="132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9.00</w:t>
            </w:r>
          </w:p>
        </w:tc>
        <w:tc>
          <w:tcPr>
            <w:tcW w:w="1439"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8.30</w:t>
            </w:r>
          </w:p>
        </w:tc>
        <w:tc>
          <w:tcPr>
            <w:tcW w:w="1434"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9.00</w:t>
            </w:r>
          </w:p>
        </w:tc>
        <w:tc>
          <w:tcPr>
            <w:tcW w:w="1434"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9.30</w:t>
            </w:r>
          </w:p>
        </w:tc>
      </w:tr>
    </w:tbl>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4 класс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 результате освоения Обязательного минимума содержания учебного предмета «Физическая культура» учащиеся IV класса должны: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4"/>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знать и иметь представление: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роли и значении занятий физическими упражнениями в подготовке солдат в русской армии;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физической подготовке и ее связи с развитием физических качеств, систем дыхания и кровообращения;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физической нагрузке и способах ее регулирования;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 причинах возникновения травм во время занятий физическими упражнениями, профилактике травматизма;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8F2D6D">
      <w:pPr>
        <w:numPr>
          <w:ilvl w:val="0"/>
          <w:numId w:val="14"/>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уметь: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вести дневник самонаблюдения;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простейшие акробатические и гимнастические комбинации;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подсчитывать частоту сердечных сокращений при выполнении физических упражнений с разной нагрузкой;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выполнять игровые действия в футболе, баскетболе и волейболе, играть по упрощенным правилам;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оказывать доврачебную помощь при ссадинах, царапинах, легких ушибах и потертостях; </w:t>
      </w:r>
    </w:p>
    <w:p w:rsidR="006A633B" w:rsidRPr="006A633B" w:rsidRDefault="006A633B" w:rsidP="008F2D6D">
      <w:pPr>
        <w:numPr>
          <w:ilvl w:val="0"/>
          <w:numId w:val="14"/>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демонстрировать уровень физической подготовленности (см. табл. 4). </w:t>
      </w:r>
    </w:p>
    <w:p w:rsidR="006A633B" w:rsidRPr="006A633B" w:rsidRDefault="006A633B" w:rsidP="000C15E9">
      <w:pPr>
        <w:rPr>
          <w:rFonts w:ascii="Times New Roman" w:hAnsi="Times New Roman" w:cs="Times New Roman"/>
        </w:rPr>
      </w:pPr>
    </w:p>
    <w:p w:rsidR="006A633B" w:rsidRPr="006A633B" w:rsidRDefault="006A633B" w:rsidP="000C15E9">
      <w:pPr>
        <w:autoSpaceDE w:val="0"/>
        <w:autoSpaceDN w:val="0"/>
        <w:adjustRightInd w:val="0"/>
        <w:rPr>
          <w:rFonts w:ascii="Times New Roman" w:hAnsi="Times New Roman" w:cs="Times New Roman"/>
          <w:color w:val="000000"/>
        </w:rPr>
      </w:pPr>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1380"/>
        <w:gridCol w:w="18"/>
        <w:gridCol w:w="1362"/>
        <w:gridCol w:w="37"/>
        <w:gridCol w:w="1343"/>
        <w:gridCol w:w="1417"/>
        <w:gridCol w:w="1417"/>
        <w:gridCol w:w="1418"/>
      </w:tblGrid>
      <w:tr w:rsidR="006A633B" w:rsidRPr="006A633B" w:rsidTr="00FD55BA">
        <w:trPr>
          <w:trHeight w:val="34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Контрольные упражнения</w:t>
            </w:r>
          </w:p>
        </w:tc>
        <w:tc>
          <w:tcPr>
            <w:tcW w:w="8392" w:type="dxa"/>
            <w:gridSpan w:val="8"/>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Уровень</w:t>
            </w:r>
          </w:p>
        </w:tc>
      </w:tr>
      <w:tr w:rsidR="006A633B" w:rsidRPr="006A633B" w:rsidTr="00FD55BA">
        <w:trPr>
          <w:trHeight w:val="576"/>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p>
        </w:tc>
        <w:tc>
          <w:tcPr>
            <w:tcW w:w="138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высокий </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средний </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низкий </w:t>
            </w:r>
          </w:p>
        </w:tc>
      </w:tr>
      <w:tr w:rsidR="006A633B" w:rsidRPr="006A633B" w:rsidTr="00FD55BA">
        <w:trPr>
          <w:trHeight w:val="255"/>
        </w:trPr>
        <w:tc>
          <w:tcPr>
            <w:tcW w:w="5868" w:type="dxa"/>
            <w:gridSpan w:val="6"/>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Мальчики</w:t>
            </w:r>
          </w:p>
        </w:tc>
        <w:tc>
          <w:tcPr>
            <w:tcW w:w="4252"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Девочки</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Подтягивание в висе, кол-во раз </w:t>
            </w:r>
          </w:p>
        </w:tc>
        <w:tc>
          <w:tcPr>
            <w:tcW w:w="1380"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6</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4</w:t>
            </w:r>
          </w:p>
        </w:tc>
        <w:tc>
          <w:tcPr>
            <w:tcW w:w="1380"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3</w:t>
            </w:r>
          </w:p>
        </w:tc>
        <w:tc>
          <w:tcPr>
            <w:tcW w:w="4252" w:type="dxa"/>
            <w:gridSpan w:val="3"/>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4F81BD"/>
              </w:rPr>
            </w:pPr>
          </w:p>
        </w:tc>
      </w:tr>
      <w:tr w:rsidR="006A633B" w:rsidRPr="006A633B" w:rsidTr="00FD55BA">
        <w:trPr>
          <w:trHeight w:val="901"/>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Подтягивание в висе лежа, </w:t>
            </w:r>
            <w:r w:rsidRPr="006A633B">
              <w:rPr>
                <w:rFonts w:ascii="Times New Roman" w:hAnsi="Times New Roman" w:cs="Times New Roman"/>
                <w:color w:val="000000"/>
              </w:rPr>
              <w:lastRenderedPageBreak/>
              <w:t xml:space="preserve">согнувшись, кол-во раз </w:t>
            </w:r>
          </w:p>
        </w:tc>
        <w:tc>
          <w:tcPr>
            <w:tcW w:w="4140" w:type="dxa"/>
            <w:gridSpan w:val="5"/>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FF0000"/>
              </w:rPr>
            </w:pP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18</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15</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10</w:t>
            </w:r>
          </w:p>
        </w:tc>
      </w:tr>
      <w:tr w:rsidR="006A633B" w:rsidRPr="006A633B" w:rsidTr="00FD55BA">
        <w:trPr>
          <w:trHeight w:val="579"/>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60 м с высокого старта, с </w:t>
            </w:r>
          </w:p>
        </w:tc>
        <w:tc>
          <w:tcPr>
            <w:tcW w:w="139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10.0</w:t>
            </w:r>
          </w:p>
        </w:tc>
        <w:tc>
          <w:tcPr>
            <w:tcW w:w="139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10.8</w:t>
            </w:r>
          </w:p>
        </w:tc>
        <w:tc>
          <w:tcPr>
            <w:tcW w:w="134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11.0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10.3</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11.0</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11.5</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Бег 1000 м, мин. с </w:t>
            </w:r>
          </w:p>
        </w:tc>
        <w:tc>
          <w:tcPr>
            <w:tcW w:w="139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4.30</w:t>
            </w:r>
          </w:p>
        </w:tc>
        <w:tc>
          <w:tcPr>
            <w:tcW w:w="139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5.00</w:t>
            </w:r>
          </w:p>
        </w:tc>
        <w:tc>
          <w:tcPr>
            <w:tcW w:w="134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5.30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5.00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5.40</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6.30</w:t>
            </w:r>
          </w:p>
        </w:tc>
      </w:tr>
      <w:tr w:rsidR="006A633B" w:rsidRPr="006A633B" w:rsidTr="00FD55BA">
        <w:trPr>
          <w:trHeight w:val="255"/>
        </w:trPr>
        <w:tc>
          <w:tcPr>
            <w:tcW w:w="172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rPr>
                <w:rFonts w:ascii="Times New Roman" w:hAnsi="Times New Roman" w:cs="Times New Roman"/>
                <w:color w:val="000000"/>
              </w:rPr>
            </w:pPr>
            <w:r w:rsidRPr="006A633B">
              <w:rPr>
                <w:rFonts w:ascii="Times New Roman" w:hAnsi="Times New Roman" w:cs="Times New Roman"/>
                <w:color w:val="000000"/>
              </w:rPr>
              <w:t xml:space="preserve">Ходьба на лыжах 1 км, </w:t>
            </w:r>
          </w:p>
        </w:tc>
        <w:tc>
          <w:tcPr>
            <w:tcW w:w="1398"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7.00</w:t>
            </w:r>
          </w:p>
        </w:tc>
        <w:tc>
          <w:tcPr>
            <w:tcW w:w="1399" w:type="dxa"/>
            <w:gridSpan w:val="2"/>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7.30</w:t>
            </w:r>
          </w:p>
        </w:tc>
        <w:tc>
          <w:tcPr>
            <w:tcW w:w="1343"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color w:val="000000"/>
              </w:rPr>
            </w:pPr>
            <w:r w:rsidRPr="006A633B">
              <w:rPr>
                <w:rFonts w:ascii="Times New Roman" w:hAnsi="Times New Roman" w:cs="Times New Roman"/>
                <w:color w:val="000000"/>
              </w:rPr>
              <w:t>8.00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7.30</w:t>
            </w:r>
          </w:p>
        </w:tc>
        <w:tc>
          <w:tcPr>
            <w:tcW w:w="1417"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8.00</w:t>
            </w:r>
          </w:p>
        </w:tc>
        <w:tc>
          <w:tcPr>
            <w:tcW w:w="1418" w:type="dxa"/>
            <w:tcBorders>
              <w:top w:val="single" w:sz="4" w:space="0" w:color="auto"/>
              <w:left w:val="single" w:sz="4" w:space="0" w:color="auto"/>
              <w:bottom w:val="single" w:sz="4" w:space="0" w:color="auto"/>
              <w:right w:val="single" w:sz="4" w:space="0" w:color="auto"/>
            </w:tcBorders>
          </w:tcPr>
          <w:p w:rsidR="006A633B" w:rsidRPr="006A633B" w:rsidRDefault="006A633B" w:rsidP="000C15E9">
            <w:pPr>
              <w:autoSpaceDE w:val="0"/>
              <w:autoSpaceDN w:val="0"/>
              <w:adjustRightInd w:val="0"/>
              <w:jc w:val="center"/>
              <w:rPr>
                <w:rFonts w:ascii="Times New Roman" w:hAnsi="Times New Roman" w:cs="Times New Roman"/>
              </w:rPr>
            </w:pPr>
            <w:r w:rsidRPr="006A633B">
              <w:rPr>
                <w:rFonts w:ascii="Times New Roman" w:hAnsi="Times New Roman" w:cs="Times New Roman"/>
              </w:rPr>
              <w:t>8.30</w:t>
            </w:r>
          </w:p>
        </w:tc>
      </w:tr>
    </w:tbl>
    <w:p w:rsidR="006A633B" w:rsidRPr="006A633B" w:rsidRDefault="006A633B" w:rsidP="000C15E9">
      <w:pPr>
        <w:rPr>
          <w:rFonts w:ascii="Times New Roman" w:hAnsi="Times New Roman" w:cs="Times New Roman"/>
          <w:sz w:val="28"/>
          <w:szCs w:val="28"/>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Критерии и нормы оценки знаний обучающихся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При оценивании успеваемости учитываются индивидуальные возможности, уровень физического развития и двигательные возможности, последствия заболеваний учащихся.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Классификация ошибок и недочетов, влияющих на снижение оценки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Мелкими ошибками </w:t>
      </w:r>
      <w:r w:rsidRPr="006A633B">
        <w:rPr>
          <w:rFonts w:ascii="Times New Roman" w:hAnsi="Times New Roman" w:cs="Times New Roman"/>
          <w:color w:val="000000"/>
          <w:sz w:val="28"/>
          <w:szCs w:val="28"/>
        </w:rPr>
        <w:t xml:space="preserve">считаются такие, которые не влияют на качество и результат выполнения. К мелким ошибкам в основном относятся неточность отталкивания, нарушение ритма, неправильное исходное положение, «заступ» при приземлении. </w:t>
      </w:r>
    </w:p>
    <w:p w:rsidR="006A633B" w:rsidRPr="006A633B" w:rsidRDefault="006A633B" w:rsidP="000C15E9">
      <w:pPr>
        <w:autoSpaceDE w:val="0"/>
        <w:autoSpaceDN w:val="0"/>
        <w:adjustRightInd w:val="0"/>
        <w:jc w:val="both"/>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Значительные ошибки </w:t>
      </w:r>
      <w:r w:rsidRPr="006A633B">
        <w:rPr>
          <w:rFonts w:ascii="Times New Roman" w:hAnsi="Times New Roman" w:cs="Times New Roman"/>
          <w:color w:val="000000"/>
          <w:sz w:val="28"/>
          <w:szCs w:val="28"/>
        </w:rPr>
        <w:t xml:space="preserve">– это такие, которые не вызывают особого искажения структуры движений, но влияют на качество выполнения, хотя количественный показатель ниже предполагаемого ненамного. К значительным ошибкам относятся: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старт не из требуемого положения;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отталкивание далеко от планки при выполнении прыжков в длину, высоту;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бросок мяча в кольцо, метание в цель с наличием дополнительных движений; </w:t>
      </w:r>
    </w:p>
    <w:p w:rsidR="006A633B" w:rsidRPr="006A633B" w:rsidRDefault="006A633B" w:rsidP="008F2D6D">
      <w:pPr>
        <w:numPr>
          <w:ilvl w:val="0"/>
          <w:numId w:val="15"/>
        </w:num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несинхронность выполнения упражнения.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Грубые ошибки </w:t>
      </w:r>
      <w:r w:rsidRPr="006A633B">
        <w:rPr>
          <w:rFonts w:ascii="Times New Roman" w:hAnsi="Times New Roman" w:cs="Times New Roman"/>
          <w:color w:val="000000"/>
          <w:sz w:val="28"/>
          <w:szCs w:val="28"/>
        </w:rPr>
        <w:t xml:space="preserve">– это такие, которые искажают технику движения, влияют на качество и результат выполнения упражнения.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Характеристика цифровой оценки (отметки)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«5» </w:t>
      </w:r>
      <w:r w:rsidRPr="006A633B">
        <w:rPr>
          <w:rFonts w:ascii="Times New Roman" w:hAnsi="Times New Roman" w:cs="Times New Roman"/>
          <w:color w:val="000000"/>
          <w:sz w:val="28"/>
          <w:szCs w:val="28"/>
        </w:rPr>
        <w:t xml:space="preserve">выставляется за качественное выполнение упражнений, допускается наличие мелких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«4» </w:t>
      </w:r>
      <w:r w:rsidRPr="006A633B">
        <w:rPr>
          <w:rFonts w:ascii="Times New Roman" w:hAnsi="Times New Roman" w:cs="Times New Roman"/>
          <w:color w:val="000000"/>
          <w:sz w:val="28"/>
          <w:szCs w:val="28"/>
        </w:rPr>
        <w:t xml:space="preserve">выставляется, если допущено не более одной значительной ошибки и несколько мелких.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«3» </w:t>
      </w:r>
      <w:r w:rsidRPr="006A633B">
        <w:rPr>
          <w:rFonts w:ascii="Times New Roman" w:hAnsi="Times New Roman" w:cs="Times New Roman"/>
          <w:color w:val="000000"/>
          <w:sz w:val="28"/>
          <w:szCs w:val="28"/>
        </w:rPr>
        <w:t xml:space="preserve">выставляется, если допущены две значительные ошибки и несколько грубых. Но ученик при повторных выполнениях может улучшить результат.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i/>
          <w:iCs/>
          <w:color w:val="000000"/>
          <w:sz w:val="28"/>
          <w:szCs w:val="28"/>
        </w:rPr>
        <w:t xml:space="preserve">Оценка «2» </w:t>
      </w:r>
      <w:r w:rsidRPr="006A633B">
        <w:rPr>
          <w:rFonts w:ascii="Times New Roman" w:hAnsi="Times New Roman" w:cs="Times New Roman"/>
          <w:color w:val="000000"/>
          <w:sz w:val="28"/>
          <w:szCs w:val="28"/>
        </w:rPr>
        <w:t xml:space="preserve">выставляется, если упражнение просто не выполнено. Причиной невыполнения является наличие грубых ошибок.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 1 – 4 классах оценка за технику ставится лишь при выполнении упражнений в равновесии, лазанье, с элементами акробатики, при построениях, перестроениях, ходьбе. В остальных видах (бег, прыжки, метание, броски, ходьба) необходимо учитывать результат: секунды, количество, длину, высоту. </w:t>
      </w:r>
    </w:p>
    <w:p w:rsidR="006A633B" w:rsidRPr="006A633B" w:rsidRDefault="006A633B" w:rsidP="000C15E9">
      <w:pPr>
        <w:autoSpaceDE w:val="0"/>
        <w:autoSpaceDN w:val="0"/>
        <w:adjustRightInd w:val="0"/>
        <w:rPr>
          <w:rFonts w:ascii="Times New Roman" w:hAnsi="Times New Roman" w:cs="Times New Roman"/>
          <w:i/>
          <w:iCs/>
          <w:color w:val="000000"/>
        </w:rPr>
      </w:pPr>
    </w:p>
    <w:p w:rsidR="006A633B" w:rsidRPr="006A633B" w:rsidRDefault="006A633B" w:rsidP="000C15E9">
      <w:pPr>
        <w:autoSpaceDE w:val="0"/>
        <w:autoSpaceDN w:val="0"/>
        <w:adjustRightInd w:val="0"/>
        <w:jc w:val="center"/>
        <w:rPr>
          <w:rFonts w:ascii="Times New Roman" w:hAnsi="Times New Roman" w:cs="Times New Roman"/>
          <w:b/>
          <w:bCs/>
          <w:i/>
          <w:iCs/>
          <w:color w:val="000000"/>
        </w:rPr>
      </w:pPr>
    </w:p>
    <w:p w:rsidR="006A633B" w:rsidRPr="006A633B" w:rsidRDefault="006A633B" w:rsidP="000C15E9">
      <w:pPr>
        <w:autoSpaceDE w:val="0"/>
        <w:autoSpaceDN w:val="0"/>
        <w:adjustRightInd w:val="0"/>
        <w:jc w:val="center"/>
        <w:rPr>
          <w:rFonts w:ascii="Times New Roman" w:hAnsi="Times New Roman" w:cs="Times New Roman"/>
          <w:b/>
          <w:bCs/>
          <w:color w:val="000000"/>
          <w:sz w:val="28"/>
          <w:szCs w:val="28"/>
        </w:rPr>
      </w:pPr>
      <w:r w:rsidRPr="006A633B">
        <w:rPr>
          <w:rFonts w:ascii="Times New Roman" w:hAnsi="Times New Roman" w:cs="Times New Roman"/>
          <w:b/>
          <w:bCs/>
          <w:i/>
          <w:iCs/>
          <w:color w:val="000000"/>
          <w:sz w:val="28"/>
          <w:szCs w:val="28"/>
        </w:rPr>
        <w:t>Музыка.</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Критерии и нормы оценок.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Выявляются: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а). Нравственно-эстетическое чувства, музыкальные вкусы, знания, умения, навыки.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б). Творческие способности, определение успеха музыкальной деятельности ребенка.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Соответствует 4,5.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Частично соответствует 3,4.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Не соответствует 2,3. </w:t>
      </w: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1-2 класс: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Проявляет интерес к музыке.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Непосредственно откликается на нее.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Узнает пройденные музыкальные произведения.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Понимает дирижерский жест.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Передает настроение песни в исполнении, старается исполнить в унисон со всеми.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Использует ключевые знания по теме. </w:t>
      </w:r>
    </w:p>
    <w:p w:rsidR="006A633B" w:rsidRPr="006A633B" w:rsidRDefault="006A633B" w:rsidP="008F2D6D">
      <w:pPr>
        <w:numPr>
          <w:ilvl w:val="0"/>
          <w:numId w:val="16"/>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Слушает музыкальные произведения.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3 класс: (ко всему) </w:t>
      </w:r>
    </w:p>
    <w:p w:rsidR="006A633B" w:rsidRPr="006A633B" w:rsidRDefault="006A633B" w:rsidP="008F2D6D">
      <w:pPr>
        <w:numPr>
          <w:ilvl w:val="0"/>
          <w:numId w:val="17"/>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Слушает музыкальные произведения до конца. </w:t>
      </w:r>
    </w:p>
    <w:p w:rsidR="006A633B" w:rsidRPr="006A633B" w:rsidRDefault="006A633B" w:rsidP="008F2D6D">
      <w:pPr>
        <w:numPr>
          <w:ilvl w:val="0"/>
          <w:numId w:val="17"/>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Делает посильный разбор произведения. </w:t>
      </w:r>
    </w:p>
    <w:p w:rsidR="006A633B" w:rsidRPr="006A633B" w:rsidRDefault="006A633B" w:rsidP="008F2D6D">
      <w:pPr>
        <w:numPr>
          <w:ilvl w:val="0"/>
          <w:numId w:val="17"/>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Соблюдает правила пения. </w:t>
      </w:r>
    </w:p>
    <w:p w:rsidR="006A633B" w:rsidRPr="006A633B" w:rsidRDefault="006A633B" w:rsidP="000C15E9">
      <w:pPr>
        <w:autoSpaceDE w:val="0"/>
        <w:autoSpaceDN w:val="0"/>
        <w:adjustRightInd w:val="0"/>
        <w:rPr>
          <w:rFonts w:ascii="Times New Roman" w:hAnsi="Times New Roman" w:cs="Times New Roman"/>
          <w:color w:val="000000"/>
        </w:rPr>
      </w:pPr>
    </w:p>
    <w:p w:rsidR="006A633B" w:rsidRPr="006A633B" w:rsidRDefault="006A633B" w:rsidP="000C15E9">
      <w:pPr>
        <w:autoSpaceDE w:val="0"/>
        <w:autoSpaceDN w:val="0"/>
        <w:adjustRightInd w:val="0"/>
        <w:rPr>
          <w:rFonts w:ascii="Times New Roman" w:hAnsi="Times New Roman" w:cs="Times New Roman"/>
          <w:color w:val="000000"/>
          <w:sz w:val="28"/>
          <w:szCs w:val="28"/>
        </w:rPr>
      </w:pPr>
      <w:r w:rsidRPr="006A633B">
        <w:rPr>
          <w:rFonts w:ascii="Times New Roman" w:hAnsi="Times New Roman" w:cs="Times New Roman"/>
          <w:b/>
          <w:bCs/>
          <w:color w:val="000000"/>
          <w:sz w:val="28"/>
          <w:szCs w:val="28"/>
        </w:rPr>
        <w:t xml:space="preserve">4 класс: (ко всему) </w:t>
      </w:r>
    </w:p>
    <w:p w:rsidR="006A633B" w:rsidRPr="006A633B" w:rsidRDefault="006A633B" w:rsidP="008F2D6D">
      <w:pPr>
        <w:numPr>
          <w:ilvl w:val="0"/>
          <w:numId w:val="18"/>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Сравнивает и обобщает музыкальные произведения. </w:t>
      </w:r>
    </w:p>
    <w:p w:rsidR="006A633B" w:rsidRPr="006A633B" w:rsidRDefault="006A633B" w:rsidP="008F2D6D">
      <w:pPr>
        <w:numPr>
          <w:ilvl w:val="0"/>
          <w:numId w:val="18"/>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Приводит примеры своих впечатлений. </w:t>
      </w:r>
    </w:p>
    <w:p w:rsidR="006A633B" w:rsidRPr="006A633B" w:rsidRDefault="006A633B" w:rsidP="008F2D6D">
      <w:pPr>
        <w:numPr>
          <w:ilvl w:val="0"/>
          <w:numId w:val="18"/>
        </w:numPr>
        <w:tabs>
          <w:tab w:val="clear" w:pos="1500"/>
          <w:tab w:val="num" w:pos="360"/>
        </w:tabs>
        <w:autoSpaceDE w:val="0"/>
        <w:autoSpaceDN w:val="0"/>
        <w:adjustRightInd w:val="0"/>
        <w:ind w:left="360"/>
        <w:rPr>
          <w:rFonts w:ascii="Times New Roman" w:hAnsi="Times New Roman" w:cs="Times New Roman"/>
          <w:color w:val="000000"/>
          <w:sz w:val="28"/>
          <w:szCs w:val="28"/>
        </w:rPr>
      </w:pPr>
      <w:r w:rsidRPr="006A633B">
        <w:rPr>
          <w:rFonts w:ascii="Times New Roman" w:hAnsi="Times New Roman" w:cs="Times New Roman"/>
          <w:color w:val="000000"/>
          <w:sz w:val="28"/>
          <w:szCs w:val="28"/>
        </w:rPr>
        <w:t xml:space="preserve">Делает посильные творческие работы. </w:t>
      </w:r>
    </w:p>
    <w:p w:rsidR="006A633B" w:rsidRDefault="006A633B" w:rsidP="006A633B">
      <w:pPr>
        <w:pStyle w:val="afc"/>
        <w:spacing w:line="360" w:lineRule="auto"/>
        <w:ind w:firstLine="454"/>
        <w:rPr>
          <w:rFonts w:ascii="Times New Roman" w:hAnsi="Times New Roman" w:cs="Times New Roman"/>
          <w:color w:val="339966"/>
          <w:sz w:val="28"/>
          <w:szCs w:val="28"/>
        </w:rPr>
      </w:pPr>
    </w:p>
    <w:p w:rsidR="007C53EC" w:rsidRDefault="007C53EC" w:rsidP="007C6A34">
      <w:pPr>
        <w:ind w:firstLine="709"/>
        <w:jc w:val="both"/>
        <w:rPr>
          <w:rFonts w:ascii="Times New Roman" w:hAnsi="Times New Roman" w:cs="Times New Roman"/>
          <w:sz w:val="28"/>
          <w:szCs w:val="28"/>
        </w:rPr>
        <w:sectPr w:rsidR="007C53EC" w:rsidSect="007C6A34">
          <w:pgSz w:w="11906" w:h="16838"/>
          <w:pgMar w:top="1134" w:right="1134" w:bottom="1134" w:left="1134" w:header="708" w:footer="708" w:gutter="0"/>
          <w:cols w:space="708"/>
          <w:docGrid w:linePitch="360"/>
        </w:sectPr>
      </w:pPr>
    </w:p>
    <w:p w:rsidR="007C6A34" w:rsidRPr="00F30BA4" w:rsidRDefault="009A118F"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2. </w:t>
      </w:r>
      <w:r w:rsidR="007C6A34" w:rsidRPr="00F30BA4">
        <w:rPr>
          <w:rFonts w:ascii="Times New Roman" w:hAnsi="Times New Roman" w:cs="Times New Roman"/>
          <w:b/>
          <w:sz w:val="28"/>
          <w:szCs w:val="28"/>
        </w:rPr>
        <w:t>СОДЕРЖАТЕЛЬНЫЙ РАЗДЕЛ</w:t>
      </w:r>
    </w:p>
    <w:p w:rsidR="00E011E9" w:rsidRPr="00F30BA4" w:rsidRDefault="00E011E9" w:rsidP="00E011E9">
      <w:pPr>
        <w:ind w:firstLine="709"/>
        <w:jc w:val="both"/>
        <w:rPr>
          <w:rFonts w:ascii="Times New Roman" w:eastAsia="Calibri" w:hAnsi="Times New Roman" w:cs="Times New Roman"/>
          <w:sz w:val="28"/>
          <w:szCs w:val="28"/>
        </w:rPr>
      </w:pPr>
      <w:r w:rsidRPr="00F30BA4">
        <w:rPr>
          <w:rFonts w:ascii="Times New Roman" w:eastAsia="Calibri" w:hAnsi="Times New Roman" w:cs="Times New Roman"/>
          <w:sz w:val="28"/>
          <w:szCs w:val="28"/>
        </w:rPr>
        <w:t xml:space="preserve">При разработке учителями тематического планирования федеральных рабочих программ </w:t>
      </w:r>
      <w:r w:rsidR="00F30BA4" w:rsidRPr="00F30BA4">
        <w:rPr>
          <w:rFonts w:ascii="Times New Roman" w:eastAsia="Calibri" w:hAnsi="Times New Roman" w:cs="Times New Roman"/>
          <w:sz w:val="28"/>
          <w:szCs w:val="28"/>
        </w:rPr>
        <w:t>педагоги</w:t>
      </w:r>
      <w:r w:rsidRPr="00F30BA4">
        <w:rPr>
          <w:rFonts w:ascii="Times New Roman" w:eastAsia="Calibri" w:hAnsi="Times New Roman" w:cs="Times New Roman"/>
          <w:sz w:val="28"/>
          <w:szCs w:val="28"/>
        </w:rPr>
        <w:t xml:space="preserve"> </w:t>
      </w:r>
      <w:r w:rsidR="00F30BA4" w:rsidRPr="00F30BA4">
        <w:rPr>
          <w:rFonts w:ascii="Times New Roman" w:eastAsia="Calibri" w:hAnsi="Times New Roman" w:cs="Times New Roman"/>
          <w:sz w:val="28"/>
          <w:szCs w:val="28"/>
        </w:rPr>
        <w:t>и</w:t>
      </w:r>
      <w:r w:rsidRPr="00F30BA4">
        <w:rPr>
          <w:rFonts w:ascii="Times New Roman" w:eastAsia="Calibri" w:hAnsi="Times New Roman" w:cs="Times New Roman"/>
          <w:sz w:val="28"/>
          <w:szCs w:val="28"/>
        </w:rPr>
        <w:t>спольз</w:t>
      </w:r>
      <w:r w:rsidR="00F30BA4" w:rsidRPr="00F30BA4">
        <w:rPr>
          <w:rFonts w:ascii="Times New Roman" w:eastAsia="Calibri" w:hAnsi="Times New Roman" w:cs="Times New Roman"/>
          <w:sz w:val="28"/>
          <w:szCs w:val="28"/>
        </w:rPr>
        <w:t>уют</w:t>
      </w:r>
      <w:r w:rsidRPr="00F30BA4">
        <w:rPr>
          <w:rFonts w:ascii="Times New Roman" w:eastAsia="Calibri" w:hAnsi="Times New Roman" w:cs="Times New Roman"/>
          <w:sz w:val="28"/>
          <w:szCs w:val="28"/>
        </w:rPr>
        <w:t xml:space="preserve"> сервис «конструктор образовательных программ», перейдя по ссылке </w:t>
      </w:r>
      <w:hyperlink r:id="rId10" w:history="1">
        <w:r w:rsidRPr="00F30BA4">
          <w:rPr>
            <w:rFonts w:ascii="Times New Roman" w:eastAsia="Calibri" w:hAnsi="Times New Roman" w:cs="Times New Roman"/>
            <w:sz w:val="28"/>
            <w:szCs w:val="28"/>
            <w:u w:val="single"/>
          </w:rPr>
          <w:t>https://edsoo.ru/constructor/</w:t>
        </w:r>
      </w:hyperlink>
    </w:p>
    <w:p w:rsidR="00E011E9" w:rsidRPr="00F30BA4" w:rsidRDefault="00E011E9" w:rsidP="00E011E9">
      <w:pPr>
        <w:rPr>
          <w:rFonts w:ascii="Times New Roman" w:hAnsi="Times New Roman" w:cs="Times New Roman"/>
          <w:b/>
          <w:sz w:val="28"/>
          <w:szCs w:val="28"/>
        </w:rPr>
      </w:pPr>
    </w:p>
    <w:p w:rsidR="007C6A34" w:rsidRPr="009A118F" w:rsidRDefault="009A118F" w:rsidP="000E3544">
      <w:pPr>
        <w:ind w:firstLine="709"/>
        <w:rPr>
          <w:rFonts w:ascii="Times New Roman" w:hAnsi="Times New Roman" w:cs="Times New Roman"/>
          <w:b/>
          <w:sz w:val="28"/>
          <w:szCs w:val="28"/>
        </w:rPr>
      </w:pPr>
      <w:r w:rsidRPr="00F30BA4">
        <w:rPr>
          <w:rFonts w:ascii="Times New Roman" w:hAnsi="Times New Roman" w:cs="Times New Roman"/>
          <w:b/>
          <w:sz w:val="28"/>
          <w:szCs w:val="28"/>
        </w:rPr>
        <w:t>2.1. </w:t>
      </w:r>
      <w:r w:rsidR="007C6A34" w:rsidRPr="00F30BA4">
        <w:rPr>
          <w:rFonts w:ascii="Times New Roman" w:hAnsi="Times New Roman" w:cs="Times New Roman"/>
          <w:b/>
          <w:sz w:val="28"/>
          <w:szCs w:val="28"/>
        </w:rPr>
        <w:t xml:space="preserve">РАБОЧИЕ ПРОГРАММЫ </w:t>
      </w:r>
      <w:r w:rsidR="007C6A34" w:rsidRPr="009A118F">
        <w:rPr>
          <w:rFonts w:ascii="Times New Roman" w:hAnsi="Times New Roman" w:cs="Times New Roman"/>
          <w:b/>
          <w:sz w:val="28"/>
          <w:szCs w:val="28"/>
        </w:rPr>
        <w:t>УЧЕБНЫХ ПРЕДМЕТОВ</w:t>
      </w:r>
    </w:p>
    <w:p w:rsidR="007C6A34" w:rsidRPr="007C6A34" w:rsidRDefault="007C6A34" w:rsidP="007C6A34">
      <w:pPr>
        <w:ind w:firstLine="709"/>
        <w:jc w:val="both"/>
        <w:rPr>
          <w:rFonts w:ascii="Times New Roman" w:hAnsi="Times New Roman" w:cs="Times New Roman"/>
          <w:sz w:val="28"/>
          <w:szCs w:val="28"/>
        </w:rPr>
      </w:pPr>
    </w:p>
    <w:p w:rsidR="000F69BB" w:rsidRPr="00F30BA4" w:rsidRDefault="00E44085" w:rsidP="007C6A34">
      <w:pPr>
        <w:ind w:firstLine="709"/>
        <w:jc w:val="both"/>
        <w:rPr>
          <w:rFonts w:ascii="Times New Roman" w:hAnsi="Times New Roman" w:cs="Times New Roman"/>
          <w:b/>
          <w:sz w:val="28"/>
          <w:szCs w:val="28"/>
        </w:rPr>
      </w:pPr>
      <w:r w:rsidRPr="009A118F">
        <w:rPr>
          <w:rFonts w:ascii="Times New Roman" w:hAnsi="Times New Roman" w:cs="Times New Roman"/>
          <w:b/>
          <w:sz w:val="28"/>
          <w:szCs w:val="28"/>
        </w:rPr>
        <w:t>2.1.1. </w:t>
      </w:r>
      <w:r w:rsidR="00EA0F2E" w:rsidRPr="00F30BA4">
        <w:rPr>
          <w:rFonts w:ascii="Times New Roman" w:hAnsi="Times New Roman" w:cs="Times New Roman"/>
          <w:b/>
          <w:sz w:val="28"/>
          <w:szCs w:val="28"/>
        </w:rPr>
        <w:t xml:space="preserve">РАБОЧАЯ ПРОГРАММА </w:t>
      </w:r>
      <w:r w:rsidR="005539D0" w:rsidRPr="00F30BA4">
        <w:rPr>
          <w:rFonts w:ascii="Times New Roman" w:hAnsi="Times New Roman" w:cs="Times New Roman"/>
          <w:b/>
          <w:sz w:val="28"/>
          <w:szCs w:val="28"/>
        </w:rPr>
        <w:t>УЧЕБНОГО ПРЕДМЕТА</w:t>
      </w:r>
      <w:r w:rsidR="00EA0F2E" w:rsidRPr="00F30BA4">
        <w:rPr>
          <w:rFonts w:ascii="Times New Roman" w:hAnsi="Times New Roman" w:cs="Times New Roman"/>
          <w:b/>
          <w:sz w:val="28"/>
          <w:szCs w:val="28"/>
        </w:rPr>
        <w:t xml:space="preserve"> «</w:t>
      </w:r>
      <w:r w:rsidRPr="00F30BA4">
        <w:rPr>
          <w:rFonts w:ascii="Times New Roman" w:hAnsi="Times New Roman" w:cs="Times New Roman"/>
          <w:b/>
          <w:sz w:val="28"/>
          <w:szCs w:val="28"/>
        </w:rPr>
        <w:t>РУССКИЙ ЯЗЫК</w:t>
      </w:r>
      <w:r w:rsidR="00EA0F2E" w:rsidRPr="00F30BA4">
        <w:rPr>
          <w:rFonts w:ascii="Times New Roman" w:hAnsi="Times New Roman" w:cs="Times New Roman"/>
          <w:b/>
          <w:sz w:val="28"/>
          <w:szCs w:val="28"/>
        </w:rPr>
        <w:t>»</w:t>
      </w:r>
      <w:r w:rsidR="000F69BB" w:rsidRPr="00F30BA4">
        <w:rPr>
          <w:rFonts w:ascii="Times New Roman" w:hAnsi="Times New Roman" w:cs="Times New Roman"/>
          <w:b/>
          <w:sz w:val="28"/>
          <w:szCs w:val="28"/>
        </w:rPr>
        <w:t xml:space="preserve"> </w:t>
      </w:r>
    </w:p>
    <w:p w:rsidR="00891B3D" w:rsidRPr="00F30BA4" w:rsidRDefault="00891B3D" w:rsidP="00F30BA4">
      <w:pPr>
        <w:ind w:firstLine="709"/>
        <w:jc w:val="both"/>
        <w:rPr>
          <w:rFonts w:ascii="Times New Roman" w:hAnsi="Times New Roman" w:cs="Times New Roman"/>
          <w:sz w:val="28"/>
          <w:szCs w:val="28"/>
        </w:rPr>
      </w:pPr>
      <w:r w:rsidRPr="00F30BA4">
        <w:rPr>
          <w:rFonts w:ascii="Times New Roman" w:hAnsi="Times New Roman" w:cs="Times New Roman"/>
          <w:sz w:val="28"/>
          <w:szCs w:val="28"/>
        </w:rPr>
        <w:t>Изучение учебного предмета «Русский язык</w:t>
      </w:r>
      <w:r w:rsidR="00C02718" w:rsidRPr="00F30BA4">
        <w:rPr>
          <w:rFonts w:ascii="Times New Roman" w:hAnsi="Times New Roman" w:cs="Times New Roman"/>
          <w:sz w:val="28"/>
          <w:szCs w:val="28"/>
        </w:rPr>
        <w:t>»</w:t>
      </w:r>
      <w:r w:rsidRPr="00F30BA4">
        <w:rPr>
          <w:rFonts w:ascii="Times New Roman" w:hAnsi="Times New Roman" w:cs="Times New Roman"/>
          <w:sz w:val="28"/>
          <w:szCs w:val="28"/>
        </w:rPr>
        <w:t xml:space="preserve"> предусматривает </w:t>
      </w:r>
      <w:r w:rsidRPr="00F30BA4">
        <w:rPr>
          <w:rFonts w:ascii="Times New Roman" w:hAnsi="Times New Roman" w:cs="Times New Roman"/>
          <w:b/>
          <w:sz w:val="28"/>
          <w:szCs w:val="28"/>
        </w:rPr>
        <w:t xml:space="preserve">непосредственное применение федеральной </w:t>
      </w:r>
      <w:r w:rsidR="00C762F1" w:rsidRPr="00F30BA4">
        <w:rPr>
          <w:rFonts w:ascii="Times New Roman" w:hAnsi="Times New Roman" w:cs="Times New Roman"/>
          <w:b/>
          <w:sz w:val="28"/>
          <w:szCs w:val="28"/>
        </w:rPr>
        <w:t>рабочей</w:t>
      </w:r>
      <w:r w:rsidRPr="00F30BA4">
        <w:rPr>
          <w:rFonts w:ascii="Times New Roman" w:hAnsi="Times New Roman" w:cs="Times New Roman"/>
          <w:b/>
          <w:sz w:val="28"/>
          <w:szCs w:val="28"/>
        </w:rPr>
        <w:t xml:space="preserve"> программы</w:t>
      </w:r>
      <w:r w:rsidRPr="00F30BA4">
        <w:rPr>
          <w:rFonts w:ascii="Times New Roman" w:hAnsi="Times New Roman" w:cs="Times New Roman"/>
          <w:sz w:val="28"/>
          <w:szCs w:val="28"/>
        </w:rPr>
        <w:t xml:space="preserve"> учебного предмета «Русский язык»: п. 20 «Федеральная рабочая программа по учебному предмету «Русский язык</w:t>
      </w:r>
      <w:r w:rsidR="00786644" w:rsidRPr="00F30BA4">
        <w:rPr>
          <w:rFonts w:ascii="Times New Roman" w:hAnsi="Times New Roman" w:cs="Times New Roman"/>
          <w:sz w:val="28"/>
          <w:szCs w:val="28"/>
        </w:rPr>
        <w:t>»</w:t>
      </w:r>
      <w:r w:rsidRPr="00F30BA4">
        <w:rPr>
          <w:rFonts w:ascii="Times New Roman" w:hAnsi="Times New Roman" w:cs="Times New Roman"/>
          <w:sz w:val="28"/>
          <w:szCs w:val="28"/>
        </w:rPr>
        <w:t xml:space="preserve"> Федеральной образо</w:t>
      </w:r>
      <w:r w:rsidR="00411971" w:rsidRPr="00F30BA4">
        <w:rPr>
          <w:rFonts w:ascii="Times New Roman" w:hAnsi="Times New Roman" w:cs="Times New Roman"/>
          <w:sz w:val="28"/>
          <w:szCs w:val="28"/>
        </w:rPr>
        <w:t>ват</w:t>
      </w:r>
      <w:r w:rsidRPr="00F30BA4">
        <w:rPr>
          <w:rFonts w:ascii="Times New Roman" w:hAnsi="Times New Roman" w:cs="Times New Roman"/>
          <w:sz w:val="28"/>
          <w:szCs w:val="28"/>
        </w:rPr>
        <w:t>ельной программы НОО.</w:t>
      </w:r>
    </w:p>
    <w:p w:rsidR="000F69BB" w:rsidRPr="000F69BB" w:rsidRDefault="001B6131"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i/>
          <w:sz w:val="28"/>
          <w:szCs w:val="28"/>
          <w:lang w:eastAsia="ru-RU"/>
        </w:rPr>
        <w:t>Р</w:t>
      </w:r>
      <w:r w:rsidR="000F69BB" w:rsidRPr="00F30BA4">
        <w:rPr>
          <w:rFonts w:ascii="Times New Roman CYR" w:eastAsiaTheme="minorEastAsia" w:hAnsi="Times New Roman CYR" w:cs="Times New Roman CYR"/>
          <w:i/>
          <w:sz w:val="28"/>
          <w:szCs w:val="28"/>
          <w:lang w:eastAsia="ru-RU"/>
        </w:rPr>
        <w:t>абочая программа по учебному предмету «Русский язык</w:t>
      </w:r>
      <w:r w:rsidR="000F69BB" w:rsidRPr="00F30BA4">
        <w:rPr>
          <w:rFonts w:ascii="Times New Roman CYR" w:eastAsiaTheme="minorEastAsia" w:hAnsi="Times New Roman CYR" w:cs="Times New Roman CYR"/>
          <w:b/>
          <w:i/>
          <w:sz w:val="28"/>
          <w:szCs w:val="28"/>
          <w:lang w:eastAsia="ru-RU"/>
        </w:rPr>
        <w:t>»</w:t>
      </w:r>
      <w:r w:rsidR="000F69BB" w:rsidRPr="00F30BA4">
        <w:rPr>
          <w:rFonts w:ascii="Times New Roman CYR" w:eastAsiaTheme="minorEastAsia" w:hAnsi="Times New Roman CYR" w:cs="Times New Roman CYR"/>
          <w:sz w:val="28"/>
          <w:szCs w:val="28"/>
          <w:lang w:eastAsia="ru-RU"/>
        </w:rPr>
        <w:t xml:space="preserve"> (предметная область «Русский язык </w:t>
      </w:r>
      <w:r w:rsidR="000F69BB" w:rsidRPr="000F69BB">
        <w:rPr>
          <w:rFonts w:ascii="Times New Roman CYR" w:eastAsiaTheme="minorEastAsia" w:hAnsi="Times New Roman CYR" w:cs="Times New Roman CYR"/>
          <w:sz w:val="28"/>
          <w:szCs w:val="28"/>
          <w:lang w:eastAsia="ru-RU"/>
        </w:rPr>
        <w:t>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Пояснительная записка</w:t>
      </w:r>
      <w:r w:rsidRPr="000F69BB">
        <w:rPr>
          <w:rFonts w:ascii="Times New Roman CYR" w:eastAsiaTheme="minorEastAsia" w:hAnsi="Times New Roman CYR" w:cs="Times New Roman CYR"/>
          <w:sz w:val="28"/>
          <w:szCs w:val="28"/>
          <w:lang w:eastAsia="ru-RU"/>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Содержание обучения</w:t>
      </w:r>
      <w:r w:rsidRPr="000F69BB">
        <w:rPr>
          <w:rFonts w:ascii="Times New Roman CYR" w:eastAsiaTheme="minorEastAsia" w:hAnsi="Times New Roman CYR" w:cs="Times New Roman CYR"/>
          <w:sz w:val="28"/>
          <w:szCs w:val="28"/>
          <w:lang w:eastAsia="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i/>
          <w:sz w:val="28"/>
          <w:szCs w:val="28"/>
          <w:lang w:eastAsia="ru-RU"/>
        </w:rPr>
        <w:t xml:space="preserve">Планируемые результаты освоения программы </w:t>
      </w:r>
      <w:r w:rsidRPr="000F69BB">
        <w:rPr>
          <w:rFonts w:ascii="Times New Roman CYR" w:eastAsiaTheme="minorEastAsia" w:hAnsi="Times New Roman CYR" w:cs="Times New Roman CYR"/>
          <w:sz w:val="28"/>
          <w:szCs w:val="28"/>
          <w:lang w:eastAsia="ru-RU"/>
        </w:rPr>
        <w:t>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11971" w:rsidRPr="00411971" w:rsidRDefault="00633308" w:rsidP="0041197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0F69BB">
        <w:rPr>
          <w:rFonts w:ascii="Times New Roman CYR" w:eastAsiaTheme="minorEastAsia" w:hAnsi="Times New Roman CYR" w:cs="Times New Roman CYR"/>
          <w:sz w:val="28"/>
          <w:szCs w:val="28"/>
          <w:lang w:eastAsia="ru-RU"/>
        </w:rPr>
        <w:t xml:space="preserve">Программа по русскому языку на уровне </w:t>
      </w:r>
      <w:r>
        <w:rPr>
          <w:rFonts w:ascii="Times New Roman CYR" w:eastAsiaTheme="minorEastAsia" w:hAnsi="Times New Roman CYR" w:cs="Times New Roman CYR"/>
          <w:sz w:val="28"/>
          <w:szCs w:val="28"/>
          <w:lang w:eastAsia="ru-RU"/>
        </w:rPr>
        <w:t xml:space="preserve">НОО </w:t>
      </w:r>
      <w:r w:rsidRPr="000F69BB">
        <w:rPr>
          <w:rFonts w:ascii="Times New Roman CYR" w:eastAsiaTheme="minorEastAsia" w:hAnsi="Times New Roman CYR" w:cs="Times New Roman CYR"/>
          <w:sz w:val="28"/>
          <w:szCs w:val="28"/>
          <w:lang w:eastAsia="ru-RU"/>
        </w:rPr>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0F69BB">
        <w:rPr>
          <w:rFonts w:ascii="Times New Roman CYR" w:eastAsiaTheme="minorEastAsia" w:hAnsi="Times New Roman CYR" w:cs="Times New Roman CYR"/>
          <w:sz w:val="28"/>
          <w:szCs w:val="28"/>
          <w:lang w:eastAsia="ru-RU"/>
        </w:rPr>
        <w:t xml:space="preserve">На уровне </w:t>
      </w:r>
      <w:r>
        <w:rPr>
          <w:rFonts w:ascii="Times New Roman CYR" w:eastAsiaTheme="minorEastAsia" w:hAnsi="Times New Roman CYR" w:cs="Times New Roman CYR"/>
          <w:sz w:val="28"/>
          <w:szCs w:val="28"/>
          <w:lang w:eastAsia="ru-RU"/>
        </w:rPr>
        <w:t>НОО</w:t>
      </w:r>
      <w:r w:rsidRPr="000F69BB">
        <w:rPr>
          <w:rFonts w:ascii="Times New Roman CYR" w:eastAsiaTheme="minorEastAsia" w:hAnsi="Times New Roman CYR" w:cs="Times New Roman CYR"/>
          <w:sz w:val="28"/>
          <w:szCs w:val="28"/>
          <w:lang w:eastAsia="ru-RU"/>
        </w:rPr>
        <w:t xml:space="preserve">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w:t>
      </w:r>
      <w:r w:rsidRPr="000F69BB">
        <w:rPr>
          <w:rFonts w:ascii="Times New Roman CYR" w:eastAsiaTheme="minorEastAsia" w:hAnsi="Times New Roman CYR" w:cs="Times New Roman CYR"/>
          <w:sz w:val="28"/>
          <w:szCs w:val="28"/>
          <w:lang w:eastAsia="ru-RU"/>
        </w:rPr>
        <w:lastRenderedPageBreak/>
        <w:t>востребованы в жизни.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0F69BB">
        <w:rPr>
          <w:rFonts w:ascii="Times New Roman CYR" w:eastAsiaTheme="minorEastAsia" w:hAnsi="Times New Roman CYR" w:cs="Times New Roman CYR"/>
          <w:sz w:val="28"/>
          <w:szCs w:val="28"/>
          <w:lang w:eastAsia="ru-RU"/>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0F69BB">
        <w:rPr>
          <w:rFonts w:ascii="Times New Roman CYR" w:eastAsiaTheme="minorEastAsia" w:hAnsi="Times New Roman CYR" w:cs="Times New Roman CYR"/>
          <w:i/>
          <w:sz w:val="28"/>
          <w:szCs w:val="28"/>
          <w:lang w:eastAsia="ru-RU"/>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r w:rsidRPr="000F69BB">
        <w:rPr>
          <w:rFonts w:ascii="Times New Roman CYR" w:eastAsiaTheme="minorEastAsia" w:hAnsi="Times New Roman CYR" w:cs="Times New Roman CYR"/>
          <w:sz w:val="28"/>
          <w:szCs w:val="28"/>
          <w:lang w:eastAsia="ru-RU"/>
        </w:rPr>
        <w:t>.</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0F69BB">
        <w:rPr>
          <w:rFonts w:ascii="Times New Roman CYR" w:eastAsiaTheme="minorEastAsia" w:hAnsi="Times New Roman CYR" w:cs="Times New Roman CYR"/>
          <w:sz w:val="28"/>
          <w:szCs w:val="28"/>
          <w:lang w:eastAsia="ru-RU"/>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Pr="000F69BB">
        <w:rPr>
          <w:rFonts w:ascii="Times New Roman CYR" w:eastAsiaTheme="minorEastAsia" w:hAnsi="Times New Roman CYR" w:cs="Times New Roman CYR"/>
          <w:sz w:val="28"/>
          <w:szCs w:val="28"/>
          <w:lang w:eastAsia="ru-RU"/>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w:t>
      </w:r>
      <w:proofErr w:type="gramStart"/>
      <w:r w:rsidRPr="000F69BB">
        <w:rPr>
          <w:rFonts w:ascii="Times New Roman CYR" w:eastAsiaTheme="minorEastAsia" w:hAnsi="Times New Roman CYR" w:cs="Times New Roman CYR"/>
          <w:sz w:val="28"/>
          <w:szCs w:val="28"/>
          <w:lang w:eastAsia="ru-RU"/>
        </w:rPr>
        <w:t>в обществе</w:t>
      </w:r>
      <w:proofErr w:type="gramEnd"/>
      <w:r w:rsidRPr="000F69BB">
        <w:rPr>
          <w:rFonts w:ascii="Times New Roman CYR" w:eastAsiaTheme="minorEastAsia" w:hAnsi="Times New Roman CYR" w:cs="Times New Roman CYR"/>
          <w:sz w:val="28"/>
          <w:szCs w:val="28"/>
          <w:lang w:eastAsia="ru-RU"/>
        </w:rPr>
        <w:t xml:space="preserve"> правил и норм поведения, в т.ч.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sz w:val="28"/>
          <w:szCs w:val="28"/>
          <w:lang w:eastAsia="ru-RU"/>
        </w:rPr>
        <w:t>7. </w:t>
      </w:r>
      <w:r w:rsidRPr="00920F81">
        <w:rPr>
          <w:rFonts w:ascii="Times New Roman CYR" w:eastAsiaTheme="minorEastAsia" w:hAnsi="Times New Roman CYR" w:cs="Times New Roman CYR"/>
          <w:b/>
          <w:i/>
          <w:sz w:val="28"/>
          <w:szCs w:val="28"/>
          <w:lang w:eastAsia="ru-RU"/>
        </w:rPr>
        <w:t>Изучение русского языка направлено на достижение следующих целей:</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языка как основного средства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значения русского языка как государственного языка Российской Федерации;</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понимание роли русского языка как языка межнационального общения;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осознание правильной устной и письменной речи как показателя общей культуры человека;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xml:space="preserve">- овладение основными видами речевой деятельности на основе </w:t>
      </w:r>
      <w:r w:rsidRPr="000F69BB">
        <w:rPr>
          <w:rFonts w:ascii="Times New Roman CYR" w:eastAsiaTheme="minorEastAsia" w:hAnsi="Times New Roman CYR" w:cs="Times New Roman CYR"/>
          <w:sz w:val="28"/>
          <w:szCs w:val="28"/>
          <w:lang w:eastAsia="ru-RU"/>
        </w:rPr>
        <w:lastRenderedPageBreak/>
        <w:t>первоначальных представлений о нормах современного русского литературного языка: аудирование, говорение, чтение, письмо;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69BB">
        <w:rPr>
          <w:rFonts w:ascii="Times New Roman CYR" w:eastAsiaTheme="minorEastAsia" w:hAnsi="Times New Roman CYR" w:cs="Times New Roman CYR"/>
          <w:sz w:val="28"/>
          <w:szCs w:val="28"/>
          <w:lang w:eastAsia="ru-RU"/>
        </w:rPr>
        <w:t>- развитие функциональной грамотности, готовности к успешному взаимодействию с изменяющимся миром и дальнейшему успешному образованию.</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0F69BB">
        <w:rPr>
          <w:rFonts w:ascii="Times New Roman CYR" w:eastAsiaTheme="minorEastAsia" w:hAnsi="Times New Roman CYR" w:cs="Times New Roman CYR"/>
          <w:sz w:val="28"/>
          <w:szCs w:val="28"/>
          <w:lang w:eastAsia="ru-RU"/>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0F69BB">
        <w:rPr>
          <w:rFonts w:ascii="Times New Roman CYR" w:eastAsiaTheme="minorEastAsia" w:hAnsi="Times New Roman CYR" w:cs="Times New Roman CYR"/>
          <w:sz w:val="28"/>
          <w:szCs w:val="28"/>
          <w:lang w:eastAsia="ru-RU"/>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10. </w:t>
      </w:r>
      <w:r w:rsidRPr="000F69BB">
        <w:rPr>
          <w:rFonts w:ascii="Times New Roman CYR" w:eastAsiaTheme="minorEastAsia" w:hAnsi="Times New Roman CYR" w:cs="Times New Roman CYR"/>
          <w:sz w:val="28"/>
          <w:szCs w:val="28"/>
          <w:lang w:eastAsia="ru-RU"/>
        </w:rPr>
        <w:t>Программа по русскому языку позволит педагогическому работнику:</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определить и структурировать планируемые результаты обучения и содержание русского языка по годам обучения в соответствии с ФГОС НОО;</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0F69BB">
        <w:rPr>
          <w:rFonts w:ascii="Times New Roman CYR" w:eastAsiaTheme="minorEastAsia" w:hAnsi="Times New Roman CYR" w:cs="Times New Roman CYR"/>
          <w:sz w:val="28"/>
          <w:szCs w:val="28"/>
          <w:lang w:eastAsia="ru-RU"/>
        </w:rPr>
        <w:t>разработать календарно-тематическое планирование с учётом особенностей конкретного класса.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0F69BB">
        <w:rPr>
          <w:rFonts w:ascii="Times New Roman CYR" w:eastAsiaTheme="minorEastAsia" w:hAnsi="Times New Roman CYR" w:cs="Times New Roman CYR"/>
          <w:i/>
          <w:sz w:val="28"/>
          <w:szCs w:val="28"/>
          <w:lang w:eastAsia="ru-RU"/>
        </w:rPr>
        <w:t>В программе по русскому языку определяются цели изучения учебного предмета на уровне НОО, планируемые результаты освоения обучающимися русского языка: личностные, метапредметные, предметные</w:t>
      </w:r>
      <w:r w:rsidRPr="000F69BB">
        <w:rPr>
          <w:rFonts w:ascii="Times New Roman CYR" w:eastAsiaTheme="minorEastAsia" w:hAnsi="Times New Roman CYR" w:cs="Times New Roman CYR"/>
          <w:sz w:val="28"/>
          <w:szCs w:val="28"/>
          <w:lang w:eastAsia="ru-RU"/>
        </w:rPr>
        <w:t xml:space="preserve">.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w:t>
      </w:r>
      <w:r>
        <w:rPr>
          <w:rFonts w:ascii="Times New Roman CYR" w:eastAsiaTheme="minorEastAsia" w:hAnsi="Times New Roman CYR" w:cs="Times New Roman CYR"/>
          <w:sz w:val="28"/>
          <w:szCs w:val="28"/>
          <w:lang w:eastAsia="ru-RU"/>
        </w:rPr>
        <w:t xml:space="preserve">изучения </w:t>
      </w:r>
      <w:r w:rsidRPr="000F69BB">
        <w:rPr>
          <w:rFonts w:ascii="Times New Roman CYR" w:eastAsiaTheme="minorEastAsia" w:hAnsi="Times New Roman CYR" w:cs="Times New Roman CYR"/>
          <w:sz w:val="28"/>
          <w:szCs w:val="28"/>
          <w:lang w:eastAsia="ru-RU"/>
        </w:rPr>
        <w:t>русского языка.</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12</w:t>
      </w:r>
      <w:r w:rsidRPr="000F69BB">
        <w:rPr>
          <w:rFonts w:ascii="Times New Roman CYR" w:eastAsiaTheme="minorEastAsia" w:hAnsi="Times New Roman CYR" w:cs="Times New Roman CYR"/>
          <w:i/>
          <w:sz w:val="28"/>
          <w:szCs w:val="28"/>
          <w:lang w:eastAsia="ru-RU"/>
        </w:rPr>
        <w:t>.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w:t>
      </w:r>
      <w:r w:rsidRPr="000F69BB">
        <w:rPr>
          <w:rFonts w:ascii="Times New Roman CYR" w:eastAsiaTheme="minorEastAsia" w:hAnsi="Times New Roman CYR" w:cs="Times New Roman CYR"/>
          <w:sz w:val="28"/>
          <w:szCs w:val="28"/>
          <w:lang w:eastAsia="ru-RU"/>
        </w:rPr>
        <w:t xml:space="preserve"> и учёте психологических и возрастных особенностей обучающихся.</w:t>
      </w:r>
    </w:p>
    <w:p w:rsidR="000F69BB" w:rsidRP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13. </w:t>
      </w:r>
      <w:r w:rsidRPr="000F69BB">
        <w:rPr>
          <w:rFonts w:ascii="Times New Roman CYR" w:eastAsiaTheme="minorEastAsia" w:hAnsi="Times New Roman CYR" w:cs="Times New Roman CYR"/>
          <w:sz w:val="28"/>
          <w:szCs w:val="28"/>
          <w:lang w:eastAsia="ru-RU"/>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0F69BB"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lastRenderedPageBreak/>
        <w:t>14. </w:t>
      </w:r>
      <w:r w:rsidRPr="000F69BB">
        <w:rPr>
          <w:rFonts w:ascii="Times New Roman CYR" w:eastAsiaTheme="minorEastAsia" w:hAnsi="Times New Roman CYR" w:cs="Times New Roman CYR"/>
          <w:sz w:val="28"/>
          <w:szCs w:val="28"/>
          <w:lang w:eastAsia="ru-RU"/>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p w:rsidR="0028441F" w:rsidRPr="00F30BA4" w:rsidRDefault="0028441F"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28441F" w:rsidRPr="00F30BA4" w:rsidRDefault="0028441F" w:rsidP="0028441F">
      <w:pPr>
        <w:ind w:firstLine="709"/>
        <w:jc w:val="both"/>
        <w:rPr>
          <w:rFonts w:ascii="Times New Roman" w:hAnsi="Times New Roman" w:cs="Times New Roman"/>
          <w:b/>
          <w:i/>
          <w:sz w:val="28"/>
          <w:szCs w:val="28"/>
        </w:rPr>
      </w:pPr>
      <w:r w:rsidRPr="00F30BA4">
        <w:rPr>
          <w:rFonts w:ascii="Times New Roman" w:hAnsi="Times New Roman" w:cs="Times New Roman"/>
          <w:b/>
          <w:i/>
          <w:sz w:val="28"/>
          <w:szCs w:val="28"/>
        </w:rPr>
        <w:t>Место учебного предмета «Русский язык» в учебном плане</w:t>
      </w:r>
    </w:p>
    <w:p w:rsidR="0028441F" w:rsidRPr="00F30BA4" w:rsidRDefault="0028441F" w:rsidP="0028441F">
      <w:pPr>
        <w:ind w:firstLine="709"/>
        <w:jc w:val="both"/>
        <w:rPr>
          <w:rFonts w:ascii="Times New Roman" w:hAnsi="Times New Roman" w:cs="Times New Roman"/>
          <w:sz w:val="28"/>
          <w:szCs w:val="28"/>
        </w:rPr>
      </w:pPr>
      <w:r w:rsidRPr="00F30BA4">
        <w:rPr>
          <w:rFonts w:ascii="Times New Roman" w:hAnsi="Times New Roman" w:cs="Times New Roman"/>
          <w:sz w:val="28"/>
          <w:szCs w:val="28"/>
        </w:rPr>
        <w:t>Учебный предмет «Русский язык» входит в предметную область «Русский язык и литературное чтение».</w:t>
      </w:r>
    </w:p>
    <w:p w:rsidR="00633308" w:rsidRPr="00F30BA4"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i/>
          <w:sz w:val="28"/>
          <w:szCs w:val="28"/>
          <w:lang w:eastAsia="ru-RU"/>
        </w:rPr>
        <w:t>Общий объем часов,</w:t>
      </w:r>
      <w:r w:rsidRPr="00F30BA4">
        <w:rPr>
          <w:rFonts w:ascii="Times New Roman CYR" w:eastAsiaTheme="minorEastAsia" w:hAnsi="Times New Roman CYR" w:cs="Times New Roman CYR"/>
          <w:sz w:val="28"/>
          <w:szCs w:val="28"/>
          <w:lang w:eastAsia="ru-RU"/>
        </w:rPr>
        <w:t xml:space="preserve"> рекомендованных для изучения русского языка, - 675 (5 часов в неделю в каждом классе): </w:t>
      </w:r>
    </w:p>
    <w:p w:rsidR="00633308" w:rsidRPr="00F30BA4"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 xml:space="preserve">в 1 классе - 165 часов, </w:t>
      </w:r>
    </w:p>
    <w:p w:rsidR="000F69BB" w:rsidRPr="00F30BA4" w:rsidRDefault="000F69BB" w:rsidP="000F69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во 2-4 классах - по 170 часов.</w:t>
      </w:r>
    </w:p>
    <w:p w:rsidR="007C6A34" w:rsidRPr="00F30BA4" w:rsidRDefault="007C6A34" w:rsidP="00DC2174">
      <w:pPr>
        <w:jc w:val="both"/>
        <w:rPr>
          <w:rFonts w:ascii="Times New Roman" w:hAnsi="Times New Roman" w:cs="Times New Roman"/>
          <w:sz w:val="28"/>
          <w:szCs w:val="28"/>
        </w:rPr>
      </w:pPr>
    </w:p>
    <w:p w:rsidR="007C6A34" w:rsidRPr="00DC2174" w:rsidRDefault="00F62A0D" w:rsidP="00983A64">
      <w:pPr>
        <w:ind w:firstLine="709"/>
        <w:jc w:val="both"/>
        <w:rPr>
          <w:rFonts w:ascii="Times New Roman" w:hAnsi="Times New Roman" w:cs="Times New Roman"/>
          <w:b/>
          <w:sz w:val="28"/>
          <w:szCs w:val="28"/>
        </w:rPr>
      </w:pPr>
      <w:r>
        <w:rPr>
          <w:rFonts w:ascii="Times New Roman" w:hAnsi="Times New Roman" w:cs="Times New Roman"/>
          <w:b/>
          <w:sz w:val="28"/>
          <w:szCs w:val="28"/>
        </w:rPr>
        <w:t>2</w:t>
      </w:r>
      <w:r w:rsidR="00983A64">
        <w:rPr>
          <w:rFonts w:ascii="Times New Roman" w:hAnsi="Times New Roman" w:cs="Times New Roman"/>
          <w:b/>
          <w:sz w:val="28"/>
          <w:szCs w:val="28"/>
        </w:rPr>
        <w:t>)</w:t>
      </w:r>
      <w:r>
        <w:rPr>
          <w:rFonts w:ascii="Times New Roman" w:hAnsi="Times New Roman" w:cs="Times New Roman"/>
          <w:b/>
          <w:sz w:val="28"/>
          <w:szCs w:val="28"/>
        </w:rPr>
        <w:t> </w:t>
      </w:r>
      <w:r w:rsidR="00DC2174">
        <w:rPr>
          <w:rFonts w:ascii="Times New Roman" w:hAnsi="Times New Roman" w:cs="Times New Roman"/>
          <w:b/>
          <w:sz w:val="28"/>
          <w:szCs w:val="28"/>
        </w:rPr>
        <w:t>СО</w:t>
      </w:r>
      <w:r w:rsidR="00DC2174" w:rsidRPr="00DC2174">
        <w:rPr>
          <w:rFonts w:ascii="Times New Roman" w:hAnsi="Times New Roman" w:cs="Times New Roman"/>
          <w:b/>
          <w:sz w:val="28"/>
          <w:szCs w:val="28"/>
        </w:rPr>
        <w:t xml:space="preserve">ДЕРЖАНИЕ </w:t>
      </w:r>
      <w:r w:rsidR="00E22CCC">
        <w:rPr>
          <w:rFonts w:ascii="Times New Roman" w:hAnsi="Times New Roman" w:cs="Times New Roman"/>
          <w:b/>
          <w:sz w:val="28"/>
          <w:szCs w:val="28"/>
        </w:rPr>
        <w:t>УЧЕБНОГО ПРЕДМЕТА «РУССКИЙ ЯЗЫК»</w:t>
      </w:r>
    </w:p>
    <w:p w:rsidR="00F62A0D" w:rsidRDefault="00F62A0D" w:rsidP="00983A64">
      <w:pPr>
        <w:ind w:firstLine="709"/>
        <w:jc w:val="center"/>
        <w:rPr>
          <w:rFonts w:ascii="Times New Roman" w:hAnsi="Times New Roman" w:cs="Times New Roman"/>
          <w:b/>
          <w:sz w:val="28"/>
          <w:szCs w:val="28"/>
        </w:rPr>
      </w:pPr>
    </w:p>
    <w:p w:rsidR="00493226" w:rsidRDefault="00633308" w:rsidP="005E02CF">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w:t>
      </w:r>
      <w:r w:rsidR="00F62A0D" w:rsidRPr="00DC2174">
        <w:rPr>
          <w:rFonts w:ascii="Times New Roman" w:hAnsi="Times New Roman" w:cs="Times New Roman"/>
          <w:b/>
          <w:sz w:val="28"/>
          <w:szCs w:val="28"/>
        </w:rPr>
        <w:t>1 КЛАСС</w:t>
      </w:r>
      <w:r>
        <w:rPr>
          <w:rFonts w:ascii="Times New Roman" w:hAnsi="Times New Roman" w:cs="Times New Roman"/>
          <w:b/>
          <w:sz w:val="28"/>
          <w:szCs w:val="28"/>
        </w:rPr>
        <w:t>Е</w:t>
      </w:r>
    </w:p>
    <w:p w:rsidR="005E02CF" w:rsidRDefault="005E02CF" w:rsidP="005E02CF">
      <w:pPr>
        <w:jc w:val="center"/>
        <w:rPr>
          <w:rFonts w:ascii="Times New Roman" w:hAnsi="Times New Roman" w:cs="Times New Roman"/>
          <w:b/>
          <w:sz w:val="28"/>
          <w:szCs w:val="28"/>
        </w:rPr>
      </w:pPr>
    </w:p>
    <w:p w:rsidR="00C96372" w:rsidRPr="00DC2174" w:rsidRDefault="00DC2174" w:rsidP="00C96372">
      <w:pPr>
        <w:jc w:val="center"/>
        <w:rPr>
          <w:rFonts w:ascii="Times New Roman" w:hAnsi="Times New Roman" w:cs="Times New Roman"/>
          <w:b/>
          <w:sz w:val="28"/>
          <w:szCs w:val="28"/>
        </w:rPr>
      </w:pPr>
      <w:r w:rsidRPr="00DC2174">
        <w:rPr>
          <w:rFonts w:ascii="Times New Roman" w:hAnsi="Times New Roman" w:cs="Times New Roman"/>
          <w:b/>
          <w:sz w:val="28"/>
          <w:szCs w:val="28"/>
        </w:rPr>
        <w:t>ОБУЧЕНИЕ ГРАМОТЕ</w:t>
      </w:r>
    </w:p>
    <w:p w:rsidR="00DC2174" w:rsidRPr="00F30BA4" w:rsidRDefault="00DC2174" w:rsidP="007C6A34">
      <w:pPr>
        <w:ind w:firstLine="709"/>
        <w:jc w:val="both"/>
        <w:rPr>
          <w:rFonts w:ascii="Times New Roman" w:hAnsi="Times New Roman" w:cs="Times New Roman"/>
          <w:sz w:val="28"/>
          <w:szCs w:val="28"/>
        </w:rPr>
      </w:pPr>
      <w:r w:rsidRPr="00DC2174">
        <w:rPr>
          <w:rFonts w:ascii="Times New Roman" w:hAnsi="Times New Roman" w:cs="Times New Roman"/>
          <w:sz w:val="28"/>
          <w:szCs w:val="28"/>
        </w:rPr>
        <w:t xml:space="preserve">Начальным этапом изучения </w:t>
      </w:r>
      <w:r w:rsidRPr="00F30BA4">
        <w:rPr>
          <w:rFonts w:ascii="Times New Roman" w:hAnsi="Times New Roman" w:cs="Times New Roman"/>
          <w:sz w:val="28"/>
          <w:szCs w:val="28"/>
        </w:rPr>
        <w:t>предметов «Русский язык» и «Литературное чтение» в 1 классе является курс «Обучение грамоте»: обучение письму идёт параллельно с обучением чтению. На «Обучение грамоте» отв</w:t>
      </w:r>
      <w:r w:rsidR="00AA2494" w:rsidRPr="00F30BA4">
        <w:rPr>
          <w:rFonts w:ascii="Times New Roman" w:hAnsi="Times New Roman" w:cs="Times New Roman"/>
          <w:sz w:val="28"/>
          <w:szCs w:val="28"/>
        </w:rPr>
        <w:t>одится 9 ч. в неделю: 5 ч.</w:t>
      </w:r>
      <w:r w:rsidRPr="00F30BA4">
        <w:rPr>
          <w:rFonts w:ascii="Times New Roman" w:hAnsi="Times New Roman" w:cs="Times New Roman"/>
          <w:sz w:val="28"/>
          <w:szCs w:val="28"/>
        </w:rPr>
        <w:t xml:space="preserve"> «Русского я</w:t>
      </w:r>
      <w:r w:rsidR="00AA2494" w:rsidRPr="00F30BA4">
        <w:rPr>
          <w:rFonts w:ascii="Times New Roman" w:hAnsi="Times New Roman" w:cs="Times New Roman"/>
          <w:sz w:val="28"/>
          <w:szCs w:val="28"/>
        </w:rPr>
        <w:t>зыка» (обучение письму) и 4 ч.</w:t>
      </w:r>
      <w:r w:rsidRPr="00F30BA4">
        <w:rPr>
          <w:rFonts w:ascii="Times New Roman" w:hAnsi="Times New Roman" w:cs="Times New Roman"/>
          <w:sz w:val="28"/>
          <w:szCs w:val="28"/>
        </w:rPr>
        <w:t xml:space="preserve"> «Литературного чтения» (обучение чтению). </w:t>
      </w:r>
    </w:p>
    <w:p w:rsidR="00DC2174" w:rsidRPr="00F30BA4" w:rsidRDefault="00DC2174" w:rsidP="00411971">
      <w:pPr>
        <w:ind w:firstLine="709"/>
        <w:jc w:val="both"/>
        <w:rPr>
          <w:rFonts w:ascii="Times New Roman" w:hAnsi="Times New Roman" w:cs="Times New Roman"/>
          <w:sz w:val="28"/>
          <w:szCs w:val="28"/>
        </w:rPr>
      </w:pPr>
      <w:r w:rsidRPr="00F30BA4">
        <w:rPr>
          <w:rFonts w:ascii="Times New Roman" w:hAnsi="Times New Roman" w:cs="Times New Roman"/>
          <w:sz w:val="28"/>
          <w:szCs w:val="28"/>
        </w:rPr>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w:t>
      </w:r>
      <w:r w:rsidR="00411971" w:rsidRPr="00F30BA4">
        <w:rPr>
          <w:rFonts w:ascii="Times New Roman" w:hAnsi="Times New Roman" w:cs="Times New Roman"/>
          <w:sz w:val="28"/>
          <w:szCs w:val="28"/>
        </w:rPr>
        <w:t>рьироваться от 13 до 10 недель.</w:t>
      </w:r>
    </w:p>
    <w:p w:rsidR="007C6A34" w:rsidRPr="00B35754" w:rsidRDefault="007C6A34" w:rsidP="00B3575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небольших расс</w:t>
      </w:r>
      <w:r w:rsidR="00DC2174">
        <w:rPr>
          <w:rFonts w:ascii="Times New Roman" w:hAnsi="Times New Roman" w:cs="Times New Roman"/>
          <w:sz w:val="28"/>
          <w:szCs w:val="28"/>
        </w:rPr>
        <w:t>казов повествовательного харак</w:t>
      </w:r>
      <w:r w:rsidRPr="007C6A34">
        <w:rPr>
          <w:rFonts w:ascii="Times New Roman" w:hAnsi="Times New Roman" w:cs="Times New Roman"/>
          <w:sz w:val="28"/>
          <w:szCs w:val="28"/>
        </w:rPr>
        <w:t>тера по серии сюжетных картинок, материалам собственных игр, занятий, наблюдений.</w:t>
      </w:r>
    </w:p>
    <w:p w:rsidR="00F62A0D"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при ег</w:t>
      </w:r>
      <w:r w:rsidR="00DC2174">
        <w:rPr>
          <w:rFonts w:ascii="Times New Roman" w:hAnsi="Times New Roman" w:cs="Times New Roman"/>
          <w:sz w:val="28"/>
          <w:szCs w:val="28"/>
        </w:rPr>
        <w:t>о прослушивании и при самостоя</w:t>
      </w:r>
      <w:r w:rsidRPr="007C6A34">
        <w:rPr>
          <w:rFonts w:ascii="Times New Roman" w:hAnsi="Times New Roman" w:cs="Times New Roman"/>
          <w:sz w:val="28"/>
          <w:szCs w:val="28"/>
        </w:rPr>
        <w:t>тельном чтении вслух.</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Слово и предложение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слова и предложения. Работа с предложением: выделение слов, изменение их порядка.</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слова как объек</w:t>
      </w:r>
      <w:r w:rsidR="00DC2174">
        <w:rPr>
          <w:rFonts w:ascii="Times New Roman" w:hAnsi="Times New Roman" w:cs="Times New Roman"/>
          <w:sz w:val="28"/>
          <w:szCs w:val="28"/>
        </w:rPr>
        <w:t>та изучения, материала для ана</w:t>
      </w:r>
      <w:r w:rsidRPr="007C6A34">
        <w:rPr>
          <w:rFonts w:ascii="Times New Roman" w:hAnsi="Times New Roman" w:cs="Times New Roman"/>
          <w:sz w:val="28"/>
          <w:szCs w:val="28"/>
        </w:rPr>
        <w:t>лиза. Наблюдение над значением слова.</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Единство звукового состава слова и его значения. Установление после</w:t>
      </w:r>
      <w:r w:rsidR="00B35754">
        <w:rPr>
          <w:rFonts w:ascii="Times New Roman" w:hAnsi="Times New Roman" w:cs="Times New Roman"/>
          <w:sz w:val="28"/>
          <w:szCs w:val="28"/>
        </w:rPr>
        <w:t>довательности звуков в слове и количе</w:t>
      </w:r>
      <w:r w:rsidRPr="007C6A34">
        <w:rPr>
          <w:rFonts w:ascii="Times New Roman" w:hAnsi="Times New Roman" w:cs="Times New Roman"/>
          <w:sz w:val="28"/>
          <w:szCs w:val="28"/>
        </w:rPr>
        <w:t xml:space="preserve">ства звуков. Сопоставление </w:t>
      </w:r>
      <w:r w:rsidRPr="007C6A34">
        <w:rPr>
          <w:rFonts w:ascii="Times New Roman" w:hAnsi="Times New Roman" w:cs="Times New Roman"/>
          <w:sz w:val="28"/>
          <w:szCs w:val="28"/>
        </w:rPr>
        <w:lastRenderedPageBreak/>
        <w:t>слов, различающихся одним или несколькими звуками. Звуковой анализ слова, р</w:t>
      </w:r>
      <w:r w:rsidR="00B35754">
        <w:rPr>
          <w:rFonts w:ascii="Times New Roman" w:hAnsi="Times New Roman" w:cs="Times New Roman"/>
          <w:sz w:val="28"/>
          <w:szCs w:val="28"/>
        </w:rPr>
        <w:t>абота со звуко</w:t>
      </w:r>
      <w:r w:rsidRPr="007C6A34">
        <w:rPr>
          <w:rFonts w:ascii="Times New Roman" w:hAnsi="Times New Roman" w:cs="Times New Roman"/>
          <w:sz w:val="28"/>
          <w:szCs w:val="28"/>
        </w:rPr>
        <w:t>выми моделями: построение модели звукового состава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подбор слов, соответствующих заданной модели.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гласных и согласных звуков, гласных ударных и безударных, согласных твёрдых и мягких, звонких и глухих.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места ударения.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как минимальная пр</w:t>
      </w:r>
      <w:r w:rsidR="00B35754">
        <w:rPr>
          <w:rFonts w:ascii="Times New Roman" w:hAnsi="Times New Roman" w:cs="Times New Roman"/>
          <w:sz w:val="28"/>
          <w:szCs w:val="28"/>
        </w:rPr>
        <w:t>оизносительная единица. Количе</w:t>
      </w:r>
      <w:r w:rsidRPr="007C6A34">
        <w:rPr>
          <w:rFonts w:ascii="Times New Roman" w:hAnsi="Times New Roman" w:cs="Times New Roman"/>
          <w:sz w:val="28"/>
          <w:szCs w:val="28"/>
        </w:rPr>
        <w:t>ство слогов в слове. Ударный слог.</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B3575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звука и буквы: буква как знак звука. Слоговой принцип русской графики. Бук</w:t>
      </w:r>
      <w:r w:rsidR="00B35754">
        <w:rPr>
          <w:rFonts w:ascii="Times New Roman" w:hAnsi="Times New Roman" w:cs="Times New Roman"/>
          <w:sz w:val="28"/>
          <w:szCs w:val="28"/>
        </w:rPr>
        <w:t>вы гласных как показатель твёрдости -</w:t>
      </w:r>
      <w:r w:rsidRPr="007C6A34">
        <w:rPr>
          <w:rFonts w:ascii="Times New Roman" w:hAnsi="Times New Roman" w:cs="Times New Roman"/>
          <w:sz w:val="28"/>
          <w:szCs w:val="28"/>
        </w:rPr>
        <w:t xml:space="preserve"> мягкости согласных звуков.</w:t>
      </w:r>
      <w:r w:rsidR="00B35754">
        <w:rPr>
          <w:rFonts w:ascii="Times New Roman" w:hAnsi="Times New Roman" w:cs="Times New Roman"/>
          <w:sz w:val="28"/>
          <w:szCs w:val="28"/>
        </w:rPr>
        <w:t xml:space="preserve"> Функции букв </w:t>
      </w:r>
      <w:r w:rsidR="00B35754" w:rsidRPr="0023098E">
        <w:rPr>
          <w:rFonts w:ascii="Times New Roman" w:hAnsi="Times New Roman" w:cs="Times New Roman"/>
          <w:i/>
          <w:sz w:val="28"/>
          <w:szCs w:val="28"/>
        </w:rPr>
        <w:t>е, ё, ю, 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Мягкий знак как показате</w:t>
      </w:r>
      <w:r w:rsidR="00B35754">
        <w:rPr>
          <w:rFonts w:ascii="Times New Roman" w:hAnsi="Times New Roman" w:cs="Times New Roman"/>
          <w:sz w:val="28"/>
          <w:szCs w:val="28"/>
        </w:rPr>
        <w:t>ль мягкости предшествующего со</w:t>
      </w:r>
      <w:r w:rsidRPr="007C6A34">
        <w:rPr>
          <w:rFonts w:ascii="Times New Roman" w:hAnsi="Times New Roman" w:cs="Times New Roman"/>
          <w:sz w:val="28"/>
          <w:szCs w:val="28"/>
        </w:rPr>
        <w:t>гласного звука в конце слова.</w:t>
      </w:r>
    </w:p>
    <w:p w:rsidR="006D1987" w:rsidRPr="005E02CF"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Последовател</w:t>
      </w:r>
      <w:r w:rsidR="00B35754">
        <w:rPr>
          <w:rFonts w:ascii="Times New Roman" w:hAnsi="Times New Roman" w:cs="Times New Roman"/>
          <w:sz w:val="28"/>
          <w:szCs w:val="28"/>
        </w:rPr>
        <w:t>ьность букв в русском алфавите.</w:t>
      </w:r>
    </w:p>
    <w:p w:rsidR="007C6A34" w:rsidRPr="006D1987" w:rsidRDefault="007C6A34" w:rsidP="00B5689A">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Чтение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Слоговое чтение (ориентация на букву, обозна</w:t>
      </w:r>
      <w:r w:rsidR="00B35754">
        <w:rPr>
          <w:rFonts w:ascii="Times New Roman" w:hAnsi="Times New Roman" w:cs="Times New Roman"/>
          <w:sz w:val="28"/>
          <w:szCs w:val="28"/>
        </w:rPr>
        <w:t>чающую глас</w:t>
      </w:r>
      <w:r w:rsidRPr="007C6A34">
        <w:rPr>
          <w:rFonts w:ascii="Times New Roman" w:hAnsi="Times New Roman" w:cs="Times New Roman"/>
          <w:sz w:val="28"/>
          <w:szCs w:val="28"/>
        </w:rPr>
        <w:t>ный звук). Плавное слоговое чтение и чтение целыми словами со скоростью, соответствую</w:t>
      </w:r>
      <w:r w:rsidR="00B35754">
        <w:rPr>
          <w:rFonts w:ascii="Times New Roman" w:hAnsi="Times New Roman" w:cs="Times New Roman"/>
          <w:sz w:val="28"/>
          <w:szCs w:val="28"/>
        </w:rPr>
        <w:t>щей индивидуальному темпу. Чте</w:t>
      </w:r>
      <w:r w:rsidRPr="007C6A34">
        <w:rPr>
          <w:rFonts w:ascii="Times New Roman" w:hAnsi="Times New Roman" w:cs="Times New Roman"/>
          <w:sz w:val="28"/>
          <w:szCs w:val="28"/>
        </w:rPr>
        <w:t>ние с интонациями и паузами в</w:t>
      </w:r>
      <w:r w:rsidR="00B35754">
        <w:rPr>
          <w:rFonts w:ascii="Times New Roman" w:hAnsi="Times New Roman" w:cs="Times New Roman"/>
          <w:sz w:val="28"/>
          <w:szCs w:val="28"/>
        </w:rPr>
        <w:t xml:space="preserve"> соответствии со знаками препи</w:t>
      </w:r>
      <w:r w:rsidRPr="007C6A34">
        <w:rPr>
          <w:rFonts w:ascii="Times New Roman" w:hAnsi="Times New Roman" w:cs="Times New Roman"/>
          <w:sz w:val="28"/>
          <w:szCs w:val="28"/>
        </w:rPr>
        <w:t>нания. Осознанное чтение слов, словосочетаний, предложений. Выразительное чтение на материале небольших прозаических текстов и стихотворений.</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Орфоэпическое чтение (при </w:t>
      </w:r>
      <w:r w:rsidR="0023098E">
        <w:rPr>
          <w:rFonts w:ascii="Times New Roman" w:hAnsi="Times New Roman" w:cs="Times New Roman"/>
          <w:sz w:val="28"/>
          <w:szCs w:val="28"/>
        </w:rPr>
        <w:t>переходе к чтению целыми слова</w:t>
      </w:r>
      <w:r w:rsidRPr="007C6A34">
        <w:rPr>
          <w:rFonts w:ascii="Times New Roman" w:hAnsi="Times New Roman" w:cs="Times New Roman"/>
          <w:sz w:val="28"/>
          <w:szCs w:val="28"/>
        </w:rPr>
        <w:t>ми). Орфографическое чтение (проговаривание) как средство самоконтроля при письме под диктовку и при списывании.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Письмо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Ориентация на пространстве</w:t>
      </w:r>
      <w:r w:rsidR="00B35754">
        <w:rPr>
          <w:rFonts w:ascii="Times New Roman" w:hAnsi="Times New Roman" w:cs="Times New Roman"/>
          <w:sz w:val="28"/>
          <w:szCs w:val="28"/>
        </w:rPr>
        <w:t xml:space="preserve"> листа в тетради и на простран</w:t>
      </w:r>
      <w:r w:rsidRPr="007C6A34">
        <w:rPr>
          <w:rFonts w:ascii="Times New Roman" w:hAnsi="Times New Roman" w:cs="Times New Roman"/>
          <w:sz w:val="28"/>
          <w:szCs w:val="28"/>
        </w:rPr>
        <w:t>стве классной доски. Гигиенич</w:t>
      </w:r>
      <w:r w:rsidR="00B35754">
        <w:rPr>
          <w:rFonts w:ascii="Times New Roman" w:hAnsi="Times New Roman" w:cs="Times New Roman"/>
          <w:sz w:val="28"/>
          <w:szCs w:val="28"/>
        </w:rPr>
        <w:t>еские требования, которые необ</w:t>
      </w:r>
      <w:r w:rsidRPr="007C6A34">
        <w:rPr>
          <w:rFonts w:ascii="Times New Roman" w:hAnsi="Times New Roman" w:cs="Times New Roman"/>
          <w:sz w:val="28"/>
          <w:szCs w:val="28"/>
        </w:rPr>
        <w:t>ходимо соблюдать во время письма.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Начертание письменных п</w:t>
      </w:r>
      <w:r w:rsidR="00B35754">
        <w:rPr>
          <w:rFonts w:ascii="Times New Roman" w:hAnsi="Times New Roman" w:cs="Times New Roman"/>
          <w:sz w:val="28"/>
          <w:szCs w:val="28"/>
        </w:rPr>
        <w:t>рописных и строчных букв. Пись</w:t>
      </w:r>
      <w:r w:rsidRPr="007C6A34">
        <w:rPr>
          <w:rFonts w:ascii="Times New Roman" w:hAnsi="Times New Roman" w:cs="Times New Roman"/>
          <w:sz w:val="28"/>
          <w:szCs w:val="28"/>
        </w:rPr>
        <w:t>мо букв, буквосочетаний, слогов, слов, предложени</w:t>
      </w:r>
      <w:r w:rsidR="00B35754">
        <w:rPr>
          <w:rFonts w:ascii="Times New Roman" w:hAnsi="Times New Roman" w:cs="Times New Roman"/>
          <w:sz w:val="28"/>
          <w:szCs w:val="28"/>
        </w:rPr>
        <w:t>й с соблюде</w:t>
      </w:r>
      <w:r w:rsidRPr="007C6A34">
        <w:rPr>
          <w:rFonts w:ascii="Times New Roman" w:hAnsi="Times New Roman" w:cs="Times New Roman"/>
          <w:sz w:val="28"/>
          <w:szCs w:val="28"/>
        </w:rPr>
        <w:t>нием гигиенических норм. Письмо разборчивым, аккуратным почерком. Письмо под дикто</w:t>
      </w:r>
      <w:r w:rsidR="00B35754">
        <w:rPr>
          <w:rFonts w:ascii="Times New Roman" w:hAnsi="Times New Roman" w:cs="Times New Roman"/>
          <w:sz w:val="28"/>
          <w:szCs w:val="28"/>
        </w:rPr>
        <w:t>вку слов и предложений, написа</w:t>
      </w:r>
      <w:r w:rsidRPr="007C6A34">
        <w:rPr>
          <w:rFonts w:ascii="Times New Roman" w:hAnsi="Times New Roman" w:cs="Times New Roman"/>
          <w:sz w:val="28"/>
          <w:szCs w:val="28"/>
        </w:rPr>
        <w:t>ние которых не расходится с</w:t>
      </w:r>
      <w:r w:rsidR="0023098E">
        <w:rPr>
          <w:rFonts w:ascii="Times New Roman" w:hAnsi="Times New Roman" w:cs="Times New Roman"/>
          <w:sz w:val="28"/>
          <w:szCs w:val="28"/>
        </w:rPr>
        <w:t xml:space="preserve"> их произношением. Приёмы и по</w:t>
      </w:r>
      <w:r w:rsidRPr="007C6A34">
        <w:rPr>
          <w:rFonts w:ascii="Times New Roman" w:hAnsi="Times New Roman" w:cs="Times New Roman"/>
          <w:sz w:val="28"/>
          <w:szCs w:val="28"/>
        </w:rPr>
        <w:t>следовательность правильного списывания текста.</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Функция небуквенных графических средств: пробела между словами, знака переноса.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w:t>
      </w:r>
      <w:r w:rsidR="00B35754">
        <w:rPr>
          <w:rFonts w:ascii="Times New Roman" w:hAnsi="Times New Roman" w:cs="Times New Roman"/>
          <w:sz w:val="28"/>
          <w:szCs w:val="28"/>
        </w:rPr>
        <w:t xml:space="preserve"> применение: раздельное написа</w:t>
      </w:r>
      <w:r w:rsidRPr="007C6A34">
        <w:rPr>
          <w:rFonts w:ascii="Times New Roman" w:hAnsi="Times New Roman" w:cs="Times New Roman"/>
          <w:sz w:val="28"/>
          <w:szCs w:val="28"/>
        </w:rPr>
        <w:t xml:space="preserve">ние слов; обозначение гласных после шипящих в сочетаниях </w:t>
      </w:r>
      <w:r w:rsidRPr="00B35754">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w:t>
      </w:r>
      <w:r w:rsidR="00B35754">
        <w:rPr>
          <w:rFonts w:ascii="Times New Roman" w:hAnsi="Times New Roman" w:cs="Times New Roman"/>
          <w:sz w:val="28"/>
          <w:szCs w:val="28"/>
        </w:rPr>
        <w:t xml:space="preserve">ением), </w:t>
      </w:r>
      <w:r w:rsidR="00B35754" w:rsidRPr="00B35754">
        <w:rPr>
          <w:rFonts w:ascii="Times New Roman" w:hAnsi="Times New Roman" w:cs="Times New Roman"/>
          <w:i/>
          <w:sz w:val="28"/>
          <w:szCs w:val="28"/>
        </w:rPr>
        <w:t>ча, ща, чу, щу</w:t>
      </w:r>
      <w:r w:rsidR="00B35754">
        <w:rPr>
          <w:rFonts w:ascii="Times New Roman" w:hAnsi="Times New Roman" w:cs="Times New Roman"/>
          <w:sz w:val="28"/>
          <w:szCs w:val="28"/>
        </w:rPr>
        <w:t>; пропис</w:t>
      </w:r>
      <w:r w:rsidRPr="007C6A34">
        <w:rPr>
          <w:rFonts w:ascii="Times New Roman" w:hAnsi="Times New Roman" w:cs="Times New Roman"/>
          <w:sz w:val="28"/>
          <w:szCs w:val="28"/>
        </w:rPr>
        <w:t>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411971" w:rsidRDefault="00411971" w:rsidP="002B501E">
      <w:pPr>
        <w:rPr>
          <w:rFonts w:ascii="Times New Roman" w:hAnsi="Times New Roman" w:cs="Times New Roman"/>
          <w:b/>
          <w:sz w:val="28"/>
          <w:szCs w:val="28"/>
        </w:rPr>
      </w:pPr>
    </w:p>
    <w:p w:rsidR="005E02CF" w:rsidRPr="00B35754" w:rsidRDefault="00B35754" w:rsidP="00883603">
      <w:pPr>
        <w:jc w:val="center"/>
        <w:rPr>
          <w:rFonts w:ascii="Times New Roman" w:hAnsi="Times New Roman" w:cs="Times New Roman"/>
          <w:b/>
          <w:sz w:val="28"/>
          <w:szCs w:val="28"/>
        </w:rPr>
      </w:pPr>
      <w:r w:rsidRPr="00B35754">
        <w:rPr>
          <w:rFonts w:ascii="Times New Roman" w:hAnsi="Times New Roman" w:cs="Times New Roman"/>
          <w:b/>
          <w:sz w:val="28"/>
          <w:szCs w:val="28"/>
        </w:rPr>
        <w:t>СИСТЕМАТИЧЕСКИЙ КУРС</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lastRenderedPageBreak/>
        <w:t>Общие сведения о языке</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средство человеческого об</w:t>
      </w:r>
      <w:r w:rsidR="00B35754">
        <w:rPr>
          <w:rFonts w:ascii="Times New Roman" w:hAnsi="Times New Roman" w:cs="Times New Roman"/>
          <w:sz w:val="28"/>
          <w:szCs w:val="28"/>
        </w:rPr>
        <w:t>щения. Цели и ситуации общения.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Фонетика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речи. Гласные и согла</w:t>
      </w:r>
      <w:r w:rsidR="00B35754">
        <w:rPr>
          <w:rFonts w:ascii="Times New Roman" w:hAnsi="Times New Roman" w:cs="Times New Roman"/>
          <w:sz w:val="28"/>
          <w:szCs w:val="28"/>
        </w:rPr>
        <w:t>сные звуки, их различение. Уда</w:t>
      </w:r>
      <w:r w:rsidRPr="007C6A34">
        <w:rPr>
          <w:rFonts w:ascii="Times New Roman" w:hAnsi="Times New Roman" w:cs="Times New Roman"/>
          <w:sz w:val="28"/>
          <w:szCs w:val="28"/>
        </w:rPr>
        <w:t>рение в слове. Гласные ударн</w:t>
      </w:r>
      <w:r w:rsidR="00B35754">
        <w:rPr>
          <w:rFonts w:ascii="Times New Roman" w:hAnsi="Times New Roman" w:cs="Times New Roman"/>
          <w:sz w:val="28"/>
          <w:szCs w:val="28"/>
        </w:rPr>
        <w:t>ые и безударные. Твёрдые и мяг</w:t>
      </w:r>
      <w:r w:rsidRPr="007C6A34">
        <w:rPr>
          <w:rFonts w:ascii="Times New Roman" w:hAnsi="Times New Roman" w:cs="Times New Roman"/>
          <w:sz w:val="28"/>
          <w:szCs w:val="28"/>
        </w:rPr>
        <w:t>кие согласные звуки, их разли</w:t>
      </w:r>
      <w:r w:rsidR="00B35754">
        <w:rPr>
          <w:rFonts w:ascii="Times New Roman" w:hAnsi="Times New Roman" w:cs="Times New Roman"/>
          <w:sz w:val="28"/>
          <w:szCs w:val="28"/>
        </w:rPr>
        <w:t>чение. Звонкие и глухие соглас</w:t>
      </w:r>
      <w:r w:rsidRPr="007C6A34">
        <w:rPr>
          <w:rFonts w:ascii="Times New Roman" w:hAnsi="Times New Roman" w:cs="Times New Roman"/>
          <w:sz w:val="28"/>
          <w:szCs w:val="28"/>
        </w:rPr>
        <w:t>ные звуки, их различение. Согласный звук [й’] и гласный звук [и]. Шипящие [ж], [ш], [ч’], [щ’].</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Слог. Количество слогов в слове. Ударный слог. Деление слов на слоги (простые случаи, без стечения согласных).</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Звук и буква. Различение звуков и букв. Обозначение на письме твёрдости согласных звуков буквами </w:t>
      </w:r>
      <w:r w:rsidRPr="006B0544">
        <w:rPr>
          <w:rFonts w:ascii="Times New Roman" w:hAnsi="Times New Roman" w:cs="Times New Roman"/>
          <w:i/>
          <w:sz w:val="28"/>
          <w:szCs w:val="28"/>
        </w:rPr>
        <w:t>а, о, у, ы, э</w:t>
      </w:r>
      <w:r w:rsidRPr="007C6A34">
        <w:rPr>
          <w:rFonts w:ascii="Times New Roman" w:hAnsi="Times New Roman" w:cs="Times New Roman"/>
          <w:sz w:val="28"/>
          <w:szCs w:val="28"/>
        </w:rPr>
        <w:t xml:space="preserve">; слова с буквой </w:t>
      </w:r>
      <w:r w:rsidRPr="006B0544">
        <w:rPr>
          <w:rFonts w:ascii="Times New Roman" w:hAnsi="Times New Roman" w:cs="Times New Roman"/>
          <w:i/>
          <w:sz w:val="28"/>
          <w:szCs w:val="28"/>
        </w:rPr>
        <w:t>э</w:t>
      </w:r>
      <w:r w:rsidRPr="007C6A34">
        <w:rPr>
          <w:rFonts w:ascii="Times New Roman" w:hAnsi="Times New Roman" w:cs="Times New Roman"/>
          <w:sz w:val="28"/>
          <w:szCs w:val="28"/>
        </w:rPr>
        <w:t xml:space="preserve">. Обозначение на письме мягкости согласных звуков буквами </w:t>
      </w:r>
      <w:r w:rsidRPr="006B0544">
        <w:rPr>
          <w:rFonts w:ascii="Times New Roman" w:hAnsi="Times New Roman" w:cs="Times New Roman"/>
          <w:i/>
          <w:sz w:val="28"/>
          <w:szCs w:val="28"/>
        </w:rPr>
        <w:t>е, ё, ю, я, и</w:t>
      </w:r>
      <w:r w:rsidRPr="007C6A34">
        <w:rPr>
          <w:rFonts w:ascii="Times New Roman" w:hAnsi="Times New Roman" w:cs="Times New Roman"/>
          <w:sz w:val="28"/>
          <w:szCs w:val="28"/>
        </w:rPr>
        <w:t xml:space="preserve">. Функции букв </w:t>
      </w:r>
      <w:r w:rsidRPr="006B0544">
        <w:rPr>
          <w:rFonts w:ascii="Times New Roman" w:hAnsi="Times New Roman" w:cs="Times New Roman"/>
          <w:i/>
          <w:sz w:val="28"/>
          <w:szCs w:val="28"/>
        </w:rPr>
        <w:t>е, ё, ю, я.</w:t>
      </w:r>
      <w:r w:rsidRPr="007C6A34">
        <w:rPr>
          <w:rFonts w:ascii="Times New Roman" w:hAnsi="Times New Roman" w:cs="Times New Roman"/>
          <w:sz w:val="28"/>
          <w:szCs w:val="28"/>
        </w:rPr>
        <w:t xml:space="preserve"> Мягкий знак как показатель мягкости предшест</w:t>
      </w:r>
      <w:r w:rsidR="00B35754">
        <w:rPr>
          <w:rFonts w:ascii="Times New Roman" w:hAnsi="Times New Roman" w:cs="Times New Roman"/>
          <w:sz w:val="28"/>
          <w:szCs w:val="28"/>
        </w:rPr>
        <w:t>вующего согласного звука в кон</w:t>
      </w:r>
      <w:r w:rsidRPr="007C6A34">
        <w:rPr>
          <w:rFonts w:ascii="Times New Roman" w:hAnsi="Times New Roman" w:cs="Times New Roman"/>
          <w:sz w:val="28"/>
          <w:szCs w:val="28"/>
        </w:rPr>
        <w:t>це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Установление соотношения звукового и буквенного состава слова в словах типа стол, конь.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Небуквенные графические средства: пробел между словами, знак переноса.</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алфавит: правильн</w:t>
      </w:r>
      <w:r w:rsidR="00B35754">
        <w:rPr>
          <w:rFonts w:ascii="Times New Roman" w:hAnsi="Times New Roman" w:cs="Times New Roman"/>
          <w:sz w:val="28"/>
          <w:szCs w:val="28"/>
        </w:rPr>
        <w:t>ое название букв, их последова</w:t>
      </w:r>
      <w:r w:rsidRPr="007C6A34">
        <w:rPr>
          <w:rFonts w:ascii="Times New Roman" w:hAnsi="Times New Roman" w:cs="Times New Roman"/>
          <w:sz w:val="28"/>
          <w:szCs w:val="28"/>
        </w:rPr>
        <w:t>тельность. Использование алфавита для упорядочения списка слов.</w:t>
      </w:r>
    </w:p>
    <w:p w:rsidR="007C6A34" w:rsidRPr="00883603" w:rsidRDefault="007C6A34" w:rsidP="007C6A34">
      <w:pPr>
        <w:ind w:firstLine="709"/>
        <w:jc w:val="both"/>
        <w:rPr>
          <w:rFonts w:ascii="Times New Roman" w:hAnsi="Times New Roman" w:cs="Times New Roman"/>
          <w:b/>
          <w:sz w:val="28"/>
          <w:szCs w:val="28"/>
        </w:rPr>
      </w:pPr>
      <w:r w:rsidRPr="00883603">
        <w:rPr>
          <w:rFonts w:ascii="Times New Roman" w:hAnsi="Times New Roman" w:cs="Times New Roman"/>
          <w:b/>
          <w:sz w:val="28"/>
          <w:szCs w:val="28"/>
        </w:rPr>
        <w:t>Орфоэпия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B35754">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название предмета, признака предмета, действия предмета (ознакомление).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Выявление слов, значение которых требует уточнения.</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как единица языка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предложение (набл</w:t>
      </w:r>
      <w:r w:rsidR="00B202D6">
        <w:rPr>
          <w:rFonts w:ascii="Times New Roman" w:hAnsi="Times New Roman" w:cs="Times New Roman"/>
          <w:sz w:val="28"/>
          <w:szCs w:val="28"/>
        </w:rPr>
        <w:t>юдение над сходством и различи</w:t>
      </w:r>
      <w:r w:rsidRPr="007C6A34">
        <w:rPr>
          <w:rFonts w:ascii="Times New Roman" w:hAnsi="Times New Roman" w:cs="Times New Roman"/>
          <w:sz w:val="28"/>
          <w:szCs w:val="28"/>
        </w:rPr>
        <w:t>ем). Установление связи слов</w:t>
      </w:r>
      <w:r w:rsidR="006B0544">
        <w:rPr>
          <w:rFonts w:ascii="Times New Roman" w:hAnsi="Times New Roman" w:cs="Times New Roman"/>
          <w:sz w:val="28"/>
          <w:szCs w:val="28"/>
        </w:rPr>
        <w:t xml:space="preserve"> в предложении при помощи смыс</w:t>
      </w:r>
      <w:r w:rsidRPr="007C6A34">
        <w:rPr>
          <w:rFonts w:ascii="Times New Roman" w:hAnsi="Times New Roman" w:cs="Times New Roman"/>
          <w:sz w:val="28"/>
          <w:szCs w:val="28"/>
        </w:rPr>
        <w:t>ловых вопросов.</w:t>
      </w:r>
    </w:p>
    <w:p w:rsidR="00B357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Восстановление деформи</w:t>
      </w:r>
      <w:r w:rsidR="00B35754">
        <w:rPr>
          <w:rFonts w:ascii="Times New Roman" w:hAnsi="Times New Roman" w:cs="Times New Roman"/>
          <w:sz w:val="28"/>
          <w:szCs w:val="28"/>
        </w:rPr>
        <w:t>рованных предложений. Составле</w:t>
      </w:r>
      <w:r w:rsidRPr="007C6A34">
        <w:rPr>
          <w:rFonts w:ascii="Times New Roman" w:hAnsi="Times New Roman" w:cs="Times New Roman"/>
          <w:sz w:val="28"/>
          <w:szCs w:val="28"/>
        </w:rPr>
        <w:t>ние п</w:t>
      </w:r>
      <w:r w:rsidR="00B35754">
        <w:rPr>
          <w:rFonts w:ascii="Times New Roman" w:hAnsi="Times New Roman" w:cs="Times New Roman"/>
          <w:sz w:val="28"/>
          <w:szCs w:val="28"/>
        </w:rPr>
        <w:t>редложений из набора форм слов.</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слов в предложении;</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ных: в именах и фамилиях людей, кличках животных;</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перенос слов (без учёта морфемного членения слова);</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гласные после шипящих в сочетаниях </w:t>
      </w:r>
      <w:r w:rsidR="007C6A34" w:rsidRPr="00F62A0D">
        <w:rPr>
          <w:rFonts w:ascii="Times New Roman" w:hAnsi="Times New Roman" w:cs="Times New Roman"/>
          <w:i/>
          <w:sz w:val="28"/>
          <w:szCs w:val="28"/>
        </w:rPr>
        <w:t>жи, ши</w:t>
      </w:r>
      <w:r w:rsidR="007C6A34" w:rsidRPr="007C6A34">
        <w:rPr>
          <w:rFonts w:ascii="Times New Roman" w:hAnsi="Times New Roman" w:cs="Times New Roman"/>
          <w:sz w:val="28"/>
          <w:szCs w:val="28"/>
        </w:rPr>
        <w:t xml:space="preserve"> (в положении под ударением), </w:t>
      </w:r>
      <w:r w:rsidR="007C6A34" w:rsidRPr="00F62A0D">
        <w:rPr>
          <w:rFonts w:ascii="Times New Roman" w:hAnsi="Times New Roman" w:cs="Times New Roman"/>
          <w:i/>
          <w:sz w:val="28"/>
          <w:szCs w:val="28"/>
        </w:rPr>
        <w:t>ча, ща, чу, щу;</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 xml:space="preserve">сочетания </w:t>
      </w:r>
      <w:r w:rsidR="007C6A34" w:rsidRPr="00F62A0D">
        <w:rPr>
          <w:rFonts w:ascii="Times New Roman" w:hAnsi="Times New Roman" w:cs="Times New Roman"/>
          <w:i/>
          <w:sz w:val="28"/>
          <w:szCs w:val="28"/>
        </w:rPr>
        <w:t>чк, чн;</w:t>
      </w:r>
    </w:p>
    <w:p w:rsidR="007C6A34" w:rsidRPr="007C6A34" w:rsidRDefault="00B357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слова с непроверяемыми гласными и согласными (перечень слов в орфографическом словаре учебника);</w:t>
      </w:r>
    </w:p>
    <w:p w:rsidR="00B35754" w:rsidRPr="007C6A34" w:rsidRDefault="00B35754"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знаки препинания в конце п</w:t>
      </w:r>
      <w:r>
        <w:rPr>
          <w:rFonts w:ascii="Times New Roman" w:hAnsi="Times New Roman" w:cs="Times New Roman"/>
          <w:sz w:val="28"/>
          <w:szCs w:val="28"/>
        </w:rPr>
        <w:t>редложения: точка, вопроситель</w:t>
      </w:r>
      <w:r w:rsidR="007C6A34" w:rsidRPr="007C6A34">
        <w:rPr>
          <w:rFonts w:ascii="Times New Roman" w:hAnsi="Times New Roman" w:cs="Times New Roman"/>
          <w:sz w:val="28"/>
          <w:szCs w:val="28"/>
        </w:rPr>
        <w:t>ный и восклицательный знаки. Алгоритм списывания текста.</w:t>
      </w:r>
    </w:p>
    <w:p w:rsidR="007C6A34" w:rsidRPr="00B35754" w:rsidRDefault="007C6A34" w:rsidP="007C6A34">
      <w:pPr>
        <w:ind w:firstLine="709"/>
        <w:jc w:val="both"/>
        <w:rPr>
          <w:rFonts w:ascii="Times New Roman" w:hAnsi="Times New Roman" w:cs="Times New Roman"/>
          <w:b/>
          <w:sz w:val="28"/>
          <w:szCs w:val="28"/>
        </w:rPr>
      </w:pPr>
      <w:r w:rsidRPr="00B35754">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Речь как основная форма общения между людьми. Текст как единица речи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Ситуация общения: цель обще</w:t>
      </w:r>
      <w:r w:rsidR="00B35754">
        <w:rPr>
          <w:rFonts w:ascii="Times New Roman" w:hAnsi="Times New Roman" w:cs="Times New Roman"/>
          <w:sz w:val="28"/>
          <w:szCs w:val="28"/>
        </w:rPr>
        <w:t>ния, с кем и где происходит об</w:t>
      </w:r>
      <w:r w:rsidRPr="007C6A34">
        <w:rPr>
          <w:rFonts w:ascii="Times New Roman" w:hAnsi="Times New Roman" w:cs="Times New Roman"/>
          <w:sz w:val="28"/>
          <w:szCs w:val="28"/>
        </w:rPr>
        <w:t>щение. Ситуации устного общения (чтение диалогов по ролям, просмотр видеоматериалов, прослушивание аудиозаписи).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в си</w:t>
      </w:r>
      <w:r w:rsidR="00B35754">
        <w:rPr>
          <w:rFonts w:ascii="Times New Roman" w:hAnsi="Times New Roman" w:cs="Times New Roman"/>
          <w:sz w:val="28"/>
          <w:szCs w:val="28"/>
        </w:rPr>
        <w:t>туациях учебного и бытового об</w:t>
      </w:r>
      <w:r w:rsidRPr="007C6A34">
        <w:rPr>
          <w:rFonts w:ascii="Times New Roman" w:hAnsi="Times New Roman" w:cs="Times New Roman"/>
          <w:sz w:val="28"/>
          <w:szCs w:val="28"/>
        </w:rPr>
        <w:t>щения (приветствие, прощание</w:t>
      </w:r>
      <w:r w:rsidR="00F62A0D">
        <w:rPr>
          <w:rFonts w:ascii="Times New Roman" w:hAnsi="Times New Roman" w:cs="Times New Roman"/>
          <w:sz w:val="28"/>
          <w:szCs w:val="28"/>
        </w:rPr>
        <w:t>, извинение, благодарность, об</w:t>
      </w:r>
      <w:r w:rsidRPr="007C6A34">
        <w:rPr>
          <w:rFonts w:ascii="Times New Roman" w:hAnsi="Times New Roman" w:cs="Times New Roman"/>
          <w:sz w:val="28"/>
          <w:szCs w:val="28"/>
        </w:rPr>
        <w:t>ращение с просьбой).</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sz w:val="28"/>
          <w:szCs w:val="28"/>
          <w:lang w:eastAsia="ru-RU"/>
        </w:rPr>
        <w:t>Составление небольших рассказов на основе наблюдений.</w:t>
      </w:r>
    </w:p>
    <w:p w:rsidR="007C6A34" w:rsidRDefault="007C6A34" w:rsidP="007C6A34">
      <w:pPr>
        <w:ind w:firstLine="709"/>
        <w:jc w:val="both"/>
        <w:rPr>
          <w:rFonts w:ascii="Times New Roman" w:hAnsi="Times New Roman" w:cs="Times New Roman"/>
          <w:sz w:val="28"/>
          <w:szCs w:val="28"/>
        </w:rPr>
      </w:pPr>
    </w:p>
    <w:p w:rsidR="00633308" w:rsidRPr="00C96372" w:rsidRDefault="00633308" w:rsidP="0063330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 1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Default="00392B95" w:rsidP="00633308">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633308" w:rsidRPr="00633308" w:rsidRDefault="00633308" w:rsidP="00633308">
      <w:pPr>
        <w:ind w:firstLine="709"/>
        <w:jc w:val="both"/>
        <w:rPr>
          <w:rFonts w:ascii="Times New Roman" w:hAnsi="Times New Roman" w:cs="Times New Roman"/>
          <w:i/>
          <w:sz w:val="28"/>
          <w:szCs w:val="28"/>
        </w:rPr>
      </w:pPr>
      <w:r w:rsidRPr="00633308">
        <w:rPr>
          <w:rFonts w:ascii="Times New Roman" w:hAnsi="Times New Roman" w:cs="Times New Roman"/>
          <w:i/>
          <w:sz w:val="28"/>
          <w:szCs w:val="28"/>
        </w:rPr>
        <w:t>Базовые логические действия как часть познавательных</w:t>
      </w:r>
      <w:r>
        <w:rPr>
          <w:rFonts w:ascii="Times New Roman" w:hAnsi="Times New Roman" w:cs="Times New Roman"/>
          <w:i/>
          <w:sz w:val="28"/>
          <w:szCs w:val="28"/>
        </w:rPr>
        <w:t xml:space="preserve"> УУД </w:t>
      </w:r>
      <w:r w:rsidRPr="00633308">
        <w:rPr>
          <w:rFonts w:ascii="Times New Roman" w:hAnsi="Times New Roman" w:cs="Times New Roman"/>
          <w:i/>
          <w:sz w:val="28"/>
          <w:szCs w:val="28"/>
        </w:rPr>
        <w:t>способствуют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звуки в соответствии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звуковой и бу</w:t>
      </w:r>
      <w:r>
        <w:rPr>
          <w:rFonts w:ascii="Times New Roman" w:hAnsi="Times New Roman" w:cs="Times New Roman"/>
          <w:sz w:val="28"/>
          <w:szCs w:val="28"/>
        </w:rPr>
        <w:t>квенный состав слова в соответ</w:t>
      </w:r>
      <w:r w:rsidR="007C6A34" w:rsidRPr="007C6A34">
        <w:rPr>
          <w:rFonts w:ascii="Times New Roman" w:hAnsi="Times New Roman" w:cs="Times New Roman"/>
          <w:sz w:val="28"/>
          <w:szCs w:val="28"/>
        </w:rPr>
        <w:t>ствии с учебной задачей;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звуков, слов (на основе образца);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звук</w:t>
      </w:r>
      <w:r>
        <w:rPr>
          <w:rFonts w:ascii="Times New Roman" w:hAnsi="Times New Roman" w:cs="Times New Roman"/>
          <w:sz w:val="28"/>
          <w:szCs w:val="28"/>
        </w:rPr>
        <w:t>и по заданным признакам; приво</w:t>
      </w:r>
      <w:r w:rsidR="007C6A34" w:rsidRPr="007C6A34">
        <w:rPr>
          <w:rFonts w:ascii="Times New Roman" w:hAnsi="Times New Roman" w:cs="Times New Roman"/>
          <w:sz w:val="28"/>
          <w:szCs w:val="28"/>
        </w:rPr>
        <w:t>дить примеры гласных звуков</w:t>
      </w:r>
      <w:r>
        <w:rPr>
          <w:rFonts w:ascii="Times New Roman" w:hAnsi="Times New Roman" w:cs="Times New Roman"/>
          <w:sz w:val="28"/>
          <w:szCs w:val="28"/>
        </w:rPr>
        <w:t>; твёрдых согласных, мягких со</w:t>
      </w:r>
      <w:r w:rsidR="007C6A34" w:rsidRPr="007C6A34">
        <w:rPr>
          <w:rFonts w:ascii="Times New Roman" w:hAnsi="Times New Roman" w:cs="Times New Roman"/>
          <w:sz w:val="28"/>
          <w:szCs w:val="28"/>
        </w:rPr>
        <w:t>гласных, звонких согласных, глухих согласных звуков; слов с заданным звуком.</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Баз</w:t>
      </w:r>
      <w:r w:rsidR="00633308">
        <w:rPr>
          <w:rFonts w:ascii="Times New Roman" w:hAnsi="Times New Roman" w:cs="Times New Roman"/>
          <w:i/>
          <w:sz w:val="28"/>
          <w:szCs w:val="28"/>
        </w:rPr>
        <w:t xml:space="preserve">овые исследовательские действия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633308" w:rsidRPr="00633308">
        <w:rPr>
          <w:rFonts w:ascii="Times New Roman" w:hAnsi="Times New Roman" w:cs="Times New Roman"/>
          <w:i/>
          <w:sz w:val="28"/>
          <w:szCs w:val="28"/>
        </w:rPr>
        <w:t>способствуют формированию умений:</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изменения звуковой модели по предложенному учителем пра</w:t>
      </w:r>
      <w:r>
        <w:rPr>
          <w:rFonts w:ascii="Times New Roman" w:hAnsi="Times New Roman" w:cs="Times New Roman"/>
          <w:sz w:val="28"/>
          <w:szCs w:val="28"/>
        </w:rPr>
        <w:t>вилу, подбирать слова к модели;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sidR="005D0F58">
        <w:rPr>
          <w:rFonts w:ascii="Times New Roman" w:hAnsi="Times New Roman" w:cs="Times New Roman"/>
          <w:sz w:val="28"/>
          <w:szCs w:val="28"/>
        </w:rPr>
        <w:t>о соответствии звукового и бук</w:t>
      </w:r>
      <w:r w:rsidR="007C6A34" w:rsidRPr="007C6A34">
        <w:rPr>
          <w:rFonts w:ascii="Times New Roman" w:hAnsi="Times New Roman" w:cs="Times New Roman"/>
          <w:sz w:val="28"/>
          <w:szCs w:val="28"/>
        </w:rPr>
        <w:t>венного состава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алфавит для самост</w:t>
      </w:r>
      <w:r>
        <w:rPr>
          <w:rFonts w:ascii="Times New Roman" w:hAnsi="Times New Roman" w:cs="Times New Roman"/>
          <w:sz w:val="28"/>
          <w:szCs w:val="28"/>
        </w:rPr>
        <w:t>оятельного упорядочи</w:t>
      </w:r>
      <w:r w:rsidR="007C6A34" w:rsidRPr="007C6A34">
        <w:rPr>
          <w:rFonts w:ascii="Times New Roman" w:hAnsi="Times New Roman" w:cs="Times New Roman"/>
          <w:sz w:val="28"/>
          <w:szCs w:val="28"/>
        </w:rPr>
        <w:t>вания списка слов.</w:t>
      </w:r>
    </w:p>
    <w:p w:rsidR="007C6A34" w:rsidRPr="00F62A0D" w:rsidRDefault="007C6A34" w:rsidP="00633308">
      <w:pPr>
        <w:ind w:firstLine="709"/>
        <w:jc w:val="both"/>
        <w:rPr>
          <w:rFonts w:ascii="Times New Roman" w:hAnsi="Times New Roman" w:cs="Times New Roman"/>
          <w:i/>
          <w:sz w:val="28"/>
          <w:szCs w:val="28"/>
        </w:rPr>
      </w:pPr>
      <w:r w:rsidRPr="00F62A0D">
        <w:rPr>
          <w:rFonts w:ascii="Times New Roman" w:hAnsi="Times New Roman" w:cs="Times New Roman"/>
          <w:i/>
          <w:sz w:val="28"/>
          <w:szCs w:val="28"/>
        </w:rPr>
        <w:t>Работа с и</w:t>
      </w:r>
      <w:r w:rsidR="00633308">
        <w:rPr>
          <w:rFonts w:ascii="Times New Roman" w:hAnsi="Times New Roman" w:cs="Times New Roman"/>
          <w:i/>
          <w:sz w:val="28"/>
          <w:szCs w:val="28"/>
        </w:rPr>
        <w:t xml:space="preserve">нформацией </w:t>
      </w:r>
      <w:r w:rsidR="00633308" w:rsidRPr="00633308">
        <w:rPr>
          <w:rFonts w:ascii="Times New Roman" w:hAnsi="Times New Roman" w:cs="Times New Roman"/>
          <w:i/>
          <w:sz w:val="28"/>
          <w:szCs w:val="28"/>
        </w:rPr>
        <w:t>как часть познавательных</w:t>
      </w:r>
      <w:r w:rsidR="00633308">
        <w:rPr>
          <w:rFonts w:ascii="Times New Roman" w:hAnsi="Times New Roman" w:cs="Times New Roman"/>
          <w:i/>
          <w:sz w:val="28"/>
          <w:szCs w:val="28"/>
        </w:rPr>
        <w:t xml:space="preserve"> УУД </w:t>
      </w:r>
      <w:r w:rsidR="00271AA5">
        <w:rPr>
          <w:rFonts w:ascii="Times New Roman" w:hAnsi="Times New Roman" w:cs="Times New Roman"/>
          <w:i/>
          <w:sz w:val="28"/>
          <w:szCs w:val="28"/>
        </w:rPr>
        <w:t>способствуе</w:t>
      </w:r>
      <w:r w:rsidR="00633308" w:rsidRPr="00633308">
        <w:rPr>
          <w:rFonts w:ascii="Times New Roman" w:hAnsi="Times New Roman" w:cs="Times New Roman"/>
          <w:i/>
          <w:sz w:val="28"/>
          <w:szCs w:val="28"/>
        </w:rPr>
        <w:t>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w:t>
      </w:r>
      <w:r w:rsidR="005D0F58">
        <w:rPr>
          <w:rFonts w:ascii="Times New Roman" w:hAnsi="Times New Roman" w:cs="Times New Roman"/>
          <w:sz w:val="28"/>
          <w:szCs w:val="28"/>
        </w:rPr>
        <w:t>учения информации: уточнять на</w:t>
      </w:r>
      <w:r w:rsidR="007C6A34" w:rsidRPr="007C6A34">
        <w:rPr>
          <w:rFonts w:ascii="Times New Roman" w:hAnsi="Times New Roman" w:cs="Times New Roman"/>
          <w:sz w:val="28"/>
          <w:szCs w:val="28"/>
        </w:rPr>
        <w:t>писание слова по орфографи</w:t>
      </w:r>
      <w:r>
        <w:rPr>
          <w:rFonts w:ascii="Times New Roman" w:hAnsi="Times New Roman" w:cs="Times New Roman"/>
          <w:sz w:val="28"/>
          <w:szCs w:val="28"/>
        </w:rPr>
        <w:t>ческому словарику учебника; ме</w:t>
      </w:r>
      <w:r w:rsidR="007C6A34" w:rsidRPr="007C6A34">
        <w:rPr>
          <w:rFonts w:ascii="Times New Roman" w:hAnsi="Times New Roman" w:cs="Times New Roman"/>
          <w:sz w:val="28"/>
          <w:szCs w:val="28"/>
        </w:rPr>
        <w:t>сто ударения в слове по переч</w:t>
      </w:r>
      <w:r>
        <w:rPr>
          <w:rFonts w:ascii="Times New Roman" w:hAnsi="Times New Roman" w:cs="Times New Roman"/>
          <w:sz w:val="28"/>
          <w:szCs w:val="28"/>
        </w:rPr>
        <w:t>ню слов, отрабатываемых в учеб</w:t>
      </w:r>
      <w:r w:rsidR="007C6A34" w:rsidRPr="007C6A34">
        <w:rPr>
          <w:rFonts w:ascii="Times New Roman" w:hAnsi="Times New Roman" w:cs="Times New Roman"/>
          <w:sz w:val="28"/>
          <w:szCs w:val="28"/>
        </w:rPr>
        <w:t>нике;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графи</w:t>
      </w:r>
      <w:r>
        <w:rPr>
          <w:rFonts w:ascii="Times New Roman" w:hAnsi="Times New Roman" w:cs="Times New Roman"/>
          <w:sz w:val="28"/>
          <w:szCs w:val="28"/>
        </w:rPr>
        <w:t>ческую информацию - модели зву</w:t>
      </w:r>
      <w:r w:rsidR="007C6A34" w:rsidRPr="007C6A34">
        <w:rPr>
          <w:rFonts w:ascii="Times New Roman" w:hAnsi="Times New Roman" w:cs="Times New Roman"/>
          <w:sz w:val="28"/>
          <w:szCs w:val="28"/>
        </w:rPr>
        <w:t>кового состава слова;</w:t>
      </w:r>
    </w:p>
    <w:p w:rsidR="007C6A34" w:rsidRP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самостоятельно создавать м</w:t>
      </w:r>
      <w:r>
        <w:rPr>
          <w:rFonts w:ascii="Times New Roman" w:hAnsi="Times New Roman" w:cs="Times New Roman"/>
          <w:sz w:val="28"/>
          <w:szCs w:val="28"/>
        </w:rPr>
        <w:t>одели звукового состава слова.</w:t>
      </w:r>
    </w:p>
    <w:p w:rsidR="007C6A34" w:rsidRPr="00F62A0D"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Общение </w:t>
      </w:r>
      <w:r w:rsidRPr="00271AA5">
        <w:rPr>
          <w:rFonts w:ascii="Times New Roman CYR" w:eastAsiaTheme="minorEastAsia" w:hAnsi="Times New Roman CYR" w:cs="Times New Roman CYR"/>
          <w:i/>
          <w:sz w:val="28"/>
          <w:szCs w:val="28"/>
          <w:lang w:eastAsia="ru-RU"/>
        </w:rPr>
        <w:t>как часть коммуникативных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сужде</w:t>
      </w:r>
      <w:r>
        <w:rPr>
          <w:rFonts w:ascii="Times New Roman" w:hAnsi="Times New Roman" w:cs="Times New Roman"/>
          <w:sz w:val="28"/>
          <w:szCs w:val="28"/>
        </w:rPr>
        <w:t>ния, выражать эмоции в соответ</w:t>
      </w:r>
      <w:r w:rsidR="007C6A34" w:rsidRPr="007C6A34">
        <w:rPr>
          <w:rFonts w:ascii="Times New Roman" w:hAnsi="Times New Roman" w:cs="Times New Roman"/>
          <w:sz w:val="28"/>
          <w:szCs w:val="28"/>
        </w:rPr>
        <w:t>ствии с целями и условиями общения в знакомой среде;</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в процессе общения</w:t>
      </w:r>
      <w:r>
        <w:rPr>
          <w:rFonts w:ascii="Times New Roman" w:hAnsi="Times New Roman" w:cs="Times New Roman"/>
          <w:sz w:val="28"/>
          <w:szCs w:val="28"/>
        </w:rPr>
        <w:t xml:space="preserve"> нормы речевого этикета; соблю</w:t>
      </w:r>
      <w:r w:rsidR="007C6A34" w:rsidRPr="007C6A34">
        <w:rPr>
          <w:rFonts w:ascii="Times New Roman" w:hAnsi="Times New Roman" w:cs="Times New Roman"/>
          <w:sz w:val="28"/>
          <w:szCs w:val="28"/>
        </w:rPr>
        <w:t>дать правила ведения диалога;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разные точки зрения;</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учебного диалога отвечать на вопросы</w:t>
      </w:r>
      <w:r>
        <w:rPr>
          <w:rFonts w:ascii="Times New Roman" w:hAnsi="Times New Roman" w:cs="Times New Roman"/>
          <w:sz w:val="28"/>
          <w:szCs w:val="28"/>
        </w:rPr>
        <w:t xml:space="preserve"> по изу</w:t>
      </w:r>
      <w:r w:rsidR="007C6A34" w:rsidRPr="007C6A34">
        <w:rPr>
          <w:rFonts w:ascii="Times New Roman" w:hAnsi="Times New Roman" w:cs="Times New Roman"/>
          <w:sz w:val="28"/>
          <w:szCs w:val="28"/>
        </w:rPr>
        <w:t>ченному материалу;</w:t>
      </w:r>
    </w:p>
    <w:p w:rsidR="00C96372" w:rsidRPr="00271AA5" w:rsidRDefault="00F62A0D" w:rsidP="00271AA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речевое в</w:t>
      </w:r>
      <w:r>
        <w:rPr>
          <w:rFonts w:ascii="Times New Roman" w:hAnsi="Times New Roman" w:cs="Times New Roman"/>
          <w:sz w:val="28"/>
          <w:szCs w:val="28"/>
        </w:rPr>
        <w:t>ысказывание об обозначении зву</w:t>
      </w:r>
      <w:r w:rsidR="007C6A34" w:rsidRPr="007C6A34">
        <w:rPr>
          <w:rFonts w:ascii="Times New Roman" w:hAnsi="Times New Roman" w:cs="Times New Roman"/>
          <w:sz w:val="28"/>
          <w:szCs w:val="28"/>
        </w:rPr>
        <w:t>ков буквами; о звук</w:t>
      </w:r>
      <w:r>
        <w:rPr>
          <w:rFonts w:ascii="Times New Roman" w:hAnsi="Times New Roman" w:cs="Times New Roman"/>
          <w:sz w:val="28"/>
          <w:szCs w:val="28"/>
        </w:rPr>
        <w:t>овом и буквенном составе слова.</w:t>
      </w:r>
    </w:p>
    <w:p w:rsidR="007C6A34"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F62A0D">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633308" w:rsidRPr="00633308" w:rsidRDefault="00633308" w:rsidP="0063330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33308">
        <w:rPr>
          <w:rFonts w:ascii="Times New Roman CYR" w:eastAsiaTheme="minorEastAsia" w:hAnsi="Times New Roman CYR" w:cs="Times New Roman CYR"/>
          <w:i/>
          <w:sz w:val="28"/>
          <w:szCs w:val="28"/>
          <w:lang w:eastAsia="ru-RU"/>
        </w:rPr>
        <w:t xml:space="preserve">Самоорганизация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проведении звукового анализа слова;</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учебных операций при списывании;</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7C6A34" w:rsidRPr="00271AA5" w:rsidRDefault="00633308" w:rsidP="007C6A34">
      <w:pPr>
        <w:ind w:firstLine="709"/>
        <w:jc w:val="both"/>
        <w:rPr>
          <w:rFonts w:ascii="Times New Roman" w:hAnsi="Times New Roman" w:cs="Times New Roman"/>
          <w:i/>
          <w:sz w:val="28"/>
          <w:szCs w:val="28"/>
        </w:rPr>
      </w:pPr>
      <w:r w:rsidRPr="00271AA5">
        <w:rPr>
          <w:rFonts w:ascii="Times New Roman" w:hAnsi="Times New Roman" w:cs="Times New Roman"/>
          <w:i/>
          <w:sz w:val="28"/>
          <w:szCs w:val="28"/>
        </w:rPr>
        <w:t xml:space="preserve">Самоконтроль </w:t>
      </w:r>
      <w:r w:rsidRPr="00271AA5">
        <w:rPr>
          <w:rFonts w:ascii="Times New Roman CYR" w:eastAsiaTheme="minorEastAsia" w:hAnsi="Times New Roman CYR" w:cs="Times New Roman CYR"/>
          <w:i/>
          <w:sz w:val="28"/>
          <w:szCs w:val="28"/>
          <w:lang w:eastAsia="ru-RU"/>
        </w:rPr>
        <w:t>как часть регулятивных УУД 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указанную </w:t>
      </w:r>
      <w:r>
        <w:rPr>
          <w:rFonts w:ascii="Times New Roman" w:hAnsi="Times New Roman" w:cs="Times New Roman"/>
          <w:sz w:val="28"/>
          <w:szCs w:val="28"/>
        </w:rPr>
        <w:t>ошибку, допущенную при проведе</w:t>
      </w:r>
      <w:r w:rsidR="007C6A34" w:rsidRPr="007C6A34">
        <w:rPr>
          <w:rFonts w:ascii="Times New Roman" w:hAnsi="Times New Roman" w:cs="Times New Roman"/>
          <w:sz w:val="28"/>
          <w:szCs w:val="28"/>
        </w:rPr>
        <w:t>нии звукового анализа, при п</w:t>
      </w:r>
      <w:r>
        <w:rPr>
          <w:rFonts w:ascii="Times New Roman" w:hAnsi="Times New Roman" w:cs="Times New Roman"/>
          <w:sz w:val="28"/>
          <w:szCs w:val="28"/>
        </w:rPr>
        <w:t>исьме под диктовку или списыва</w:t>
      </w:r>
      <w:r w:rsidR="007C6A34" w:rsidRPr="007C6A34">
        <w:rPr>
          <w:rFonts w:ascii="Times New Roman" w:hAnsi="Times New Roman" w:cs="Times New Roman"/>
          <w:sz w:val="28"/>
          <w:szCs w:val="28"/>
        </w:rPr>
        <w:t>нии слов, предложений;</w:t>
      </w:r>
    </w:p>
    <w:p w:rsidR="007C6A34" w:rsidRDefault="00F62A0D" w:rsidP="00F62A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правильность написания букв, соед</w:t>
      </w:r>
      <w:r>
        <w:rPr>
          <w:rFonts w:ascii="Times New Roman" w:hAnsi="Times New Roman" w:cs="Times New Roman"/>
          <w:sz w:val="28"/>
          <w:szCs w:val="28"/>
        </w:rPr>
        <w:t>инений букв, слов, предложений.</w:t>
      </w:r>
    </w:p>
    <w:p w:rsidR="00E232C7" w:rsidRPr="00E232C7" w:rsidRDefault="00E232C7" w:rsidP="00F62A0D">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633308" w:rsidP="00633308">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Pr="00E232C7">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план действий по её достижению, распределять роли, договариваться, учитывать и</w:t>
      </w:r>
      <w:r>
        <w:rPr>
          <w:rFonts w:ascii="Times New Roman" w:hAnsi="Times New Roman" w:cs="Times New Roman"/>
          <w:sz w:val="28"/>
          <w:szCs w:val="28"/>
        </w:rPr>
        <w:t>нтересы и мнения участников со</w:t>
      </w:r>
      <w:r w:rsidR="007C6A34" w:rsidRPr="007C6A34">
        <w:rPr>
          <w:rFonts w:ascii="Times New Roman" w:hAnsi="Times New Roman" w:cs="Times New Roman"/>
          <w:sz w:val="28"/>
          <w:szCs w:val="28"/>
        </w:rPr>
        <w:t>вместной работы;</w:t>
      </w:r>
    </w:p>
    <w:p w:rsidR="007C6A34" w:rsidRPr="007C6A34" w:rsidRDefault="00F62A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CD5622" w:rsidRDefault="00CD5622" w:rsidP="00411971">
      <w:pPr>
        <w:jc w:val="center"/>
        <w:rPr>
          <w:rFonts w:ascii="Times New Roman" w:hAnsi="Times New Roman" w:cs="Times New Roman"/>
          <w:b/>
          <w:sz w:val="28"/>
          <w:szCs w:val="28"/>
        </w:rPr>
      </w:pPr>
    </w:p>
    <w:p w:rsidR="00C96372" w:rsidRPr="00F62A0D" w:rsidRDefault="00633308"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F62A0D" w:rsidRPr="00F62A0D">
        <w:rPr>
          <w:rFonts w:ascii="Times New Roman" w:hAnsi="Times New Roman" w:cs="Times New Roman"/>
          <w:b/>
          <w:sz w:val="28"/>
          <w:szCs w:val="28"/>
        </w:rPr>
        <w:t>2 </w:t>
      </w:r>
      <w:r w:rsidR="005E02CF">
        <w:rPr>
          <w:rFonts w:ascii="Times New Roman" w:hAnsi="Times New Roman" w:cs="Times New Roman"/>
          <w:b/>
          <w:sz w:val="28"/>
          <w:szCs w:val="28"/>
        </w:rPr>
        <w:t>КЛА</w:t>
      </w:r>
      <w:r w:rsidR="007C6A34" w:rsidRPr="00F62A0D">
        <w:rPr>
          <w:rFonts w:ascii="Times New Roman" w:hAnsi="Times New Roman" w:cs="Times New Roman"/>
          <w:b/>
          <w:sz w:val="28"/>
          <w:szCs w:val="28"/>
        </w:rPr>
        <w:t>СС</w:t>
      </w:r>
      <w:r>
        <w:rPr>
          <w:rFonts w:ascii="Times New Roman" w:hAnsi="Times New Roman" w:cs="Times New Roman"/>
          <w:b/>
          <w:sz w:val="28"/>
          <w:szCs w:val="28"/>
        </w:rPr>
        <w:t>Е</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Общие сведения о языке</w:t>
      </w:r>
    </w:p>
    <w:p w:rsidR="0049322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Язык как основное средств</w:t>
      </w:r>
      <w:r w:rsidR="00493226">
        <w:rPr>
          <w:rFonts w:ascii="Times New Roman" w:hAnsi="Times New Roman" w:cs="Times New Roman"/>
          <w:sz w:val="28"/>
          <w:szCs w:val="28"/>
        </w:rPr>
        <w:t>о человеческого общения и явле</w:t>
      </w:r>
      <w:r w:rsidRPr="007C6A34">
        <w:rPr>
          <w:rFonts w:ascii="Times New Roman" w:hAnsi="Times New Roman" w:cs="Times New Roman"/>
          <w:sz w:val="28"/>
          <w:szCs w:val="28"/>
        </w:rPr>
        <w:t>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Смыслоразличительная функция звуков; различение звуков и букв; различение ударных и безударных гласных звуков, твёрдых и мягких согласных з</w:t>
      </w:r>
      <w:r w:rsidR="00493226">
        <w:rPr>
          <w:rFonts w:ascii="Times New Roman" w:hAnsi="Times New Roman" w:cs="Times New Roman"/>
          <w:sz w:val="28"/>
          <w:szCs w:val="28"/>
        </w:rPr>
        <w:t>вуков, звонких и глухих соглас</w:t>
      </w:r>
      <w:r w:rsidRPr="007C6A34">
        <w:rPr>
          <w:rFonts w:ascii="Times New Roman" w:hAnsi="Times New Roman" w:cs="Times New Roman"/>
          <w:sz w:val="28"/>
          <w:szCs w:val="28"/>
        </w:rPr>
        <w:t>ных звуков; шипящие согласные з</w:t>
      </w:r>
      <w:r w:rsidR="00493226">
        <w:rPr>
          <w:rFonts w:ascii="Times New Roman" w:hAnsi="Times New Roman" w:cs="Times New Roman"/>
          <w:sz w:val="28"/>
          <w:szCs w:val="28"/>
        </w:rPr>
        <w:t>вуки [ж], [ш], [ч’], [щ’]; обо</w:t>
      </w:r>
      <w:r w:rsidRPr="007C6A34">
        <w:rPr>
          <w:rFonts w:ascii="Times New Roman" w:hAnsi="Times New Roman" w:cs="Times New Roman"/>
          <w:sz w:val="28"/>
          <w:szCs w:val="28"/>
        </w:rPr>
        <w:t xml:space="preserve">значение на письме твёрдости и мягкости согласных звуков, функции </w:t>
      </w:r>
      <w:r w:rsidRPr="007C6A34">
        <w:rPr>
          <w:rFonts w:ascii="Times New Roman" w:hAnsi="Times New Roman" w:cs="Times New Roman"/>
          <w:sz w:val="28"/>
          <w:szCs w:val="28"/>
        </w:rPr>
        <w:lastRenderedPageBreak/>
        <w:t xml:space="preserve">букв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согласный звук [й’] и гласный звук [и] (повторение изученного в 1 классе).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твёрдости -</w:t>
      </w:r>
      <w:r w:rsidR="007C6A34" w:rsidRPr="007C6A34">
        <w:rPr>
          <w:rFonts w:ascii="Times New Roman" w:hAnsi="Times New Roman" w:cs="Times New Roman"/>
          <w:sz w:val="28"/>
          <w:szCs w:val="28"/>
        </w:rPr>
        <w:t xml:space="preserve"> мягкости согласные звуки.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Парные и непарные по звонкости -</w:t>
      </w:r>
      <w:r w:rsidR="007C6A34" w:rsidRPr="007C6A34">
        <w:rPr>
          <w:rFonts w:ascii="Times New Roman" w:hAnsi="Times New Roman" w:cs="Times New Roman"/>
          <w:sz w:val="28"/>
          <w:szCs w:val="28"/>
        </w:rPr>
        <w:t xml:space="preserve"> глухости согласные звуки.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Качественная характеристика звука: гласны</w:t>
      </w:r>
      <w:r w:rsidR="00493226">
        <w:rPr>
          <w:rFonts w:ascii="Times New Roman" w:hAnsi="Times New Roman" w:cs="Times New Roman"/>
          <w:sz w:val="28"/>
          <w:szCs w:val="28"/>
        </w:rPr>
        <w:t>й - согласный; гласный ударный - безударный; согласный твёрдый - мягкий, парный - непарный; согласный звонкий - глухой, парный -</w:t>
      </w:r>
      <w:r w:rsidRPr="007C6A34">
        <w:rPr>
          <w:rFonts w:ascii="Times New Roman" w:hAnsi="Times New Roman" w:cs="Times New Roman"/>
          <w:sz w:val="28"/>
          <w:szCs w:val="28"/>
        </w:rPr>
        <w:t xml:space="preserve"> непарный.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Функции </w:t>
      </w:r>
      <w:r w:rsidRPr="00493226">
        <w:rPr>
          <w:rFonts w:ascii="Times New Roman" w:hAnsi="Times New Roman" w:cs="Times New Roman"/>
          <w:i/>
          <w:sz w:val="28"/>
          <w:szCs w:val="28"/>
        </w:rPr>
        <w:t>ь:</w:t>
      </w:r>
      <w:r w:rsidRPr="007C6A34">
        <w:rPr>
          <w:rFonts w:ascii="Times New Roman" w:hAnsi="Times New Roman" w:cs="Times New Roman"/>
          <w:sz w:val="28"/>
          <w:szCs w:val="28"/>
        </w:rPr>
        <w:t xml:space="preserve"> показатель м</w:t>
      </w:r>
      <w:r w:rsidR="00493226">
        <w:rPr>
          <w:rFonts w:ascii="Times New Roman" w:hAnsi="Times New Roman" w:cs="Times New Roman"/>
          <w:sz w:val="28"/>
          <w:szCs w:val="28"/>
        </w:rPr>
        <w:t>ягкости предшествующего соглас</w:t>
      </w:r>
      <w:r w:rsidRPr="007C6A34">
        <w:rPr>
          <w:rFonts w:ascii="Times New Roman" w:hAnsi="Times New Roman" w:cs="Times New Roman"/>
          <w:sz w:val="28"/>
          <w:szCs w:val="28"/>
        </w:rPr>
        <w:t>ного в конце и в середине слова; разделительный. Испол</w:t>
      </w:r>
      <w:r w:rsidR="00493226">
        <w:rPr>
          <w:rFonts w:ascii="Times New Roman" w:hAnsi="Times New Roman" w:cs="Times New Roman"/>
          <w:sz w:val="28"/>
          <w:szCs w:val="28"/>
        </w:rPr>
        <w:t>ьзова</w:t>
      </w:r>
      <w:r w:rsidRPr="007C6A34">
        <w:rPr>
          <w:rFonts w:ascii="Times New Roman" w:hAnsi="Times New Roman" w:cs="Times New Roman"/>
          <w:sz w:val="28"/>
          <w:szCs w:val="28"/>
        </w:rPr>
        <w:t xml:space="preserve">ние на письме разделительных </w:t>
      </w:r>
      <w:r w:rsidRPr="00493226">
        <w:rPr>
          <w:rFonts w:ascii="Times New Roman" w:hAnsi="Times New Roman" w:cs="Times New Roman"/>
          <w:i/>
          <w:sz w:val="28"/>
          <w:szCs w:val="28"/>
        </w:rPr>
        <w:t>ъ</w:t>
      </w:r>
      <w:r w:rsidRPr="007C6A34">
        <w:rPr>
          <w:rFonts w:ascii="Times New Roman" w:hAnsi="Times New Roman" w:cs="Times New Roman"/>
          <w:sz w:val="28"/>
          <w:szCs w:val="28"/>
        </w:rPr>
        <w:t xml:space="preserve"> и </w:t>
      </w:r>
      <w:r w:rsidRPr="00493226">
        <w:rPr>
          <w:rFonts w:ascii="Times New Roman" w:hAnsi="Times New Roman" w:cs="Times New Roman"/>
          <w:i/>
          <w:sz w:val="28"/>
          <w:szCs w:val="28"/>
        </w:rPr>
        <w:t>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493226">
        <w:rPr>
          <w:rFonts w:ascii="Times New Roman" w:hAnsi="Times New Roman" w:cs="Times New Roman"/>
          <w:sz w:val="28"/>
          <w:szCs w:val="28"/>
        </w:rPr>
        <w:t>венного состава в словах с бук</w:t>
      </w:r>
      <w:r w:rsidRPr="007C6A34">
        <w:rPr>
          <w:rFonts w:ascii="Times New Roman" w:hAnsi="Times New Roman" w:cs="Times New Roman"/>
          <w:sz w:val="28"/>
          <w:szCs w:val="28"/>
        </w:rPr>
        <w:t xml:space="preserve">вами </w:t>
      </w:r>
      <w:r w:rsidRPr="00493226">
        <w:rPr>
          <w:rFonts w:ascii="Times New Roman" w:hAnsi="Times New Roman" w:cs="Times New Roman"/>
          <w:i/>
          <w:sz w:val="28"/>
          <w:szCs w:val="28"/>
        </w:rPr>
        <w:t>е, ё, ю, я</w:t>
      </w:r>
      <w:r w:rsidRPr="007C6A34">
        <w:rPr>
          <w:rFonts w:ascii="Times New Roman" w:hAnsi="Times New Roman" w:cs="Times New Roman"/>
          <w:sz w:val="28"/>
          <w:szCs w:val="28"/>
        </w:rPr>
        <w:t xml:space="preserve"> (в начале слова и после гласных).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Деление слов на слоги (</w:t>
      </w:r>
      <w:r w:rsidR="006E6F04">
        <w:rPr>
          <w:rFonts w:ascii="Times New Roman" w:hAnsi="Times New Roman" w:cs="Times New Roman"/>
          <w:sz w:val="28"/>
          <w:szCs w:val="28"/>
        </w:rPr>
        <w:t>в т.ч.</w:t>
      </w:r>
      <w:r w:rsidR="00493226">
        <w:rPr>
          <w:rFonts w:ascii="Times New Roman" w:hAnsi="Times New Roman" w:cs="Times New Roman"/>
          <w:sz w:val="28"/>
          <w:szCs w:val="28"/>
        </w:rPr>
        <w:t xml:space="preserve"> при стечении соглас</w:t>
      </w:r>
      <w:r w:rsidRPr="007C6A34">
        <w:rPr>
          <w:rFonts w:ascii="Times New Roman" w:hAnsi="Times New Roman" w:cs="Times New Roman"/>
          <w:sz w:val="28"/>
          <w:szCs w:val="28"/>
        </w:rPr>
        <w:t>ных).</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знания алфавита при работе со словарями. Небуквенные графические средства: пробел между словами,</w:t>
      </w:r>
      <w:r w:rsidR="00493226">
        <w:rPr>
          <w:rFonts w:ascii="Times New Roman" w:hAnsi="Times New Roman" w:cs="Times New Roman"/>
          <w:sz w:val="28"/>
          <w:szCs w:val="28"/>
        </w:rPr>
        <w:t xml:space="preserve"> </w:t>
      </w:r>
      <w:r w:rsidRPr="007C6A34">
        <w:rPr>
          <w:rFonts w:ascii="Times New Roman" w:hAnsi="Times New Roman" w:cs="Times New Roman"/>
          <w:sz w:val="28"/>
          <w:szCs w:val="28"/>
        </w:rPr>
        <w:t>знак переноса, абзац (красная строка), пунктуационные знаки (в пределах изученного).</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6D1987"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w:t>
      </w:r>
      <w:r w:rsidR="00493226">
        <w:rPr>
          <w:rFonts w:ascii="Times New Roman" w:hAnsi="Times New Roman" w:cs="Times New Roman"/>
          <w:sz w:val="28"/>
          <w:szCs w:val="28"/>
        </w:rPr>
        <w:t>не слов, отрабатываемом в учеб</w:t>
      </w:r>
      <w:r w:rsidRPr="007C6A34">
        <w:rPr>
          <w:rFonts w:ascii="Times New Roman" w:hAnsi="Times New Roman" w:cs="Times New Roman"/>
          <w:sz w:val="28"/>
          <w:szCs w:val="28"/>
        </w:rPr>
        <w:t>нике). Использование отработ</w:t>
      </w:r>
      <w:r w:rsidR="00493226">
        <w:rPr>
          <w:rFonts w:ascii="Times New Roman" w:hAnsi="Times New Roman" w:cs="Times New Roman"/>
          <w:sz w:val="28"/>
          <w:szCs w:val="28"/>
        </w:rPr>
        <w:t>анного перечня слов (орфоэпиче</w:t>
      </w:r>
      <w:r w:rsidRPr="007C6A34">
        <w:rPr>
          <w:rFonts w:ascii="Times New Roman" w:hAnsi="Times New Roman" w:cs="Times New Roman"/>
          <w:sz w:val="28"/>
          <w:szCs w:val="28"/>
        </w:rPr>
        <w:t>ского словаря учебника) для решения практических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как единство звучания и значения. Лексическ</w:t>
      </w:r>
      <w:r w:rsidR="00493226">
        <w:rPr>
          <w:rFonts w:ascii="Times New Roman" w:hAnsi="Times New Roman" w:cs="Times New Roman"/>
          <w:sz w:val="28"/>
          <w:szCs w:val="28"/>
        </w:rPr>
        <w:t>ое значе</w:t>
      </w:r>
      <w:r w:rsidRPr="007C6A34">
        <w:rPr>
          <w:rFonts w:ascii="Times New Roman" w:hAnsi="Times New Roman" w:cs="Times New Roman"/>
          <w:sz w:val="28"/>
          <w:szCs w:val="28"/>
        </w:rPr>
        <w:t>ние слова (общее представление</w:t>
      </w:r>
      <w:r w:rsidR="00493226">
        <w:rPr>
          <w:rFonts w:ascii="Times New Roman" w:hAnsi="Times New Roman" w:cs="Times New Roman"/>
          <w:sz w:val="28"/>
          <w:szCs w:val="28"/>
        </w:rPr>
        <w:t>). Выявление слов, значение ко</w:t>
      </w:r>
      <w:r w:rsidRPr="007C6A34">
        <w:rPr>
          <w:rFonts w:ascii="Times New Roman" w:hAnsi="Times New Roman" w:cs="Times New Roman"/>
          <w:sz w:val="28"/>
          <w:szCs w:val="28"/>
        </w:rPr>
        <w:t>торых требует уточнения. Опр</w:t>
      </w:r>
      <w:r w:rsidR="00493226">
        <w:rPr>
          <w:rFonts w:ascii="Times New Roman" w:hAnsi="Times New Roman" w:cs="Times New Roman"/>
          <w:sz w:val="28"/>
          <w:szCs w:val="28"/>
        </w:rPr>
        <w:t>еделение значения слова по тек</w:t>
      </w:r>
      <w:r w:rsidRPr="007C6A34">
        <w:rPr>
          <w:rFonts w:ascii="Times New Roman" w:hAnsi="Times New Roman" w:cs="Times New Roman"/>
          <w:sz w:val="28"/>
          <w:szCs w:val="28"/>
        </w:rPr>
        <w:t>сту или уточнение значения с помощью толкового словаря.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Однозначные и многозначны</w:t>
      </w:r>
      <w:r w:rsidR="00493226">
        <w:rPr>
          <w:rFonts w:ascii="Times New Roman" w:hAnsi="Times New Roman" w:cs="Times New Roman"/>
          <w:sz w:val="28"/>
          <w:szCs w:val="28"/>
        </w:rPr>
        <w:t>е слова (простые случаи, наблю</w:t>
      </w:r>
      <w:r w:rsidRPr="007C6A34">
        <w:rPr>
          <w:rFonts w:ascii="Times New Roman" w:hAnsi="Times New Roman" w:cs="Times New Roman"/>
          <w:sz w:val="28"/>
          <w:szCs w:val="28"/>
        </w:rPr>
        <w:t>дение).</w:t>
      </w:r>
    </w:p>
    <w:p w:rsidR="00493226"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использованием в речи синонимов, антонимов.</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93226">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93226">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Окончание как изменяемая часть слова. Изменение формы слова с помощью окончания</w:t>
      </w:r>
      <w:r w:rsidR="00493226">
        <w:rPr>
          <w:rFonts w:ascii="Times New Roman" w:hAnsi="Times New Roman" w:cs="Times New Roman"/>
          <w:sz w:val="28"/>
          <w:szCs w:val="28"/>
        </w:rPr>
        <w:t>. Различение изменяемых и неиз</w:t>
      </w:r>
      <w:r w:rsidRPr="007C6A34">
        <w:rPr>
          <w:rFonts w:ascii="Times New Roman" w:hAnsi="Times New Roman" w:cs="Times New Roman"/>
          <w:sz w:val="28"/>
          <w:szCs w:val="28"/>
        </w:rPr>
        <w:t>меняемых слов.</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Суффикс как часть слова (наблюдение). Приставк</w:t>
      </w:r>
      <w:r w:rsidR="00C96372">
        <w:rPr>
          <w:rFonts w:ascii="Times New Roman" w:hAnsi="Times New Roman" w:cs="Times New Roman"/>
          <w:sz w:val="28"/>
          <w:szCs w:val="28"/>
        </w:rPr>
        <w:t>а как часть слова (наблюдение).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(озн</w:t>
      </w:r>
      <w:r w:rsidR="00493226">
        <w:rPr>
          <w:rFonts w:ascii="Times New Roman" w:hAnsi="Times New Roman" w:cs="Times New Roman"/>
          <w:sz w:val="28"/>
          <w:szCs w:val="28"/>
        </w:rPr>
        <w:t>акомление): общее значение, во</w:t>
      </w:r>
      <w:r w:rsidRPr="007C6A34">
        <w:rPr>
          <w:rFonts w:ascii="Times New Roman" w:hAnsi="Times New Roman" w:cs="Times New Roman"/>
          <w:sz w:val="28"/>
          <w:szCs w:val="28"/>
        </w:rPr>
        <w:t>просы («кто?», «что?»),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(ознакомление): об</w:t>
      </w:r>
      <w:r w:rsidR="00493226">
        <w:rPr>
          <w:rFonts w:ascii="Times New Roman" w:hAnsi="Times New Roman" w:cs="Times New Roman"/>
          <w:sz w:val="28"/>
          <w:szCs w:val="28"/>
        </w:rPr>
        <w:t>щее значение, вопросы («что де</w:t>
      </w:r>
      <w:r w:rsidRPr="007C6A34">
        <w:rPr>
          <w:rFonts w:ascii="Times New Roman" w:hAnsi="Times New Roman" w:cs="Times New Roman"/>
          <w:sz w:val="28"/>
          <w:szCs w:val="28"/>
        </w:rPr>
        <w:t>лать?», «что сделать?» и др.), употребление в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(ознако</w:t>
      </w:r>
      <w:r w:rsidR="00493226">
        <w:rPr>
          <w:rFonts w:ascii="Times New Roman" w:hAnsi="Times New Roman" w:cs="Times New Roman"/>
          <w:sz w:val="28"/>
          <w:szCs w:val="28"/>
        </w:rPr>
        <w:t>мление): общее значение, вопро</w:t>
      </w:r>
      <w:r w:rsidRPr="007C6A34">
        <w:rPr>
          <w:rFonts w:ascii="Times New Roman" w:hAnsi="Times New Roman" w:cs="Times New Roman"/>
          <w:sz w:val="28"/>
          <w:szCs w:val="28"/>
        </w:rPr>
        <w:t>сы («какой?», «какая?», «какое?», «какие?»), употребление в речи.</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Предлог. Отличие предлогов</w:t>
      </w:r>
      <w:r w:rsidR="00493226">
        <w:rPr>
          <w:rFonts w:ascii="Times New Roman" w:hAnsi="Times New Roman" w:cs="Times New Roman"/>
          <w:sz w:val="28"/>
          <w:szCs w:val="28"/>
        </w:rPr>
        <w:t xml:space="preserve"> от приставок. Наиболее распро</w:t>
      </w:r>
      <w:r w:rsidRPr="007C6A34">
        <w:rPr>
          <w:rFonts w:ascii="Times New Roman" w:hAnsi="Times New Roman" w:cs="Times New Roman"/>
          <w:sz w:val="28"/>
          <w:szCs w:val="28"/>
        </w:rPr>
        <w:t xml:space="preserve">странённые предлоги: </w:t>
      </w:r>
      <w:r w:rsidRPr="00493226">
        <w:rPr>
          <w:rFonts w:ascii="Times New Roman" w:hAnsi="Times New Roman" w:cs="Times New Roman"/>
          <w:i/>
          <w:sz w:val="28"/>
          <w:szCs w:val="28"/>
        </w:rPr>
        <w:t>в, на, из, без, над, до, у, о, об</w:t>
      </w:r>
      <w:r w:rsidR="00C96372">
        <w:rPr>
          <w:rFonts w:ascii="Times New Roman" w:hAnsi="Times New Roman" w:cs="Times New Roman"/>
          <w:sz w:val="28"/>
          <w:szCs w:val="28"/>
        </w:rPr>
        <w:t xml:space="preserve"> и др.</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Порядок слов в предложении; связь сло</w:t>
      </w:r>
      <w:r w:rsidR="00493226">
        <w:rPr>
          <w:rFonts w:ascii="Times New Roman" w:hAnsi="Times New Roman" w:cs="Times New Roman"/>
          <w:sz w:val="28"/>
          <w:szCs w:val="28"/>
        </w:rPr>
        <w:t>в в предложении (повторение).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Предложение как единица </w:t>
      </w:r>
      <w:r w:rsidR="00493226">
        <w:rPr>
          <w:rFonts w:ascii="Times New Roman" w:hAnsi="Times New Roman" w:cs="Times New Roman"/>
          <w:sz w:val="28"/>
          <w:szCs w:val="28"/>
        </w:rPr>
        <w:t>языка. Предложение и слово. От</w:t>
      </w:r>
      <w:r w:rsidRPr="007C6A34">
        <w:rPr>
          <w:rFonts w:ascii="Times New Roman" w:hAnsi="Times New Roman" w:cs="Times New Roman"/>
          <w:sz w:val="28"/>
          <w:szCs w:val="28"/>
        </w:rPr>
        <w:t xml:space="preserve">личие предложения от слова. </w:t>
      </w:r>
      <w:r w:rsidR="00493226">
        <w:rPr>
          <w:rFonts w:ascii="Times New Roman" w:hAnsi="Times New Roman" w:cs="Times New Roman"/>
          <w:sz w:val="28"/>
          <w:szCs w:val="28"/>
        </w:rPr>
        <w:t>Наблюдение за выделением в уст</w:t>
      </w:r>
      <w:r w:rsidRPr="007C6A34">
        <w:rPr>
          <w:rFonts w:ascii="Times New Roman" w:hAnsi="Times New Roman" w:cs="Times New Roman"/>
          <w:sz w:val="28"/>
          <w:szCs w:val="28"/>
        </w:rPr>
        <w:t>ной речи одного из слов предложения (логическое ударение).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Виды предложений по цели </w:t>
      </w:r>
      <w:r w:rsidR="00493226">
        <w:rPr>
          <w:rFonts w:ascii="Times New Roman" w:hAnsi="Times New Roman" w:cs="Times New Roman"/>
          <w:sz w:val="28"/>
          <w:szCs w:val="28"/>
        </w:rPr>
        <w:t>высказывания: повествователь</w:t>
      </w:r>
      <w:r w:rsidRPr="007C6A34">
        <w:rPr>
          <w:rFonts w:ascii="Times New Roman" w:hAnsi="Times New Roman" w:cs="Times New Roman"/>
          <w:sz w:val="28"/>
          <w:szCs w:val="28"/>
        </w:rPr>
        <w:t>ные, вопросительные, побудительные предложения.</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Виды предложений по эм</w:t>
      </w:r>
      <w:r w:rsidR="00493226">
        <w:rPr>
          <w:rFonts w:ascii="Times New Roman" w:hAnsi="Times New Roman" w:cs="Times New Roman"/>
          <w:sz w:val="28"/>
          <w:szCs w:val="28"/>
        </w:rPr>
        <w:t>оциональной окраске (по интона</w:t>
      </w:r>
      <w:r w:rsidRPr="007C6A34">
        <w:rPr>
          <w:rFonts w:ascii="Times New Roman" w:hAnsi="Times New Roman" w:cs="Times New Roman"/>
          <w:sz w:val="28"/>
          <w:szCs w:val="28"/>
        </w:rPr>
        <w:t>ции): восклицательные и невосклицательные предложения.</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Прописная буква в начале предложения и в имен</w:t>
      </w:r>
      <w:r w:rsidR="00493226">
        <w:rPr>
          <w:rFonts w:ascii="Times New Roman" w:hAnsi="Times New Roman" w:cs="Times New Roman"/>
          <w:sz w:val="28"/>
          <w:szCs w:val="28"/>
        </w:rPr>
        <w:t>ах собствен</w:t>
      </w:r>
      <w:r w:rsidRPr="007C6A34">
        <w:rPr>
          <w:rFonts w:ascii="Times New Roman" w:hAnsi="Times New Roman" w:cs="Times New Roman"/>
          <w:sz w:val="28"/>
          <w:szCs w:val="28"/>
        </w:rPr>
        <w:t>ных (имена, фамилии, клички животных); знаки препинания в конце предложения; перенос сло</w:t>
      </w:r>
      <w:r w:rsidR="00493226">
        <w:rPr>
          <w:rFonts w:ascii="Times New Roman" w:hAnsi="Times New Roman" w:cs="Times New Roman"/>
          <w:sz w:val="28"/>
          <w:szCs w:val="28"/>
        </w:rPr>
        <w:t>в со строки на строку (без учё</w:t>
      </w:r>
      <w:r w:rsidRPr="007C6A34">
        <w:rPr>
          <w:rFonts w:ascii="Times New Roman" w:hAnsi="Times New Roman" w:cs="Times New Roman"/>
          <w:sz w:val="28"/>
          <w:szCs w:val="28"/>
        </w:rPr>
        <w:t>та морфемного членения слова)</w:t>
      </w:r>
      <w:r w:rsidR="00493226">
        <w:rPr>
          <w:rFonts w:ascii="Times New Roman" w:hAnsi="Times New Roman" w:cs="Times New Roman"/>
          <w:sz w:val="28"/>
          <w:szCs w:val="28"/>
        </w:rPr>
        <w:t>; гласные после шипящих в соче</w:t>
      </w:r>
      <w:r w:rsidRPr="007C6A34">
        <w:rPr>
          <w:rFonts w:ascii="Times New Roman" w:hAnsi="Times New Roman" w:cs="Times New Roman"/>
          <w:sz w:val="28"/>
          <w:szCs w:val="28"/>
        </w:rPr>
        <w:t xml:space="preserve">таниях </w:t>
      </w:r>
      <w:r w:rsidRPr="00493226">
        <w:rPr>
          <w:rFonts w:ascii="Times New Roman" w:hAnsi="Times New Roman" w:cs="Times New Roman"/>
          <w:i/>
          <w:sz w:val="28"/>
          <w:szCs w:val="28"/>
        </w:rPr>
        <w:t>жи, ши</w:t>
      </w:r>
      <w:r w:rsidRPr="007C6A34">
        <w:rPr>
          <w:rFonts w:ascii="Times New Roman" w:hAnsi="Times New Roman" w:cs="Times New Roman"/>
          <w:sz w:val="28"/>
          <w:szCs w:val="28"/>
        </w:rPr>
        <w:t xml:space="preserve"> (в положении под ударением</w:t>
      </w:r>
      <w:r w:rsidRPr="00493226">
        <w:rPr>
          <w:rFonts w:ascii="Times New Roman" w:hAnsi="Times New Roman" w:cs="Times New Roman"/>
          <w:i/>
          <w:sz w:val="28"/>
          <w:szCs w:val="28"/>
        </w:rPr>
        <w:t>), ча, ща, чу, щу;</w:t>
      </w:r>
      <w:r w:rsidRPr="007C6A34">
        <w:rPr>
          <w:rFonts w:ascii="Times New Roman" w:hAnsi="Times New Roman" w:cs="Times New Roman"/>
          <w:sz w:val="28"/>
          <w:szCs w:val="28"/>
        </w:rPr>
        <w:t xml:space="preserve"> сочетания </w:t>
      </w:r>
      <w:r w:rsidRPr="00493226">
        <w:rPr>
          <w:rFonts w:ascii="Times New Roman" w:hAnsi="Times New Roman" w:cs="Times New Roman"/>
          <w:i/>
          <w:sz w:val="28"/>
          <w:szCs w:val="28"/>
        </w:rPr>
        <w:t>чк, чн</w:t>
      </w:r>
      <w:r w:rsidRPr="007C6A34">
        <w:rPr>
          <w:rFonts w:ascii="Times New Roman" w:hAnsi="Times New Roman" w:cs="Times New Roman"/>
          <w:sz w:val="28"/>
          <w:szCs w:val="28"/>
        </w:rPr>
        <w:t xml:space="preserve"> (повторение правил правописания, изученных в 1 классе).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w:t>
      </w:r>
      <w:r w:rsidR="00493226">
        <w:rPr>
          <w:rFonts w:ascii="Times New Roman" w:hAnsi="Times New Roman" w:cs="Times New Roman"/>
          <w:sz w:val="28"/>
          <w:szCs w:val="28"/>
        </w:rPr>
        <w:t>еской ошибки. Понятие орфограм</w:t>
      </w:r>
      <w:r w:rsidRPr="007C6A34">
        <w:rPr>
          <w:rFonts w:ascii="Times New Roman" w:hAnsi="Times New Roman" w:cs="Times New Roman"/>
          <w:sz w:val="28"/>
          <w:szCs w:val="28"/>
        </w:rPr>
        <w:t>мы. Различные способы решен</w:t>
      </w:r>
      <w:r w:rsidR="00493226">
        <w:rPr>
          <w:rFonts w:ascii="Times New Roman" w:hAnsi="Times New Roman" w:cs="Times New Roman"/>
          <w:sz w:val="28"/>
          <w:szCs w:val="28"/>
        </w:rPr>
        <w:t>ия орфографической задачи в за</w:t>
      </w:r>
      <w:r w:rsidRPr="007C6A34">
        <w:rPr>
          <w:rFonts w:ascii="Times New Roman" w:hAnsi="Times New Roman" w:cs="Times New Roman"/>
          <w:sz w:val="28"/>
          <w:szCs w:val="28"/>
        </w:rPr>
        <w:t>висимости от места орфограм</w:t>
      </w:r>
      <w:r w:rsidR="00493226">
        <w:rPr>
          <w:rFonts w:ascii="Times New Roman" w:hAnsi="Times New Roman" w:cs="Times New Roman"/>
          <w:sz w:val="28"/>
          <w:szCs w:val="28"/>
        </w:rPr>
        <w:t>мы в слове. Использование орфо</w:t>
      </w:r>
      <w:r w:rsidRPr="007C6A34">
        <w:rPr>
          <w:rFonts w:ascii="Times New Roman" w:hAnsi="Times New Roman" w:cs="Times New Roman"/>
          <w:sz w:val="28"/>
          <w:szCs w:val="28"/>
        </w:rPr>
        <w:t>графического словаря учебника для определения (уточнения) написания слова. Контроль и</w:t>
      </w:r>
      <w:r w:rsidR="00493226">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мягкий знак;</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сочетания </w:t>
      </w:r>
      <w:r w:rsidR="007C6A34" w:rsidRPr="00493226">
        <w:rPr>
          <w:rFonts w:ascii="Times New Roman" w:hAnsi="Times New Roman" w:cs="Times New Roman"/>
          <w:i/>
          <w:sz w:val="28"/>
          <w:szCs w:val="28"/>
        </w:rPr>
        <w:t>чт, щн, нч;</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проверяемые безударные 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парные звонкие и глухие согласные в корне слова;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w:t>
      </w:r>
      <w:r>
        <w:rPr>
          <w:rFonts w:ascii="Times New Roman" w:hAnsi="Times New Roman" w:cs="Times New Roman"/>
          <w:sz w:val="28"/>
          <w:szCs w:val="28"/>
        </w:rPr>
        <w:t>огласные (перечень слов в орфо</w:t>
      </w:r>
      <w:r w:rsidR="007C6A34" w:rsidRPr="007C6A34">
        <w:rPr>
          <w:rFonts w:ascii="Times New Roman" w:hAnsi="Times New Roman" w:cs="Times New Roman"/>
          <w:sz w:val="28"/>
          <w:szCs w:val="28"/>
        </w:rPr>
        <w:t>графическом словаре учебника);</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прописная буква в именах собственны</w:t>
      </w:r>
      <w:r>
        <w:rPr>
          <w:rFonts w:ascii="Times New Roman" w:hAnsi="Times New Roman" w:cs="Times New Roman"/>
          <w:sz w:val="28"/>
          <w:szCs w:val="28"/>
        </w:rPr>
        <w:t>х: имена, фамилии, от</w:t>
      </w:r>
      <w:r w:rsidR="007C6A34" w:rsidRPr="007C6A34">
        <w:rPr>
          <w:rFonts w:ascii="Times New Roman" w:hAnsi="Times New Roman" w:cs="Times New Roman"/>
          <w:sz w:val="28"/>
          <w:szCs w:val="28"/>
        </w:rPr>
        <w:t>чества людей, клички животных, географические названия;</w:t>
      </w:r>
    </w:p>
    <w:p w:rsidR="00493226" w:rsidRDefault="00493226" w:rsidP="00C9637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w:t>
      </w:r>
      <w:r>
        <w:rPr>
          <w:rFonts w:ascii="Times New Roman" w:hAnsi="Times New Roman" w:cs="Times New Roman"/>
          <w:sz w:val="28"/>
          <w:szCs w:val="28"/>
        </w:rPr>
        <w:t>едлогов с именами существитель</w:t>
      </w:r>
      <w:r w:rsidR="00C96372">
        <w:rPr>
          <w:rFonts w:ascii="Times New Roman" w:hAnsi="Times New Roman" w:cs="Times New Roman"/>
          <w:sz w:val="28"/>
          <w:szCs w:val="28"/>
        </w:rPr>
        <w:t>ными.</w:t>
      </w:r>
    </w:p>
    <w:p w:rsidR="007C6A34" w:rsidRPr="00493226" w:rsidRDefault="007C6A34" w:rsidP="007C6A34">
      <w:pPr>
        <w:ind w:firstLine="709"/>
        <w:jc w:val="both"/>
        <w:rPr>
          <w:rFonts w:ascii="Times New Roman" w:hAnsi="Times New Roman" w:cs="Times New Roman"/>
          <w:b/>
          <w:sz w:val="28"/>
          <w:szCs w:val="28"/>
        </w:rPr>
      </w:pPr>
      <w:r w:rsidRPr="00493226">
        <w:rPr>
          <w:rFonts w:ascii="Times New Roman" w:hAnsi="Times New Roman" w:cs="Times New Roman"/>
          <w:b/>
          <w:sz w:val="28"/>
          <w:szCs w:val="28"/>
        </w:rPr>
        <w:t>Развитие речи</w:t>
      </w:r>
    </w:p>
    <w:p w:rsidR="007C6A34" w:rsidRPr="007C6A34" w:rsidRDefault="007C6A34" w:rsidP="00493226">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Выбор языковых средств в соответствии с целями и условия­ ми устного общения для эффективного решени</w:t>
      </w:r>
      <w:r w:rsidR="00493226">
        <w:rPr>
          <w:rFonts w:ascii="Times New Roman" w:hAnsi="Times New Roman" w:cs="Times New Roman"/>
          <w:sz w:val="28"/>
          <w:szCs w:val="28"/>
        </w:rPr>
        <w:t>я коммуника</w:t>
      </w:r>
      <w:r w:rsidRPr="007C6A34">
        <w:rPr>
          <w:rFonts w:ascii="Times New Roman" w:hAnsi="Times New Roman" w:cs="Times New Roman"/>
          <w:sz w:val="28"/>
          <w:szCs w:val="28"/>
        </w:rPr>
        <w:t xml:space="preserve">тивной задачи (для ответа на заданный вопрос, для выражения собственного мнения). Умение </w:t>
      </w:r>
      <w:r w:rsidR="00493226">
        <w:rPr>
          <w:rFonts w:ascii="Times New Roman" w:hAnsi="Times New Roman" w:cs="Times New Roman"/>
          <w:sz w:val="28"/>
          <w:szCs w:val="28"/>
        </w:rPr>
        <w:t>вести разговор (начать, поддер</w:t>
      </w:r>
      <w:r w:rsidRPr="007C6A34">
        <w:rPr>
          <w:rFonts w:ascii="Times New Roman" w:hAnsi="Times New Roman" w:cs="Times New Roman"/>
          <w:sz w:val="28"/>
          <w:szCs w:val="28"/>
        </w:rPr>
        <w:t>жать, закончить р</w:t>
      </w:r>
      <w:r w:rsidR="00493226">
        <w:rPr>
          <w:rFonts w:ascii="Times New Roman" w:hAnsi="Times New Roman" w:cs="Times New Roman"/>
          <w:sz w:val="28"/>
          <w:szCs w:val="28"/>
        </w:rPr>
        <w:t>азговор, привлечь внимание и т.</w:t>
      </w:r>
      <w:r w:rsidR="00B202D6">
        <w:rPr>
          <w:rFonts w:ascii="Times New Roman" w:hAnsi="Times New Roman" w:cs="Times New Roman"/>
          <w:sz w:val="28"/>
          <w:szCs w:val="28"/>
        </w:rPr>
        <w:t>п.). Практи</w:t>
      </w:r>
      <w:r w:rsidRPr="007C6A34">
        <w:rPr>
          <w:rFonts w:ascii="Times New Roman" w:hAnsi="Times New Roman" w:cs="Times New Roman"/>
          <w:sz w:val="28"/>
          <w:szCs w:val="28"/>
        </w:rPr>
        <w:t>ческое овладение диалогической формой речи. Соблюдение норм речевого этикета и орфоэ</w:t>
      </w:r>
      <w:r w:rsidR="00493226">
        <w:rPr>
          <w:rFonts w:ascii="Times New Roman" w:hAnsi="Times New Roman" w:cs="Times New Roman"/>
          <w:sz w:val="28"/>
          <w:szCs w:val="28"/>
        </w:rPr>
        <w:t>пических норм в ситуациях учеб</w:t>
      </w:r>
      <w:r w:rsidRPr="007C6A34">
        <w:rPr>
          <w:rFonts w:ascii="Times New Roman" w:hAnsi="Times New Roman" w:cs="Times New Roman"/>
          <w:sz w:val="28"/>
          <w:szCs w:val="28"/>
        </w:rPr>
        <w:t>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Составление устного рассказа по репродукции картины. С</w:t>
      </w:r>
      <w:r w:rsidR="00493226">
        <w:rPr>
          <w:rFonts w:ascii="Times New Roman" w:hAnsi="Times New Roman" w:cs="Times New Roman"/>
          <w:sz w:val="28"/>
          <w:szCs w:val="28"/>
        </w:rPr>
        <w:t>о</w:t>
      </w:r>
      <w:r w:rsidRPr="007C6A34">
        <w:rPr>
          <w:rFonts w:ascii="Times New Roman" w:hAnsi="Times New Roman" w:cs="Times New Roman"/>
          <w:sz w:val="28"/>
          <w:szCs w:val="28"/>
        </w:rPr>
        <w:t>ставление устного рассказа по личным наблюдениям и вопросам.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lastRenderedPageBreak/>
        <w:t>Текст.</w:t>
      </w:r>
      <w:r>
        <w:rPr>
          <w:rFonts w:ascii="Times New Roman" w:hAnsi="Times New Roman" w:cs="Times New Roman"/>
          <w:sz w:val="28"/>
          <w:szCs w:val="28"/>
        </w:rPr>
        <w:t xml:space="preserve"> Признаки текста: смысловое единство</w:t>
      </w:r>
      <w:r w:rsidR="007C6A34" w:rsidRPr="007C6A34">
        <w:rPr>
          <w:rFonts w:ascii="Times New Roman" w:hAnsi="Times New Roman" w:cs="Times New Roman"/>
          <w:sz w:val="28"/>
          <w:szCs w:val="28"/>
        </w:rPr>
        <w:t xml:space="preserve"> предложений в тексте; последовательность предложений в тексте; выражение в тексте законченной мысли. Т</w:t>
      </w:r>
      <w:r>
        <w:rPr>
          <w:rFonts w:ascii="Times New Roman" w:hAnsi="Times New Roman" w:cs="Times New Roman"/>
          <w:sz w:val="28"/>
          <w:szCs w:val="28"/>
        </w:rPr>
        <w:t>ема текста. Основная мысль. За</w:t>
      </w:r>
      <w:r w:rsidR="007C6A34" w:rsidRPr="007C6A34">
        <w:rPr>
          <w:rFonts w:ascii="Times New Roman" w:hAnsi="Times New Roman" w:cs="Times New Roman"/>
          <w:sz w:val="28"/>
          <w:szCs w:val="28"/>
        </w:rPr>
        <w:t>главие текста. Подбор заголов</w:t>
      </w:r>
      <w:r>
        <w:rPr>
          <w:rFonts w:ascii="Times New Roman" w:hAnsi="Times New Roman" w:cs="Times New Roman"/>
          <w:sz w:val="28"/>
          <w:szCs w:val="28"/>
        </w:rPr>
        <w:t>ков к предложенным текстам. По</w:t>
      </w:r>
      <w:r w:rsidR="007C6A34" w:rsidRPr="007C6A34">
        <w:rPr>
          <w:rFonts w:ascii="Times New Roman" w:hAnsi="Times New Roman" w:cs="Times New Roman"/>
          <w:sz w:val="28"/>
          <w:szCs w:val="28"/>
        </w:rPr>
        <w:t>следовательность частей текста (абзацев).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Типы текстов:</w:t>
      </w:r>
      <w:r w:rsidRPr="007C6A34">
        <w:rPr>
          <w:rFonts w:ascii="Times New Roman" w:hAnsi="Times New Roman" w:cs="Times New Roman"/>
          <w:sz w:val="28"/>
          <w:szCs w:val="28"/>
        </w:rPr>
        <w:t xml:space="preserve"> описание, повествование, рассуждение, их особенности (первичное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Поздравление и поздравительная открытка.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текста: развитие умения формулировать простые выводы на основе информаци</w:t>
      </w:r>
      <w:r w:rsidR="00493226">
        <w:rPr>
          <w:rFonts w:ascii="Times New Roman" w:hAnsi="Times New Roman" w:cs="Times New Roman"/>
          <w:sz w:val="28"/>
          <w:szCs w:val="28"/>
        </w:rPr>
        <w:t>и, содержащейся в тексте. Выра</w:t>
      </w:r>
      <w:r w:rsidRPr="007C6A34">
        <w:rPr>
          <w:rFonts w:ascii="Times New Roman" w:hAnsi="Times New Roman" w:cs="Times New Roman"/>
          <w:sz w:val="28"/>
          <w:szCs w:val="28"/>
        </w:rPr>
        <w:t>зительное чтение текста вслух</w:t>
      </w:r>
      <w:r w:rsidR="00493226">
        <w:rPr>
          <w:rFonts w:ascii="Times New Roman" w:hAnsi="Times New Roman" w:cs="Times New Roman"/>
          <w:sz w:val="28"/>
          <w:szCs w:val="28"/>
        </w:rPr>
        <w:t xml:space="preserve"> с соблюдением правильной инто</w:t>
      </w:r>
      <w:r w:rsidRPr="007C6A34">
        <w:rPr>
          <w:rFonts w:ascii="Times New Roman" w:hAnsi="Times New Roman" w:cs="Times New Roman"/>
          <w:sz w:val="28"/>
          <w:szCs w:val="28"/>
        </w:rPr>
        <w:t>нации.</w:t>
      </w:r>
    </w:p>
    <w:p w:rsidR="00493226"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Подробное изложение повествовательн</w:t>
      </w:r>
      <w:r w:rsidR="00493226">
        <w:rPr>
          <w:rFonts w:ascii="Times New Roman" w:hAnsi="Times New Roman" w:cs="Times New Roman"/>
          <w:sz w:val="28"/>
          <w:szCs w:val="28"/>
        </w:rPr>
        <w:t>ого текста объёмом 30-45 слов с опорой на вопросы.</w:t>
      </w:r>
    </w:p>
    <w:p w:rsidR="00F92EF3" w:rsidRDefault="00F92EF3" w:rsidP="006B0544">
      <w:pPr>
        <w:ind w:firstLine="709"/>
        <w:jc w:val="both"/>
        <w:rPr>
          <w:rFonts w:ascii="Times New Roman" w:hAnsi="Times New Roman" w:cs="Times New Roman"/>
          <w:sz w:val="28"/>
          <w:szCs w:val="28"/>
        </w:rPr>
      </w:pPr>
    </w:p>
    <w:p w:rsidR="00633308" w:rsidRPr="00C96372" w:rsidRDefault="00633308" w:rsidP="00830E66">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633308">
        <w:rPr>
          <w:rFonts w:ascii="Times New Roman CYR" w:eastAsiaTheme="minorEastAsia" w:hAnsi="Times New Roman CYR" w:cs="Times New Roman CYR"/>
          <w:b/>
          <w:i/>
          <w:sz w:val="28"/>
          <w:szCs w:val="28"/>
          <w:lang w:eastAsia="ru-RU"/>
        </w:rPr>
        <w:t>Изучение русского языка во 2 классе способствует на пропедевтическом уровне работе над рядом метапредметных результатов:</w:t>
      </w:r>
      <w:r w:rsidRPr="00633308">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 xml:space="preserve">познавательных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коммуникативных </w:t>
      </w:r>
      <w:r w:rsidR="00830E66" w:rsidRPr="00C96372">
        <w:rPr>
          <w:rFonts w:ascii="Times New Roman CYR" w:eastAsiaTheme="minorEastAsia" w:hAnsi="Times New Roman CYR" w:cs="Times New Roman CYR"/>
          <w:b/>
          <w:i/>
          <w:sz w:val="28"/>
          <w:szCs w:val="28"/>
          <w:lang w:eastAsia="ru-RU"/>
        </w:rPr>
        <w:t>УУД</w:t>
      </w:r>
      <w:r w:rsidRPr="00C96372">
        <w:rPr>
          <w:rFonts w:ascii="Times New Roman CYR" w:eastAsiaTheme="minorEastAsia" w:hAnsi="Times New Roman CYR" w:cs="Times New Roman CYR"/>
          <w:b/>
          <w:i/>
          <w:sz w:val="28"/>
          <w:szCs w:val="28"/>
          <w:lang w:eastAsia="ru-RU"/>
        </w:rPr>
        <w:t xml:space="preserve">, регулятивных </w:t>
      </w:r>
      <w:r w:rsidR="00830E66" w:rsidRPr="00C96372">
        <w:rPr>
          <w:rFonts w:ascii="Times New Roman CYR" w:eastAsiaTheme="minorEastAsia" w:hAnsi="Times New Roman CYR" w:cs="Times New Roman CYR"/>
          <w:b/>
          <w:i/>
          <w:sz w:val="28"/>
          <w:szCs w:val="28"/>
          <w:lang w:eastAsia="ru-RU"/>
        </w:rPr>
        <w:t xml:space="preserve">УУД, </w:t>
      </w:r>
      <w:r w:rsidRPr="00C96372">
        <w:rPr>
          <w:rFonts w:ascii="Times New Roman CYR" w:eastAsiaTheme="minorEastAsia" w:hAnsi="Times New Roman CYR" w:cs="Times New Roman CYR"/>
          <w:b/>
          <w:i/>
          <w:sz w:val="28"/>
          <w:szCs w:val="28"/>
          <w:lang w:eastAsia="ru-RU"/>
        </w:rPr>
        <w:t>совместной деятельности.</w:t>
      </w:r>
    </w:p>
    <w:p w:rsidR="007C6A34" w:rsidRPr="0049322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93226">
        <w:rPr>
          <w:rFonts w:ascii="Times New Roman" w:hAnsi="Times New Roman" w:cs="Times New Roman"/>
          <w:b/>
          <w:i/>
          <w:sz w:val="28"/>
          <w:szCs w:val="28"/>
        </w:rPr>
        <w:t>ознавательные</w:t>
      </w:r>
      <w:r w:rsidR="00493226">
        <w:rPr>
          <w:rFonts w:ascii="Times New Roman" w:hAnsi="Times New Roman" w:cs="Times New Roman"/>
          <w:b/>
          <w:i/>
          <w:sz w:val="28"/>
          <w:szCs w:val="28"/>
        </w:rPr>
        <w:t xml:space="preserve"> </w:t>
      </w:r>
      <w:r>
        <w:rPr>
          <w:rFonts w:ascii="Times New Roman" w:hAnsi="Times New Roman" w:cs="Times New Roman"/>
          <w:b/>
          <w:i/>
          <w:sz w:val="28"/>
          <w:szCs w:val="28"/>
        </w:rPr>
        <w:t>УУД</w:t>
      </w:r>
    </w:p>
    <w:p w:rsidR="007C6A34" w:rsidRPr="00830E66" w:rsidRDefault="00830E66" w:rsidP="00830E66">
      <w:pPr>
        <w:ind w:firstLine="709"/>
        <w:jc w:val="both"/>
        <w:rPr>
          <w:rFonts w:ascii="Times New Roman CYR" w:eastAsiaTheme="minorEastAsia" w:hAnsi="Times New Roman CYR" w:cs="Times New Roman CYR"/>
          <w:b/>
          <w:i/>
          <w:sz w:val="28"/>
          <w:szCs w:val="28"/>
          <w:lang w:eastAsia="ru-RU"/>
        </w:rPr>
      </w:pPr>
      <w:r>
        <w:rPr>
          <w:rFonts w:ascii="Times New Roman" w:hAnsi="Times New Roman" w:cs="Times New Roman"/>
          <w:i/>
          <w:sz w:val="28"/>
          <w:szCs w:val="28"/>
        </w:rPr>
        <w:t>Базовые логические действия</w:t>
      </w:r>
      <w:r w:rsidRPr="00830E66">
        <w:rPr>
          <w:rFonts w:ascii="Times New Roman" w:hAnsi="Times New Roman" w:cs="Times New Roman"/>
          <w:i/>
          <w:sz w:val="28"/>
          <w:szCs w:val="28"/>
        </w:rPr>
        <w:t xml:space="preserve">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однокоренны</w:t>
      </w:r>
      <w:r>
        <w:rPr>
          <w:rFonts w:ascii="Times New Roman" w:hAnsi="Times New Roman" w:cs="Times New Roman"/>
          <w:sz w:val="28"/>
          <w:szCs w:val="28"/>
        </w:rPr>
        <w:t>е (родственные) слова и синони</w:t>
      </w:r>
      <w:r w:rsidR="007C6A34" w:rsidRPr="007C6A34">
        <w:rPr>
          <w:rFonts w:ascii="Times New Roman" w:hAnsi="Times New Roman" w:cs="Times New Roman"/>
          <w:sz w:val="28"/>
          <w:szCs w:val="28"/>
        </w:rPr>
        <w:t>мы; однокоренные (родственн</w:t>
      </w:r>
      <w:r>
        <w:rPr>
          <w:rFonts w:ascii="Times New Roman" w:hAnsi="Times New Roman" w:cs="Times New Roman"/>
          <w:sz w:val="28"/>
          <w:szCs w:val="28"/>
        </w:rPr>
        <w:t>ые) слова и слова с омонимичны</w:t>
      </w:r>
      <w:r w:rsidR="007C6A34" w:rsidRPr="007C6A34">
        <w:rPr>
          <w:rFonts w:ascii="Times New Roman" w:hAnsi="Times New Roman" w:cs="Times New Roman"/>
          <w:sz w:val="28"/>
          <w:szCs w:val="28"/>
        </w:rPr>
        <w:t>ми корнями;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значение однокоренных (родственных) слов; сравнивать буквенную оболочку однокоренных (родственных)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основания для сравнения слов: на какой вопрос отвечают, что обозначают;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Pr="00493226">
        <w:rPr>
          <w:rFonts w:ascii="Times New Roman" w:hAnsi="Times New Roman" w:cs="Times New Roman"/>
          <w:sz w:val="28"/>
          <w:szCs w:val="28"/>
        </w:rPr>
        <w:t xml:space="preserve"> </w:t>
      </w:r>
      <w:r w:rsidR="007C6A34" w:rsidRPr="007C6A34">
        <w:rPr>
          <w:rFonts w:ascii="Times New Roman" w:hAnsi="Times New Roman" w:cs="Times New Roman"/>
          <w:sz w:val="28"/>
          <w:szCs w:val="28"/>
        </w:rPr>
        <w:t>характеризовать звуки по заданным параметрам;</w:t>
      </w:r>
    </w:p>
    <w:p w:rsidR="007C6A34" w:rsidRPr="007C6A34" w:rsidRDefault="00493226" w:rsidP="007C6A34">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признак, по</w:t>
      </w:r>
      <w:r>
        <w:rPr>
          <w:rFonts w:ascii="Times New Roman" w:hAnsi="Times New Roman" w:cs="Times New Roman"/>
          <w:sz w:val="28"/>
          <w:szCs w:val="28"/>
        </w:rPr>
        <w:t xml:space="preserve"> которому проведена классифика</w:t>
      </w:r>
      <w:r w:rsidR="007C6A34" w:rsidRPr="007C6A34">
        <w:rPr>
          <w:rFonts w:ascii="Times New Roman" w:hAnsi="Times New Roman" w:cs="Times New Roman"/>
          <w:sz w:val="28"/>
          <w:szCs w:val="28"/>
        </w:rPr>
        <w:t>ция звуков, букв, слов, предложений;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на основе наблюдения за языко</w:t>
      </w:r>
      <w:r w:rsidR="007C6A34" w:rsidRPr="007C6A34">
        <w:rPr>
          <w:rFonts w:ascii="Times New Roman" w:hAnsi="Times New Roman" w:cs="Times New Roman"/>
          <w:sz w:val="28"/>
          <w:szCs w:val="28"/>
        </w:rPr>
        <w:t>выми единицами.</w:t>
      </w:r>
    </w:p>
    <w:p w:rsidR="007C6A34" w:rsidRPr="007C6A34" w:rsidRDefault="00493226" w:rsidP="00493226">
      <w:pPr>
        <w:ind w:firstLine="709"/>
        <w:jc w:val="both"/>
        <w:rPr>
          <w:rFonts w:ascii="Times New Roman" w:hAnsi="Times New Roman" w:cs="Times New Roman"/>
          <w:sz w:val="28"/>
          <w:szCs w:val="28"/>
        </w:rPr>
      </w:pPr>
      <w:r w:rsidRPr="00493226">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ориентироваться в изуч</w:t>
      </w:r>
      <w:r>
        <w:rPr>
          <w:rFonts w:ascii="Times New Roman" w:hAnsi="Times New Roman" w:cs="Times New Roman"/>
          <w:sz w:val="28"/>
          <w:szCs w:val="28"/>
        </w:rPr>
        <w:t>енных понятиях (корень, оконча</w:t>
      </w:r>
      <w:r w:rsidR="007C6A34" w:rsidRPr="007C6A34">
        <w:rPr>
          <w:rFonts w:ascii="Times New Roman" w:hAnsi="Times New Roman" w:cs="Times New Roman"/>
          <w:sz w:val="28"/>
          <w:szCs w:val="28"/>
        </w:rPr>
        <w:t>ние, текст); соотносить понятие</w:t>
      </w:r>
      <w:r>
        <w:rPr>
          <w:rFonts w:ascii="Times New Roman" w:hAnsi="Times New Roman" w:cs="Times New Roman"/>
          <w:sz w:val="28"/>
          <w:szCs w:val="28"/>
        </w:rPr>
        <w:t xml:space="preserve"> с его краткой характеристикой.</w:t>
      </w:r>
    </w:p>
    <w:p w:rsidR="007C6A34" w:rsidRPr="00493226" w:rsidRDefault="007C6A34" w:rsidP="007C6A34">
      <w:pPr>
        <w:ind w:firstLine="709"/>
        <w:jc w:val="both"/>
        <w:rPr>
          <w:rFonts w:ascii="Times New Roman" w:hAnsi="Times New Roman" w:cs="Times New Roman"/>
          <w:i/>
          <w:sz w:val="28"/>
          <w:szCs w:val="28"/>
        </w:rPr>
      </w:pPr>
      <w:r w:rsidRPr="00493226">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 xml:space="preserve">как часть познавательных </w:t>
      </w:r>
      <w:r w:rsidR="00830E66">
        <w:rPr>
          <w:rFonts w:ascii="Times New Roman CYR" w:eastAsiaTheme="minorEastAsia" w:hAnsi="Times New Roman CYR" w:cs="Times New Roman CYR"/>
          <w:i/>
          <w:sz w:val="28"/>
          <w:szCs w:val="28"/>
          <w:lang w:eastAsia="ru-RU"/>
        </w:rPr>
        <w:t xml:space="preserve">УУД </w:t>
      </w:r>
      <w:r w:rsidR="00830E66" w:rsidRPr="00830E66">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проводить по предложенному плану </w:t>
      </w:r>
      <w:r>
        <w:rPr>
          <w:rFonts w:ascii="Times New Roman" w:hAnsi="Times New Roman" w:cs="Times New Roman"/>
          <w:sz w:val="28"/>
          <w:szCs w:val="28"/>
        </w:rPr>
        <w:t>наблюдение за язы</w:t>
      </w:r>
      <w:r w:rsidR="007C6A34" w:rsidRPr="007C6A34">
        <w:rPr>
          <w:rFonts w:ascii="Times New Roman" w:hAnsi="Times New Roman" w:cs="Times New Roman"/>
          <w:sz w:val="28"/>
          <w:szCs w:val="28"/>
        </w:rPr>
        <w:t>ковыми единицами (слово, предложение, текст);</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формулировать выводы </w:t>
      </w:r>
      <w:r>
        <w:rPr>
          <w:rFonts w:ascii="Times New Roman" w:hAnsi="Times New Roman" w:cs="Times New Roman"/>
          <w:sz w:val="28"/>
          <w:szCs w:val="28"/>
        </w:rPr>
        <w:t>и предлагать доказательства то</w:t>
      </w:r>
      <w:r w:rsidR="007C6A34" w:rsidRPr="007C6A34">
        <w:rPr>
          <w:rFonts w:ascii="Times New Roman" w:hAnsi="Times New Roman" w:cs="Times New Roman"/>
          <w:sz w:val="28"/>
          <w:szCs w:val="28"/>
        </w:rPr>
        <w:t xml:space="preserve">го, что слова являются / </w:t>
      </w:r>
      <w:r>
        <w:rPr>
          <w:rFonts w:ascii="Times New Roman" w:hAnsi="Times New Roman" w:cs="Times New Roman"/>
          <w:sz w:val="28"/>
          <w:szCs w:val="28"/>
        </w:rPr>
        <w:t>не являются однокоренными (род</w:t>
      </w:r>
      <w:r w:rsidR="007C6A34" w:rsidRPr="007C6A34">
        <w:rPr>
          <w:rFonts w:ascii="Times New Roman" w:hAnsi="Times New Roman" w:cs="Times New Roman"/>
          <w:sz w:val="28"/>
          <w:szCs w:val="28"/>
        </w:rPr>
        <w:t>ственными).</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 нуж</w:t>
      </w:r>
      <w:r>
        <w:rPr>
          <w:rFonts w:ascii="Times New Roman" w:hAnsi="Times New Roman" w:cs="Times New Roman"/>
          <w:sz w:val="28"/>
          <w:szCs w:val="28"/>
        </w:rPr>
        <w:t>ный сло</w:t>
      </w:r>
      <w:r w:rsidR="007C6A34" w:rsidRPr="007C6A34">
        <w:rPr>
          <w:rFonts w:ascii="Times New Roman" w:hAnsi="Times New Roman" w:cs="Times New Roman"/>
          <w:sz w:val="28"/>
          <w:szCs w:val="28"/>
        </w:rPr>
        <w:t>варь учебника для получения информации;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словаря значения многознач</w:t>
      </w:r>
      <w:r w:rsidR="007C6A34" w:rsidRPr="007C6A34">
        <w:rPr>
          <w:rFonts w:ascii="Times New Roman" w:hAnsi="Times New Roman" w:cs="Times New Roman"/>
          <w:sz w:val="28"/>
          <w:szCs w:val="28"/>
        </w:rPr>
        <w:t>ных слов;</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графическу</w:t>
      </w:r>
      <w:r>
        <w:rPr>
          <w:rFonts w:ascii="Times New Roman" w:hAnsi="Times New Roman" w:cs="Times New Roman"/>
          <w:sz w:val="28"/>
          <w:szCs w:val="28"/>
        </w:rPr>
        <w:t>ю и звуковую ин</w:t>
      </w:r>
      <w:r w:rsidR="007C6A34" w:rsidRPr="007C6A34">
        <w:rPr>
          <w:rFonts w:ascii="Times New Roman" w:hAnsi="Times New Roman" w:cs="Times New Roman"/>
          <w:sz w:val="28"/>
          <w:szCs w:val="28"/>
        </w:rPr>
        <w:t>формацию в соответствии с у</w:t>
      </w:r>
      <w:r>
        <w:rPr>
          <w:rFonts w:ascii="Times New Roman" w:hAnsi="Times New Roman" w:cs="Times New Roman"/>
          <w:sz w:val="28"/>
          <w:szCs w:val="28"/>
        </w:rPr>
        <w:t>чебной задачей; «читать» инфор</w:t>
      </w:r>
      <w:r w:rsidR="007C6A34" w:rsidRPr="007C6A34">
        <w:rPr>
          <w:rFonts w:ascii="Times New Roman" w:hAnsi="Times New Roman" w:cs="Times New Roman"/>
          <w:sz w:val="28"/>
          <w:szCs w:val="28"/>
        </w:rPr>
        <w:t>мацию, представленную в схеме, таблице;</w:t>
      </w:r>
    </w:p>
    <w:p w:rsidR="00830E66" w:rsidRPr="007C6A34" w:rsidRDefault="00493226" w:rsidP="00830E6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на уроках русского языка создавать схемы, таблиц</w:t>
      </w:r>
      <w:r w:rsidR="00E75A6A">
        <w:rPr>
          <w:rFonts w:ascii="Times New Roman" w:hAnsi="Times New Roman" w:cs="Times New Roman"/>
          <w:sz w:val="28"/>
          <w:szCs w:val="28"/>
        </w:rPr>
        <w:t>ы для представления информации.</w:t>
      </w:r>
    </w:p>
    <w:p w:rsidR="00830E66" w:rsidRPr="00493226" w:rsidRDefault="00392B95" w:rsidP="00830E66">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93226">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как часть</w:t>
      </w:r>
      <w:r>
        <w:rPr>
          <w:rFonts w:ascii="Times New Roman CYR" w:eastAsiaTheme="minorEastAsia" w:hAnsi="Times New Roman CYR" w:cs="Times New Roman CYR"/>
          <w:i/>
          <w:sz w:val="28"/>
          <w:szCs w:val="28"/>
          <w:lang w:eastAsia="ru-RU"/>
        </w:rPr>
        <w:t xml:space="preserve"> коммуникативных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о языковых единицах;</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диалога;</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существования разных точек зрения в процессе анализа результатов </w:t>
      </w:r>
      <w:r>
        <w:rPr>
          <w:rFonts w:ascii="Times New Roman" w:hAnsi="Times New Roman" w:cs="Times New Roman"/>
          <w:sz w:val="28"/>
          <w:szCs w:val="28"/>
        </w:rPr>
        <w:t>наблюдения за языковы</w:t>
      </w:r>
      <w:r w:rsidR="007C6A34" w:rsidRPr="007C6A34">
        <w:rPr>
          <w:rFonts w:ascii="Times New Roman" w:hAnsi="Times New Roman" w:cs="Times New Roman"/>
          <w:sz w:val="28"/>
          <w:szCs w:val="28"/>
        </w:rPr>
        <w:t>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 о результатах наблюдения за языковыми единицами;</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диалогическое выказывание;</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монолог</w:t>
      </w:r>
      <w:r>
        <w:rPr>
          <w:rFonts w:ascii="Times New Roman" w:hAnsi="Times New Roman" w:cs="Times New Roman"/>
          <w:sz w:val="28"/>
          <w:szCs w:val="28"/>
        </w:rPr>
        <w:t>ическое высказывание на опреде</w:t>
      </w:r>
      <w:r w:rsidR="007C6A34" w:rsidRPr="007C6A34">
        <w:rPr>
          <w:rFonts w:ascii="Times New Roman" w:hAnsi="Times New Roman" w:cs="Times New Roman"/>
          <w:sz w:val="28"/>
          <w:szCs w:val="28"/>
        </w:rPr>
        <w:t>лённую тему, на основе набл</w:t>
      </w:r>
      <w:r>
        <w:rPr>
          <w:rFonts w:ascii="Times New Roman" w:hAnsi="Times New Roman" w:cs="Times New Roman"/>
          <w:sz w:val="28"/>
          <w:szCs w:val="28"/>
        </w:rPr>
        <w:t>юдения с соблюдением орфоэпиче</w:t>
      </w:r>
      <w:r w:rsidR="007C6A34" w:rsidRPr="007C6A34">
        <w:rPr>
          <w:rFonts w:ascii="Times New Roman" w:hAnsi="Times New Roman" w:cs="Times New Roman"/>
          <w:sz w:val="28"/>
          <w:szCs w:val="28"/>
        </w:rPr>
        <w:t>ских норм, правильной интонации;</w:t>
      </w:r>
    </w:p>
    <w:p w:rsidR="007C6A34" w:rsidRPr="007C6A34" w:rsidRDefault="00493226"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и письменно форм</w:t>
      </w:r>
      <w:r>
        <w:rPr>
          <w:rFonts w:ascii="Times New Roman" w:hAnsi="Times New Roman" w:cs="Times New Roman"/>
          <w:sz w:val="28"/>
          <w:szCs w:val="28"/>
        </w:rPr>
        <w:t>улировать простые выводы на ос</w:t>
      </w:r>
      <w:r w:rsidR="007C6A34" w:rsidRPr="007C6A34">
        <w:rPr>
          <w:rFonts w:ascii="Times New Roman" w:hAnsi="Times New Roman" w:cs="Times New Roman"/>
          <w:sz w:val="28"/>
          <w:szCs w:val="28"/>
        </w:rPr>
        <w:t>нове прочи</w:t>
      </w:r>
      <w:r w:rsidR="00E75A6A">
        <w:rPr>
          <w:rFonts w:ascii="Times New Roman" w:hAnsi="Times New Roman" w:cs="Times New Roman"/>
          <w:sz w:val="28"/>
          <w:szCs w:val="28"/>
        </w:rPr>
        <w:t>танного или услышанного текста.</w:t>
      </w:r>
    </w:p>
    <w:p w:rsidR="00830E66" w:rsidRDefault="00392B95"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93226">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49322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с помощью учителя действия по решению орфографической задачи; выстраивать последо</w:t>
      </w:r>
      <w:r>
        <w:rPr>
          <w:rFonts w:ascii="Times New Roman" w:hAnsi="Times New Roman" w:cs="Times New Roman"/>
          <w:sz w:val="28"/>
          <w:szCs w:val="28"/>
        </w:rPr>
        <w:t>вательность выбранных действий.</w:t>
      </w:r>
    </w:p>
    <w:p w:rsidR="007C6A34" w:rsidRPr="00493226"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830E66">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 помо</w:t>
      </w:r>
      <w:r>
        <w:rPr>
          <w:rFonts w:ascii="Times New Roman" w:hAnsi="Times New Roman" w:cs="Times New Roman"/>
          <w:sz w:val="28"/>
          <w:szCs w:val="28"/>
        </w:rPr>
        <w:t>щью учителя причины успеха/неу</w:t>
      </w:r>
      <w:r w:rsidR="007C6A34" w:rsidRPr="007C6A34">
        <w:rPr>
          <w:rFonts w:ascii="Times New Roman" w:hAnsi="Times New Roman" w:cs="Times New Roman"/>
          <w:sz w:val="28"/>
          <w:szCs w:val="28"/>
        </w:rPr>
        <w:t>дач при выполнении заданий по русскому языку;</w:t>
      </w:r>
    </w:p>
    <w:p w:rsid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помощью учит</w:t>
      </w:r>
      <w:r>
        <w:rPr>
          <w:rFonts w:ascii="Times New Roman" w:hAnsi="Times New Roman" w:cs="Times New Roman"/>
          <w:sz w:val="28"/>
          <w:szCs w:val="28"/>
        </w:rPr>
        <w:t>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списывании текстов и записи под диктовку.</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830E66"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 xml:space="preserve">Совместная деятельность </w:t>
      </w:r>
      <w:r w:rsidR="00271AA5" w:rsidRPr="00E232C7">
        <w:rPr>
          <w:rFonts w:ascii="Times New Roman CYR" w:eastAsiaTheme="minorEastAsia" w:hAnsi="Times New Roman CYR" w:cs="Times New Roman CYR"/>
          <w:i/>
          <w:sz w:val="28"/>
          <w:szCs w:val="28"/>
          <w:lang w:eastAsia="ru-RU"/>
        </w:rPr>
        <w:t>способствуе</w:t>
      </w:r>
      <w:r w:rsidRPr="00E232C7">
        <w:rPr>
          <w:rFonts w:ascii="Times New Roman CYR" w:eastAsiaTheme="minorEastAsia" w:hAnsi="Times New Roman CYR" w:cs="Times New Roman CYR"/>
          <w:i/>
          <w:sz w:val="28"/>
          <w:szCs w:val="28"/>
          <w:lang w:eastAsia="ru-RU"/>
        </w:rPr>
        <w:t>т формированию умений:</w:t>
      </w:r>
    </w:p>
    <w:p w:rsidR="007C6A34" w:rsidRPr="007C6A34" w:rsidRDefault="0049322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строить действия по </w:t>
      </w:r>
      <w:r>
        <w:rPr>
          <w:rFonts w:ascii="Times New Roman" w:hAnsi="Times New Roman" w:cs="Times New Roman"/>
          <w:sz w:val="28"/>
          <w:szCs w:val="28"/>
        </w:rPr>
        <w:t>достижению цели совместной дея</w:t>
      </w:r>
      <w:r w:rsidR="007C6A34" w:rsidRPr="007C6A34">
        <w:rPr>
          <w:rFonts w:ascii="Times New Roman" w:hAnsi="Times New Roman" w:cs="Times New Roman"/>
          <w:sz w:val="28"/>
          <w:szCs w:val="28"/>
        </w:rPr>
        <w:t>тельности при выполнении парных и групповых заданий на уроках русского языка: распределять роли, договариваться, корректно делать замечания</w:t>
      </w:r>
      <w:r>
        <w:rPr>
          <w:rFonts w:ascii="Times New Roman" w:hAnsi="Times New Roman" w:cs="Times New Roman"/>
          <w:sz w:val="28"/>
          <w:szCs w:val="28"/>
        </w:rPr>
        <w:t xml:space="preserve"> и высказывать пожелания участ</w:t>
      </w:r>
      <w:r w:rsidR="007C6A34" w:rsidRPr="007C6A34">
        <w:rPr>
          <w:rFonts w:ascii="Times New Roman" w:hAnsi="Times New Roman" w:cs="Times New Roman"/>
          <w:sz w:val="28"/>
          <w:szCs w:val="28"/>
        </w:rPr>
        <w:t>никам совместной работы, спокойно принимать замечания в свой адрес, мирно решать конфликты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небольшой помощью учителя);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совместно обсуждать процесс и результат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830E66" w:rsidRDefault="00830E66" w:rsidP="00883603">
      <w:pPr>
        <w:rPr>
          <w:rFonts w:ascii="Times New Roman" w:hAnsi="Times New Roman" w:cs="Times New Roman"/>
          <w:b/>
          <w:sz w:val="28"/>
          <w:szCs w:val="28"/>
        </w:rPr>
      </w:pPr>
    </w:p>
    <w:p w:rsidR="00C96372" w:rsidRPr="004E7654"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СОДЕРЖАНИЕ</w:t>
      </w:r>
      <w:r w:rsidR="00F30BA4">
        <w:rPr>
          <w:rFonts w:ascii="Times New Roman" w:hAnsi="Times New Roman" w:cs="Times New Roman"/>
          <w:b/>
          <w:sz w:val="28"/>
          <w:szCs w:val="28"/>
        </w:rPr>
        <w:t xml:space="preserve">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w:t>
      </w:r>
      <w:r w:rsidR="004E7654" w:rsidRPr="004E7654">
        <w:rPr>
          <w:rFonts w:ascii="Times New Roman" w:hAnsi="Times New Roman" w:cs="Times New Roman"/>
          <w:b/>
          <w:sz w:val="28"/>
          <w:szCs w:val="28"/>
        </w:rPr>
        <w:t>3 </w:t>
      </w:r>
      <w:r w:rsidR="007C6A34" w:rsidRPr="004E7654">
        <w:rPr>
          <w:rFonts w:ascii="Times New Roman" w:hAnsi="Times New Roman" w:cs="Times New Roman"/>
          <w:b/>
          <w:sz w:val="28"/>
          <w:szCs w:val="28"/>
        </w:rPr>
        <w:t>КЛАСС</w:t>
      </w:r>
      <w:r>
        <w:rPr>
          <w:rFonts w:ascii="Times New Roman" w:hAnsi="Times New Roman" w:cs="Times New Roman"/>
          <w:b/>
          <w:sz w:val="28"/>
          <w:szCs w:val="28"/>
        </w:rPr>
        <w:t>Е</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Сведения о русском языке</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госуда</w:t>
      </w:r>
      <w:r w:rsidR="004E7654">
        <w:rPr>
          <w:rFonts w:ascii="Times New Roman" w:hAnsi="Times New Roman" w:cs="Times New Roman"/>
          <w:sz w:val="28"/>
          <w:szCs w:val="28"/>
        </w:rPr>
        <w:t>рственный язык Российской Феде</w:t>
      </w:r>
      <w:r w:rsidRPr="007C6A34">
        <w:rPr>
          <w:rFonts w:ascii="Times New Roman" w:hAnsi="Times New Roman" w:cs="Times New Roman"/>
          <w:sz w:val="28"/>
          <w:szCs w:val="28"/>
        </w:rPr>
        <w:t>рации. Методы познания язы</w:t>
      </w:r>
      <w:r w:rsidR="004E7654">
        <w:rPr>
          <w:rFonts w:ascii="Times New Roman" w:hAnsi="Times New Roman" w:cs="Times New Roman"/>
          <w:sz w:val="28"/>
          <w:szCs w:val="28"/>
        </w:rPr>
        <w:t>ка: наблюдение, анализ, лингви</w:t>
      </w:r>
      <w:r w:rsidRPr="007C6A34">
        <w:rPr>
          <w:rFonts w:ascii="Times New Roman" w:hAnsi="Times New Roman" w:cs="Times New Roman"/>
          <w:sz w:val="28"/>
          <w:szCs w:val="28"/>
        </w:rPr>
        <w:t>стический эксперимент.</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Фонетика и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Звуки русского языка: г</w:t>
      </w:r>
      <w:r w:rsidR="004E7654">
        <w:rPr>
          <w:rFonts w:ascii="Times New Roman" w:hAnsi="Times New Roman" w:cs="Times New Roman"/>
          <w:sz w:val="28"/>
          <w:szCs w:val="28"/>
        </w:rPr>
        <w:t>ласный/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согласный, гласный удар</w:t>
      </w:r>
      <w:r w:rsidRPr="007C6A34">
        <w:rPr>
          <w:rFonts w:ascii="Times New Roman" w:hAnsi="Times New Roman" w:cs="Times New Roman"/>
          <w:sz w:val="28"/>
          <w:szCs w:val="28"/>
        </w:rPr>
        <w:t>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безударный, согласны</w:t>
      </w:r>
      <w:r w:rsidR="004E7654">
        <w:rPr>
          <w:rFonts w:ascii="Times New Roman" w:hAnsi="Times New Roman" w:cs="Times New Roman"/>
          <w:sz w:val="28"/>
          <w:szCs w:val="28"/>
        </w:rPr>
        <w:t>й твёрдый/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мягкий, парный/</w:t>
      </w:r>
      <w:r w:rsidR="005D0F58">
        <w:rPr>
          <w:rFonts w:ascii="Times New Roman" w:hAnsi="Times New Roman" w:cs="Times New Roman"/>
          <w:sz w:val="28"/>
          <w:szCs w:val="28"/>
        </w:rPr>
        <w:t xml:space="preserve"> </w:t>
      </w:r>
      <w:r w:rsidR="004E7654">
        <w:rPr>
          <w:rFonts w:ascii="Times New Roman" w:hAnsi="Times New Roman" w:cs="Times New Roman"/>
          <w:sz w:val="28"/>
          <w:szCs w:val="28"/>
        </w:rPr>
        <w:t>непар</w:t>
      </w:r>
      <w:r w:rsidRPr="007C6A34">
        <w:rPr>
          <w:rFonts w:ascii="Times New Roman" w:hAnsi="Times New Roman" w:cs="Times New Roman"/>
          <w:sz w:val="28"/>
          <w:szCs w:val="28"/>
        </w:rPr>
        <w:t>ный, согласный глухой/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звонкий, парный/</w:t>
      </w:r>
      <w:r w:rsidR="005D0F58">
        <w:rPr>
          <w:rFonts w:ascii="Times New Roman" w:hAnsi="Times New Roman" w:cs="Times New Roman"/>
          <w:sz w:val="28"/>
          <w:szCs w:val="28"/>
        </w:rPr>
        <w:t xml:space="preserve"> </w:t>
      </w:r>
      <w:r w:rsidRPr="007C6A34">
        <w:rPr>
          <w:rFonts w:ascii="Times New Roman" w:hAnsi="Times New Roman" w:cs="Times New Roman"/>
          <w:sz w:val="28"/>
          <w:szCs w:val="28"/>
        </w:rPr>
        <w:t>непарный; функции разделительных мягкого и твё</w:t>
      </w:r>
      <w:r w:rsidR="004E7654">
        <w:rPr>
          <w:rFonts w:ascii="Times New Roman" w:hAnsi="Times New Roman" w:cs="Times New Roman"/>
          <w:sz w:val="28"/>
          <w:szCs w:val="28"/>
        </w:rPr>
        <w:t>рдого знаков, условия использо</w:t>
      </w:r>
      <w:r w:rsidRPr="007C6A34">
        <w:rPr>
          <w:rFonts w:ascii="Times New Roman" w:hAnsi="Times New Roman" w:cs="Times New Roman"/>
          <w:sz w:val="28"/>
          <w:szCs w:val="28"/>
        </w:rPr>
        <w:t>вания на письме разделительных мягкого и твёрдого знаков (повторение изученного).</w:t>
      </w:r>
    </w:p>
    <w:p w:rsidR="00830E66" w:rsidRPr="00830E66"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Соотношение звукового и бук</w:t>
      </w:r>
      <w:r w:rsidR="005D0F58">
        <w:rPr>
          <w:rFonts w:ascii="Times New Roman" w:hAnsi="Times New Roman" w:cs="Times New Roman"/>
          <w:sz w:val="28"/>
          <w:szCs w:val="28"/>
        </w:rPr>
        <w:t>венного состава в словах с раз</w:t>
      </w:r>
      <w:r w:rsidRPr="007C6A34">
        <w:rPr>
          <w:rFonts w:ascii="Times New Roman" w:hAnsi="Times New Roman" w:cs="Times New Roman"/>
          <w:sz w:val="28"/>
          <w:szCs w:val="28"/>
        </w:rPr>
        <w:t xml:space="preserve">делительными </w:t>
      </w:r>
      <w:r w:rsidRPr="004E7654">
        <w:rPr>
          <w:rFonts w:ascii="Times New Roman" w:hAnsi="Times New Roman" w:cs="Times New Roman"/>
          <w:i/>
          <w:sz w:val="28"/>
          <w:szCs w:val="28"/>
        </w:rPr>
        <w:t>ь</w:t>
      </w:r>
      <w:r w:rsidRPr="007C6A34">
        <w:rPr>
          <w:rFonts w:ascii="Times New Roman" w:hAnsi="Times New Roman" w:cs="Times New Roman"/>
          <w:sz w:val="28"/>
          <w:szCs w:val="28"/>
        </w:rPr>
        <w:t xml:space="preserve"> и </w:t>
      </w:r>
      <w:r w:rsidRPr="004E7654">
        <w:rPr>
          <w:rFonts w:ascii="Times New Roman" w:hAnsi="Times New Roman" w:cs="Times New Roman"/>
          <w:i/>
          <w:sz w:val="28"/>
          <w:szCs w:val="28"/>
        </w:rPr>
        <w:t>ъ,</w:t>
      </w:r>
      <w:r w:rsidRPr="007C6A34">
        <w:rPr>
          <w:rFonts w:ascii="Times New Roman" w:hAnsi="Times New Roman" w:cs="Times New Roman"/>
          <w:sz w:val="28"/>
          <w:szCs w:val="28"/>
        </w:rPr>
        <w:t xml:space="preserve"> в словах с непроизносимыми согласными. Использование алфавита пр</w:t>
      </w:r>
      <w:r w:rsidR="004E7654">
        <w:rPr>
          <w:rFonts w:ascii="Times New Roman" w:hAnsi="Times New Roman" w:cs="Times New Roman"/>
          <w:sz w:val="28"/>
          <w:szCs w:val="28"/>
        </w:rPr>
        <w:t>и работе со словарями, справоч</w:t>
      </w:r>
      <w:r w:rsidR="00983A64">
        <w:rPr>
          <w:rFonts w:ascii="Times New Roman" w:hAnsi="Times New Roman" w:cs="Times New Roman"/>
          <w:sz w:val="28"/>
          <w:szCs w:val="28"/>
        </w:rPr>
        <w:t>никами, каталогами.</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Орфоэпия</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звуков и сочетаний звуков; ударение в словах в соответствии с норм</w:t>
      </w:r>
      <w:r w:rsidR="004E7654">
        <w:rPr>
          <w:rFonts w:ascii="Times New Roman" w:hAnsi="Times New Roman" w:cs="Times New Roman"/>
          <w:sz w:val="28"/>
          <w:szCs w:val="28"/>
        </w:rPr>
        <w:t>ами современного русского лите</w:t>
      </w:r>
      <w:r w:rsidRPr="007C6A34">
        <w:rPr>
          <w:rFonts w:ascii="Times New Roman" w:hAnsi="Times New Roman" w:cs="Times New Roman"/>
          <w:sz w:val="28"/>
          <w:szCs w:val="28"/>
        </w:rPr>
        <w:t>ратурного языка (на ограниче</w:t>
      </w:r>
      <w:r w:rsidR="004E7654">
        <w:rPr>
          <w:rFonts w:ascii="Times New Roman" w:hAnsi="Times New Roman" w:cs="Times New Roman"/>
          <w:sz w:val="28"/>
          <w:szCs w:val="28"/>
        </w:rPr>
        <w:t>нном перечне слов, отрабатывае</w:t>
      </w:r>
      <w:r w:rsidRPr="007C6A34">
        <w:rPr>
          <w:rFonts w:ascii="Times New Roman" w:hAnsi="Times New Roman" w:cs="Times New Roman"/>
          <w:sz w:val="28"/>
          <w:szCs w:val="28"/>
        </w:rPr>
        <w:t xml:space="preserve">мом </w:t>
      </w:r>
      <w:r w:rsidR="004E7654">
        <w:rPr>
          <w:rFonts w:ascii="Times New Roman" w:hAnsi="Times New Roman" w:cs="Times New Roman"/>
          <w:sz w:val="28"/>
          <w:szCs w:val="28"/>
        </w:rPr>
        <w:t>в учебнике).</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w:t>
      </w:r>
      <w:r w:rsidR="004E7654">
        <w:rPr>
          <w:rFonts w:ascii="Times New Roman" w:hAnsi="Times New Roman" w:cs="Times New Roman"/>
          <w:sz w:val="28"/>
          <w:szCs w:val="28"/>
        </w:rPr>
        <w:t>ского словаря для решения прак</w:t>
      </w:r>
      <w:r w:rsidR="00C96372">
        <w:rPr>
          <w:rFonts w:ascii="Times New Roman" w:hAnsi="Times New Roman" w:cs="Times New Roman"/>
          <w:sz w:val="28"/>
          <w:szCs w:val="28"/>
        </w:rPr>
        <w:t>тических задач.</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Лексика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лексическое значение слова.</w:t>
      </w:r>
    </w:p>
    <w:p w:rsidR="004E765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Прямое и переносное значе</w:t>
      </w:r>
      <w:r w:rsidR="004E7654">
        <w:rPr>
          <w:rFonts w:ascii="Times New Roman" w:hAnsi="Times New Roman" w:cs="Times New Roman"/>
          <w:sz w:val="28"/>
          <w:szCs w:val="28"/>
        </w:rPr>
        <w:t>ние слова (ознакомление). Уста</w:t>
      </w:r>
      <w:r w:rsidRPr="007C6A34">
        <w:rPr>
          <w:rFonts w:ascii="Times New Roman" w:hAnsi="Times New Roman" w:cs="Times New Roman"/>
          <w:sz w:val="28"/>
          <w:szCs w:val="28"/>
        </w:rPr>
        <w:t>ревшие слова (ознакомление).</w:t>
      </w:r>
    </w:p>
    <w:p w:rsidR="007C6A34" w:rsidRPr="004E7654" w:rsidRDefault="007C6A34" w:rsidP="007C6A34">
      <w:pPr>
        <w:ind w:firstLine="709"/>
        <w:jc w:val="both"/>
        <w:rPr>
          <w:rFonts w:ascii="Times New Roman" w:hAnsi="Times New Roman" w:cs="Times New Roman"/>
          <w:b/>
          <w:i/>
          <w:sz w:val="28"/>
          <w:szCs w:val="28"/>
        </w:rPr>
      </w:pPr>
      <w:r w:rsidRPr="004E7654">
        <w:rPr>
          <w:rFonts w:ascii="Times New Roman" w:hAnsi="Times New Roman" w:cs="Times New Roman"/>
          <w:b/>
          <w:sz w:val="28"/>
          <w:szCs w:val="28"/>
        </w:rPr>
        <w:t>Состав слова (морфемика</w:t>
      </w:r>
      <w:r w:rsidRPr="004E7654">
        <w:rPr>
          <w:rFonts w:ascii="Times New Roman" w:hAnsi="Times New Roman" w:cs="Times New Roman"/>
          <w:b/>
          <w:i/>
          <w:sz w:val="28"/>
          <w:szCs w:val="28"/>
        </w:rPr>
        <w:t>)</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Корень как обязательная </w:t>
      </w:r>
      <w:r w:rsidR="004E7654">
        <w:rPr>
          <w:rFonts w:ascii="Times New Roman" w:hAnsi="Times New Roman" w:cs="Times New Roman"/>
          <w:sz w:val="28"/>
          <w:szCs w:val="28"/>
        </w:rPr>
        <w:t>часть слова; однокоренные (род</w:t>
      </w:r>
      <w:r w:rsidRPr="007C6A34">
        <w:rPr>
          <w:rFonts w:ascii="Times New Roman" w:hAnsi="Times New Roman" w:cs="Times New Roman"/>
          <w:sz w:val="28"/>
          <w:szCs w:val="28"/>
        </w:rPr>
        <w:t>ственные) слова; признаки однокоренных (родственных) слов; различение однокоренных слов и синонимов, однокоренных слов и слов с омонимичными к</w:t>
      </w:r>
      <w:r w:rsidR="004E7654">
        <w:rPr>
          <w:rFonts w:ascii="Times New Roman" w:hAnsi="Times New Roman" w:cs="Times New Roman"/>
          <w:sz w:val="28"/>
          <w:szCs w:val="28"/>
        </w:rPr>
        <w:t>орнями; выделение в словах кор</w:t>
      </w:r>
      <w:r w:rsidRPr="007C6A34">
        <w:rPr>
          <w:rFonts w:ascii="Times New Roman" w:hAnsi="Times New Roman" w:cs="Times New Roman"/>
          <w:sz w:val="28"/>
          <w:szCs w:val="28"/>
        </w:rPr>
        <w:t>ня (простые случаи); окончание как изменяемая часть слова (повторение изученного).</w:t>
      </w:r>
    </w:p>
    <w:p w:rsidR="006D1987" w:rsidRPr="00C96372"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Однокоренные слова и формы одного и того же сло</w:t>
      </w:r>
      <w:r w:rsidR="004E7654">
        <w:rPr>
          <w:rFonts w:ascii="Times New Roman" w:hAnsi="Times New Roman" w:cs="Times New Roman"/>
          <w:sz w:val="28"/>
          <w:szCs w:val="28"/>
        </w:rPr>
        <w:t>ва. Корень, приставка, суффикс -</w:t>
      </w:r>
      <w:r w:rsidRPr="007C6A34">
        <w:rPr>
          <w:rFonts w:ascii="Times New Roman" w:hAnsi="Times New Roman" w:cs="Times New Roman"/>
          <w:sz w:val="28"/>
          <w:szCs w:val="28"/>
        </w:rPr>
        <w:t xml:space="preserve"> значим</w:t>
      </w:r>
      <w:r w:rsidR="004E7654">
        <w:rPr>
          <w:rFonts w:ascii="Times New Roman" w:hAnsi="Times New Roman" w:cs="Times New Roman"/>
          <w:sz w:val="28"/>
          <w:szCs w:val="28"/>
        </w:rPr>
        <w:t>ые части слова. Нулевое оконча</w:t>
      </w:r>
      <w:r w:rsidR="00C96372">
        <w:rPr>
          <w:rFonts w:ascii="Times New Roman" w:hAnsi="Times New Roman" w:cs="Times New Roman"/>
          <w:sz w:val="28"/>
          <w:szCs w:val="28"/>
        </w:rPr>
        <w:t>ние (ознакомление).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общее значение, вопросы, упо</w:t>
      </w:r>
      <w:r w:rsidR="004E7654">
        <w:rPr>
          <w:rFonts w:ascii="Times New Roman" w:hAnsi="Times New Roman" w:cs="Times New Roman"/>
          <w:sz w:val="28"/>
          <w:szCs w:val="28"/>
        </w:rPr>
        <w:t>требле</w:t>
      </w:r>
      <w:r w:rsidRPr="007C6A34">
        <w:rPr>
          <w:rFonts w:ascii="Times New Roman" w:hAnsi="Times New Roman" w:cs="Times New Roman"/>
          <w:sz w:val="28"/>
          <w:szCs w:val="28"/>
        </w:rPr>
        <w:t>ние в речи. Имена существ</w:t>
      </w:r>
      <w:r w:rsidR="004E7654">
        <w:rPr>
          <w:rFonts w:ascii="Times New Roman" w:hAnsi="Times New Roman" w:cs="Times New Roman"/>
          <w:sz w:val="28"/>
          <w:szCs w:val="28"/>
        </w:rPr>
        <w:t>ительные единственного и множе</w:t>
      </w:r>
      <w:r w:rsidRPr="007C6A34">
        <w:rPr>
          <w:rFonts w:ascii="Times New Roman" w:hAnsi="Times New Roman" w:cs="Times New Roman"/>
          <w:sz w:val="28"/>
          <w:szCs w:val="28"/>
        </w:rPr>
        <w:t>ственного числа. Имена существительные мужского, женского и среднего рода. Падеж имён существительных. Определение падежа, в котором употребле</w:t>
      </w:r>
      <w:r w:rsidR="004E7654">
        <w:rPr>
          <w:rFonts w:ascii="Times New Roman" w:hAnsi="Times New Roman" w:cs="Times New Roman"/>
          <w:sz w:val="28"/>
          <w:szCs w:val="28"/>
        </w:rPr>
        <w:t>но имя существительное. Измене</w:t>
      </w:r>
      <w:r w:rsidRPr="007C6A34">
        <w:rPr>
          <w:rFonts w:ascii="Times New Roman" w:hAnsi="Times New Roman" w:cs="Times New Roman"/>
          <w:sz w:val="28"/>
          <w:szCs w:val="28"/>
        </w:rPr>
        <w:t xml:space="preserve">ние имён существительных по падежам и числам (склонение). Имена существительные 1, 2, </w:t>
      </w:r>
      <w:r w:rsidR="004E7654">
        <w:rPr>
          <w:rFonts w:ascii="Times New Roman" w:hAnsi="Times New Roman" w:cs="Times New Roman"/>
          <w:sz w:val="28"/>
          <w:szCs w:val="28"/>
        </w:rPr>
        <w:t>3­го склонения. Имена существи</w:t>
      </w:r>
      <w:r w:rsidRPr="007C6A34">
        <w:rPr>
          <w:rFonts w:ascii="Times New Roman" w:hAnsi="Times New Roman" w:cs="Times New Roman"/>
          <w:sz w:val="28"/>
          <w:szCs w:val="28"/>
        </w:rPr>
        <w:t>тельные одушевлённые и неодушевлённые.</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обще</w:t>
      </w:r>
      <w:r w:rsidR="004E7654">
        <w:rPr>
          <w:rFonts w:ascii="Times New Roman" w:hAnsi="Times New Roman" w:cs="Times New Roman"/>
          <w:sz w:val="28"/>
          <w:szCs w:val="28"/>
        </w:rPr>
        <w:t>е значение, вопросы, употребле</w:t>
      </w:r>
      <w:r w:rsidRPr="007C6A34">
        <w:rPr>
          <w:rFonts w:ascii="Times New Roman" w:hAnsi="Times New Roman" w:cs="Times New Roman"/>
          <w:sz w:val="28"/>
          <w:szCs w:val="28"/>
        </w:rPr>
        <w:t>ние в речи. Зависимость форм</w:t>
      </w:r>
      <w:r w:rsidR="00B202D6">
        <w:rPr>
          <w:rFonts w:ascii="Times New Roman" w:hAnsi="Times New Roman" w:cs="Times New Roman"/>
          <w:sz w:val="28"/>
          <w:szCs w:val="28"/>
        </w:rPr>
        <w:t>ы имени прилагательного от фор</w:t>
      </w:r>
      <w:r w:rsidRPr="007C6A34">
        <w:rPr>
          <w:rFonts w:ascii="Times New Roman" w:hAnsi="Times New Roman" w:cs="Times New Roman"/>
          <w:sz w:val="28"/>
          <w:szCs w:val="28"/>
        </w:rPr>
        <w:t xml:space="preserve">мы имени существительного. </w:t>
      </w:r>
      <w:r w:rsidRPr="007C6A34">
        <w:rPr>
          <w:rFonts w:ascii="Times New Roman" w:hAnsi="Times New Roman" w:cs="Times New Roman"/>
          <w:sz w:val="28"/>
          <w:szCs w:val="28"/>
        </w:rPr>
        <w:lastRenderedPageBreak/>
        <w:t>Изменение имён прилагательных по родам, числам и падежа</w:t>
      </w:r>
      <w:r w:rsidR="004E7654">
        <w:rPr>
          <w:rFonts w:ascii="Times New Roman" w:hAnsi="Times New Roman" w:cs="Times New Roman"/>
          <w:sz w:val="28"/>
          <w:szCs w:val="28"/>
        </w:rPr>
        <w:t xml:space="preserve">м (кроме имён прилагательных на </w:t>
      </w:r>
      <w:r w:rsidRPr="004E7654">
        <w:rPr>
          <w:rFonts w:ascii="Times New Roman" w:hAnsi="Times New Roman" w:cs="Times New Roman"/>
          <w:i/>
          <w:sz w:val="28"/>
          <w:szCs w:val="28"/>
        </w:rPr>
        <w:t>-ий, -ов, -ин</w:t>
      </w:r>
      <w:r w:rsidRPr="007C6A34">
        <w:rPr>
          <w:rFonts w:ascii="Times New Roman" w:hAnsi="Times New Roman" w:cs="Times New Roman"/>
          <w:sz w:val="28"/>
          <w:szCs w:val="28"/>
        </w:rPr>
        <w:t>). Склонение имён прилагательных.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общее значение, во</w:t>
      </w:r>
      <w:r w:rsidR="00B202D6">
        <w:rPr>
          <w:rFonts w:ascii="Times New Roman" w:hAnsi="Times New Roman" w:cs="Times New Roman"/>
          <w:sz w:val="28"/>
          <w:szCs w:val="28"/>
        </w:rPr>
        <w:t>просы, употребление в речи. Не</w:t>
      </w:r>
      <w:r w:rsidRPr="007C6A34">
        <w:rPr>
          <w:rFonts w:ascii="Times New Roman" w:hAnsi="Times New Roman" w:cs="Times New Roman"/>
          <w:sz w:val="28"/>
          <w:szCs w:val="28"/>
        </w:rPr>
        <w:t>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6D1987" w:rsidRPr="00C96372" w:rsidRDefault="004E7654" w:rsidP="00C96372">
      <w:pPr>
        <w:ind w:firstLine="709"/>
        <w:jc w:val="both"/>
        <w:rPr>
          <w:rFonts w:ascii="Times New Roman" w:hAnsi="Times New Roman" w:cs="Times New Roman"/>
          <w:sz w:val="28"/>
          <w:szCs w:val="28"/>
        </w:rPr>
      </w:pPr>
      <w:r>
        <w:rPr>
          <w:rFonts w:ascii="Times New Roman" w:hAnsi="Times New Roman" w:cs="Times New Roman"/>
          <w:sz w:val="28"/>
          <w:szCs w:val="28"/>
        </w:rPr>
        <w:t>Частица не, её значение.</w:t>
      </w:r>
    </w:p>
    <w:p w:rsidR="007C6A34" w:rsidRPr="006D1987" w:rsidRDefault="007C6A34" w:rsidP="007C6A34">
      <w:pPr>
        <w:ind w:firstLine="709"/>
        <w:jc w:val="both"/>
        <w:rPr>
          <w:rFonts w:ascii="Times New Roman" w:hAnsi="Times New Roman" w:cs="Times New Roman"/>
          <w:b/>
          <w:sz w:val="28"/>
          <w:szCs w:val="28"/>
        </w:rPr>
      </w:pPr>
      <w:r w:rsidRPr="006D1987">
        <w:rPr>
          <w:rFonts w:ascii="Times New Roman" w:hAnsi="Times New Roman" w:cs="Times New Roman"/>
          <w:b/>
          <w:sz w:val="28"/>
          <w:szCs w:val="28"/>
        </w:rPr>
        <w:t>Синтаксис</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Предложение. Установл</w:t>
      </w:r>
      <w:r w:rsidR="004E7654">
        <w:rPr>
          <w:rFonts w:ascii="Times New Roman" w:hAnsi="Times New Roman" w:cs="Times New Roman"/>
          <w:sz w:val="28"/>
          <w:szCs w:val="28"/>
        </w:rPr>
        <w:t>ение при помощи смысловых (син</w:t>
      </w:r>
      <w:r w:rsidRPr="007C6A34">
        <w:rPr>
          <w:rFonts w:ascii="Times New Roman" w:hAnsi="Times New Roman" w:cs="Times New Roman"/>
          <w:sz w:val="28"/>
          <w:szCs w:val="28"/>
        </w:rPr>
        <w:t>таксических) вопросов связи между словами в предложении. Главные члены предложения</w:t>
      </w:r>
      <w:r w:rsidR="004E7654">
        <w:rPr>
          <w:rFonts w:ascii="Times New Roman" w:hAnsi="Times New Roman" w:cs="Times New Roman"/>
          <w:sz w:val="28"/>
          <w:szCs w:val="28"/>
        </w:rPr>
        <w:t xml:space="preserve"> - подлежащее и сказуемое. Вто</w:t>
      </w:r>
      <w:r w:rsidRPr="007C6A34">
        <w:rPr>
          <w:rFonts w:ascii="Times New Roman" w:hAnsi="Times New Roman" w:cs="Times New Roman"/>
          <w:sz w:val="28"/>
          <w:szCs w:val="28"/>
        </w:rPr>
        <w:t>ростепенные члены предложения (без дел</w:t>
      </w:r>
      <w:r w:rsidR="004E7654">
        <w:rPr>
          <w:rFonts w:ascii="Times New Roman" w:hAnsi="Times New Roman" w:cs="Times New Roman"/>
          <w:sz w:val="28"/>
          <w:szCs w:val="28"/>
        </w:rPr>
        <w:t>ения на виды). Пред</w:t>
      </w:r>
      <w:r w:rsidRPr="007C6A34">
        <w:rPr>
          <w:rFonts w:ascii="Times New Roman" w:hAnsi="Times New Roman" w:cs="Times New Roman"/>
          <w:sz w:val="28"/>
          <w:szCs w:val="28"/>
        </w:rPr>
        <w:t>ложения распространённые и нераспространённые.</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однородны</w:t>
      </w:r>
      <w:r w:rsidR="004E7654">
        <w:rPr>
          <w:rFonts w:ascii="Times New Roman" w:hAnsi="Times New Roman" w:cs="Times New Roman"/>
          <w:sz w:val="28"/>
          <w:szCs w:val="28"/>
        </w:rPr>
        <w:t>ми членами предложения с союза</w:t>
      </w:r>
      <w:r w:rsidRPr="007C6A34">
        <w:rPr>
          <w:rFonts w:ascii="Times New Roman" w:hAnsi="Times New Roman" w:cs="Times New Roman"/>
          <w:sz w:val="28"/>
          <w:szCs w:val="28"/>
        </w:rPr>
        <w:t xml:space="preserve">ми </w:t>
      </w:r>
      <w:r w:rsidRPr="004E7654">
        <w:rPr>
          <w:rFonts w:ascii="Times New Roman" w:hAnsi="Times New Roman" w:cs="Times New Roman"/>
          <w:i/>
          <w:sz w:val="28"/>
          <w:szCs w:val="28"/>
        </w:rPr>
        <w:t>и, а, но</w:t>
      </w:r>
      <w:r w:rsidR="00C96372">
        <w:rPr>
          <w:rFonts w:ascii="Times New Roman" w:hAnsi="Times New Roman" w:cs="Times New Roman"/>
          <w:sz w:val="28"/>
          <w:szCs w:val="28"/>
        </w:rPr>
        <w:t xml:space="preserve"> и без союзов.</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Орфография и пунктуация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4E7654">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и</w:t>
      </w:r>
      <w:r w:rsidR="004E7654">
        <w:rPr>
          <w:rFonts w:ascii="Times New Roman" w:hAnsi="Times New Roman" w:cs="Times New Roman"/>
          <w:sz w:val="28"/>
          <w:szCs w:val="28"/>
        </w:rPr>
        <w:t xml:space="preserve"> самоконтроль при проверке соб</w:t>
      </w:r>
      <w:r w:rsidRPr="007C6A34">
        <w:rPr>
          <w:rFonts w:ascii="Times New Roman" w:hAnsi="Times New Roman" w:cs="Times New Roman"/>
          <w:sz w:val="28"/>
          <w:szCs w:val="28"/>
        </w:rPr>
        <w:t>ственных и предложенных текстов (повторение и применение на новом орфографическом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разделительный твёрдый знак;</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непроизносимые согласные в корне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мягкий знак после шипя</w:t>
      </w:r>
      <w:r>
        <w:rPr>
          <w:rFonts w:ascii="Times New Roman" w:hAnsi="Times New Roman" w:cs="Times New Roman"/>
          <w:sz w:val="28"/>
          <w:szCs w:val="28"/>
        </w:rPr>
        <w:t>щих на конце имён существитель</w:t>
      </w:r>
      <w:r w:rsidR="007C6A34" w:rsidRPr="007C6A34">
        <w:rPr>
          <w:rFonts w:ascii="Times New Roman" w:hAnsi="Times New Roman" w:cs="Times New Roman"/>
          <w:sz w:val="28"/>
          <w:szCs w:val="28"/>
        </w:rPr>
        <w:t>ных;</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пад</w:t>
      </w:r>
      <w:r>
        <w:rPr>
          <w:rFonts w:ascii="Times New Roman" w:hAnsi="Times New Roman" w:cs="Times New Roman"/>
          <w:sz w:val="28"/>
          <w:szCs w:val="28"/>
        </w:rPr>
        <w:t>ежных окончаниях имён существи</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гласные в па</w:t>
      </w:r>
      <w:r>
        <w:rPr>
          <w:rFonts w:ascii="Times New Roman" w:hAnsi="Times New Roman" w:cs="Times New Roman"/>
          <w:sz w:val="28"/>
          <w:szCs w:val="28"/>
        </w:rPr>
        <w:t>дежных окончаниях имён прилага</w:t>
      </w:r>
      <w:r w:rsidR="007C6A34" w:rsidRPr="007C6A34">
        <w:rPr>
          <w:rFonts w:ascii="Times New Roman" w:hAnsi="Times New Roman" w:cs="Times New Roman"/>
          <w:sz w:val="28"/>
          <w:szCs w:val="28"/>
        </w:rPr>
        <w:t>тельных (на уровне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написание предлогов с личными местоимениями;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непроверяемые гласные и согласн</w:t>
      </w:r>
      <w:r>
        <w:rPr>
          <w:rFonts w:ascii="Times New Roman" w:hAnsi="Times New Roman" w:cs="Times New Roman"/>
          <w:sz w:val="28"/>
          <w:szCs w:val="28"/>
        </w:rPr>
        <w:t>ые (перечень слов в орфо</w:t>
      </w:r>
      <w:r w:rsidR="007C6A34" w:rsidRPr="007C6A34">
        <w:rPr>
          <w:rFonts w:ascii="Times New Roman" w:hAnsi="Times New Roman" w:cs="Times New Roman"/>
          <w:sz w:val="28"/>
          <w:szCs w:val="28"/>
        </w:rPr>
        <w:t>графическом словаре учебника);</w:t>
      </w:r>
    </w:p>
    <w:p w:rsidR="00517DA5" w:rsidRPr="003C5D98" w:rsidRDefault="004E7654" w:rsidP="003C5D9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раздельное н</w:t>
      </w:r>
      <w:r w:rsidR="00C96372">
        <w:rPr>
          <w:rFonts w:ascii="Times New Roman" w:hAnsi="Times New Roman" w:cs="Times New Roman"/>
          <w:sz w:val="28"/>
          <w:szCs w:val="28"/>
        </w:rPr>
        <w:t>аписание частицы не с глаголами.</w:t>
      </w:r>
    </w:p>
    <w:p w:rsidR="007C6A34" w:rsidRPr="004E7654" w:rsidRDefault="007C6A34" w:rsidP="007C6A34">
      <w:pPr>
        <w:ind w:firstLine="709"/>
        <w:jc w:val="both"/>
        <w:rPr>
          <w:rFonts w:ascii="Times New Roman" w:hAnsi="Times New Roman" w:cs="Times New Roman"/>
          <w:b/>
          <w:sz w:val="28"/>
          <w:szCs w:val="28"/>
        </w:rPr>
      </w:pPr>
      <w:r w:rsidRPr="004E7654">
        <w:rPr>
          <w:rFonts w:ascii="Times New Roman" w:hAnsi="Times New Roman" w:cs="Times New Roman"/>
          <w:b/>
          <w:sz w:val="28"/>
          <w:szCs w:val="28"/>
        </w:rPr>
        <w:t>Развитие речи</w:t>
      </w:r>
    </w:p>
    <w:p w:rsidR="007C6A34" w:rsidRPr="007C6A34" w:rsidRDefault="007C6A34" w:rsidP="004E7654">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w:t>
      </w:r>
      <w:r w:rsidR="004E7654">
        <w:rPr>
          <w:rFonts w:ascii="Times New Roman" w:hAnsi="Times New Roman" w:cs="Times New Roman"/>
          <w:sz w:val="28"/>
          <w:szCs w:val="28"/>
        </w:rPr>
        <w:t>овать собственное мнение в диа</w:t>
      </w:r>
      <w:r w:rsidRPr="007C6A34">
        <w:rPr>
          <w:rFonts w:ascii="Times New Roman" w:hAnsi="Times New Roman" w:cs="Times New Roman"/>
          <w:sz w:val="28"/>
          <w:szCs w:val="28"/>
        </w:rPr>
        <w:t>логе и дискуссии; договарива</w:t>
      </w:r>
      <w:r w:rsidR="004E7654">
        <w:rPr>
          <w:rFonts w:ascii="Times New Roman" w:hAnsi="Times New Roman" w:cs="Times New Roman"/>
          <w:sz w:val="28"/>
          <w:szCs w:val="28"/>
        </w:rPr>
        <w:t>ться и приходить к общему реше</w:t>
      </w:r>
      <w:r w:rsidRPr="007C6A34">
        <w:rPr>
          <w:rFonts w:ascii="Times New Roman" w:hAnsi="Times New Roman" w:cs="Times New Roman"/>
          <w:sz w:val="28"/>
          <w:szCs w:val="28"/>
        </w:rPr>
        <w:t>нию в совместной деятельности; контролировать (</w:t>
      </w:r>
      <w:r w:rsidR="004E7654">
        <w:rPr>
          <w:rFonts w:ascii="Times New Roman" w:hAnsi="Times New Roman" w:cs="Times New Roman"/>
          <w:sz w:val="28"/>
          <w:szCs w:val="28"/>
        </w:rPr>
        <w:t>устно коор</w:t>
      </w:r>
      <w:r w:rsidRPr="007C6A34">
        <w:rPr>
          <w:rFonts w:ascii="Times New Roman" w:hAnsi="Times New Roman" w:cs="Times New Roman"/>
          <w:sz w:val="28"/>
          <w:szCs w:val="28"/>
        </w:rPr>
        <w:t>динировать) действия при пр</w:t>
      </w:r>
      <w:r w:rsidR="004E7654">
        <w:rPr>
          <w:rFonts w:ascii="Times New Roman" w:hAnsi="Times New Roman" w:cs="Times New Roman"/>
          <w:sz w:val="28"/>
          <w:szCs w:val="28"/>
        </w:rPr>
        <w:t>оведении парной и групповой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Особенности речевого этикета в условиях общения с людьми, плохо владеющими русским языком.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План текста. Составление плана текста, написание текста по заданному плану. Связь пред</w:t>
      </w:r>
      <w:r w:rsidR="004E7654">
        <w:rPr>
          <w:rFonts w:ascii="Times New Roman" w:hAnsi="Times New Roman" w:cs="Times New Roman"/>
          <w:sz w:val="28"/>
          <w:szCs w:val="28"/>
        </w:rPr>
        <w:t>ложений в тексте с помощью лич</w:t>
      </w:r>
      <w:r w:rsidRPr="007C6A34">
        <w:rPr>
          <w:rFonts w:ascii="Times New Roman" w:hAnsi="Times New Roman" w:cs="Times New Roman"/>
          <w:sz w:val="28"/>
          <w:szCs w:val="28"/>
        </w:rPr>
        <w:t xml:space="preserve">ных местоимений, синонимов, союзов </w:t>
      </w:r>
      <w:r w:rsidRPr="004E7654">
        <w:rPr>
          <w:rFonts w:ascii="Times New Roman" w:hAnsi="Times New Roman" w:cs="Times New Roman"/>
          <w:i/>
          <w:sz w:val="28"/>
          <w:szCs w:val="28"/>
        </w:rPr>
        <w:t>и, а, но</w:t>
      </w:r>
      <w:r w:rsidRPr="007C6A34">
        <w:rPr>
          <w:rFonts w:ascii="Times New Roman" w:hAnsi="Times New Roman" w:cs="Times New Roman"/>
          <w:sz w:val="28"/>
          <w:szCs w:val="28"/>
        </w:rPr>
        <w:t>. Ключевые слова в тексте.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Определение типов текстов</w:t>
      </w:r>
      <w:r w:rsidR="00B202D6">
        <w:rPr>
          <w:rFonts w:ascii="Times New Roman" w:hAnsi="Times New Roman" w:cs="Times New Roman"/>
          <w:sz w:val="28"/>
          <w:szCs w:val="28"/>
        </w:rPr>
        <w:t xml:space="preserve"> (повествование, описание, рас</w:t>
      </w:r>
      <w:r w:rsidRPr="007C6A34">
        <w:rPr>
          <w:rFonts w:ascii="Times New Roman" w:hAnsi="Times New Roman" w:cs="Times New Roman"/>
          <w:sz w:val="28"/>
          <w:szCs w:val="28"/>
        </w:rPr>
        <w:t>суждение) и создание собственных текстов заданного типа.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Жанр письма, объявления.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текста по кол</w:t>
      </w:r>
      <w:r w:rsidR="004E7654">
        <w:rPr>
          <w:rFonts w:ascii="Times New Roman" w:hAnsi="Times New Roman" w:cs="Times New Roman"/>
          <w:sz w:val="28"/>
          <w:szCs w:val="28"/>
        </w:rPr>
        <w:t>лективно или самостоятельно со</w:t>
      </w:r>
      <w:r w:rsidRPr="007C6A34">
        <w:rPr>
          <w:rFonts w:ascii="Times New Roman" w:hAnsi="Times New Roman" w:cs="Times New Roman"/>
          <w:sz w:val="28"/>
          <w:szCs w:val="28"/>
        </w:rPr>
        <w:t>ставленному плану.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w:t>
      </w:r>
    </w:p>
    <w:p w:rsidR="007C6A34" w:rsidRDefault="007C6A34"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3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4E7654">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830E66" w:rsidRPr="00830E66" w:rsidRDefault="00830E66" w:rsidP="00830E66">
      <w:pPr>
        <w:ind w:firstLine="709"/>
        <w:jc w:val="both"/>
        <w:rPr>
          <w:rFonts w:ascii="Times New Roman CYR" w:eastAsiaTheme="minorEastAsia" w:hAnsi="Times New Roman CYR" w:cs="Times New Roman CYR"/>
          <w:i/>
          <w:sz w:val="28"/>
          <w:szCs w:val="28"/>
          <w:lang w:eastAsia="ru-RU"/>
        </w:rPr>
      </w:pPr>
      <w:r w:rsidRPr="00830E66">
        <w:rPr>
          <w:rFonts w:ascii="Times New Roman" w:hAnsi="Times New Roman" w:cs="Times New Roman"/>
          <w:i/>
          <w:sz w:val="28"/>
          <w:szCs w:val="28"/>
        </w:rPr>
        <w:t xml:space="preserve">Базовые логические действия </w:t>
      </w:r>
      <w:r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грамматические признаки разных частей речи;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тему и основную мысль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типы текстов</w:t>
      </w:r>
      <w:r>
        <w:rPr>
          <w:rFonts w:ascii="Times New Roman" w:hAnsi="Times New Roman" w:cs="Times New Roman"/>
          <w:sz w:val="28"/>
          <w:szCs w:val="28"/>
        </w:rPr>
        <w:t xml:space="preserve"> (повествование, описание, рас</w:t>
      </w:r>
      <w:r w:rsidR="007C6A34" w:rsidRPr="007C6A34">
        <w:rPr>
          <w:rFonts w:ascii="Times New Roman" w:hAnsi="Times New Roman" w:cs="Times New Roman"/>
          <w:sz w:val="28"/>
          <w:szCs w:val="28"/>
        </w:rPr>
        <w:t>суждение); сравнивать прямое и переносное значение слова;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имена суще</w:t>
      </w:r>
      <w:r>
        <w:rPr>
          <w:rFonts w:ascii="Times New Roman" w:hAnsi="Times New Roman" w:cs="Times New Roman"/>
          <w:sz w:val="28"/>
          <w:szCs w:val="28"/>
        </w:rPr>
        <w:t>ствительные в группы по опреде</w:t>
      </w:r>
      <w:r w:rsidR="007C6A34" w:rsidRPr="007C6A34">
        <w:rPr>
          <w:rFonts w:ascii="Times New Roman" w:hAnsi="Times New Roman" w:cs="Times New Roman"/>
          <w:sz w:val="28"/>
          <w:szCs w:val="28"/>
        </w:rPr>
        <w:t>лённому признаку (например, род или число);</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звуков, предложений;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 помощи смысловых (синтаксических) вопросов связи между словами в предложении;</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(подлежащее, ска</w:t>
      </w:r>
      <w:r w:rsidR="007C6A34" w:rsidRPr="007C6A34">
        <w:rPr>
          <w:rFonts w:ascii="Times New Roman" w:hAnsi="Times New Roman" w:cs="Times New Roman"/>
          <w:sz w:val="28"/>
          <w:szCs w:val="28"/>
        </w:rPr>
        <w:t>зуемое, второстепенные члены п</w:t>
      </w:r>
      <w:r>
        <w:rPr>
          <w:rFonts w:ascii="Times New Roman" w:hAnsi="Times New Roman" w:cs="Times New Roman"/>
          <w:sz w:val="28"/>
          <w:szCs w:val="28"/>
        </w:rPr>
        <w:t>редложения, часть речи, склоне</w:t>
      </w:r>
      <w:r w:rsidR="007C6A34" w:rsidRPr="007C6A34">
        <w:rPr>
          <w:rFonts w:ascii="Times New Roman" w:hAnsi="Times New Roman" w:cs="Times New Roman"/>
          <w:sz w:val="28"/>
          <w:szCs w:val="28"/>
        </w:rPr>
        <w:t>ние) и соотносить понятие с его краткой характеристикой.</w:t>
      </w:r>
    </w:p>
    <w:p w:rsidR="007C6A34" w:rsidRPr="004E7654" w:rsidRDefault="007C6A34" w:rsidP="007C6A34">
      <w:pPr>
        <w:ind w:firstLine="709"/>
        <w:jc w:val="both"/>
        <w:rPr>
          <w:rFonts w:ascii="Times New Roman" w:hAnsi="Times New Roman" w:cs="Times New Roman"/>
          <w:i/>
          <w:sz w:val="28"/>
          <w:szCs w:val="28"/>
        </w:rPr>
      </w:pPr>
      <w:r w:rsidRPr="004E7654">
        <w:rPr>
          <w:rFonts w:ascii="Times New Roman" w:hAnsi="Times New Roman" w:cs="Times New Roman"/>
          <w:i/>
          <w:sz w:val="28"/>
          <w:szCs w:val="28"/>
        </w:rPr>
        <w:t>Баз</w:t>
      </w:r>
      <w:r w:rsidR="00830E66">
        <w:rPr>
          <w:rFonts w:ascii="Times New Roman" w:hAnsi="Times New Roman" w:cs="Times New Roman"/>
          <w:i/>
          <w:sz w:val="28"/>
          <w:szCs w:val="28"/>
        </w:rPr>
        <w:t xml:space="preserve">овые исследовательские действия </w:t>
      </w:r>
      <w:r w:rsidR="00830E66" w:rsidRPr="00830E66">
        <w:rPr>
          <w:rFonts w:ascii="Times New Roman CYR" w:eastAsiaTheme="minorEastAsia" w:hAnsi="Times New Roman CYR" w:cs="Times New Roman CYR"/>
          <w:i/>
          <w:sz w:val="28"/>
          <w:szCs w:val="28"/>
          <w:lang w:eastAsia="ru-RU"/>
        </w:rPr>
        <w:t>как часть познавательных УУД способствуют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w:t>
      </w:r>
      <w:r>
        <w:rPr>
          <w:rFonts w:ascii="Times New Roman" w:hAnsi="Times New Roman" w:cs="Times New Roman"/>
          <w:sz w:val="28"/>
          <w:szCs w:val="28"/>
        </w:rPr>
        <w:t>ду реальным и желательным каче</w:t>
      </w:r>
      <w:r w:rsidR="007C6A34" w:rsidRPr="007C6A34">
        <w:rPr>
          <w:rFonts w:ascii="Times New Roman" w:hAnsi="Times New Roman" w:cs="Times New Roman"/>
          <w:sz w:val="28"/>
          <w:szCs w:val="28"/>
        </w:rPr>
        <w:t>ством текста на основе предложенных учителем критериев;</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форм</w:t>
      </w:r>
      <w:r>
        <w:rPr>
          <w:rFonts w:ascii="Times New Roman" w:hAnsi="Times New Roman" w:cs="Times New Roman"/>
          <w:sz w:val="28"/>
          <w:szCs w:val="28"/>
        </w:rPr>
        <w:t>улировать цель, планировать изменения текста;</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высказывать предположение в процессе наблюдения за языковым материалом;</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w:t>
      </w:r>
      <w:r>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формулировать выводы об особенностях каждого из трёх типов текстов, подкреплять их</w:t>
      </w:r>
      <w:r>
        <w:rPr>
          <w:rFonts w:ascii="Times New Roman" w:hAnsi="Times New Roman" w:cs="Times New Roman"/>
          <w:sz w:val="28"/>
          <w:szCs w:val="28"/>
        </w:rPr>
        <w:t xml:space="preserve"> доказательствами на основе ре</w:t>
      </w:r>
      <w:r w:rsidR="007C6A34" w:rsidRPr="007C6A34">
        <w:rPr>
          <w:rFonts w:ascii="Times New Roman" w:hAnsi="Times New Roman" w:cs="Times New Roman"/>
          <w:sz w:val="28"/>
          <w:szCs w:val="28"/>
        </w:rPr>
        <w:t>зультатов проведенного наблюдения;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наиболее подходящий для данной ситуации тип текста (на основе предложенных критериев).</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830E66">
        <w:rPr>
          <w:rFonts w:ascii="Times New Roman CYR" w:eastAsiaTheme="minorEastAsia" w:hAnsi="Times New Roman CYR" w:cs="Times New Roman CYR"/>
          <w:i/>
          <w:sz w:val="28"/>
          <w:szCs w:val="28"/>
          <w:lang w:eastAsia="ru-RU"/>
        </w:rPr>
        <w:t>как част</w:t>
      </w:r>
      <w:r w:rsidR="00271AA5">
        <w:rPr>
          <w:rFonts w:ascii="Times New Roman CYR" w:eastAsiaTheme="minorEastAsia" w:hAnsi="Times New Roman CYR" w:cs="Times New Roman CYR"/>
          <w:i/>
          <w:sz w:val="28"/>
          <w:szCs w:val="28"/>
          <w:lang w:eastAsia="ru-RU"/>
        </w:rPr>
        <w:t>ь познавательных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w:t>
      </w:r>
      <w:r>
        <w:rPr>
          <w:rFonts w:ascii="Times New Roman" w:hAnsi="Times New Roman" w:cs="Times New Roman"/>
          <w:sz w:val="28"/>
          <w:szCs w:val="28"/>
        </w:rPr>
        <w:t>лучения информации при выполнении мини-</w:t>
      </w:r>
      <w:r w:rsidR="007C6A34" w:rsidRPr="007C6A34">
        <w:rPr>
          <w:rFonts w:ascii="Times New Roman" w:hAnsi="Times New Roman" w:cs="Times New Roman"/>
          <w:sz w:val="28"/>
          <w:szCs w:val="28"/>
        </w:rPr>
        <w:t>исследования;</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графи</w:t>
      </w:r>
      <w:r>
        <w:rPr>
          <w:rFonts w:ascii="Times New Roman" w:hAnsi="Times New Roman" w:cs="Times New Roman"/>
          <w:sz w:val="28"/>
          <w:szCs w:val="28"/>
        </w:rPr>
        <w:t>ческую, звуковую инфор</w:t>
      </w:r>
      <w:r w:rsidR="007C6A34" w:rsidRPr="007C6A34">
        <w:rPr>
          <w:rFonts w:ascii="Times New Roman" w:hAnsi="Times New Roman" w:cs="Times New Roman"/>
          <w:sz w:val="28"/>
          <w:szCs w:val="28"/>
        </w:rPr>
        <w:t>мацию в соответствии с учебной задачей;</w:t>
      </w:r>
    </w:p>
    <w:p w:rsidR="00F92EF3" w:rsidRPr="00883603" w:rsidRDefault="004E7654" w:rsidP="0088360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w:t>
      </w:r>
      <w:r w:rsidR="007C6A34" w:rsidRPr="007C6A34">
        <w:rPr>
          <w:rFonts w:ascii="Times New Roman" w:hAnsi="Times New Roman" w:cs="Times New Roman"/>
          <w:sz w:val="28"/>
          <w:szCs w:val="28"/>
        </w:rPr>
        <w:t>ления информации как результата наблюдения за языковыми единицами.</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4E7654">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Общение </w:t>
      </w:r>
      <w:r w:rsidRPr="00830E66">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коммуникативных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вы</w:t>
      </w:r>
      <w:r>
        <w:rPr>
          <w:rFonts w:ascii="Times New Roman" w:hAnsi="Times New Roman" w:cs="Times New Roman"/>
          <w:sz w:val="28"/>
          <w:szCs w:val="28"/>
        </w:rPr>
        <w:t>ступления о результатах группо</w:t>
      </w:r>
      <w:r w:rsidR="007C6A34" w:rsidRPr="007C6A34">
        <w:rPr>
          <w:rFonts w:ascii="Times New Roman" w:hAnsi="Times New Roman" w:cs="Times New Roman"/>
          <w:sz w:val="28"/>
          <w:szCs w:val="28"/>
        </w:rPr>
        <w:t>вой работы</w:t>
      </w:r>
      <w:r>
        <w:rPr>
          <w:rFonts w:ascii="Times New Roman" w:hAnsi="Times New Roman" w:cs="Times New Roman"/>
          <w:sz w:val="28"/>
          <w:szCs w:val="28"/>
        </w:rPr>
        <w:t>, 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4E7654" w:rsidRDefault="004E7654"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 уст</w:t>
      </w:r>
      <w:r>
        <w:rPr>
          <w:rFonts w:ascii="Times New Roman" w:hAnsi="Times New Roman" w:cs="Times New Roman"/>
          <w:sz w:val="28"/>
          <w:szCs w:val="28"/>
        </w:rPr>
        <w:t>ные и письменные тексты, содер</w:t>
      </w:r>
      <w:r w:rsidR="007C6A34" w:rsidRPr="007C6A34">
        <w:rPr>
          <w:rFonts w:ascii="Times New Roman" w:hAnsi="Times New Roman" w:cs="Times New Roman"/>
          <w:sz w:val="28"/>
          <w:szCs w:val="28"/>
        </w:rPr>
        <w:t>жащие приглашение, просьбу</w:t>
      </w:r>
      <w:r>
        <w:rPr>
          <w:rFonts w:ascii="Times New Roman" w:hAnsi="Times New Roman" w:cs="Times New Roman"/>
          <w:sz w:val="28"/>
          <w:szCs w:val="28"/>
        </w:rPr>
        <w:t>, извинение, благодарность, от</w:t>
      </w:r>
      <w:r w:rsidR="007C6A34" w:rsidRPr="007C6A34">
        <w:rPr>
          <w:rFonts w:ascii="Times New Roman" w:hAnsi="Times New Roman" w:cs="Times New Roman"/>
          <w:sz w:val="28"/>
          <w:szCs w:val="28"/>
        </w:rPr>
        <w:t>каз, с исполь</w:t>
      </w:r>
      <w:r w:rsidR="00E75A6A">
        <w:rPr>
          <w:rFonts w:ascii="Times New Roman" w:hAnsi="Times New Roman" w:cs="Times New Roman"/>
          <w:sz w:val="28"/>
          <w:szCs w:val="28"/>
        </w:rPr>
        <w:t>зованием норм речевого этикета.</w:t>
      </w:r>
    </w:p>
    <w:p w:rsidR="007C6A34" w:rsidRPr="004E765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4E7654">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Самоорганизация </w:t>
      </w:r>
      <w:r w:rsidRPr="00830E66">
        <w:rPr>
          <w:rFonts w:ascii="Times New Roman CYR" w:eastAsiaTheme="minorEastAsia" w:hAnsi="Times New Roman CYR" w:cs="Times New Roman CYR"/>
          <w:i/>
          <w:sz w:val="28"/>
          <w:szCs w:val="28"/>
          <w:lang w:eastAsia="ru-RU"/>
        </w:rPr>
        <w:t>как часть</w:t>
      </w:r>
      <w:r w:rsidR="00271AA5">
        <w:rPr>
          <w:rFonts w:ascii="Times New Roman CYR" w:eastAsiaTheme="minorEastAsia" w:hAnsi="Times New Roman CYR" w:cs="Times New Roman CYR"/>
          <w:i/>
          <w:sz w:val="28"/>
          <w:szCs w:val="28"/>
          <w:lang w:eastAsia="ru-RU"/>
        </w:rPr>
        <w:t xml:space="preserve"> ре</w:t>
      </w:r>
      <w:r>
        <w:rPr>
          <w:rFonts w:ascii="Times New Roman CYR" w:eastAsiaTheme="minorEastAsia" w:hAnsi="Times New Roman CYR" w:cs="Times New Roman CYR"/>
          <w:i/>
          <w:sz w:val="28"/>
          <w:szCs w:val="28"/>
          <w:lang w:eastAsia="ru-RU"/>
        </w:rPr>
        <w:t>гулятивных</w:t>
      </w:r>
      <w:r w:rsidR="00271AA5">
        <w:rPr>
          <w:rFonts w:ascii="Times New Roman CYR" w:eastAsiaTheme="minorEastAsia" w:hAnsi="Times New Roman CYR" w:cs="Times New Roman CYR"/>
          <w:i/>
          <w:sz w:val="28"/>
          <w:szCs w:val="28"/>
          <w:lang w:eastAsia="ru-RU"/>
        </w:rPr>
        <w:t xml:space="preserve">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w:t>
      </w:r>
      <w:r>
        <w:rPr>
          <w:rFonts w:ascii="Times New Roman" w:hAnsi="Times New Roman" w:cs="Times New Roman"/>
          <w:sz w:val="28"/>
          <w:szCs w:val="28"/>
        </w:rPr>
        <w:t xml:space="preserve"> по решению орфографической за</w:t>
      </w:r>
      <w:r w:rsidR="007C6A34" w:rsidRPr="007C6A34">
        <w:rPr>
          <w:rFonts w:ascii="Times New Roman" w:hAnsi="Times New Roman" w:cs="Times New Roman"/>
          <w:sz w:val="28"/>
          <w:szCs w:val="28"/>
        </w:rPr>
        <w:t>дачи; выстраивать последовательность выбранных действий.</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Самоконтроль </w:t>
      </w:r>
      <w:r w:rsidR="00271AA5">
        <w:rPr>
          <w:rFonts w:ascii="Times New Roman CYR" w:eastAsiaTheme="minorEastAsia" w:hAnsi="Times New Roman CYR" w:cs="Times New Roman CYR"/>
          <w:i/>
          <w:sz w:val="28"/>
          <w:szCs w:val="28"/>
          <w:lang w:eastAsia="ru-RU"/>
        </w:rPr>
        <w:t>как часть регулятивных УУД 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 успеха/</w:t>
      </w:r>
      <w:r w:rsidR="005D0F58">
        <w:rPr>
          <w:rFonts w:ascii="Times New Roman" w:hAnsi="Times New Roman" w:cs="Times New Roman"/>
          <w:sz w:val="28"/>
          <w:szCs w:val="28"/>
        </w:rPr>
        <w:t xml:space="preserve"> </w:t>
      </w:r>
      <w:r w:rsidR="007C6A34" w:rsidRPr="007C6A34">
        <w:rPr>
          <w:rFonts w:ascii="Times New Roman" w:hAnsi="Times New Roman" w:cs="Times New Roman"/>
          <w:sz w:val="28"/>
          <w:szCs w:val="28"/>
        </w:rPr>
        <w:t>неудач при выполнении заданий по русскому языку;</w:t>
      </w:r>
    </w:p>
    <w:p w:rsidR="007C6A34" w:rsidRPr="007C6A34" w:rsidRDefault="004E7654" w:rsidP="004E765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 по</w:t>
      </w:r>
      <w:r>
        <w:rPr>
          <w:rFonts w:ascii="Times New Roman" w:hAnsi="Times New Roman" w:cs="Times New Roman"/>
          <w:sz w:val="28"/>
          <w:szCs w:val="28"/>
        </w:rPr>
        <w:t>мощью учителя свои учебные дей</w:t>
      </w:r>
      <w:r w:rsidR="007C6A34" w:rsidRPr="007C6A34">
        <w:rPr>
          <w:rFonts w:ascii="Times New Roman" w:hAnsi="Times New Roman" w:cs="Times New Roman"/>
          <w:sz w:val="28"/>
          <w:szCs w:val="28"/>
        </w:rPr>
        <w:t>ствия для преодоления ошибок при выделении в слове корня и окончания, при определении части речи, члена предложения при списывании</w:t>
      </w:r>
      <w:r>
        <w:rPr>
          <w:rFonts w:ascii="Times New Roman" w:hAnsi="Times New Roman" w:cs="Times New Roman"/>
          <w:sz w:val="28"/>
          <w:szCs w:val="28"/>
        </w:rPr>
        <w:t xml:space="preserve"> текстов и записи под диктовку.</w:t>
      </w:r>
    </w:p>
    <w:p w:rsidR="00E232C7" w:rsidRPr="00E232C7" w:rsidRDefault="00E232C7" w:rsidP="007C6A34">
      <w:pPr>
        <w:ind w:firstLine="709"/>
        <w:jc w:val="both"/>
        <w:rPr>
          <w:rFonts w:ascii="Times New Roman" w:hAnsi="Times New Roman" w:cs="Times New Roman"/>
          <w:b/>
          <w:i/>
          <w:sz w:val="28"/>
          <w:szCs w:val="28"/>
        </w:rPr>
      </w:pPr>
      <w:r w:rsidRPr="00E232C7">
        <w:rPr>
          <w:rFonts w:ascii="Times New Roman" w:hAnsi="Times New Roman" w:cs="Times New Roman"/>
          <w:b/>
          <w:i/>
          <w:sz w:val="28"/>
          <w:szCs w:val="28"/>
        </w:rPr>
        <w:t>Совместная деятельность</w:t>
      </w:r>
    </w:p>
    <w:p w:rsidR="007C6A34" w:rsidRPr="004E7654" w:rsidRDefault="00830E66"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Совместная деятельность </w:t>
      </w:r>
      <w:r w:rsidR="00271AA5">
        <w:rPr>
          <w:rFonts w:ascii="Times New Roman CYR" w:eastAsiaTheme="minorEastAsia" w:hAnsi="Times New Roman CYR" w:cs="Times New Roman CYR"/>
          <w:i/>
          <w:sz w:val="28"/>
          <w:szCs w:val="28"/>
          <w:lang w:eastAsia="ru-RU"/>
        </w:rPr>
        <w:t>способствуе</w:t>
      </w:r>
      <w:r w:rsidRPr="00830E66">
        <w:rPr>
          <w:rFonts w:ascii="Times New Roman CYR" w:eastAsiaTheme="minorEastAsia" w:hAnsi="Times New Roman CYR" w:cs="Times New Roman CYR"/>
          <w:i/>
          <w:sz w:val="28"/>
          <w:szCs w:val="28"/>
          <w:lang w:eastAsia="ru-RU"/>
        </w:rPr>
        <w:t>т формированию умений:</w:t>
      </w:r>
    </w:p>
    <w:p w:rsidR="007C6A34" w:rsidRPr="007C6A34" w:rsidRDefault="004E765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пр</w:t>
      </w:r>
      <w:r>
        <w:rPr>
          <w:rFonts w:ascii="Times New Roman" w:hAnsi="Times New Roman" w:cs="Times New Roman"/>
          <w:sz w:val="28"/>
          <w:szCs w:val="28"/>
        </w:rPr>
        <w:t>и выполнении коллективного мини-исследования или проектно</w:t>
      </w:r>
      <w:r w:rsidR="007C6A34" w:rsidRPr="007C6A34">
        <w:rPr>
          <w:rFonts w:ascii="Times New Roman" w:hAnsi="Times New Roman" w:cs="Times New Roman"/>
          <w:sz w:val="28"/>
          <w:szCs w:val="28"/>
        </w:rPr>
        <w:t>го задания на основе предложенного формата планирования, распределения промежуточных шагов и сроков;</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4E7654">
        <w:rPr>
          <w:rFonts w:ascii="Times New Roman" w:hAnsi="Times New Roman" w:cs="Times New Roman"/>
          <w:sz w:val="28"/>
          <w:szCs w:val="28"/>
        </w:rPr>
        <w:t xml:space="preserve">выполнять совместные </w:t>
      </w:r>
      <w:r w:rsidR="007C6A34" w:rsidRPr="007C6A34">
        <w:rPr>
          <w:rFonts w:ascii="Times New Roman" w:hAnsi="Times New Roman" w:cs="Times New Roman"/>
          <w:sz w:val="28"/>
          <w:szCs w:val="28"/>
        </w:rPr>
        <w:t xml:space="preserve">(в </w:t>
      </w:r>
      <w:r w:rsidR="004E7654">
        <w:rPr>
          <w:rFonts w:ascii="Times New Roman" w:hAnsi="Times New Roman" w:cs="Times New Roman"/>
          <w:sz w:val="28"/>
          <w:szCs w:val="28"/>
        </w:rPr>
        <w:t xml:space="preserve">группах) проектные </w:t>
      </w:r>
      <w:r w:rsidR="007C6A34" w:rsidRPr="007C6A34">
        <w:rPr>
          <w:rFonts w:ascii="Times New Roman" w:hAnsi="Times New Roman" w:cs="Times New Roman"/>
          <w:sz w:val="28"/>
          <w:szCs w:val="28"/>
        </w:rPr>
        <w:t>задания с опорой на предложенные образцы;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при выполнении совместной деятельности справедливо распределять работу, договари</w:t>
      </w:r>
      <w:r>
        <w:rPr>
          <w:rFonts w:ascii="Times New Roman" w:hAnsi="Times New Roman" w:cs="Times New Roman"/>
          <w:sz w:val="28"/>
          <w:szCs w:val="28"/>
        </w:rPr>
        <w:t>ваться, обсуждать процесс и ре</w:t>
      </w:r>
      <w:r w:rsidR="007C6A34" w:rsidRPr="007C6A34">
        <w:rPr>
          <w:rFonts w:ascii="Times New Roman" w:hAnsi="Times New Roman" w:cs="Times New Roman"/>
          <w:sz w:val="28"/>
          <w:szCs w:val="28"/>
        </w:rPr>
        <w:t>зультат совместной работы;</w:t>
      </w:r>
    </w:p>
    <w:p w:rsidR="007C6A34" w:rsidRPr="007C6A34" w:rsidRDefault="009578A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в</w:t>
      </w:r>
      <w:r>
        <w:rPr>
          <w:rFonts w:ascii="Times New Roman" w:hAnsi="Times New Roman" w:cs="Times New Roman"/>
          <w:sz w:val="28"/>
          <w:szCs w:val="28"/>
        </w:rPr>
        <w:t>ыполнять разные роли: руководи</w:t>
      </w:r>
      <w:r w:rsidR="007C6A34" w:rsidRPr="007C6A34">
        <w:rPr>
          <w:rFonts w:ascii="Times New Roman" w:hAnsi="Times New Roman" w:cs="Times New Roman"/>
          <w:sz w:val="28"/>
          <w:szCs w:val="28"/>
        </w:rPr>
        <w:t>теля (лидера), подчиненного, п</w:t>
      </w:r>
      <w:r>
        <w:rPr>
          <w:rFonts w:ascii="Times New Roman" w:hAnsi="Times New Roman" w:cs="Times New Roman"/>
          <w:sz w:val="28"/>
          <w:szCs w:val="28"/>
        </w:rPr>
        <w:t>роявлять самостоятельность, ор</w:t>
      </w:r>
      <w:r w:rsidR="007C6A34" w:rsidRPr="007C6A34">
        <w:rPr>
          <w:rFonts w:ascii="Times New Roman" w:hAnsi="Times New Roman" w:cs="Times New Roman"/>
          <w:sz w:val="28"/>
          <w:szCs w:val="28"/>
        </w:rPr>
        <w:t>ганизованность, инициативно</w:t>
      </w:r>
      <w:r>
        <w:rPr>
          <w:rFonts w:ascii="Times New Roman" w:hAnsi="Times New Roman" w:cs="Times New Roman"/>
          <w:sz w:val="28"/>
          <w:szCs w:val="28"/>
        </w:rPr>
        <w:t>сть для достижения общего успе</w:t>
      </w:r>
      <w:r w:rsidR="007C6A34" w:rsidRPr="007C6A34">
        <w:rPr>
          <w:rFonts w:ascii="Times New Roman" w:hAnsi="Times New Roman" w:cs="Times New Roman"/>
          <w:sz w:val="28"/>
          <w:szCs w:val="28"/>
        </w:rPr>
        <w:t>ха деятельности.</w:t>
      </w:r>
    </w:p>
    <w:p w:rsidR="00411971" w:rsidRDefault="00411971" w:rsidP="00411971">
      <w:pPr>
        <w:jc w:val="center"/>
        <w:rPr>
          <w:rFonts w:ascii="Times New Roman" w:hAnsi="Times New Roman" w:cs="Times New Roman"/>
          <w:b/>
          <w:sz w:val="28"/>
          <w:szCs w:val="28"/>
        </w:rPr>
      </w:pPr>
    </w:p>
    <w:p w:rsidR="00830E66" w:rsidRPr="009578A2" w:rsidRDefault="00830E66"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w:t>
      </w:r>
      <w:r w:rsidR="009578A2">
        <w:rPr>
          <w:rFonts w:ascii="Times New Roman" w:hAnsi="Times New Roman" w:cs="Times New Roman"/>
          <w:b/>
          <w:sz w:val="28"/>
          <w:szCs w:val="28"/>
        </w:rPr>
        <w:t>4 </w:t>
      </w:r>
      <w:r w:rsidR="007C6A34" w:rsidRPr="009578A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Сведения о русском языке</w:t>
      </w:r>
    </w:p>
    <w:p w:rsidR="00B202D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Русский язык как язык</w:t>
      </w:r>
      <w:r w:rsidR="00B202D6">
        <w:rPr>
          <w:rFonts w:ascii="Times New Roman" w:hAnsi="Times New Roman" w:cs="Times New Roman"/>
          <w:sz w:val="28"/>
          <w:szCs w:val="28"/>
        </w:rPr>
        <w:t xml:space="preserve"> межнационального общения. Раз</w:t>
      </w:r>
      <w:r w:rsidRPr="007C6A34">
        <w:rPr>
          <w:rFonts w:ascii="Times New Roman" w:hAnsi="Times New Roman" w:cs="Times New Roman"/>
          <w:sz w:val="28"/>
          <w:szCs w:val="28"/>
        </w:rPr>
        <w:t>личные методы познания язы</w:t>
      </w:r>
      <w:r w:rsidR="00B202D6">
        <w:rPr>
          <w:rFonts w:ascii="Times New Roman" w:hAnsi="Times New Roman" w:cs="Times New Roman"/>
          <w:sz w:val="28"/>
          <w:szCs w:val="28"/>
        </w:rPr>
        <w:t>ка: наблюдение, анализ, лингвистический эксперимент, мини-</w:t>
      </w:r>
      <w:r w:rsidRPr="007C6A34">
        <w:rPr>
          <w:rFonts w:ascii="Times New Roman" w:hAnsi="Times New Roman" w:cs="Times New Roman"/>
          <w:sz w:val="28"/>
          <w:szCs w:val="28"/>
        </w:rPr>
        <w:t>исследование, проект.</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Фонетика и графика</w:t>
      </w:r>
    </w:p>
    <w:p w:rsidR="006B0544" w:rsidRPr="00830E66" w:rsidRDefault="007C6A34" w:rsidP="00830E66">
      <w:pPr>
        <w:ind w:firstLine="709"/>
        <w:jc w:val="both"/>
        <w:rPr>
          <w:rFonts w:ascii="Times New Roman" w:hAnsi="Times New Roman" w:cs="Times New Roman"/>
          <w:sz w:val="28"/>
          <w:szCs w:val="28"/>
        </w:rPr>
      </w:pPr>
      <w:r w:rsidRPr="007C6A34">
        <w:rPr>
          <w:rFonts w:ascii="Times New Roman" w:hAnsi="Times New Roman" w:cs="Times New Roman"/>
          <w:sz w:val="28"/>
          <w:szCs w:val="28"/>
        </w:rPr>
        <w:t>Характеристика, сравнение,</w:t>
      </w:r>
      <w:r w:rsidR="00B202D6">
        <w:rPr>
          <w:rFonts w:ascii="Times New Roman" w:hAnsi="Times New Roman" w:cs="Times New Roman"/>
          <w:sz w:val="28"/>
          <w:szCs w:val="28"/>
        </w:rPr>
        <w:t xml:space="preserve"> классификация звуков вне слов</w:t>
      </w:r>
      <w:r w:rsidRPr="007C6A34">
        <w:rPr>
          <w:rFonts w:ascii="Times New Roman" w:hAnsi="Times New Roman" w:cs="Times New Roman"/>
          <w:sz w:val="28"/>
          <w:szCs w:val="28"/>
        </w:rPr>
        <w:t>а и в слове по заданным параметрам. Звуко­буквенный разбор слова.</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Орфоэпия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интонация в пр</w:t>
      </w:r>
      <w:r w:rsidR="00B202D6">
        <w:rPr>
          <w:rFonts w:ascii="Times New Roman" w:hAnsi="Times New Roman" w:cs="Times New Roman"/>
          <w:sz w:val="28"/>
          <w:szCs w:val="28"/>
        </w:rPr>
        <w:t>оцессе говорения и чтения. Нор</w:t>
      </w:r>
      <w:r w:rsidRPr="007C6A34">
        <w:rPr>
          <w:rFonts w:ascii="Times New Roman" w:hAnsi="Times New Roman" w:cs="Times New Roman"/>
          <w:sz w:val="28"/>
          <w:szCs w:val="28"/>
        </w:rPr>
        <w:t>мы произношения звуков и с</w:t>
      </w:r>
      <w:r w:rsidR="00B202D6">
        <w:rPr>
          <w:rFonts w:ascii="Times New Roman" w:hAnsi="Times New Roman" w:cs="Times New Roman"/>
          <w:sz w:val="28"/>
          <w:szCs w:val="28"/>
        </w:rPr>
        <w:t>очетаний звуков; ударение в сло</w:t>
      </w:r>
      <w:r w:rsidRPr="007C6A34">
        <w:rPr>
          <w:rFonts w:ascii="Times New Roman" w:hAnsi="Times New Roman" w:cs="Times New Roman"/>
          <w:sz w:val="28"/>
          <w:szCs w:val="28"/>
        </w:rPr>
        <w:t>вах в соответствии с нормами с</w:t>
      </w:r>
      <w:r w:rsidR="00B202D6">
        <w:rPr>
          <w:rFonts w:ascii="Times New Roman" w:hAnsi="Times New Roman" w:cs="Times New Roman"/>
          <w:sz w:val="28"/>
          <w:szCs w:val="28"/>
        </w:rPr>
        <w:t>овременного русского литератур</w:t>
      </w:r>
      <w:r w:rsidRPr="007C6A34">
        <w:rPr>
          <w:rFonts w:ascii="Times New Roman" w:hAnsi="Times New Roman" w:cs="Times New Roman"/>
          <w:sz w:val="28"/>
          <w:szCs w:val="28"/>
        </w:rPr>
        <w:t>ного языка (на ограниченном перечне слов, отрабатываемом в учебнике).</w:t>
      </w:r>
    </w:p>
    <w:p w:rsidR="00886CBC"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орфоэпических словарей русского языка при определении правильного произношения слов.</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Лексика</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Повторение и продолжение </w:t>
      </w:r>
      <w:r w:rsidR="00B202D6">
        <w:rPr>
          <w:rFonts w:ascii="Times New Roman" w:hAnsi="Times New Roman" w:cs="Times New Roman"/>
          <w:sz w:val="28"/>
          <w:szCs w:val="28"/>
        </w:rPr>
        <w:t>работы: наблюдение за использо</w:t>
      </w:r>
      <w:r w:rsidRPr="007C6A34">
        <w:rPr>
          <w:rFonts w:ascii="Times New Roman" w:hAnsi="Times New Roman" w:cs="Times New Roman"/>
          <w:sz w:val="28"/>
          <w:szCs w:val="28"/>
        </w:rPr>
        <w:t>ванием в речи синонимов, а</w:t>
      </w:r>
      <w:r w:rsidR="00B202D6">
        <w:rPr>
          <w:rFonts w:ascii="Times New Roman" w:hAnsi="Times New Roman" w:cs="Times New Roman"/>
          <w:sz w:val="28"/>
          <w:szCs w:val="28"/>
        </w:rPr>
        <w:t>нтонимов, устаревших слов (про</w:t>
      </w:r>
      <w:r w:rsidRPr="007C6A34">
        <w:rPr>
          <w:rFonts w:ascii="Times New Roman" w:hAnsi="Times New Roman" w:cs="Times New Roman"/>
          <w:sz w:val="28"/>
          <w:szCs w:val="28"/>
        </w:rPr>
        <w:t>стые случаи).</w:t>
      </w:r>
    </w:p>
    <w:p w:rsidR="00883603"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за использован</w:t>
      </w:r>
      <w:r w:rsidR="00B202D6">
        <w:rPr>
          <w:rFonts w:ascii="Times New Roman" w:hAnsi="Times New Roman" w:cs="Times New Roman"/>
          <w:sz w:val="28"/>
          <w:szCs w:val="28"/>
        </w:rPr>
        <w:t>ием в речи фразеологизмов (про</w:t>
      </w:r>
      <w:r w:rsidRPr="007C6A34">
        <w:rPr>
          <w:rFonts w:ascii="Times New Roman" w:hAnsi="Times New Roman" w:cs="Times New Roman"/>
          <w:sz w:val="28"/>
          <w:szCs w:val="28"/>
        </w:rPr>
        <w:t>стые случаи).</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Состав слова (морфемика)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изменяемых слов, выделение в словах с однозначно выделяемыми морфемами ок</w:t>
      </w:r>
      <w:r w:rsidR="00B202D6">
        <w:rPr>
          <w:rFonts w:ascii="Times New Roman" w:hAnsi="Times New Roman" w:cs="Times New Roman"/>
          <w:sz w:val="28"/>
          <w:szCs w:val="28"/>
        </w:rPr>
        <w:t>ончания, корня, приставки, суф</w:t>
      </w:r>
      <w:r w:rsidRPr="007C6A34">
        <w:rPr>
          <w:rFonts w:ascii="Times New Roman" w:hAnsi="Times New Roman" w:cs="Times New Roman"/>
          <w:sz w:val="28"/>
          <w:szCs w:val="28"/>
        </w:rPr>
        <w:t>фикса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Основа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Состав неизменяемых слов (ознакомление).</w:t>
      </w:r>
    </w:p>
    <w:p w:rsidR="004F2D6F"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Значение наиболее употре</w:t>
      </w:r>
      <w:r w:rsidR="00B202D6">
        <w:rPr>
          <w:rFonts w:ascii="Times New Roman" w:hAnsi="Times New Roman" w:cs="Times New Roman"/>
          <w:sz w:val="28"/>
          <w:szCs w:val="28"/>
        </w:rPr>
        <w:t>бляемых суффиксов изученных ча</w:t>
      </w:r>
      <w:r w:rsidR="00C96372">
        <w:rPr>
          <w:rFonts w:ascii="Times New Roman" w:hAnsi="Times New Roman" w:cs="Times New Roman"/>
          <w:sz w:val="28"/>
          <w:szCs w:val="28"/>
        </w:rPr>
        <w:t>стей речи (ознакомле</w:t>
      </w:r>
      <w:r w:rsidRPr="007C6A34">
        <w:rPr>
          <w:rFonts w:ascii="Times New Roman" w:hAnsi="Times New Roman" w:cs="Times New Roman"/>
          <w:sz w:val="28"/>
          <w:szCs w:val="28"/>
        </w:rPr>
        <w:t>ние).</w:t>
      </w:r>
    </w:p>
    <w:p w:rsidR="00517DA5" w:rsidRDefault="00517DA5" w:rsidP="007C6A34">
      <w:pPr>
        <w:ind w:firstLine="709"/>
        <w:jc w:val="both"/>
        <w:rPr>
          <w:rFonts w:ascii="Times New Roman" w:hAnsi="Times New Roman" w:cs="Times New Roman"/>
          <w:b/>
          <w:sz w:val="28"/>
          <w:szCs w:val="28"/>
        </w:rPr>
      </w:pP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Морфология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Части речи самостоятельные и служебные.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существительное. Склонение имён существительных (кроме существительных на -</w:t>
      </w:r>
      <w:r w:rsidRPr="00B202D6">
        <w:rPr>
          <w:rFonts w:ascii="Times New Roman" w:hAnsi="Times New Roman" w:cs="Times New Roman"/>
          <w:i/>
          <w:sz w:val="28"/>
          <w:szCs w:val="28"/>
        </w:rPr>
        <w:t>мя, -ий, -ие, -ия</w:t>
      </w:r>
      <w:r w:rsidRPr="007C6A34">
        <w:rPr>
          <w:rFonts w:ascii="Times New Roman" w:hAnsi="Times New Roman" w:cs="Times New Roman"/>
          <w:sz w:val="28"/>
          <w:szCs w:val="28"/>
        </w:rPr>
        <w:t xml:space="preserve">; на </w:t>
      </w:r>
      <w:r w:rsidRPr="00B202D6">
        <w:rPr>
          <w:rFonts w:ascii="Times New Roman" w:hAnsi="Times New Roman" w:cs="Times New Roman"/>
          <w:i/>
          <w:sz w:val="28"/>
          <w:szCs w:val="28"/>
        </w:rPr>
        <w:t>-ья</w:t>
      </w:r>
      <w:r w:rsidRPr="007C6A34">
        <w:rPr>
          <w:rFonts w:ascii="Times New Roman" w:hAnsi="Times New Roman" w:cs="Times New Roman"/>
          <w:sz w:val="28"/>
          <w:szCs w:val="28"/>
        </w:rPr>
        <w:t xml:space="preserve"> типа гостья, на </w:t>
      </w:r>
      <w:r w:rsidRPr="00B202D6">
        <w:rPr>
          <w:rFonts w:ascii="Times New Roman" w:hAnsi="Times New Roman" w:cs="Times New Roman"/>
          <w:i/>
          <w:sz w:val="28"/>
          <w:szCs w:val="28"/>
        </w:rPr>
        <w:t>­ье</w:t>
      </w:r>
      <w:r w:rsidRPr="007C6A34">
        <w:rPr>
          <w:rFonts w:ascii="Times New Roman" w:hAnsi="Times New Roman" w:cs="Times New Roman"/>
          <w:sz w:val="28"/>
          <w:szCs w:val="28"/>
        </w:rPr>
        <w:t xml:space="preserve"> типа ожерель</w:t>
      </w:r>
      <w:r w:rsidR="00B202D6">
        <w:rPr>
          <w:rFonts w:ascii="Times New Roman" w:hAnsi="Times New Roman" w:cs="Times New Roman"/>
          <w:sz w:val="28"/>
          <w:szCs w:val="28"/>
        </w:rPr>
        <w:t>е во множественном числе); соб</w:t>
      </w:r>
      <w:r w:rsidRPr="007C6A34">
        <w:rPr>
          <w:rFonts w:ascii="Times New Roman" w:hAnsi="Times New Roman" w:cs="Times New Roman"/>
          <w:sz w:val="28"/>
          <w:szCs w:val="28"/>
        </w:rPr>
        <w:t xml:space="preserve">ственных имён существительных на </w:t>
      </w:r>
      <w:r w:rsidRPr="00B202D6">
        <w:rPr>
          <w:rFonts w:ascii="Times New Roman" w:hAnsi="Times New Roman" w:cs="Times New Roman"/>
          <w:i/>
          <w:sz w:val="28"/>
          <w:szCs w:val="28"/>
        </w:rPr>
        <w:t>-ов, -ин, -ий</w:t>
      </w:r>
      <w:r w:rsidRPr="007C6A34">
        <w:rPr>
          <w:rFonts w:ascii="Times New Roman" w:hAnsi="Times New Roman" w:cs="Times New Roman"/>
          <w:sz w:val="28"/>
          <w:szCs w:val="28"/>
        </w:rPr>
        <w:t>; имена сущ</w:t>
      </w:r>
      <w:r w:rsidR="00B202D6">
        <w:rPr>
          <w:rFonts w:ascii="Times New Roman" w:hAnsi="Times New Roman" w:cs="Times New Roman"/>
          <w:sz w:val="28"/>
          <w:szCs w:val="28"/>
        </w:rPr>
        <w:t>е</w:t>
      </w:r>
      <w:r w:rsidRPr="007C6A34">
        <w:rPr>
          <w:rFonts w:ascii="Times New Roman" w:hAnsi="Times New Roman" w:cs="Times New Roman"/>
          <w:sz w:val="28"/>
          <w:szCs w:val="28"/>
        </w:rPr>
        <w:t>ствительные 1, 2, 3­го склонен</w:t>
      </w:r>
      <w:r w:rsidR="00B202D6">
        <w:rPr>
          <w:rFonts w:ascii="Times New Roman" w:hAnsi="Times New Roman" w:cs="Times New Roman"/>
          <w:sz w:val="28"/>
          <w:szCs w:val="28"/>
        </w:rPr>
        <w:t>ия (повторение изученного). Не</w:t>
      </w:r>
      <w:r w:rsidRPr="007C6A34">
        <w:rPr>
          <w:rFonts w:ascii="Times New Roman" w:hAnsi="Times New Roman" w:cs="Times New Roman"/>
          <w:sz w:val="28"/>
          <w:szCs w:val="28"/>
        </w:rPr>
        <w:t>склоняемые имена существительные (ознакомление).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Имя прилагательное. З</w:t>
      </w:r>
      <w:r w:rsidR="00B202D6">
        <w:rPr>
          <w:rFonts w:ascii="Times New Roman" w:hAnsi="Times New Roman" w:cs="Times New Roman"/>
          <w:sz w:val="28"/>
          <w:szCs w:val="28"/>
        </w:rPr>
        <w:t>ависимость формы имени прилага</w:t>
      </w:r>
      <w:r w:rsidRPr="007C6A34">
        <w:rPr>
          <w:rFonts w:ascii="Times New Roman" w:hAnsi="Times New Roman" w:cs="Times New Roman"/>
          <w:sz w:val="28"/>
          <w:szCs w:val="28"/>
        </w:rPr>
        <w:t>тельного от формы имени существительного (повторение). Склонение имён прилагательных во множественном числе.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 Измене</w:t>
      </w:r>
      <w:r w:rsidR="00B202D6">
        <w:rPr>
          <w:rFonts w:ascii="Times New Roman" w:hAnsi="Times New Roman" w:cs="Times New Roman"/>
          <w:sz w:val="28"/>
          <w:szCs w:val="28"/>
        </w:rPr>
        <w:t xml:space="preserve">ние глаголов по лицам и числам </w:t>
      </w:r>
      <w:r w:rsidRPr="007C6A34">
        <w:rPr>
          <w:rFonts w:ascii="Times New Roman" w:hAnsi="Times New Roman" w:cs="Times New Roman"/>
          <w:sz w:val="28"/>
          <w:szCs w:val="28"/>
        </w:rPr>
        <w:t>в настоящем и будущем времени (спряжение). І и ІІ спряжение глаголов. Способы определения I и II спряжения глаголов.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Наречие (общее представление</w:t>
      </w:r>
      <w:r w:rsidR="00B202D6">
        <w:rPr>
          <w:rFonts w:ascii="Times New Roman" w:hAnsi="Times New Roman" w:cs="Times New Roman"/>
          <w:sz w:val="28"/>
          <w:szCs w:val="28"/>
        </w:rPr>
        <w:t>). Значение, вопросы, употребл</w:t>
      </w:r>
      <w:r w:rsidRPr="007C6A34">
        <w:rPr>
          <w:rFonts w:ascii="Times New Roman" w:hAnsi="Times New Roman" w:cs="Times New Roman"/>
          <w:sz w:val="28"/>
          <w:szCs w:val="28"/>
        </w:rPr>
        <w:t>ение в речи.</w:t>
      </w:r>
    </w:p>
    <w:p w:rsidR="00830E66"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Предлог. Отличие предлогов от приставок (повторение). Союз; союзы </w:t>
      </w:r>
      <w:r w:rsidRPr="00B202D6">
        <w:rPr>
          <w:rFonts w:ascii="Times New Roman" w:hAnsi="Times New Roman" w:cs="Times New Roman"/>
          <w:i/>
          <w:sz w:val="28"/>
          <w:szCs w:val="28"/>
        </w:rPr>
        <w:t>и, а,</w:t>
      </w:r>
      <w:r w:rsidRPr="007C6A34">
        <w:rPr>
          <w:rFonts w:ascii="Times New Roman" w:hAnsi="Times New Roman" w:cs="Times New Roman"/>
          <w:sz w:val="28"/>
          <w:szCs w:val="28"/>
        </w:rPr>
        <w:t xml:space="preserve"> </w:t>
      </w:r>
      <w:r w:rsidRPr="00B202D6">
        <w:rPr>
          <w:rFonts w:ascii="Times New Roman" w:hAnsi="Times New Roman" w:cs="Times New Roman"/>
          <w:i/>
          <w:sz w:val="28"/>
          <w:szCs w:val="28"/>
        </w:rPr>
        <w:t xml:space="preserve">но </w:t>
      </w:r>
      <w:r w:rsidRPr="007C6A34">
        <w:rPr>
          <w:rFonts w:ascii="Times New Roman" w:hAnsi="Times New Roman" w:cs="Times New Roman"/>
          <w:sz w:val="28"/>
          <w:szCs w:val="28"/>
        </w:rPr>
        <w:t>в простых и сложных предложениях. Частица не, её значение (повторение).</w:t>
      </w:r>
    </w:p>
    <w:p w:rsidR="007C6A34" w:rsidRPr="004F2D6F" w:rsidRDefault="007C6A34" w:rsidP="007C6A34">
      <w:pPr>
        <w:ind w:firstLine="709"/>
        <w:jc w:val="both"/>
        <w:rPr>
          <w:rFonts w:ascii="Times New Roman" w:hAnsi="Times New Roman" w:cs="Times New Roman"/>
          <w:b/>
          <w:sz w:val="28"/>
          <w:szCs w:val="28"/>
        </w:rPr>
      </w:pPr>
      <w:r w:rsidRPr="004F2D6F">
        <w:rPr>
          <w:rFonts w:ascii="Times New Roman" w:hAnsi="Times New Roman" w:cs="Times New Roman"/>
          <w:b/>
          <w:sz w:val="28"/>
          <w:szCs w:val="28"/>
        </w:rPr>
        <w:t>Синтаксис</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Слово, сочетание слов (слово</w:t>
      </w:r>
      <w:r w:rsidR="00B202D6">
        <w:rPr>
          <w:rFonts w:ascii="Times New Roman" w:hAnsi="Times New Roman" w:cs="Times New Roman"/>
          <w:sz w:val="28"/>
          <w:szCs w:val="28"/>
        </w:rPr>
        <w:t>сочетание) и предложение, осоз</w:t>
      </w:r>
      <w:r w:rsidRPr="007C6A34">
        <w:rPr>
          <w:rFonts w:ascii="Times New Roman" w:hAnsi="Times New Roman" w:cs="Times New Roman"/>
          <w:sz w:val="28"/>
          <w:szCs w:val="28"/>
        </w:rPr>
        <w:t>нание их сходства и различи</w:t>
      </w:r>
      <w:r w:rsidR="00B202D6">
        <w:rPr>
          <w:rFonts w:ascii="Times New Roman" w:hAnsi="Times New Roman" w:cs="Times New Roman"/>
          <w:sz w:val="28"/>
          <w:szCs w:val="28"/>
        </w:rPr>
        <w:t>й; виды предложений по цели вы</w:t>
      </w:r>
      <w:r w:rsidRPr="007C6A34">
        <w:rPr>
          <w:rFonts w:ascii="Times New Roman" w:hAnsi="Times New Roman" w:cs="Times New Roman"/>
          <w:sz w:val="28"/>
          <w:szCs w:val="28"/>
        </w:rPr>
        <w:t>сказывания (повествовате</w:t>
      </w:r>
      <w:r w:rsidR="00B202D6">
        <w:rPr>
          <w:rFonts w:ascii="Times New Roman" w:hAnsi="Times New Roman" w:cs="Times New Roman"/>
          <w:sz w:val="28"/>
          <w:szCs w:val="28"/>
        </w:rPr>
        <w:t>льные, вопросительные и побуди</w:t>
      </w:r>
      <w:r w:rsidRPr="007C6A34">
        <w:rPr>
          <w:rFonts w:ascii="Times New Roman" w:hAnsi="Times New Roman" w:cs="Times New Roman"/>
          <w:sz w:val="28"/>
          <w:szCs w:val="28"/>
        </w:rPr>
        <w:t>тельные); виды предложений</w:t>
      </w:r>
      <w:r w:rsidR="00B202D6">
        <w:rPr>
          <w:rFonts w:ascii="Times New Roman" w:hAnsi="Times New Roman" w:cs="Times New Roman"/>
          <w:sz w:val="28"/>
          <w:szCs w:val="28"/>
        </w:rPr>
        <w:t xml:space="preserve"> по эмоциональной окраске (вос</w:t>
      </w:r>
      <w:r w:rsidRPr="007C6A34">
        <w:rPr>
          <w:rFonts w:ascii="Times New Roman" w:hAnsi="Times New Roman" w:cs="Times New Roman"/>
          <w:sz w:val="28"/>
          <w:szCs w:val="28"/>
        </w:rPr>
        <w:t>клицательные и невосклицательные); связь между словами в словосочетании и предложен</w:t>
      </w:r>
      <w:r w:rsidR="00B202D6">
        <w:rPr>
          <w:rFonts w:ascii="Times New Roman" w:hAnsi="Times New Roman" w:cs="Times New Roman"/>
          <w:sz w:val="28"/>
          <w:szCs w:val="28"/>
        </w:rPr>
        <w:t>ии (при помощи смысловых вопро</w:t>
      </w:r>
      <w:r w:rsidRPr="007C6A34">
        <w:rPr>
          <w:rFonts w:ascii="Times New Roman" w:hAnsi="Times New Roman" w:cs="Times New Roman"/>
          <w:sz w:val="28"/>
          <w:szCs w:val="28"/>
        </w:rPr>
        <w:t>сов); распространённые и нераспространённые предложения (повторение изученного).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Предложения с однородными членами: без союзов, с союзами </w:t>
      </w:r>
      <w:r w:rsidRPr="00B202D6">
        <w:rPr>
          <w:rFonts w:ascii="Times New Roman" w:hAnsi="Times New Roman" w:cs="Times New Roman"/>
          <w:i/>
          <w:sz w:val="28"/>
          <w:szCs w:val="28"/>
        </w:rPr>
        <w:t>а, но,</w:t>
      </w:r>
      <w:r w:rsidRPr="007C6A34">
        <w:rPr>
          <w:rFonts w:ascii="Times New Roman" w:hAnsi="Times New Roman" w:cs="Times New Roman"/>
          <w:sz w:val="28"/>
          <w:szCs w:val="28"/>
        </w:rPr>
        <w:t xml:space="preserve"> с одиночным союзом </w:t>
      </w:r>
      <w:r w:rsidRPr="00B202D6">
        <w:rPr>
          <w:rFonts w:ascii="Times New Roman" w:hAnsi="Times New Roman" w:cs="Times New Roman"/>
          <w:i/>
          <w:sz w:val="28"/>
          <w:szCs w:val="28"/>
        </w:rPr>
        <w:t>и</w:t>
      </w:r>
      <w:r w:rsidRPr="007C6A34">
        <w:rPr>
          <w:rFonts w:ascii="Times New Roman" w:hAnsi="Times New Roman" w:cs="Times New Roman"/>
          <w:sz w:val="28"/>
          <w:szCs w:val="28"/>
        </w:rPr>
        <w:t>.</w:t>
      </w:r>
      <w:r w:rsidR="00B202D6">
        <w:rPr>
          <w:rFonts w:ascii="Times New Roman" w:hAnsi="Times New Roman" w:cs="Times New Roman"/>
          <w:sz w:val="28"/>
          <w:szCs w:val="28"/>
        </w:rPr>
        <w:t xml:space="preserve"> Интонация перечисления в пред</w:t>
      </w:r>
      <w:r w:rsidRPr="007C6A34">
        <w:rPr>
          <w:rFonts w:ascii="Times New Roman" w:hAnsi="Times New Roman" w:cs="Times New Roman"/>
          <w:sz w:val="28"/>
          <w:szCs w:val="28"/>
        </w:rPr>
        <w:t>ложениях с однородными членами.</w:t>
      </w:r>
    </w:p>
    <w:p w:rsidR="007C6A3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Простое и сложное предложение (ознакомление). Сложные предложения: сложносочинённ</w:t>
      </w:r>
      <w:r w:rsidR="00B202D6">
        <w:rPr>
          <w:rFonts w:ascii="Times New Roman" w:hAnsi="Times New Roman" w:cs="Times New Roman"/>
          <w:sz w:val="28"/>
          <w:szCs w:val="28"/>
        </w:rPr>
        <w:t xml:space="preserve">ые с союзами </w:t>
      </w:r>
      <w:r w:rsidR="00B202D6" w:rsidRPr="00983A64">
        <w:rPr>
          <w:rFonts w:ascii="Times New Roman" w:hAnsi="Times New Roman" w:cs="Times New Roman"/>
          <w:i/>
          <w:sz w:val="28"/>
          <w:szCs w:val="28"/>
        </w:rPr>
        <w:t>и, а, но</w:t>
      </w:r>
      <w:r w:rsidR="00B202D6">
        <w:rPr>
          <w:rFonts w:ascii="Times New Roman" w:hAnsi="Times New Roman" w:cs="Times New Roman"/>
          <w:sz w:val="28"/>
          <w:szCs w:val="28"/>
        </w:rPr>
        <w:t>; бессоюз</w:t>
      </w:r>
      <w:r w:rsidRPr="007C6A34">
        <w:rPr>
          <w:rFonts w:ascii="Times New Roman" w:hAnsi="Times New Roman" w:cs="Times New Roman"/>
          <w:sz w:val="28"/>
          <w:szCs w:val="28"/>
        </w:rPr>
        <w:t>ные сложные предло</w:t>
      </w:r>
      <w:r w:rsidR="00C96372">
        <w:rPr>
          <w:rFonts w:ascii="Times New Roman" w:hAnsi="Times New Roman" w:cs="Times New Roman"/>
          <w:sz w:val="28"/>
          <w:szCs w:val="28"/>
        </w:rPr>
        <w:t>жения (без называния терминов).</w:t>
      </w:r>
    </w:p>
    <w:p w:rsidR="007C6A34" w:rsidRPr="00B202D6" w:rsidRDefault="007C6A34" w:rsidP="007C6A34">
      <w:pPr>
        <w:ind w:firstLine="709"/>
        <w:jc w:val="both"/>
        <w:rPr>
          <w:rFonts w:ascii="Times New Roman" w:hAnsi="Times New Roman" w:cs="Times New Roman"/>
          <w:b/>
          <w:sz w:val="28"/>
          <w:szCs w:val="28"/>
        </w:rPr>
      </w:pPr>
      <w:r w:rsidRPr="00B202D6">
        <w:rPr>
          <w:rFonts w:ascii="Times New Roman" w:hAnsi="Times New Roman" w:cs="Times New Roman"/>
          <w:b/>
          <w:sz w:val="28"/>
          <w:szCs w:val="28"/>
        </w:rPr>
        <w:t>Орфография и пунктуация</w:t>
      </w:r>
    </w:p>
    <w:p w:rsidR="007C6A34" w:rsidRPr="007C6A34" w:rsidRDefault="007C6A34" w:rsidP="00B202D6">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w:t>
      </w:r>
      <w:r w:rsidR="00B202D6">
        <w:rPr>
          <w:rFonts w:ascii="Times New Roman" w:hAnsi="Times New Roman" w:cs="Times New Roman"/>
          <w:sz w:val="28"/>
          <w:szCs w:val="28"/>
        </w:rPr>
        <w:t>чи в зависимости от места орфо</w:t>
      </w:r>
      <w:r w:rsidRPr="007C6A34">
        <w:rPr>
          <w:rFonts w:ascii="Times New Roman" w:hAnsi="Times New Roman" w:cs="Times New Roman"/>
          <w:sz w:val="28"/>
          <w:szCs w:val="28"/>
        </w:rPr>
        <w:t>граммы в слове; контроль при</w:t>
      </w:r>
      <w:r w:rsidR="00E75A6A">
        <w:rPr>
          <w:rFonts w:ascii="Times New Roman" w:hAnsi="Times New Roman" w:cs="Times New Roman"/>
          <w:sz w:val="28"/>
          <w:szCs w:val="28"/>
        </w:rPr>
        <w:t xml:space="preserve"> проверке собственных и предло</w:t>
      </w:r>
      <w:r w:rsidRPr="007C6A34">
        <w:rPr>
          <w:rFonts w:ascii="Times New Roman" w:hAnsi="Times New Roman" w:cs="Times New Roman"/>
          <w:sz w:val="28"/>
          <w:szCs w:val="28"/>
        </w:rPr>
        <w:t>женных текстов (повторени</w:t>
      </w:r>
      <w:r w:rsidR="00B202D6">
        <w:rPr>
          <w:rFonts w:ascii="Times New Roman" w:hAnsi="Times New Roman" w:cs="Times New Roman"/>
          <w:sz w:val="28"/>
          <w:szCs w:val="28"/>
        </w:rPr>
        <w:t>е и применение на новом орфогра</w:t>
      </w:r>
      <w:r w:rsidRPr="007C6A34">
        <w:rPr>
          <w:rFonts w:ascii="Times New Roman" w:hAnsi="Times New Roman" w:cs="Times New Roman"/>
          <w:sz w:val="28"/>
          <w:szCs w:val="28"/>
        </w:rPr>
        <w:t>фическом материале).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орфографического словаря для определения (уточнения) написания слова.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Правила правописания и их применение:</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безударные падежные окончания имён существительных (кроме существительных на </w:t>
      </w:r>
      <w:r w:rsidR="007C6A34" w:rsidRPr="00B202D6">
        <w:rPr>
          <w:rFonts w:ascii="Times New Roman" w:hAnsi="Times New Roman" w:cs="Times New Roman"/>
          <w:i/>
          <w:sz w:val="28"/>
          <w:szCs w:val="28"/>
        </w:rPr>
        <w:t>-мя, -ий, -ие, -ия</w:t>
      </w:r>
      <w:r w:rsidR="007C6A34" w:rsidRPr="007C6A34">
        <w:rPr>
          <w:rFonts w:ascii="Times New Roman" w:hAnsi="Times New Roman" w:cs="Times New Roman"/>
          <w:sz w:val="28"/>
          <w:szCs w:val="28"/>
        </w:rPr>
        <w:t>, а также кроме собственных имён существительных на -</w:t>
      </w:r>
      <w:r w:rsidR="007C6A34" w:rsidRPr="00E75A6A">
        <w:rPr>
          <w:rFonts w:ascii="Times New Roman" w:hAnsi="Times New Roman" w:cs="Times New Roman"/>
          <w:i/>
          <w:sz w:val="28"/>
          <w:szCs w:val="28"/>
        </w:rPr>
        <w:t>ов, -ин, -ий</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падежные окончания имён прилагательных;</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мягкий знак после шипящих на конце глаголов в </w:t>
      </w:r>
      <w:r w:rsidR="007C6A34" w:rsidRPr="007C6A34">
        <w:rPr>
          <w:rFonts w:ascii="Times New Roman" w:hAnsi="Times New Roman" w:cs="Times New Roman"/>
          <w:sz w:val="28"/>
          <w:szCs w:val="28"/>
        </w:rPr>
        <w:t>форме 2­го лица единственного числа;</w:t>
      </w:r>
    </w:p>
    <w:p w:rsidR="007C6A34" w:rsidRPr="007C6A34" w:rsidRDefault="00B202D6" w:rsidP="00B202D6">
      <w:pPr>
        <w:ind w:firstLine="709"/>
        <w:jc w:val="both"/>
        <w:rPr>
          <w:rFonts w:ascii="Times New Roman" w:hAnsi="Times New Roman" w:cs="Times New Roman"/>
          <w:sz w:val="28"/>
          <w:szCs w:val="28"/>
        </w:rPr>
      </w:pPr>
      <w:r>
        <w:rPr>
          <w:rFonts w:ascii="Times New Roman" w:hAnsi="Times New Roman" w:cs="Times New Roman"/>
          <w:sz w:val="28"/>
          <w:szCs w:val="28"/>
        </w:rPr>
        <w:t>- </w:t>
      </w:r>
      <w:r w:rsidR="00E75A6A">
        <w:rPr>
          <w:rFonts w:ascii="Times New Roman" w:hAnsi="Times New Roman" w:cs="Times New Roman"/>
          <w:sz w:val="28"/>
          <w:szCs w:val="28"/>
        </w:rPr>
        <w:t xml:space="preserve">наличие или отсутствие мягкого знака в глаголах </w:t>
      </w:r>
      <w:r w:rsidR="007C6A34" w:rsidRPr="007C6A34">
        <w:rPr>
          <w:rFonts w:ascii="Times New Roman" w:hAnsi="Times New Roman" w:cs="Times New Roman"/>
          <w:sz w:val="28"/>
          <w:szCs w:val="28"/>
        </w:rPr>
        <w:t>на</w:t>
      </w:r>
      <w:r w:rsidR="00E75A6A">
        <w:rPr>
          <w:rFonts w:ascii="Times New Roman" w:hAnsi="Times New Roman" w:cs="Times New Roman"/>
          <w:sz w:val="28"/>
          <w:szCs w:val="28"/>
        </w:rPr>
        <w:t xml:space="preserve"> </w:t>
      </w:r>
      <w:r w:rsidR="007C6A34" w:rsidRPr="00E75A6A">
        <w:rPr>
          <w:rFonts w:ascii="Times New Roman" w:hAnsi="Times New Roman" w:cs="Times New Roman"/>
          <w:i/>
          <w:sz w:val="28"/>
          <w:szCs w:val="28"/>
        </w:rPr>
        <w:t xml:space="preserve">-ться </w:t>
      </w:r>
      <w:r w:rsidR="007C6A34" w:rsidRPr="007C6A34">
        <w:rPr>
          <w:rFonts w:ascii="Times New Roman" w:hAnsi="Times New Roman" w:cs="Times New Roman"/>
          <w:sz w:val="28"/>
          <w:szCs w:val="28"/>
        </w:rPr>
        <w:t>и -</w:t>
      </w:r>
      <w:r w:rsidR="007C6A34" w:rsidRPr="00E75A6A">
        <w:rPr>
          <w:rFonts w:ascii="Times New Roman" w:hAnsi="Times New Roman" w:cs="Times New Roman"/>
          <w:i/>
          <w:sz w:val="28"/>
          <w:szCs w:val="28"/>
        </w:rPr>
        <w:t>тся</w:t>
      </w:r>
      <w:r w:rsidR="007C6A34" w:rsidRPr="007C6A34">
        <w:rPr>
          <w:rFonts w:ascii="Times New Roman" w:hAnsi="Times New Roman" w:cs="Times New Roman"/>
          <w:sz w:val="28"/>
          <w:szCs w:val="28"/>
        </w:rPr>
        <w:t>;</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безударные личные окончания глаголов;</w:t>
      </w:r>
    </w:p>
    <w:p w:rsidR="007C6A34" w:rsidRPr="007C6A34" w:rsidRDefault="00B202D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знаки препинания в предложениях с однородными членами, соединёнными союзами </w:t>
      </w:r>
      <w:r w:rsidR="007C6A34" w:rsidRPr="00E75A6A">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без союзов.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препинания в сложном предложении, состоящем из двух простых (наблюдение).</w:t>
      </w:r>
    </w:p>
    <w:p w:rsidR="006B0544" w:rsidRPr="007C6A34" w:rsidRDefault="007C6A34" w:rsidP="00C96372">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Знаки препинания в предложении с прямой речью после слов автора (наблюдение).</w:t>
      </w:r>
    </w:p>
    <w:p w:rsidR="007C6A34" w:rsidRPr="00E75A6A" w:rsidRDefault="007C6A34" w:rsidP="007C6A34">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Развитие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Повторение и продолжение работы, начатой в предыдущих классах: ситуации устного и п</w:t>
      </w:r>
      <w:r w:rsidR="00E75A6A">
        <w:rPr>
          <w:rFonts w:ascii="Times New Roman" w:hAnsi="Times New Roman" w:cs="Times New Roman"/>
          <w:sz w:val="28"/>
          <w:szCs w:val="28"/>
        </w:rPr>
        <w:t>исьменного общения (письмо, по</w:t>
      </w:r>
      <w:r w:rsidRPr="007C6A34">
        <w:rPr>
          <w:rFonts w:ascii="Times New Roman" w:hAnsi="Times New Roman" w:cs="Times New Roman"/>
          <w:sz w:val="28"/>
          <w:szCs w:val="28"/>
        </w:rPr>
        <w:t>здравительная открытка, объявление и др.); диалог; монолог; отражение темы текста или основной мысли в заголовке.</w:t>
      </w:r>
    </w:p>
    <w:p w:rsidR="007C6A34" w:rsidRPr="007C6A34" w:rsidRDefault="007C6A34" w:rsidP="00E75A6A">
      <w:pPr>
        <w:ind w:firstLine="709"/>
        <w:jc w:val="both"/>
        <w:rPr>
          <w:rFonts w:ascii="Times New Roman" w:hAnsi="Times New Roman" w:cs="Times New Roman"/>
          <w:sz w:val="28"/>
          <w:szCs w:val="28"/>
        </w:rPr>
      </w:pPr>
      <w:r w:rsidRPr="007C6A34">
        <w:rPr>
          <w:rFonts w:ascii="Times New Roman" w:hAnsi="Times New Roman" w:cs="Times New Roman"/>
          <w:sz w:val="28"/>
          <w:szCs w:val="28"/>
        </w:rPr>
        <w:t>Корректирование текстов (заданных и собственных) с учётом точности, правильности, богатства и выр</w:t>
      </w:r>
      <w:r w:rsidR="00983A64">
        <w:rPr>
          <w:rFonts w:ascii="Times New Roman" w:hAnsi="Times New Roman" w:cs="Times New Roman"/>
          <w:sz w:val="28"/>
          <w:szCs w:val="28"/>
        </w:rPr>
        <w:t>азительности письмен</w:t>
      </w:r>
      <w:r w:rsidR="00E75A6A">
        <w:rPr>
          <w:rFonts w:ascii="Times New Roman" w:hAnsi="Times New Roman" w:cs="Times New Roman"/>
          <w:sz w:val="28"/>
          <w:szCs w:val="28"/>
        </w:rPr>
        <w:t>ной речи.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Изложение (подробный ус</w:t>
      </w:r>
      <w:r w:rsidR="00E75A6A">
        <w:rPr>
          <w:rFonts w:ascii="Times New Roman" w:hAnsi="Times New Roman" w:cs="Times New Roman"/>
          <w:sz w:val="28"/>
          <w:szCs w:val="28"/>
        </w:rPr>
        <w:t>тный и письменный пересказ тек</w:t>
      </w:r>
      <w:r w:rsidRPr="007C6A34">
        <w:rPr>
          <w:rFonts w:ascii="Times New Roman" w:hAnsi="Times New Roman" w:cs="Times New Roman"/>
          <w:sz w:val="28"/>
          <w:szCs w:val="28"/>
        </w:rPr>
        <w:t>ста; выборочный устный пересказ текста).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Сочинение как вид письменной работы.</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Изучающее, ознакомительное чтение. Поиск информации, заданной в тексте в явном в</w:t>
      </w:r>
      <w:r w:rsidR="00E75A6A">
        <w:rPr>
          <w:rFonts w:ascii="Times New Roman" w:hAnsi="Times New Roman" w:cs="Times New Roman"/>
          <w:sz w:val="28"/>
          <w:szCs w:val="28"/>
        </w:rPr>
        <w:t>иде. Формулирование простых вы</w:t>
      </w:r>
      <w:r w:rsidRPr="007C6A34">
        <w:rPr>
          <w:rFonts w:ascii="Times New Roman" w:hAnsi="Times New Roman" w:cs="Times New Roman"/>
          <w:sz w:val="28"/>
          <w:szCs w:val="28"/>
        </w:rPr>
        <w:t>водов на основе информации</w:t>
      </w:r>
      <w:r w:rsidR="00E75A6A">
        <w:rPr>
          <w:rFonts w:ascii="Times New Roman" w:hAnsi="Times New Roman" w:cs="Times New Roman"/>
          <w:sz w:val="28"/>
          <w:szCs w:val="28"/>
        </w:rPr>
        <w:t>, содержащейся в тексте. Интер</w:t>
      </w:r>
      <w:r w:rsidRPr="007C6A34">
        <w:rPr>
          <w:rFonts w:ascii="Times New Roman" w:hAnsi="Times New Roman" w:cs="Times New Roman"/>
          <w:sz w:val="28"/>
          <w:szCs w:val="28"/>
        </w:rPr>
        <w:t>претация и обобщение содержащейся в тексте информации.</w:t>
      </w:r>
    </w:p>
    <w:p w:rsidR="00E75A6A" w:rsidRDefault="00E75A6A" w:rsidP="007C6A34">
      <w:pPr>
        <w:ind w:firstLine="709"/>
        <w:jc w:val="both"/>
        <w:rPr>
          <w:rFonts w:ascii="Times New Roman" w:hAnsi="Times New Roman" w:cs="Times New Roman"/>
          <w:sz w:val="28"/>
          <w:szCs w:val="28"/>
        </w:rPr>
      </w:pPr>
    </w:p>
    <w:p w:rsidR="00830E66" w:rsidRPr="00830E66" w:rsidRDefault="00830E66" w:rsidP="00830E66">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830E66">
        <w:rPr>
          <w:rFonts w:ascii="Times New Roman CYR" w:eastAsiaTheme="minorEastAsia" w:hAnsi="Times New Roman CYR" w:cs="Times New Roman CYR"/>
          <w:b/>
          <w:i/>
          <w:sz w:val="28"/>
          <w:szCs w:val="28"/>
          <w:lang w:eastAsia="ru-RU"/>
        </w:rPr>
        <w:t>Изучение русского языка в 4 классе способствует работе над рядом метапредметных результатов:</w:t>
      </w:r>
      <w:r w:rsidRPr="00830E66">
        <w:rPr>
          <w:rFonts w:ascii="Times New Roman CYR" w:eastAsiaTheme="minorEastAsia" w:hAnsi="Times New Roman CYR" w:cs="Times New Roman CYR"/>
          <w:b/>
          <w:sz w:val="28"/>
          <w:szCs w:val="28"/>
          <w:lang w:eastAsia="ru-RU"/>
        </w:rPr>
        <w:t xml:space="preserve"> </w:t>
      </w:r>
      <w:r w:rsidRPr="00C96372">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C6A34" w:rsidRPr="00E75A6A" w:rsidRDefault="0074277E" w:rsidP="00830E66">
      <w:pPr>
        <w:ind w:firstLine="709"/>
        <w:rPr>
          <w:rFonts w:ascii="Times New Roman" w:hAnsi="Times New Roman" w:cs="Times New Roman"/>
          <w:b/>
          <w:i/>
          <w:sz w:val="28"/>
          <w:szCs w:val="28"/>
        </w:rPr>
      </w:pPr>
      <w:r>
        <w:rPr>
          <w:rFonts w:ascii="Times New Roman" w:hAnsi="Times New Roman" w:cs="Times New Roman"/>
          <w:b/>
          <w:i/>
          <w:sz w:val="28"/>
          <w:szCs w:val="28"/>
        </w:rPr>
        <w:t>П</w:t>
      </w:r>
      <w:r w:rsidR="007C6A34" w:rsidRPr="00E75A6A">
        <w:rPr>
          <w:rFonts w:ascii="Times New Roman" w:hAnsi="Times New Roman" w:cs="Times New Roman"/>
          <w:b/>
          <w:i/>
          <w:sz w:val="28"/>
          <w:szCs w:val="28"/>
        </w:rPr>
        <w:t xml:space="preserve">ознавательные </w:t>
      </w:r>
      <w:r>
        <w:rPr>
          <w:rFonts w:ascii="Times New Roman" w:hAnsi="Times New Roman" w:cs="Times New Roman"/>
          <w:b/>
          <w:i/>
          <w:sz w:val="28"/>
          <w:szCs w:val="28"/>
        </w:rPr>
        <w:t>УУД</w:t>
      </w:r>
      <w:r w:rsidR="00830E66">
        <w:rPr>
          <w:rFonts w:ascii="Times New Roman" w:hAnsi="Times New Roman" w:cs="Times New Roman"/>
          <w:b/>
          <w:i/>
          <w:sz w:val="28"/>
          <w:szCs w:val="28"/>
        </w:rPr>
        <w:t xml:space="preserve"> </w:t>
      </w:r>
    </w:p>
    <w:p w:rsidR="007C6A34" w:rsidRPr="005D21C7" w:rsidRDefault="00830E66" w:rsidP="005D21C7">
      <w:pPr>
        <w:ind w:firstLine="709"/>
        <w:jc w:val="both"/>
        <w:rPr>
          <w:rFonts w:ascii="Times New Roman CYR" w:eastAsiaTheme="minorEastAsia" w:hAnsi="Times New Roman CYR" w:cs="Times New Roman CYR"/>
          <w:i/>
          <w:sz w:val="28"/>
          <w:szCs w:val="28"/>
          <w:lang w:eastAsia="ru-RU"/>
        </w:rPr>
      </w:pPr>
      <w:r w:rsidRPr="005D21C7">
        <w:rPr>
          <w:rFonts w:ascii="Times New Roman" w:hAnsi="Times New Roman" w:cs="Times New Roman"/>
          <w:i/>
          <w:sz w:val="28"/>
          <w:szCs w:val="28"/>
        </w:rPr>
        <w:t xml:space="preserve">Базовые логические действия </w:t>
      </w:r>
      <w:r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устанавливать основания </w:t>
      </w:r>
      <w:r>
        <w:rPr>
          <w:rFonts w:ascii="Times New Roman" w:hAnsi="Times New Roman" w:cs="Times New Roman"/>
          <w:sz w:val="28"/>
          <w:szCs w:val="28"/>
        </w:rPr>
        <w:t>для сравнения слов, относящихс</w:t>
      </w:r>
      <w:r w:rsidR="007C6A34" w:rsidRPr="007C6A34">
        <w:rPr>
          <w:rFonts w:ascii="Times New Roman" w:hAnsi="Times New Roman" w:cs="Times New Roman"/>
          <w:sz w:val="28"/>
          <w:szCs w:val="28"/>
        </w:rPr>
        <w:t>я к разным частям речи; уста</w:t>
      </w:r>
      <w:r>
        <w:rPr>
          <w:rFonts w:ascii="Times New Roman" w:hAnsi="Times New Roman" w:cs="Times New Roman"/>
          <w:sz w:val="28"/>
          <w:szCs w:val="28"/>
        </w:rPr>
        <w:t>навливать основания для сравне</w:t>
      </w:r>
      <w:r w:rsidR="007C6A34" w:rsidRPr="007C6A34">
        <w:rPr>
          <w:rFonts w:ascii="Times New Roman" w:hAnsi="Times New Roman" w:cs="Times New Roman"/>
          <w:sz w:val="28"/>
          <w:szCs w:val="28"/>
        </w:rPr>
        <w:t>ния слов, относящихся к одной части речи, но отличающихся грамматическими признаками;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группировать слова на основании того, какой частью речи они являются;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глаголы в группы по определённому признаку (например, время, спряжение);</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предложения по определённому признаку;</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предложенные языковые единицы;</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устно характеризовать языковые единицы по заданным признакам;</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изуче</w:t>
      </w:r>
      <w:r>
        <w:rPr>
          <w:rFonts w:ascii="Times New Roman" w:hAnsi="Times New Roman" w:cs="Times New Roman"/>
          <w:sz w:val="28"/>
          <w:szCs w:val="28"/>
        </w:rPr>
        <w:t>нных понятиях (склонение, спря</w:t>
      </w:r>
      <w:r w:rsidR="007C6A34" w:rsidRPr="007C6A34">
        <w:rPr>
          <w:rFonts w:ascii="Times New Roman" w:hAnsi="Times New Roman" w:cs="Times New Roman"/>
          <w:sz w:val="28"/>
          <w:szCs w:val="28"/>
        </w:rPr>
        <w:t>жение, неопределённая форма, однородные члены предлож</w:t>
      </w:r>
      <w:r>
        <w:rPr>
          <w:rFonts w:ascii="Times New Roman" w:hAnsi="Times New Roman" w:cs="Times New Roman"/>
          <w:sz w:val="28"/>
          <w:szCs w:val="28"/>
        </w:rPr>
        <w:t>е</w:t>
      </w:r>
      <w:r w:rsidR="007C6A34" w:rsidRPr="007C6A34">
        <w:rPr>
          <w:rFonts w:ascii="Times New Roman" w:hAnsi="Times New Roman" w:cs="Times New Roman"/>
          <w:sz w:val="28"/>
          <w:szCs w:val="28"/>
        </w:rPr>
        <w:t>ния, сложное предложение) и соотносить понятие с его краткой характеристикой.</w:t>
      </w:r>
    </w:p>
    <w:p w:rsidR="007C6A34" w:rsidRPr="005D21C7" w:rsidRDefault="007C6A34" w:rsidP="005D21C7">
      <w:pPr>
        <w:ind w:firstLine="709"/>
        <w:jc w:val="both"/>
        <w:rPr>
          <w:rFonts w:ascii="Times New Roman CYR" w:eastAsiaTheme="minorEastAsia" w:hAnsi="Times New Roman CYR" w:cs="Times New Roman CYR"/>
          <w:i/>
          <w:sz w:val="28"/>
          <w:szCs w:val="28"/>
          <w:lang w:eastAsia="ru-RU"/>
        </w:rPr>
      </w:pPr>
      <w:r w:rsidRPr="00E75A6A">
        <w:rPr>
          <w:rFonts w:ascii="Times New Roman" w:hAnsi="Times New Roman" w:cs="Times New Roman"/>
          <w:i/>
          <w:sz w:val="28"/>
          <w:szCs w:val="28"/>
        </w:rPr>
        <w:t>Баз</w:t>
      </w:r>
      <w:r w:rsidR="005D21C7">
        <w:rPr>
          <w:rFonts w:ascii="Times New Roman" w:hAnsi="Times New Roman" w:cs="Times New Roman"/>
          <w:i/>
          <w:sz w:val="28"/>
          <w:szCs w:val="28"/>
        </w:rPr>
        <w:t xml:space="preserve">овые исследовательские действия </w:t>
      </w:r>
      <w:r w:rsidR="005D21C7" w:rsidRPr="005D21C7">
        <w:rPr>
          <w:rFonts w:ascii="Times New Roman CYR" w:eastAsiaTheme="minorEastAsia" w:hAnsi="Times New Roman CYR" w:cs="Times New Roman CYR"/>
          <w:i/>
          <w:sz w:val="28"/>
          <w:szCs w:val="28"/>
          <w:lang w:eastAsia="ru-RU"/>
        </w:rPr>
        <w:t xml:space="preserve">как часть познавательных </w:t>
      </w:r>
      <w:r w:rsidR="005D21C7">
        <w:rPr>
          <w:rFonts w:ascii="Times New Roman CYR" w:eastAsiaTheme="minorEastAsia" w:hAnsi="Times New Roman CYR" w:cs="Times New Roman CYR"/>
          <w:i/>
          <w:sz w:val="28"/>
          <w:szCs w:val="28"/>
          <w:lang w:eastAsia="ru-RU"/>
        </w:rPr>
        <w:t xml:space="preserve">УУД </w:t>
      </w:r>
      <w:r w:rsidR="005D21C7" w:rsidRPr="005D21C7">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вариантов выполнения заданий по русскому языку, выбирать наиболее подходящий (на основе предложенных критериев);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предложенному алгоритму различные виды анализа (звуко­буквенный, морфемный, морфологический, синтаксический);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w:t>
      </w:r>
      <w:r w:rsidR="005D0F58">
        <w:rPr>
          <w:rFonts w:ascii="Times New Roman" w:hAnsi="Times New Roman" w:cs="Times New Roman"/>
          <w:sz w:val="28"/>
          <w:szCs w:val="28"/>
        </w:rPr>
        <w:t>тва</w:t>
      </w:r>
      <w:r w:rsidR="007C6A34" w:rsidRPr="007C6A34">
        <w:rPr>
          <w:rFonts w:ascii="Times New Roman" w:hAnsi="Times New Roman" w:cs="Times New Roman"/>
          <w:sz w:val="28"/>
          <w:szCs w:val="28"/>
        </w:rPr>
        <w:t>ми на основе результатов проведённого наблюдения за языковым материалом (класс</w:t>
      </w:r>
      <w:r>
        <w:rPr>
          <w:rFonts w:ascii="Times New Roman" w:hAnsi="Times New Roman" w:cs="Times New Roman"/>
          <w:sz w:val="28"/>
          <w:szCs w:val="28"/>
        </w:rPr>
        <w:t>ификации, сравнения, мини-</w:t>
      </w:r>
      <w:r w:rsidR="007C6A34" w:rsidRPr="007C6A34">
        <w:rPr>
          <w:rFonts w:ascii="Times New Roman" w:hAnsi="Times New Roman" w:cs="Times New Roman"/>
          <w:sz w:val="28"/>
          <w:szCs w:val="28"/>
        </w:rPr>
        <w:t>исследования);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E75A6A" w:rsidRPr="00E75A6A"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w:t>
      </w:r>
      <w:r>
        <w:rPr>
          <w:rFonts w:ascii="Times New Roman" w:hAnsi="Times New Roman" w:cs="Times New Roman"/>
          <w:sz w:val="28"/>
          <w:szCs w:val="28"/>
        </w:rPr>
        <w:t>жное развитие речевой ситуации.</w:t>
      </w:r>
    </w:p>
    <w:p w:rsidR="007C6A34" w:rsidRPr="00C96372" w:rsidRDefault="005D21C7" w:rsidP="00C96372">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D21C7">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5D21C7">
        <w:rPr>
          <w:rFonts w:ascii="Times New Roman CYR" w:eastAsiaTheme="minorEastAsia" w:hAnsi="Times New Roman CYR" w:cs="Times New Roman CYR"/>
          <w:i/>
          <w:sz w:val="28"/>
          <w:szCs w:val="28"/>
          <w:lang w:eastAsia="ru-RU"/>
        </w:rPr>
        <w:t>сп</w:t>
      </w:r>
      <w:r w:rsidR="00B03959">
        <w:rPr>
          <w:rFonts w:ascii="Times New Roman CYR" w:eastAsiaTheme="minorEastAsia" w:hAnsi="Times New Roman CYR" w:cs="Times New Roman CYR"/>
          <w:i/>
          <w:sz w:val="28"/>
          <w:szCs w:val="28"/>
          <w:lang w:eastAsia="ru-RU"/>
        </w:rPr>
        <w:t>особствуе</w:t>
      </w:r>
      <w:r w:rsidR="00C96372">
        <w:rPr>
          <w:rFonts w:ascii="Times New Roman CYR" w:eastAsiaTheme="minorEastAsia" w:hAnsi="Times New Roman CYR" w:cs="Times New Roman CYR"/>
          <w:i/>
          <w:sz w:val="28"/>
          <w:szCs w:val="28"/>
          <w:lang w:eastAsia="ru-RU"/>
        </w:rPr>
        <w:t>т формированию умений:</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выбирать источник получения информации, работать со словарями, справочниками </w:t>
      </w:r>
      <w:r>
        <w:rPr>
          <w:rFonts w:ascii="Times New Roman" w:hAnsi="Times New Roman" w:cs="Times New Roman"/>
          <w:sz w:val="28"/>
          <w:szCs w:val="28"/>
        </w:rPr>
        <w:t>в поисках информации, необходи</w:t>
      </w:r>
      <w:r w:rsidR="007C6A34" w:rsidRPr="007C6A34">
        <w:rPr>
          <w:rFonts w:ascii="Times New Roman" w:hAnsi="Times New Roman" w:cs="Times New Roman"/>
          <w:sz w:val="28"/>
          <w:szCs w:val="28"/>
        </w:rPr>
        <w:t>мой для решения учебно­практ</w:t>
      </w:r>
      <w:r>
        <w:rPr>
          <w:rFonts w:ascii="Times New Roman" w:hAnsi="Times New Roman" w:cs="Times New Roman"/>
          <w:sz w:val="28"/>
          <w:szCs w:val="28"/>
        </w:rPr>
        <w:t>ической задачи; находить допол</w:t>
      </w:r>
      <w:r w:rsidR="007C6A34" w:rsidRPr="007C6A34">
        <w:rPr>
          <w:rFonts w:ascii="Times New Roman" w:hAnsi="Times New Roman" w:cs="Times New Roman"/>
          <w:sz w:val="28"/>
          <w:szCs w:val="28"/>
        </w:rPr>
        <w:t>нительную информацию, используя справочники и словари;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о языковых единицах самост</w:t>
      </w:r>
      <w:r>
        <w:rPr>
          <w:rFonts w:ascii="Times New Roman" w:hAnsi="Times New Roman" w:cs="Times New Roman"/>
          <w:sz w:val="28"/>
          <w:szCs w:val="28"/>
        </w:rPr>
        <w:t>оятельно или на основании пред</w:t>
      </w:r>
      <w:r w:rsidR="007C6A34" w:rsidRPr="007C6A34">
        <w:rPr>
          <w:rFonts w:ascii="Times New Roman" w:hAnsi="Times New Roman" w:cs="Times New Roman"/>
          <w:sz w:val="28"/>
          <w:szCs w:val="28"/>
        </w:rPr>
        <w:t>ложенного учителем способа её проверки;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несовершеннолет</w:t>
      </w:r>
      <w:r w:rsidR="007C6A34" w:rsidRPr="007C6A34">
        <w:rPr>
          <w:rFonts w:ascii="Times New Roman" w:hAnsi="Times New Roman" w:cs="Times New Roman"/>
          <w:sz w:val="28"/>
          <w:szCs w:val="28"/>
        </w:rPr>
        <w:t>них обучающихся) элементарные правила информационной безопасности при поиске информации в сети Интернет;</w:t>
      </w:r>
    </w:p>
    <w:p w:rsidR="007C6A34" w:rsidRPr="007C6A34" w:rsidRDefault="00E75A6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w:t>
      </w:r>
      <w:r>
        <w:rPr>
          <w:rFonts w:ascii="Times New Roman" w:hAnsi="Times New Roman" w:cs="Times New Roman"/>
          <w:sz w:val="28"/>
          <w:szCs w:val="28"/>
        </w:rPr>
        <w:t>ть схемы, таблицы для представления информации.</w:t>
      </w:r>
    </w:p>
    <w:p w:rsidR="007C6A34" w:rsidRPr="00B5689A"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оммуникативные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Общение </w:t>
      </w:r>
      <w:r w:rsidR="00772EB7">
        <w:rPr>
          <w:rFonts w:ascii="Times New Roman CYR" w:eastAsiaTheme="minorEastAsia" w:hAnsi="Times New Roman CYR" w:cs="Times New Roman CYR"/>
          <w:i/>
          <w:sz w:val="28"/>
          <w:szCs w:val="28"/>
          <w:lang w:eastAsia="ru-RU"/>
        </w:rPr>
        <w:t>как часть коммуникати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B5689A"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формулировать суждения, выбирать адекватные языковые средст</w:t>
      </w:r>
      <w:r>
        <w:rPr>
          <w:rFonts w:ascii="Times New Roman" w:hAnsi="Times New Roman" w:cs="Times New Roman"/>
          <w:sz w:val="28"/>
          <w:szCs w:val="28"/>
        </w:rPr>
        <w:t>ва для выражения эмоций в соот</w:t>
      </w:r>
      <w:r w:rsidR="007C6A34" w:rsidRPr="007C6A34">
        <w:rPr>
          <w:rFonts w:ascii="Times New Roman" w:hAnsi="Times New Roman" w:cs="Times New Roman"/>
          <w:sz w:val="28"/>
          <w:szCs w:val="28"/>
        </w:rPr>
        <w:t>ветствии с целями и условиями общения в знакомой среде;</w:t>
      </w:r>
    </w:p>
    <w:p w:rsidR="007C6A34" w:rsidRPr="007C6A34" w:rsidRDefault="00B5689A" w:rsidP="00B5689A">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троить устное высказ</w:t>
      </w:r>
      <w:r>
        <w:rPr>
          <w:rFonts w:ascii="Times New Roman" w:hAnsi="Times New Roman" w:cs="Times New Roman"/>
          <w:sz w:val="28"/>
          <w:szCs w:val="28"/>
        </w:rPr>
        <w:t>ывание при обосновании правиль</w:t>
      </w:r>
      <w:r w:rsidR="007C6A34" w:rsidRPr="007C6A34">
        <w:rPr>
          <w:rFonts w:ascii="Times New Roman" w:hAnsi="Times New Roman" w:cs="Times New Roman"/>
          <w:sz w:val="28"/>
          <w:szCs w:val="28"/>
        </w:rPr>
        <w:t>ности написания, при обобщении результатов наблюдения за орфографическим материалом;</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983A64" w:rsidRDefault="00B5689A" w:rsidP="00983A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sidR="00E75A6A">
        <w:rPr>
          <w:rFonts w:ascii="Times New Roman" w:hAnsi="Times New Roman" w:cs="Times New Roman"/>
          <w:sz w:val="28"/>
          <w:szCs w:val="28"/>
        </w:rPr>
        <w:t xml:space="preserve"> плакаты) к тексту выступления.</w:t>
      </w:r>
    </w:p>
    <w:p w:rsidR="00772EB7" w:rsidRDefault="00772EB7" w:rsidP="00983A64">
      <w:pPr>
        <w:ind w:firstLine="709"/>
        <w:jc w:val="both"/>
        <w:rPr>
          <w:rFonts w:ascii="Times New Roman" w:hAnsi="Times New Roman" w:cs="Times New Roman"/>
          <w:sz w:val="28"/>
          <w:szCs w:val="28"/>
        </w:rPr>
      </w:pPr>
    </w:p>
    <w:p w:rsidR="007C6A34" w:rsidRPr="00B5689A" w:rsidRDefault="0074277E" w:rsidP="00983A6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883603">
        <w:rPr>
          <w:rFonts w:ascii="Times New Roman" w:hAnsi="Times New Roman" w:cs="Times New Roman"/>
          <w:b/>
          <w:i/>
          <w:sz w:val="28"/>
          <w:szCs w:val="28"/>
        </w:rPr>
        <w:t>егулятивные</w:t>
      </w:r>
      <w:r>
        <w:rPr>
          <w:rFonts w:ascii="Times New Roman" w:hAnsi="Times New Roman" w:cs="Times New Roman"/>
          <w:b/>
          <w:i/>
          <w:sz w:val="28"/>
          <w:szCs w:val="28"/>
        </w:rPr>
        <w:t xml:space="preserve"> УУД</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Самоорганизация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w:t>
      </w:r>
      <w:r w:rsidR="00B03959">
        <w:rPr>
          <w:rFonts w:ascii="Times New Roman CYR" w:eastAsiaTheme="minorEastAsia" w:hAnsi="Times New Roman CYR" w:cs="Times New Roman CYR"/>
          <w:i/>
          <w:sz w:val="28"/>
          <w:szCs w:val="28"/>
          <w:lang w:eastAsia="ru-RU"/>
        </w:rPr>
        <w:t>и</w:t>
      </w:r>
      <w:r>
        <w:rPr>
          <w:rFonts w:ascii="Times New Roman CYR" w:eastAsiaTheme="minorEastAsia" w:hAnsi="Times New Roman CYR" w:cs="Times New Roman CYR"/>
          <w:i/>
          <w:sz w:val="28"/>
          <w:szCs w:val="28"/>
          <w:lang w:eastAsia="ru-RU"/>
        </w:rPr>
        <w:t>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планир</w:t>
      </w:r>
      <w:r>
        <w:rPr>
          <w:rFonts w:ascii="Times New Roman" w:hAnsi="Times New Roman" w:cs="Times New Roman"/>
          <w:sz w:val="28"/>
          <w:szCs w:val="28"/>
        </w:rPr>
        <w:t>овать действия по решению учеб</w:t>
      </w:r>
      <w:r w:rsidR="007C6A34" w:rsidRPr="007C6A34">
        <w:rPr>
          <w:rFonts w:ascii="Times New Roman" w:hAnsi="Times New Roman" w:cs="Times New Roman"/>
          <w:sz w:val="28"/>
          <w:szCs w:val="28"/>
        </w:rPr>
        <w:t>ной задачи для получения результата;</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 предвидеть трудности и возможные ошибки.</w:t>
      </w:r>
    </w:p>
    <w:p w:rsidR="007C6A34" w:rsidRPr="005D21C7" w:rsidRDefault="005D21C7" w:rsidP="005D21C7">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Самоконтроль </w:t>
      </w:r>
      <w:r w:rsidRPr="005D21C7">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5D21C7">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D21C7">
        <w:rPr>
          <w:rFonts w:ascii="Times New Roman CYR" w:eastAsiaTheme="minorEastAsia" w:hAnsi="Times New Roman CYR" w:cs="Times New Roman CYR"/>
          <w:i/>
          <w:sz w:val="28"/>
          <w:szCs w:val="28"/>
          <w:lang w:eastAsia="ru-RU"/>
        </w:rPr>
        <w:t>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и результат выполнения задания, корректировать учебные действия для преодоления ошибок;</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ошибки в своей и чужих работах, устанавливать их причины;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оценивать по предложенным критериям общий результат деятельности и свой вклад в неё;</w:t>
      </w:r>
    </w:p>
    <w:p w:rsidR="00E75A6A" w:rsidRDefault="00B5689A" w:rsidP="00E75A6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адекватно</w:t>
      </w:r>
      <w:r w:rsidR="00E75A6A">
        <w:rPr>
          <w:rFonts w:ascii="Times New Roman" w:hAnsi="Times New Roman" w:cs="Times New Roman"/>
          <w:sz w:val="28"/>
          <w:szCs w:val="28"/>
        </w:rPr>
        <w:t xml:space="preserve"> принимать оценку своей работы.</w:t>
      </w:r>
    </w:p>
    <w:p w:rsidR="00E232C7" w:rsidRPr="00E232C7" w:rsidRDefault="00E232C7" w:rsidP="00E75A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03959" w:rsidRDefault="005D21C7" w:rsidP="00B03959">
      <w:pPr>
        <w:ind w:firstLine="709"/>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Совместная деятельность </w:t>
      </w:r>
      <w:r w:rsidR="00B03959">
        <w:rPr>
          <w:rFonts w:ascii="Times New Roman CYR" w:eastAsiaTheme="minorEastAsia" w:hAnsi="Times New Roman CYR" w:cs="Times New Roman CYR"/>
          <w:i/>
          <w:sz w:val="28"/>
          <w:szCs w:val="28"/>
          <w:lang w:eastAsia="ru-RU"/>
        </w:rPr>
        <w:t>способствует формированию умений:</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5689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 планы, идеи.</w:t>
      </w:r>
    </w:p>
    <w:p w:rsidR="007C6A34" w:rsidRDefault="007C6A34" w:rsidP="007C6A34">
      <w:pPr>
        <w:ind w:firstLine="709"/>
        <w:jc w:val="both"/>
        <w:rPr>
          <w:rFonts w:ascii="Times New Roman" w:hAnsi="Times New Roman" w:cs="Times New Roman"/>
          <w:sz w:val="28"/>
          <w:szCs w:val="28"/>
        </w:rPr>
      </w:pPr>
    </w:p>
    <w:p w:rsidR="007C6A34" w:rsidRPr="00E75A6A" w:rsidRDefault="00E75A6A" w:rsidP="00E75A6A">
      <w:pPr>
        <w:ind w:firstLine="709"/>
        <w:jc w:val="both"/>
        <w:rPr>
          <w:rFonts w:ascii="Times New Roman" w:hAnsi="Times New Roman" w:cs="Times New Roman"/>
          <w:b/>
          <w:sz w:val="28"/>
          <w:szCs w:val="28"/>
        </w:rPr>
      </w:pPr>
      <w:r w:rsidRPr="00E75A6A">
        <w:rPr>
          <w:rFonts w:ascii="Times New Roman" w:hAnsi="Times New Roman" w:cs="Times New Roman"/>
          <w:b/>
          <w:sz w:val="28"/>
          <w:szCs w:val="28"/>
        </w:rPr>
        <w:t>3</w:t>
      </w:r>
      <w:r w:rsidR="00D25514">
        <w:rPr>
          <w:rFonts w:ascii="Times New Roman" w:hAnsi="Times New Roman" w:cs="Times New Roman"/>
          <w:b/>
          <w:sz w:val="28"/>
          <w:szCs w:val="28"/>
        </w:rPr>
        <w:t>)</w:t>
      </w:r>
      <w:r w:rsidRPr="00E75A6A">
        <w:rPr>
          <w:rFonts w:ascii="Times New Roman" w:hAnsi="Times New Roman" w:cs="Times New Roman"/>
          <w:b/>
          <w:sz w:val="28"/>
          <w:szCs w:val="28"/>
        </w:rPr>
        <w:t> </w:t>
      </w:r>
      <w:r w:rsidR="007C6A34" w:rsidRPr="00E75A6A">
        <w:rPr>
          <w:rFonts w:ascii="Times New Roman" w:hAnsi="Times New Roman" w:cs="Times New Roman"/>
          <w:b/>
          <w:sz w:val="28"/>
          <w:szCs w:val="28"/>
        </w:rPr>
        <w:t xml:space="preserve">ПЛАНИРУЕМЫЕ РЕЗУЛЬТАТЫ ОСВОЕНИЯ ПРОГРАММЫ УЧЕБНОГО ПРЕДМЕТА «РУССКИЙ ЯЗЫК» НА УРОВНЕ </w:t>
      </w:r>
      <w:r w:rsidR="005D21C7">
        <w:rPr>
          <w:rFonts w:ascii="Times New Roman" w:hAnsi="Times New Roman" w:cs="Times New Roman"/>
          <w:b/>
          <w:sz w:val="28"/>
          <w:szCs w:val="28"/>
        </w:rPr>
        <w:t>НОО</w:t>
      </w:r>
    </w:p>
    <w:p w:rsidR="005D334C" w:rsidRPr="007C6A34" w:rsidRDefault="005D334C" w:rsidP="005D334C">
      <w:pPr>
        <w:jc w:val="both"/>
        <w:rPr>
          <w:rFonts w:ascii="Times New Roman" w:hAnsi="Times New Roman" w:cs="Times New Roman"/>
          <w:sz w:val="28"/>
          <w:szCs w:val="28"/>
        </w:rPr>
      </w:pPr>
    </w:p>
    <w:p w:rsidR="00C96372" w:rsidRDefault="00D2551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5D21C7" w:rsidRPr="005D21C7" w:rsidRDefault="005D21C7" w:rsidP="00B601EE">
      <w:pPr>
        <w:ind w:firstLine="709"/>
        <w:jc w:val="both"/>
        <w:rPr>
          <w:rFonts w:ascii="Times New Roman" w:hAnsi="Times New Roman" w:cs="Times New Roman"/>
          <w:sz w:val="28"/>
          <w:szCs w:val="28"/>
        </w:rPr>
      </w:pPr>
      <w:r w:rsidRPr="005D21C7">
        <w:rPr>
          <w:rFonts w:ascii="Times New Roman" w:hAnsi="Times New Roman" w:cs="Times New Roman"/>
          <w:sz w:val="28"/>
          <w:szCs w:val="28"/>
        </w:rPr>
        <w:t>В результате изучения русского языка на уровне НОО у обучающегося будут сформированы следующие личностные результаты:</w:t>
      </w:r>
    </w:p>
    <w:p w:rsidR="007C6A34" w:rsidRPr="00E75A6A"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граж</w:t>
      </w:r>
      <w:r w:rsidR="005D21C7">
        <w:rPr>
          <w:rFonts w:ascii="Times New Roman" w:hAnsi="Times New Roman" w:cs="Times New Roman"/>
          <w:b/>
          <w:i/>
          <w:sz w:val="28"/>
          <w:szCs w:val="28"/>
        </w:rPr>
        <w:t>данско-патриотическое воспитание</w:t>
      </w:r>
      <w:r w:rsidR="007C6A34" w:rsidRPr="00E75A6A">
        <w:rPr>
          <w:rFonts w:ascii="Times New Roman" w:hAnsi="Times New Roman" w:cs="Times New Roman"/>
          <w:b/>
          <w:i/>
          <w:sz w:val="28"/>
          <w:szCs w:val="28"/>
        </w:rPr>
        <w:t>:</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sidR="00E75A6A">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через из</w:t>
      </w:r>
      <w:r w:rsidR="00E75A6A">
        <w:rPr>
          <w:rFonts w:ascii="Times New Roman" w:hAnsi="Times New Roman" w:cs="Times New Roman"/>
          <w:sz w:val="28"/>
          <w:szCs w:val="28"/>
        </w:rPr>
        <w:t>учение русского языка, отражаю</w:t>
      </w:r>
      <w:r w:rsidR="007C6A34" w:rsidRPr="007C6A34">
        <w:rPr>
          <w:rFonts w:ascii="Times New Roman" w:hAnsi="Times New Roman" w:cs="Times New Roman"/>
          <w:sz w:val="28"/>
          <w:szCs w:val="28"/>
        </w:rPr>
        <w:t>щего историю и культуру страны;</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sidR="00E75A6A">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понимани</w:t>
      </w:r>
      <w:r w:rsidR="00E75A6A">
        <w:rPr>
          <w:rFonts w:ascii="Times New Roman" w:hAnsi="Times New Roman" w:cs="Times New Roman"/>
          <w:sz w:val="28"/>
          <w:szCs w:val="28"/>
        </w:rPr>
        <w:t>е роли русского языка как госу</w:t>
      </w:r>
      <w:r w:rsidR="007C6A34" w:rsidRPr="007C6A34">
        <w:rPr>
          <w:rFonts w:ascii="Times New Roman" w:hAnsi="Times New Roman" w:cs="Times New Roman"/>
          <w:sz w:val="28"/>
          <w:szCs w:val="28"/>
        </w:rPr>
        <w:t>дарственного языка Российс</w:t>
      </w:r>
      <w:r w:rsidR="00E75A6A">
        <w:rPr>
          <w:rFonts w:ascii="Times New Roman" w:hAnsi="Times New Roman" w:cs="Times New Roman"/>
          <w:sz w:val="28"/>
          <w:szCs w:val="28"/>
        </w:rPr>
        <w:t>кой Федерации и языка межнацио</w:t>
      </w:r>
      <w:r w:rsidR="007C6A34" w:rsidRPr="007C6A34">
        <w:rPr>
          <w:rFonts w:ascii="Times New Roman" w:hAnsi="Times New Roman" w:cs="Times New Roman"/>
          <w:sz w:val="28"/>
          <w:szCs w:val="28"/>
        </w:rPr>
        <w:t>нального общения народов России;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сопричастность к прошл</w:t>
      </w:r>
      <w:r>
        <w:rPr>
          <w:rFonts w:ascii="Times New Roman" w:hAnsi="Times New Roman" w:cs="Times New Roman"/>
          <w:sz w:val="28"/>
          <w:szCs w:val="28"/>
        </w:rPr>
        <w:t>ому, настоящему и будущему сво</w:t>
      </w:r>
      <w:r w:rsidR="007C6A34" w:rsidRPr="007C6A34">
        <w:rPr>
          <w:rFonts w:ascii="Times New Roman" w:hAnsi="Times New Roman" w:cs="Times New Roman"/>
          <w:sz w:val="28"/>
          <w:szCs w:val="28"/>
        </w:rPr>
        <w:t xml:space="preserve">ей страны и родного края, </w:t>
      </w:r>
      <w:r w:rsidR="006E6F04">
        <w:rPr>
          <w:rFonts w:ascii="Times New Roman" w:hAnsi="Times New Roman" w:cs="Times New Roman"/>
          <w:sz w:val="28"/>
          <w:szCs w:val="28"/>
        </w:rPr>
        <w:t>в т.ч.</w:t>
      </w:r>
      <w:r>
        <w:rPr>
          <w:rFonts w:ascii="Times New Roman" w:hAnsi="Times New Roman" w:cs="Times New Roman"/>
          <w:sz w:val="28"/>
          <w:szCs w:val="28"/>
        </w:rPr>
        <w:t xml:space="preserve"> через обсуждение ситуа</w:t>
      </w:r>
      <w:r w:rsidR="007C6A34" w:rsidRPr="007C6A34">
        <w:rPr>
          <w:rFonts w:ascii="Times New Roman" w:hAnsi="Times New Roman" w:cs="Times New Roman"/>
          <w:sz w:val="28"/>
          <w:szCs w:val="28"/>
        </w:rPr>
        <w:t>ций при работе с художественными произведениями;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уважение к своему и другим народам, формируемое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основе примеров из художественных произведений;</w:t>
      </w:r>
    </w:p>
    <w:p w:rsidR="007C6A34" w:rsidRPr="007C6A34" w:rsidRDefault="005D0F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w:t>
      </w:r>
      <w:r w:rsidR="00E75A6A">
        <w:rPr>
          <w:rFonts w:ascii="Times New Roman" w:hAnsi="Times New Roman" w:cs="Times New Roman"/>
          <w:sz w:val="28"/>
          <w:szCs w:val="28"/>
        </w:rPr>
        <w:t>вления о человеке как члене об</w:t>
      </w:r>
      <w:r w:rsidR="007C6A34" w:rsidRPr="007C6A34">
        <w:rPr>
          <w:rFonts w:ascii="Times New Roman" w:hAnsi="Times New Roman" w:cs="Times New Roman"/>
          <w:sz w:val="28"/>
          <w:szCs w:val="28"/>
        </w:rPr>
        <w:t>щества, о правах и ответственности, уважении и дост</w:t>
      </w:r>
      <w:r w:rsidR="005D334C">
        <w:rPr>
          <w:rFonts w:ascii="Times New Roman" w:hAnsi="Times New Roman" w:cs="Times New Roman"/>
          <w:sz w:val="28"/>
          <w:szCs w:val="28"/>
        </w:rPr>
        <w:t>оинстве человека, о нравственно-</w:t>
      </w:r>
      <w:r w:rsidR="007C6A34" w:rsidRPr="007C6A34">
        <w:rPr>
          <w:rFonts w:ascii="Times New Roman" w:hAnsi="Times New Roman" w:cs="Times New Roman"/>
          <w:sz w:val="28"/>
          <w:szCs w:val="28"/>
        </w:rPr>
        <w:t>этических нормах поведени</w:t>
      </w:r>
      <w:r w:rsidR="00E75A6A">
        <w:rPr>
          <w:rFonts w:ascii="Times New Roman" w:hAnsi="Times New Roman" w:cs="Times New Roman"/>
          <w:sz w:val="28"/>
          <w:szCs w:val="28"/>
        </w:rPr>
        <w:t>я и прави</w:t>
      </w:r>
      <w:r w:rsidR="007C6A34" w:rsidRPr="007C6A34">
        <w:rPr>
          <w:rFonts w:ascii="Times New Roman" w:hAnsi="Times New Roman" w:cs="Times New Roman"/>
          <w:sz w:val="28"/>
          <w:szCs w:val="28"/>
        </w:rPr>
        <w:t xml:space="preserve">лах межличностных отношений, </w:t>
      </w:r>
      <w:r w:rsidR="006E6F04">
        <w:rPr>
          <w:rFonts w:ascii="Times New Roman" w:hAnsi="Times New Roman" w:cs="Times New Roman"/>
          <w:sz w:val="28"/>
          <w:szCs w:val="28"/>
        </w:rPr>
        <w:t>в т.ч.</w:t>
      </w:r>
      <w:r w:rsidR="00E75A6A">
        <w:rPr>
          <w:rFonts w:ascii="Times New Roman" w:hAnsi="Times New Roman" w:cs="Times New Roman"/>
          <w:sz w:val="28"/>
          <w:szCs w:val="28"/>
        </w:rPr>
        <w:t xml:space="preserve"> отражённых в ху</w:t>
      </w:r>
      <w:r w:rsidR="007C6A34" w:rsidRPr="007C6A34">
        <w:rPr>
          <w:rFonts w:ascii="Times New Roman" w:hAnsi="Times New Roman" w:cs="Times New Roman"/>
          <w:sz w:val="28"/>
          <w:szCs w:val="28"/>
        </w:rPr>
        <w:t>дожественных произведениях;</w:t>
      </w:r>
    </w:p>
    <w:p w:rsidR="007C6A34" w:rsidRPr="00E75A6A" w:rsidRDefault="00883603"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духовно-нравственно</w:t>
      </w:r>
      <w:r w:rsidR="005D21C7">
        <w:rPr>
          <w:rFonts w:ascii="Times New Roman" w:hAnsi="Times New Roman" w:cs="Times New Roman"/>
          <w:b/>
          <w:i/>
          <w:sz w:val="28"/>
          <w:szCs w:val="28"/>
        </w:rPr>
        <w:t>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признание индивидуальности каждого человека с опорой на собственный жизненный и читательский опыт;</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сопереживания, у</w:t>
      </w:r>
      <w:r w:rsidR="005D334C">
        <w:rPr>
          <w:rFonts w:ascii="Times New Roman" w:hAnsi="Times New Roman" w:cs="Times New Roman"/>
          <w:sz w:val="28"/>
          <w:szCs w:val="28"/>
        </w:rPr>
        <w:t>важения и доброжелатель</w:t>
      </w:r>
      <w:r w:rsidR="007C6A34" w:rsidRPr="007C6A34">
        <w:rPr>
          <w:rFonts w:ascii="Times New Roman" w:hAnsi="Times New Roman" w:cs="Times New Roman"/>
          <w:sz w:val="28"/>
          <w:szCs w:val="28"/>
        </w:rPr>
        <w:t xml:space="preserve">ности,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адекватных языковых средств для выражения своего состояния и чувств;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любых форм поведения, направленных на причинение физ</w:t>
      </w:r>
      <w:r w:rsidR="005D334C">
        <w:rPr>
          <w:rFonts w:ascii="Times New Roman" w:hAnsi="Times New Roman" w:cs="Times New Roman"/>
          <w:sz w:val="28"/>
          <w:szCs w:val="28"/>
        </w:rPr>
        <w:t>ического и морального вреда другим</w:t>
      </w:r>
      <w:r w:rsidR="007C6A34" w:rsidRPr="007C6A34">
        <w:rPr>
          <w:rFonts w:ascii="Times New Roman" w:hAnsi="Times New Roman" w:cs="Times New Roman"/>
          <w:sz w:val="28"/>
          <w:szCs w:val="28"/>
        </w:rPr>
        <w:t xml:space="preserve"> людям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связанного с использованием недопустимых средств языка);</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эстетическое</w:t>
      </w:r>
      <w:r w:rsidR="007C6A34" w:rsidRPr="00E75A6A">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B5689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уважительное отношение и интерес к художественной культуре, восприимчивость к</w:t>
      </w:r>
      <w:r>
        <w:rPr>
          <w:rFonts w:ascii="Times New Roman" w:hAnsi="Times New Roman" w:cs="Times New Roman"/>
          <w:sz w:val="28"/>
          <w:szCs w:val="28"/>
        </w:rPr>
        <w:t xml:space="preserve"> разным видам искусства, тради</w:t>
      </w:r>
      <w:r w:rsidR="007C6A34" w:rsidRPr="007C6A34">
        <w:rPr>
          <w:rFonts w:ascii="Times New Roman" w:hAnsi="Times New Roman" w:cs="Times New Roman"/>
          <w:sz w:val="28"/>
          <w:szCs w:val="28"/>
        </w:rPr>
        <w:t>циям и творчеству своего и других народов;</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стремление к самовыражению в р</w:t>
      </w:r>
      <w:r>
        <w:rPr>
          <w:rFonts w:ascii="Times New Roman" w:hAnsi="Times New Roman" w:cs="Times New Roman"/>
          <w:sz w:val="28"/>
          <w:szCs w:val="28"/>
        </w:rPr>
        <w:t>азных видах художе</w:t>
      </w:r>
      <w:r w:rsidR="007C6A34" w:rsidRPr="007C6A34">
        <w:rPr>
          <w:rFonts w:ascii="Times New Roman" w:hAnsi="Times New Roman" w:cs="Times New Roman"/>
          <w:sz w:val="28"/>
          <w:szCs w:val="28"/>
        </w:rPr>
        <w:t xml:space="preserve">ственной деятельности, </w:t>
      </w:r>
      <w:r w:rsidR="006E6F04">
        <w:rPr>
          <w:rFonts w:ascii="Times New Roman" w:hAnsi="Times New Roman" w:cs="Times New Roman"/>
          <w:sz w:val="28"/>
          <w:szCs w:val="28"/>
        </w:rPr>
        <w:t>в т.ч.</w:t>
      </w:r>
      <w:r>
        <w:rPr>
          <w:rFonts w:ascii="Times New Roman" w:hAnsi="Times New Roman" w:cs="Times New Roman"/>
          <w:sz w:val="28"/>
          <w:szCs w:val="28"/>
        </w:rPr>
        <w:t xml:space="preserve"> в искусстве слова; осозна</w:t>
      </w:r>
      <w:r w:rsidR="007C6A34" w:rsidRPr="007C6A34">
        <w:rPr>
          <w:rFonts w:ascii="Times New Roman" w:hAnsi="Times New Roman" w:cs="Times New Roman"/>
          <w:sz w:val="28"/>
          <w:szCs w:val="28"/>
        </w:rPr>
        <w:t>ние важности русского языка</w:t>
      </w:r>
      <w:r>
        <w:rPr>
          <w:rFonts w:ascii="Times New Roman" w:hAnsi="Times New Roman" w:cs="Times New Roman"/>
          <w:sz w:val="28"/>
          <w:szCs w:val="28"/>
        </w:rPr>
        <w:t xml:space="preserve"> как средства общения и самовы</w:t>
      </w:r>
      <w:r w:rsidR="007C6A34" w:rsidRPr="007C6A34">
        <w:rPr>
          <w:rFonts w:ascii="Times New Roman" w:hAnsi="Times New Roman" w:cs="Times New Roman"/>
          <w:sz w:val="28"/>
          <w:szCs w:val="28"/>
        </w:rPr>
        <w:t>ражения;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физическое воспитание, формирование</w:t>
      </w:r>
      <w:r w:rsidR="007C6A34" w:rsidRPr="00E75A6A">
        <w:rPr>
          <w:rFonts w:ascii="Times New Roman" w:hAnsi="Times New Roman" w:cs="Times New Roman"/>
          <w:b/>
          <w:i/>
          <w:sz w:val="28"/>
          <w:szCs w:val="28"/>
        </w:rPr>
        <w:t xml:space="preserve"> культуры здоровья и эмоционального благополучия: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соблюдение правил здорового и безопасного (для 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 при поиске дополнительной информации в процессе языкового образования;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бережное отношение к </w:t>
      </w:r>
      <w:r>
        <w:rPr>
          <w:rFonts w:ascii="Times New Roman" w:hAnsi="Times New Roman" w:cs="Times New Roman"/>
          <w:sz w:val="28"/>
          <w:szCs w:val="28"/>
        </w:rPr>
        <w:t>физическому и психическому здо</w:t>
      </w:r>
      <w:r w:rsidR="007C6A34" w:rsidRPr="007C6A34">
        <w:rPr>
          <w:rFonts w:ascii="Times New Roman" w:hAnsi="Times New Roman" w:cs="Times New Roman"/>
          <w:sz w:val="28"/>
          <w:szCs w:val="28"/>
        </w:rPr>
        <w:t>ровью, проявляющееся в выборе</w:t>
      </w:r>
      <w:r>
        <w:rPr>
          <w:rFonts w:ascii="Times New Roman" w:hAnsi="Times New Roman" w:cs="Times New Roman"/>
          <w:sz w:val="28"/>
          <w:szCs w:val="28"/>
        </w:rPr>
        <w:t xml:space="preserve"> приемлемых способов речево</w:t>
      </w:r>
      <w:r w:rsidR="007C6A34" w:rsidRPr="007C6A34">
        <w:rPr>
          <w:rFonts w:ascii="Times New Roman" w:hAnsi="Times New Roman" w:cs="Times New Roman"/>
          <w:sz w:val="28"/>
          <w:szCs w:val="28"/>
        </w:rPr>
        <w:t>го самовыражения и соблюден</w:t>
      </w:r>
      <w:r>
        <w:rPr>
          <w:rFonts w:ascii="Times New Roman" w:hAnsi="Times New Roman" w:cs="Times New Roman"/>
          <w:sz w:val="28"/>
          <w:szCs w:val="28"/>
        </w:rPr>
        <w:t>ии норм речевого этикета и пра</w:t>
      </w:r>
      <w:r w:rsidR="007C6A34" w:rsidRPr="007C6A34">
        <w:rPr>
          <w:rFonts w:ascii="Times New Roman" w:hAnsi="Times New Roman" w:cs="Times New Roman"/>
          <w:sz w:val="28"/>
          <w:szCs w:val="28"/>
        </w:rPr>
        <w:t>вил общения;</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трудовое воспитание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благодаря прим</w:t>
      </w:r>
      <w:r>
        <w:rPr>
          <w:rFonts w:ascii="Times New Roman" w:hAnsi="Times New Roman" w:cs="Times New Roman"/>
          <w:sz w:val="28"/>
          <w:szCs w:val="28"/>
        </w:rPr>
        <w:t>ерам из художественных произве</w:t>
      </w:r>
      <w:r w:rsidR="007C6A34" w:rsidRPr="007C6A34">
        <w:rPr>
          <w:rFonts w:ascii="Times New Roman" w:hAnsi="Times New Roman" w:cs="Times New Roman"/>
          <w:sz w:val="28"/>
          <w:szCs w:val="28"/>
        </w:rPr>
        <w:t>дений), ответственное потребление и бережное отношение к результатам труда, навыки у</w:t>
      </w:r>
      <w:r>
        <w:rPr>
          <w:rFonts w:ascii="Times New Roman" w:hAnsi="Times New Roman" w:cs="Times New Roman"/>
          <w:sz w:val="28"/>
          <w:szCs w:val="28"/>
        </w:rPr>
        <w:t>частия в различных видах трудо</w:t>
      </w:r>
      <w:r w:rsidR="007C6A34" w:rsidRPr="007C6A34">
        <w:rPr>
          <w:rFonts w:ascii="Times New Roman" w:hAnsi="Times New Roman" w:cs="Times New Roman"/>
          <w:sz w:val="28"/>
          <w:szCs w:val="28"/>
        </w:rPr>
        <w:t>вой деятельности, интерес к</w:t>
      </w:r>
      <w:r>
        <w:rPr>
          <w:rFonts w:ascii="Times New Roman" w:hAnsi="Times New Roman" w:cs="Times New Roman"/>
          <w:sz w:val="28"/>
          <w:szCs w:val="28"/>
        </w:rPr>
        <w:t xml:space="preserve"> различным профессиям, возника</w:t>
      </w:r>
      <w:r w:rsidR="007C6A34" w:rsidRPr="007C6A34">
        <w:rPr>
          <w:rFonts w:ascii="Times New Roman" w:hAnsi="Times New Roman" w:cs="Times New Roman"/>
          <w:sz w:val="28"/>
          <w:szCs w:val="28"/>
        </w:rPr>
        <w:t>ющий при обсуждении прим</w:t>
      </w:r>
      <w:r>
        <w:rPr>
          <w:rFonts w:ascii="Times New Roman" w:hAnsi="Times New Roman" w:cs="Times New Roman"/>
          <w:sz w:val="28"/>
          <w:szCs w:val="28"/>
        </w:rPr>
        <w:t>еров из художественных произве</w:t>
      </w:r>
      <w:r w:rsidR="007C6A34" w:rsidRPr="007C6A34">
        <w:rPr>
          <w:rFonts w:ascii="Times New Roman" w:hAnsi="Times New Roman" w:cs="Times New Roman"/>
          <w:sz w:val="28"/>
          <w:szCs w:val="28"/>
        </w:rPr>
        <w:t>дений;</w:t>
      </w:r>
    </w:p>
    <w:p w:rsidR="007C6A34" w:rsidRPr="00E75A6A" w:rsidRDefault="005D21C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экологическое</w:t>
      </w:r>
      <w:r w:rsidR="005E02CF">
        <w:rPr>
          <w:rFonts w:ascii="Times New Roman" w:hAnsi="Times New Roman" w:cs="Times New Roman"/>
          <w:b/>
          <w:i/>
          <w:sz w:val="28"/>
          <w:szCs w:val="28"/>
        </w:rPr>
        <w:t xml:space="preserve"> воспитани</w:t>
      </w:r>
      <w:r>
        <w:rPr>
          <w:rFonts w:ascii="Times New Roman" w:hAnsi="Times New Roman" w:cs="Times New Roman"/>
          <w:b/>
          <w:i/>
          <w:sz w:val="28"/>
          <w:szCs w:val="28"/>
        </w:rPr>
        <w:t>е</w:t>
      </w:r>
      <w:r w:rsidR="007C6A34" w:rsidRPr="00E75A6A">
        <w:rPr>
          <w:rFonts w:ascii="Times New Roman" w:hAnsi="Times New Roman" w:cs="Times New Roman"/>
          <w:b/>
          <w:i/>
          <w:sz w:val="28"/>
          <w:szCs w:val="28"/>
        </w:rPr>
        <w:t>:</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природе, формируемое в процессе работы с текстами;</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неприятие действий, приносящих ей вред;</w:t>
      </w:r>
    </w:p>
    <w:p w:rsidR="007C6A34" w:rsidRPr="00E75A6A" w:rsidRDefault="007C6A34" w:rsidP="007C6A34">
      <w:pPr>
        <w:ind w:firstLine="709"/>
        <w:jc w:val="both"/>
        <w:rPr>
          <w:rFonts w:ascii="Times New Roman" w:hAnsi="Times New Roman" w:cs="Times New Roman"/>
          <w:b/>
          <w:i/>
          <w:sz w:val="28"/>
          <w:szCs w:val="28"/>
        </w:rPr>
      </w:pPr>
      <w:r w:rsidRPr="00E75A6A">
        <w:rPr>
          <w:rFonts w:ascii="Times New Roman" w:hAnsi="Times New Roman" w:cs="Times New Roman"/>
          <w:b/>
          <w:i/>
          <w:sz w:val="28"/>
          <w:szCs w:val="28"/>
        </w:rPr>
        <w:t>ценности научного познания:</w:t>
      </w:r>
    </w:p>
    <w:p w:rsidR="007C6A34" w:rsidRP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научной картине мира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первоначальные представления о системе языка как одной из составляющих целостной научной картины мира);</w:t>
      </w:r>
    </w:p>
    <w:p w:rsidR="007C6A34" w:rsidRDefault="00E75A6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познавательные интересы, активность, инициативность, любознательность и самостоятельность в познании,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познавательный интерес к </w:t>
      </w:r>
      <w:r>
        <w:rPr>
          <w:rFonts w:ascii="Times New Roman" w:hAnsi="Times New Roman" w:cs="Times New Roman"/>
          <w:sz w:val="28"/>
          <w:szCs w:val="28"/>
        </w:rPr>
        <w:t>изучению русского языка, актив</w:t>
      </w:r>
      <w:r w:rsidR="007C6A34" w:rsidRPr="007C6A34">
        <w:rPr>
          <w:rFonts w:ascii="Times New Roman" w:hAnsi="Times New Roman" w:cs="Times New Roman"/>
          <w:sz w:val="28"/>
          <w:szCs w:val="28"/>
        </w:rPr>
        <w:t>ность и самостоятельность в его познании.</w:t>
      </w:r>
    </w:p>
    <w:p w:rsidR="00C762F1" w:rsidRDefault="00C762F1" w:rsidP="003C5D98">
      <w:pPr>
        <w:rPr>
          <w:rFonts w:ascii="Times New Roman" w:hAnsi="Times New Roman" w:cs="Times New Roman"/>
          <w:b/>
          <w:sz w:val="28"/>
          <w:szCs w:val="28"/>
        </w:rPr>
      </w:pPr>
    </w:p>
    <w:p w:rsidR="00C96372" w:rsidRDefault="007C6A34" w:rsidP="00411971">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5D21C7" w:rsidRPr="00B03959" w:rsidRDefault="005D21C7" w:rsidP="007B4440">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В результате изучения русского языка на уровне НОО у обучающегося будут сформированы познавательные УУД, коммуникативные УУД, регулятивные УУД, совместная деятельность.</w:t>
      </w:r>
    </w:p>
    <w:p w:rsidR="00F27997" w:rsidRPr="0069512F" w:rsidRDefault="0074277E" w:rsidP="00F27997">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F27997">
        <w:rPr>
          <w:rFonts w:ascii="Times New Roman" w:hAnsi="Times New Roman" w:cs="Times New Roman"/>
          <w:b/>
          <w:i/>
          <w:sz w:val="28"/>
          <w:szCs w:val="28"/>
        </w:rPr>
        <w:t>озн</w:t>
      </w:r>
      <w:r w:rsidR="007B4440">
        <w:rPr>
          <w:rFonts w:ascii="Times New Roman" w:hAnsi="Times New Roman" w:cs="Times New Roman"/>
          <w:b/>
          <w:i/>
          <w:sz w:val="28"/>
          <w:szCs w:val="28"/>
        </w:rPr>
        <w:t>а</w:t>
      </w:r>
      <w:r w:rsidR="00883603">
        <w:rPr>
          <w:rFonts w:ascii="Times New Roman" w:hAnsi="Times New Roman" w:cs="Times New Roman"/>
          <w:b/>
          <w:i/>
          <w:sz w:val="28"/>
          <w:szCs w:val="28"/>
        </w:rPr>
        <w:t xml:space="preserve">вательные </w:t>
      </w:r>
      <w:r>
        <w:rPr>
          <w:rFonts w:ascii="Times New Roman" w:hAnsi="Times New Roman" w:cs="Times New Roman"/>
          <w:b/>
          <w:i/>
          <w:sz w:val="28"/>
          <w:szCs w:val="28"/>
        </w:rPr>
        <w:t>УУД</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5D21C7" w:rsidRDefault="00E75A6A" w:rsidP="005D21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различные языковые единицы (звуки, слова, предложения, тексты), устанавливать основания для сравнения языковых единиц (частереч</w:t>
      </w:r>
      <w:r w:rsidR="005D334C">
        <w:rPr>
          <w:rFonts w:ascii="Times New Roman" w:hAnsi="Times New Roman" w:cs="Times New Roman"/>
          <w:sz w:val="28"/>
          <w:szCs w:val="28"/>
        </w:rPr>
        <w:t>ная принадлежность, грамматиче</w:t>
      </w:r>
      <w:r w:rsidR="007C6A34" w:rsidRPr="007C6A34">
        <w:rPr>
          <w:rFonts w:ascii="Times New Roman" w:hAnsi="Times New Roman" w:cs="Times New Roman"/>
          <w:sz w:val="28"/>
          <w:szCs w:val="28"/>
        </w:rPr>
        <w:t>ский признак, лексическое знач</w:t>
      </w:r>
      <w:r w:rsidR="005D334C">
        <w:rPr>
          <w:rFonts w:ascii="Times New Roman" w:hAnsi="Times New Roman" w:cs="Times New Roman"/>
          <w:sz w:val="28"/>
          <w:szCs w:val="28"/>
        </w:rPr>
        <w:t>ение и др.); устанавливать ана</w:t>
      </w:r>
      <w:r w:rsidR="007C6A34" w:rsidRPr="007C6A34">
        <w:rPr>
          <w:rFonts w:ascii="Times New Roman" w:hAnsi="Times New Roman" w:cs="Times New Roman"/>
          <w:sz w:val="28"/>
          <w:szCs w:val="28"/>
        </w:rPr>
        <w:t>логии языковых единиц;</w:t>
      </w:r>
    </w:p>
    <w:p w:rsidR="007C6A34" w:rsidRPr="007C6A34"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объединять объекты (языковые единицы) по опре</w:t>
      </w:r>
      <w:r w:rsidR="005D334C">
        <w:rPr>
          <w:rFonts w:ascii="Times New Roman" w:hAnsi="Times New Roman" w:cs="Times New Roman"/>
          <w:sz w:val="28"/>
          <w:szCs w:val="28"/>
        </w:rPr>
        <w:t>делённо</w:t>
      </w:r>
      <w:r w:rsidR="007C6A34" w:rsidRPr="007C6A34">
        <w:rPr>
          <w:rFonts w:ascii="Times New Roman" w:hAnsi="Times New Roman" w:cs="Times New Roman"/>
          <w:sz w:val="28"/>
          <w:szCs w:val="28"/>
        </w:rPr>
        <w:t>му признаку;</w:t>
      </w:r>
    </w:p>
    <w:p w:rsidR="00E75A6A" w:rsidRDefault="00E75A6A"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языковых единиц (звуков, частей речи, предложений, текстов); кла</w:t>
      </w:r>
      <w:r>
        <w:rPr>
          <w:rFonts w:ascii="Times New Roman" w:hAnsi="Times New Roman" w:cs="Times New Roman"/>
          <w:sz w:val="28"/>
          <w:szCs w:val="28"/>
        </w:rPr>
        <w:t>ссифицировать языковые единицы;</w:t>
      </w:r>
    </w:p>
    <w:p w:rsidR="007C6A34" w:rsidRPr="007C6A34"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в языковом ма</w:t>
      </w:r>
      <w:r w:rsidR="005D334C">
        <w:rPr>
          <w:rFonts w:ascii="Times New Roman" w:hAnsi="Times New Roman" w:cs="Times New Roman"/>
          <w:sz w:val="28"/>
          <w:szCs w:val="28"/>
        </w:rPr>
        <w:t>териале закономерности и проти</w:t>
      </w:r>
      <w:r w:rsidR="007C6A34" w:rsidRPr="007C6A34">
        <w:rPr>
          <w:rFonts w:ascii="Times New Roman" w:hAnsi="Times New Roman" w:cs="Times New Roman"/>
          <w:sz w:val="28"/>
          <w:szCs w:val="28"/>
        </w:rPr>
        <w:t>воречия на основе предложенног</w:t>
      </w:r>
      <w:r w:rsidR="005D334C">
        <w:rPr>
          <w:rFonts w:ascii="Times New Roman" w:hAnsi="Times New Roman" w:cs="Times New Roman"/>
          <w:sz w:val="28"/>
          <w:szCs w:val="28"/>
        </w:rPr>
        <w:t>о учителем алгоритма наблю</w:t>
      </w:r>
      <w:r w:rsidR="007C6A34" w:rsidRPr="007C6A34">
        <w:rPr>
          <w:rFonts w:ascii="Times New Roman" w:hAnsi="Times New Roman" w:cs="Times New Roman"/>
          <w:sz w:val="28"/>
          <w:szCs w:val="28"/>
        </w:rPr>
        <w:t>дения; анализировать алгори</w:t>
      </w:r>
      <w:r w:rsidR="005D334C">
        <w:rPr>
          <w:rFonts w:ascii="Times New Roman" w:hAnsi="Times New Roman" w:cs="Times New Roman"/>
          <w:sz w:val="28"/>
          <w:szCs w:val="28"/>
        </w:rPr>
        <w:t>тм действий при работе с языко</w:t>
      </w:r>
      <w:r w:rsidR="007C6A34" w:rsidRPr="007C6A34">
        <w:rPr>
          <w:rFonts w:ascii="Times New Roman" w:hAnsi="Times New Roman" w:cs="Times New Roman"/>
          <w:sz w:val="28"/>
          <w:szCs w:val="28"/>
        </w:rPr>
        <w:t>выми единицами, самостоятельно выделять учебные операции при анализе языковых единиц;</w:t>
      </w:r>
    </w:p>
    <w:p w:rsidR="00E75A6A" w:rsidRDefault="00E75A6A" w:rsidP="000E354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недостаток информации для решения учебной и практической задачи на основ</w:t>
      </w:r>
      <w:r w:rsidR="005D334C">
        <w:rPr>
          <w:rFonts w:ascii="Times New Roman" w:hAnsi="Times New Roman" w:cs="Times New Roman"/>
          <w:sz w:val="28"/>
          <w:szCs w:val="28"/>
        </w:rPr>
        <w:t>е предложенного алгоритма, фор</w:t>
      </w:r>
      <w:r w:rsidR="007C6A34" w:rsidRPr="007C6A34">
        <w:rPr>
          <w:rFonts w:ascii="Times New Roman" w:hAnsi="Times New Roman" w:cs="Times New Roman"/>
          <w:sz w:val="28"/>
          <w:szCs w:val="28"/>
        </w:rPr>
        <w:t>мулировать запро</w:t>
      </w:r>
      <w:r>
        <w:rPr>
          <w:rFonts w:ascii="Times New Roman" w:hAnsi="Times New Roman" w:cs="Times New Roman"/>
          <w:sz w:val="28"/>
          <w:szCs w:val="28"/>
        </w:rPr>
        <w:t>с на дополнительную информацию;</w:t>
      </w:r>
    </w:p>
    <w:p w:rsidR="005D0F58" w:rsidRDefault="00E75A6A" w:rsidP="005E02CF">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5D334C">
        <w:rPr>
          <w:rFonts w:ascii="Times New Roman" w:hAnsi="Times New Roman" w:cs="Times New Roman"/>
          <w:sz w:val="28"/>
          <w:szCs w:val="28"/>
        </w:rPr>
        <w:t>устанавливать причинно-</w:t>
      </w:r>
      <w:r w:rsidR="007C6A34" w:rsidRPr="007C6A34">
        <w:rPr>
          <w:rFonts w:ascii="Times New Roman" w:hAnsi="Times New Roman" w:cs="Times New Roman"/>
          <w:sz w:val="28"/>
          <w:szCs w:val="28"/>
        </w:rPr>
        <w:t>следственные связи в ситуациях наблюдения за язык</w:t>
      </w:r>
      <w:r w:rsidR="005E02CF">
        <w:rPr>
          <w:rFonts w:ascii="Times New Roman" w:hAnsi="Times New Roman" w:cs="Times New Roman"/>
          <w:sz w:val="28"/>
          <w:szCs w:val="28"/>
        </w:rPr>
        <w:t>овым материалом, делать выводы.</w:t>
      </w:r>
    </w:p>
    <w:p w:rsidR="005D21C7" w:rsidRPr="005D21C7" w:rsidRDefault="005D21C7" w:rsidP="005E02CF">
      <w:pPr>
        <w:ind w:firstLine="709"/>
        <w:jc w:val="both"/>
        <w:rPr>
          <w:rFonts w:ascii="Times New Roman" w:hAnsi="Times New Roman" w:cs="Times New Roman"/>
          <w:sz w:val="28"/>
          <w:szCs w:val="28"/>
        </w:rPr>
      </w:pPr>
      <w:r w:rsidRPr="005D21C7">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ascii="Times New Roman" w:hAnsi="Times New Roman" w:cs="Times New Roman"/>
          <w:i/>
          <w:sz w:val="28"/>
          <w:szCs w:val="28"/>
        </w:rPr>
        <w:t>УУД</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 помощью учителя формулировать </w:t>
      </w:r>
      <w:r w:rsidR="005D334C">
        <w:rPr>
          <w:rFonts w:ascii="Times New Roman" w:hAnsi="Times New Roman" w:cs="Times New Roman"/>
          <w:sz w:val="28"/>
          <w:szCs w:val="28"/>
        </w:rPr>
        <w:t>цель, планировать из</w:t>
      </w:r>
      <w:r w:rsidR="007C6A34" w:rsidRPr="007C6A34">
        <w:rPr>
          <w:rFonts w:ascii="Times New Roman" w:hAnsi="Times New Roman" w:cs="Times New Roman"/>
          <w:sz w:val="28"/>
          <w:szCs w:val="28"/>
        </w:rPr>
        <w:t>менения языкового объекта, речевой ситуации;</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сравнивать несколько вариантов выполнения задания, выбирать наиболее подходящ</w:t>
      </w:r>
      <w:r w:rsidR="005D334C">
        <w:rPr>
          <w:rFonts w:ascii="Times New Roman" w:hAnsi="Times New Roman" w:cs="Times New Roman"/>
          <w:sz w:val="28"/>
          <w:szCs w:val="28"/>
        </w:rPr>
        <w:t>ий (на основе предложенных кри</w:t>
      </w:r>
      <w:r w:rsidR="007C6A34" w:rsidRPr="007C6A34">
        <w:rPr>
          <w:rFonts w:ascii="Times New Roman" w:hAnsi="Times New Roman" w:cs="Times New Roman"/>
          <w:sz w:val="28"/>
          <w:szCs w:val="28"/>
        </w:rPr>
        <w:t>териев);</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по предло</w:t>
      </w:r>
      <w:r w:rsidR="005D334C">
        <w:rPr>
          <w:rFonts w:ascii="Times New Roman" w:hAnsi="Times New Roman" w:cs="Times New Roman"/>
          <w:sz w:val="28"/>
          <w:szCs w:val="28"/>
        </w:rPr>
        <w:t>женному плану несложное лингвистическое мини-</w:t>
      </w:r>
      <w:r w:rsidR="007C6A34" w:rsidRPr="007C6A34">
        <w:rPr>
          <w:rFonts w:ascii="Times New Roman" w:hAnsi="Times New Roman" w:cs="Times New Roman"/>
          <w:sz w:val="28"/>
          <w:szCs w:val="28"/>
        </w:rPr>
        <w:t>исследование, выполнять по предложенному плану проектное задание;</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выводы и</w:t>
      </w:r>
      <w:r w:rsidR="005D334C">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w:t>
      </w:r>
      <w:r w:rsidR="005D334C">
        <w:rPr>
          <w:rFonts w:ascii="Times New Roman" w:hAnsi="Times New Roman" w:cs="Times New Roman"/>
          <w:sz w:val="28"/>
          <w:szCs w:val="28"/>
        </w:rPr>
        <w:t>оведённого наблюдения за языко</w:t>
      </w:r>
      <w:r w:rsidR="007C6A34" w:rsidRPr="007C6A34">
        <w:rPr>
          <w:rFonts w:ascii="Times New Roman" w:hAnsi="Times New Roman" w:cs="Times New Roman"/>
          <w:sz w:val="28"/>
          <w:szCs w:val="28"/>
        </w:rPr>
        <w:t>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C6A34" w:rsidRPr="007C6A34" w:rsidRDefault="00E75A6A" w:rsidP="007C6A34">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D21C7" w:rsidRPr="005D21C7" w:rsidRDefault="005D21C7" w:rsidP="005D21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D21C7">
        <w:rPr>
          <w:rFonts w:ascii="Times New Roman CYR" w:eastAsiaTheme="minorEastAsia" w:hAnsi="Times New Roman CYR" w:cs="Times New Roman CYR"/>
          <w:i/>
          <w:sz w:val="28"/>
          <w:szCs w:val="28"/>
          <w:lang w:eastAsia="ru-RU"/>
        </w:rPr>
        <w:t>У обучающегося будут сформированы следующие умения работать с информацией как часть познавательных УУД:</w:t>
      </w:r>
    </w:p>
    <w:p w:rsidR="007C6A34" w:rsidRPr="007C6A34" w:rsidRDefault="00E75A6A" w:rsidP="00E75A6A">
      <w:pPr>
        <w:ind w:firstLine="709"/>
        <w:jc w:val="both"/>
        <w:rPr>
          <w:rFonts w:ascii="Times New Roman" w:hAnsi="Times New Roman" w:cs="Times New Roman"/>
          <w:sz w:val="28"/>
          <w:szCs w:val="28"/>
        </w:rPr>
      </w:pPr>
      <w:r w:rsidRPr="00E75A6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источник получения информации: нужный словарь для получения запрашиваем</w:t>
      </w:r>
      <w:r w:rsidR="005D334C">
        <w:rPr>
          <w:rFonts w:ascii="Times New Roman" w:hAnsi="Times New Roman" w:cs="Times New Roman"/>
          <w:sz w:val="28"/>
          <w:szCs w:val="28"/>
        </w:rPr>
        <w:t>ой информации, для уточ</w:t>
      </w:r>
      <w:r>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представленную в явном виде информацию в п</w:t>
      </w:r>
      <w:r>
        <w:rPr>
          <w:rFonts w:ascii="Times New Roman" w:hAnsi="Times New Roman" w:cs="Times New Roman"/>
          <w:sz w:val="28"/>
          <w:szCs w:val="28"/>
        </w:rPr>
        <w:t>редложенном источнике: в слова</w:t>
      </w:r>
      <w:r w:rsidR="007C6A34" w:rsidRPr="007C6A34">
        <w:rPr>
          <w:rFonts w:ascii="Times New Roman" w:hAnsi="Times New Roman" w:cs="Times New Roman"/>
          <w:sz w:val="28"/>
          <w:szCs w:val="28"/>
        </w:rPr>
        <w:t>рях, справочниках;</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взрослых (педагогических работни­ ков, родителей, законных п</w:t>
      </w:r>
      <w:r>
        <w:rPr>
          <w:rFonts w:ascii="Times New Roman" w:hAnsi="Times New Roman" w:cs="Times New Roman"/>
          <w:sz w:val="28"/>
          <w:szCs w:val="28"/>
        </w:rPr>
        <w:t>редставителей) правила информа</w:t>
      </w:r>
      <w:r w:rsidR="007C6A34" w:rsidRPr="007C6A34">
        <w:rPr>
          <w:rFonts w:ascii="Times New Roman" w:hAnsi="Times New Roman" w:cs="Times New Roman"/>
          <w:sz w:val="28"/>
          <w:szCs w:val="28"/>
        </w:rPr>
        <w:t>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w:t>
      </w:r>
      <w:r w:rsidR="0074277E">
        <w:rPr>
          <w:rFonts w:ascii="Times New Roman" w:hAnsi="Times New Roman" w:cs="Times New Roman"/>
          <w:sz w:val="28"/>
          <w:szCs w:val="28"/>
        </w:rPr>
        <w:t xml:space="preserve"> в соответствии с учебной зада</w:t>
      </w:r>
      <w:r w:rsidR="007C6A34" w:rsidRPr="007C6A34">
        <w:rPr>
          <w:rFonts w:ascii="Times New Roman" w:hAnsi="Times New Roman" w:cs="Times New Roman"/>
          <w:sz w:val="28"/>
          <w:szCs w:val="28"/>
        </w:rPr>
        <w:t>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понимать лингвистич</w:t>
      </w:r>
      <w:r>
        <w:rPr>
          <w:rFonts w:ascii="Times New Roman" w:hAnsi="Times New Roman" w:cs="Times New Roman"/>
          <w:sz w:val="28"/>
          <w:szCs w:val="28"/>
        </w:rPr>
        <w:t>ескую информацию, зафиксирован</w:t>
      </w:r>
      <w:r w:rsidR="007C6A34" w:rsidRPr="007C6A34">
        <w:rPr>
          <w:rFonts w:ascii="Times New Roman" w:hAnsi="Times New Roman" w:cs="Times New Roman"/>
          <w:sz w:val="28"/>
          <w:szCs w:val="28"/>
        </w:rPr>
        <w:t>ную в виде таблиц, схем; самос</w:t>
      </w:r>
      <w:r>
        <w:rPr>
          <w:rFonts w:ascii="Times New Roman" w:hAnsi="Times New Roman" w:cs="Times New Roman"/>
          <w:sz w:val="28"/>
          <w:szCs w:val="28"/>
        </w:rPr>
        <w:t>тоятельно создавать схемы, таб</w:t>
      </w:r>
      <w:r w:rsidR="007C6A34" w:rsidRPr="007C6A34">
        <w:rPr>
          <w:rFonts w:ascii="Times New Roman" w:hAnsi="Times New Roman" w:cs="Times New Roman"/>
          <w:sz w:val="28"/>
          <w:szCs w:val="28"/>
        </w:rPr>
        <w:t>лицы для представления лингвистической информации.</w:t>
      </w:r>
    </w:p>
    <w:p w:rsidR="005D0F58"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883603">
        <w:rPr>
          <w:rFonts w:ascii="Times New Roman" w:hAnsi="Times New Roman" w:cs="Times New Roman"/>
          <w:b/>
          <w:i/>
          <w:sz w:val="28"/>
          <w:szCs w:val="28"/>
        </w:rPr>
        <w:t xml:space="preserve">оммуникативные </w:t>
      </w:r>
      <w:r>
        <w:rPr>
          <w:rFonts w:ascii="Times New Roman" w:hAnsi="Times New Roman" w:cs="Times New Roman"/>
          <w:b/>
          <w:i/>
          <w:sz w:val="28"/>
          <w:szCs w:val="28"/>
        </w:rPr>
        <w:t>УУД</w:t>
      </w:r>
    </w:p>
    <w:p w:rsidR="005D21C7" w:rsidRPr="005D21C7" w:rsidRDefault="005D21C7" w:rsidP="007C6A34">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общения как часть коммуникативных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уважительн</w:t>
      </w:r>
      <w:r>
        <w:rPr>
          <w:rFonts w:ascii="Times New Roman" w:hAnsi="Times New Roman" w:cs="Times New Roman"/>
          <w:sz w:val="28"/>
          <w:szCs w:val="28"/>
        </w:rPr>
        <w:t>ое отношение к собеседнику, со</w:t>
      </w:r>
      <w:r w:rsidR="007C6A34" w:rsidRPr="007C6A34">
        <w:rPr>
          <w:rFonts w:ascii="Times New Roman" w:hAnsi="Times New Roman" w:cs="Times New Roman"/>
          <w:sz w:val="28"/>
          <w:szCs w:val="28"/>
        </w:rPr>
        <w:t>блюдать правила ведения диалоги и дискуссии;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w:t>
      </w:r>
      <w:r>
        <w:rPr>
          <w:rFonts w:ascii="Times New Roman" w:hAnsi="Times New Roman" w:cs="Times New Roman"/>
          <w:sz w:val="28"/>
          <w:szCs w:val="28"/>
        </w:rPr>
        <w:t>ированно высказывать своё мне</w:t>
      </w:r>
      <w:r w:rsidR="007C6A34" w:rsidRPr="007C6A34">
        <w:rPr>
          <w:rFonts w:ascii="Times New Roman" w:hAnsi="Times New Roman" w:cs="Times New Roman"/>
          <w:sz w:val="28"/>
          <w:szCs w:val="28"/>
        </w:rPr>
        <w:t>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w:t>
      </w:r>
      <w:r>
        <w:rPr>
          <w:rFonts w:ascii="Times New Roman" w:hAnsi="Times New Roman" w:cs="Times New Roman"/>
          <w:sz w:val="28"/>
          <w:szCs w:val="28"/>
        </w:rPr>
        <w:t>ывание в соответствии с постав</w:t>
      </w:r>
      <w:r w:rsidR="007C6A34" w:rsidRPr="007C6A34">
        <w:rPr>
          <w:rFonts w:ascii="Times New Roman" w:hAnsi="Times New Roman" w:cs="Times New Roman"/>
          <w:sz w:val="28"/>
          <w:szCs w:val="28"/>
        </w:rPr>
        <w:t>ленной задачей;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w:t>
      </w:r>
      <w:r>
        <w:rPr>
          <w:rFonts w:ascii="Times New Roman" w:hAnsi="Times New Roman" w:cs="Times New Roman"/>
          <w:sz w:val="28"/>
          <w:szCs w:val="28"/>
        </w:rPr>
        <w:t>сьменные тексты (описание, рас</w:t>
      </w:r>
      <w:r w:rsidR="007C6A34" w:rsidRPr="007C6A34">
        <w:rPr>
          <w:rFonts w:ascii="Times New Roman" w:hAnsi="Times New Roman" w:cs="Times New Roman"/>
          <w:sz w:val="28"/>
          <w:szCs w:val="28"/>
        </w:rPr>
        <w:t>суждение, повествование) в соответствии с речевой ситуацией;</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w:t>
      </w:r>
      <w:r>
        <w:rPr>
          <w:rFonts w:ascii="Times New Roman" w:hAnsi="Times New Roman" w:cs="Times New Roman"/>
          <w:sz w:val="28"/>
          <w:szCs w:val="28"/>
        </w:rPr>
        <w:t>бличные выступления о результа</w:t>
      </w:r>
      <w:r w:rsidR="007C6A34" w:rsidRPr="007C6A34">
        <w:rPr>
          <w:rFonts w:ascii="Times New Roman" w:hAnsi="Times New Roman" w:cs="Times New Roman"/>
          <w:sz w:val="28"/>
          <w:szCs w:val="28"/>
        </w:rPr>
        <w:t xml:space="preserve">тах парной и групповой работы, о результатах </w:t>
      </w:r>
      <w:r>
        <w:rPr>
          <w:rFonts w:ascii="Times New Roman" w:hAnsi="Times New Roman" w:cs="Times New Roman"/>
          <w:sz w:val="28"/>
          <w:szCs w:val="28"/>
        </w:rPr>
        <w:t>наблюдения, выполненного мини-</w:t>
      </w:r>
      <w:r w:rsidR="007C6A34" w:rsidRPr="007C6A34">
        <w:rPr>
          <w:rFonts w:ascii="Times New Roman" w:hAnsi="Times New Roman" w:cs="Times New Roman"/>
          <w:sz w:val="28"/>
          <w:szCs w:val="28"/>
        </w:rPr>
        <w:t>исследования, проектного задания;</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74277E" w:rsidP="005D334C">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5D21C7" w:rsidRPr="005D21C7" w:rsidRDefault="005D21C7" w:rsidP="005D334C">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самоорганизации 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У обучающегося будут сформированы следующие умения само</w:t>
      </w:r>
      <w:r>
        <w:rPr>
          <w:rFonts w:ascii="Times New Roman" w:hAnsi="Times New Roman" w:cs="Times New Roman"/>
          <w:i/>
          <w:sz w:val="28"/>
          <w:szCs w:val="28"/>
        </w:rPr>
        <w:t xml:space="preserve">контроля </w:t>
      </w:r>
      <w:r w:rsidRPr="005D21C7">
        <w:rPr>
          <w:rFonts w:ascii="Times New Roman" w:hAnsi="Times New Roman" w:cs="Times New Roman"/>
          <w:i/>
          <w:sz w:val="28"/>
          <w:szCs w:val="28"/>
        </w:rPr>
        <w:t>как части регулятивных УУД:</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w:t>
      </w:r>
      <w:r w:rsidR="00B7464B">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w:t>
      </w:r>
      <w:r w:rsidR="007C6A34" w:rsidRPr="007C6A34">
        <w:rPr>
          <w:rFonts w:ascii="Times New Roman" w:hAnsi="Times New Roman" w:cs="Times New Roman"/>
          <w:sz w:val="28"/>
          <w:szCs w:val="28"/>
        </w:rPr>
        <w:t>ности;</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действия для преодоления речевых и орфографических ошибок;</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соотносить результат деятельности с поставлен</w:t>
      </w:r>
      <w:r>
        <w:rPr>
          <w:rFonts w:ascii="Times New Roman" w:hAnsi="Times New Roman" w:cs="Times New Roman"/>
          <w:sz w:val="28"/>
          <w:szCs w:val="28"/>
        </w:rPr>
        <w:t>ной учеб</w:t>
      </w:r>
      <w:r w:rsidR="007C6A34" w:rsidRPr="007C6A34">
        <w:rPr>
          <w:rFonts w:ascii="Times New Roman" w:hAnsi="Times New Roman" w:cs="Times New Roman"/>
          <w:sz w:val="28"/>
          <w:szCs w:val="28"/>
        </w:rPr>
        <w:t>ной задачей по выделению, характеристике, использованию языковых единиц;</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ошибку, допущенную при работе с языковым материалом, находить орфографическую и пунктуационную ошибку;</w:t>
      </w:r>
    </w:p>
    <w:p w:rsidR="007C6A34" w:rsidRDefault="005D334C" w:rsidP="005D334C">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сравнивать результаты </w:t>
      </w:r>
      <w:r>
        <w:rPr>
          <w:rFonts w:ascii="Times New Roman" w:hAnsi="Times New Roman" w:cs="Times New Roman"/>
          <w:sz w:val="28"/>
          <w:szCs w:val="28"/>
        </w:rPr>
        <w:t>своей деятельности и деятельно</w:t>
      </w:r>
      <w:r w:rsidR="007C6A34" w:rsidRPr="007C6A34">
        <w:rPr>
          <w:rFonts w:ascii="Times New Roman" w:hAnsi="Times New Roman" w:cs="Times New Roman"/>
          <w:sz w:val="28"/>
          <w:szCs w:val="28"/>
        </w:rPr>
        <w:t>сти одноклассников, объект</w:t>
      </w:r>
      <w:r>
        <w:rPr>
          <w:rFonts w:ascii="Times New Roman" w:hAnsi="Times New Roman" w:cs="Times New Roman"/>
          <w:sz w:val="28"/>
          <w:szCs w:val="28"/>
        </w:rPr>
        <w:t>ивно оценивать их по предложенным критериям.</w:t>
      </w:r>
    </w:p>
    <w:p w:rsidR="00E232C7" w:rsidRPr="00E232C7" w:rsidRDefault="00E232C7" w:rsidP="005D334C">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5D21C7" w:rsidRPr="005D21C7" w:rsidRDefault="005D21C7" w:rsidP="005D21C7">
      <w:pPr>
        <w:ind w:firstLine="709"/>
        <w:jc w:val="both"/>
        <w:rPr>
          <w:rFonts w:ascii="Times New Roman" w:hAnsi="Times New Roman" w:cs="Times New Roman"/>
          <w:i/>
          <w:sz w:val="28"/>
          <w:szCs w:val="28"/>
        </w:rPr>
      </w:pPr>
      <w:r w:rsidRPr="005D21C7">
        <w:rPr>
          <w:rFonts w:ascii="Times New Roman" w:hAnsi="Times New Roman" w:cs="Times New Roman"/>
          <w:i/>
          <w:sz w:val="28"/>
          <w:szCs w:val="28"/>
        </w:rPr>
        <w:t xml:space="preserve">У обучающегося будут сформированы следующие умения </w:t>
      </w:r>
      <w:r>
        <w:rPr>
          <w:rFonts w:ascii="Times New Roman" w:hAnsi="Times New Roman" w:cs="Times New Roman"/>
          <w:i/>
          <w:sz w:val="28"/>
          <w:szCs w:val="28"/>
        </w:rPr>
        <w:t>совместной деятельности</w:t>
      </w:r>
      <w:r w:rsidRPr="005D21C7">
        <w:rPr>
          <w:rFonts w:ascii="Times New Roman" w:hAnsi="Times New Roman" w:cs="Times New Roman"/>
          <w:i/>
          <w:sz w:val="28"/>
          <w:szCs w:val="28"/>
        </w:rPr>
        <w:t>:</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формулировать краткос</w:t>
      </w:r>
      <w:r>
        <w:rPr>
          <w:rFonts w:ascii="Times New Roman" w:hAnsi="Times New Roman" w:cs="Times New Roman"/>
          <w:sz w:val="28"/>
          <w:szCs w:val="28"/>
        </w:rPr>
        <w:t>рочные и долгосрочные цели (ин</w:t>
      </w:r>
      <w:r w:rsidR="007C6A34" w:rsidRPr="007C6A34">
        <w:rPr>
          <w:rFonts w:ascii="Times New Roman" w:hAnsi="Times New Roman" w:cs="Times New Roman"/>
          <w:sz w:val="28"/>
          <w:szCs w:val="28"/>
        </w:rPr>
        <w:t>дивидуальные с учётом участия в коллективных задачах) в стандартной (типовой) ситуации на основе предложе</w:t>
      </w:r>
      <w:r>
        <w:rPr>
          <w:rFonts w:ascii="Times New Roman" w:hAnsi="Times New Roman" w:cs="Times New Roman"/>
          <w:sz w:val="28"/>
          <w:szCs w:val="28"/>
        </w:rPr>
        <w:t>нного учи</w:t>
      </w:r>
      <w:r w:rsidR="007C6A34" w:rsidRPr="007C6A34">
        <w:rPr>
          <w:rFonts w:ascii="Times New Roman" w:hAnsi="Times New Roman" w:cs="Times New Roman"/>
          <w:sz w:val="28"/>
          <w:szCs w:val="28"/>
        </w:rPr>
        <w:t>телем формата планирования, распределения промежуточных шагов и сроков;</w:t>
      </w:r>
    </w:p>
    <w:p w:rsidR="007C6A34" w:rsidRPr="007C6A34" w:rsidRDefault="005D334C" w:rsidP="007C6A34">
      <w:pPr>
        <w:ind w:firstLine="709"/>
        <w:jc w:val="both"/>
        <w:rPr>
          <w:rFonts w:ascii="Times New Roman" w:hAnsi="Times New Roman" w:cs="Times New Roman"/>
          <w:sz w:val="28"/>
          <w:szCs w:val="28"/>
        </w:rPr>
      </w:pPr>
      <w:r w:rsidRPr="005D33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 самостоятельно разрешать конфликты;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свой вклад в общий результат;</w:t>
      </w:r>
    </w:p>
    <w:p w:rsid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441F" w:rsidRPr="007C6A34" w:rsidRDefault="0028441F" w:rsidP="007C6A34">
      <w:pPr>
        <w:ind w:firstLine="709"/>
        <w:jc w:val="both"/>
        <w:rPr>
          <w:rFonts w:ascii="Times New Roman" w:hAnsi="Times New Roman" w:cs="Times New Roman"/>
          <w:sz w:val="28"/>
          <w:szCs w:val="28"/>
        </w:rPr>
      </w:pPr>
    </w:p>
    <w:p w:rsidR="007C6A34" w:rsidRDefault="007C6A34" w:rsidP="00673D7F">
      <w:pPr>
        <w:jc w:val="center"/>
        <w:rPr>
          <w:rFonts w:ascii="Times New Roman" w:hAnsi="Times New Roman" w:cs="Times New Roman"/>
          <w:b/>
          <w:sz w:val="28"/>
          <w:szCs w:val="28"/>
        </w:rPr>
      </w:pPr>
      <w:r w:rsidRPr="005D334C">
        <w:rPr>
          <w:rFonts w:ascii="Times New Roman" w:hAnsi="Times New Roman" w:cs="Times New Roman"/>
          <w:b/>
          <w:sz w:val="28"/>
          <w:szCs w:val="28"/>
        </w:rPr>
        <w:t>ПРЕДМЕТНЫЕ РЕЗУЛЬТАТЫ</w:t>
      </w:r>
    </w:p>
    <w:p w:rsidR="005D334C" w:rsidRPr="005D334C" w:rsidRDefault="005D334C" w:rsidP="005D334C">
      <w:pPr>
        <w:jc w:val="center"/>
        <w:rPr>
          <w:rFonts w:ascii="Times New Roman" w:hAnsi="Times New Roman" w:cs="Times New Roman"/>
          <w:b/>
          <w:sz w:val="28"/>
          <w:szCs w:val="28"/>
        </w:rPr>
      </w:pPr>
    </w:p>
    <w:p w:rsidR="00C96372" w:rsidRPr="005D334C" w:rsidRDefault="005D334C" w:rsidP="00C96372">
      <w:pPr>
        <w:jc w:val="center"/>
        <w:rPr>
          <w:rFonts w:ascii="Times New Roman" w:hAnsi="Times New Roman" w:cs="Times New Roman"/>
          <w:b/>
          <w:smallCaps/>
          <w:sz w:val="28"/>
          <w:szCs w:val="28"/>
        </w:rPr>
      </w:pPr>
      <w:r w:rsidRPr="005D334C">
        <w:rPr>
          <w:rFonts w:ascii="Times New Roman" w:hAnsi="Times New Roman" w:cs="Times New Roman"/>
          <w:b/>
          <w:sz w:val="28"/>
          <w:szCs w:val="28"/>
        </w:rPr>
        <w:t>1 </w:t>
      </w:r>
      <w:r w:rsidR="005E02CF">
        <w:rPr>
          <w:rFonts w:ascii="Times New Roman" w:hAnsi="Times New Roman" w:cs="Times New Roman"/>
          <w:b/>
          <w:smallCaps/>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 xml:space="preserve">1 </w:t>
      </w:r>
      <w:r w:rsidRPr="005D334C">
        <w:rPr>
          <w:rFonts w:ascii="Times New Roman" w:hAnsi="Times New Roman" w:cs="Times New Roman"/>
          <w:b/>
          <w:i/>
          <w:sz w:val="28"/>
          <w:szCs w:val="28"/>
        </w:rPr>
        <w:t>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слово и предло</w:t>
      </w:r>
      <w:r>
        <w:rPr>
          <w:rFonts w:ascii="Times New Roman" w:hAnsi="Times New Roman" w:cs="Times New Roman"/>
          <w:sz w:val="28"/>
          <w:szCs w:val="28"/>
        </w:rPr>
        <w:t>жение; вычленять слова из пред</w:t>
      </w:r>
      <w:r w:rsidR="007C6A34" w:rsidRPr="007C6A34">
        <w:rPr>
          <w:rFonts w:ascii="Times New Roman" w:hAnsi="Times New Roman" w:cs="Times New Roman"/>
          <w:sz w:val="28"/>
          <w:szCs w:val="28"/>
        </w:rPr>
        <w:t>ложений;</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вычленять звуки из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гласные и согласные звуки (</w:t>
      </w:r>
      <w:r w:rsidR="006E6F04">
        <w:rPr>
          <w:rFonts w:ascii="Times New Roman" w:hAnsi="Times New Roman" w:cs="Times New Roman"/>
          <w:sz w:val="28"/>
          <w:szCs w:val="28"/>
        </w:rPr>
        <w:t>в т.ч.</w:t>
      </w:r>
      <w:r>
        <w:rPr>
          <w:rFonts w:ascii="Times New Roman" w:hAnsi="Times New Roman" w:cs="Times New Roman"/>
          <w:sz w:val="28"/>
          <w:szCs w:val="28"/>
        </w:rPr>
        <w:t xml:space="preserve"> разли</w:t>
      </w:r>
      <w:r w:rsidR="007C6A34" w:rsidRPr="007C6A34">
        <w:rPr>
          <w:rFonts w:ascii="Times New Roman" w:hAnsi="Times New Roman" w:cs="Times New Roman"/>
          <w:sz w:val="28"/>
          <w:szCs w:val="28"/>
        </w:rPr>
        <w:t>чать в слове согласный звук [й’] и гласный звук [и]);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ударные и безударные гласные звуки;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согласные звуки: мягкие и твёрдые, звонкие и глухие (вне слова и в слове);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понятия «звук» и «буква»;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делить слова на слоги (простые случаи: слова б</w:t>
      </w:r>
      <w:r>
        <w:rPr>
          <w:rFonts w:ascii="Times New Roman" w:hAnsi="Times New Roman" w:cs="Times New Roman"/>
          <w:sz w:val="28"/>
          <w:szCs w:val="28"/>
        </w:rPr>
        <w:t>ез стечения согласных); опреде</w:t>
      </w:r>
      <w:r w:rsidR="007C6A34" w:rsidRPr="007C6A34">
        <w:rPr>
          <w:rFonts w:ascii="Times New Roman" w:hAnsi="Times New Roman" w:cs="Times New Roman"/>
          <w:sz w:val="28"/>
          <w:szCs w:val="28"/>
        </w:rPr>
        <w:t>лять в слове ударный слог;</w:t>
      </w:r>
    </w:p>
    <w:p w:rsidR="007C6A34" w:rsidRPr="007C6A34" w:rsidRDefault="005D334C" w:rsidP="00673D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w:t>
      </w:r>
      <w:r w:rsidR="00673D7F">
        <w:rPr>
          <w:rFonts w:ascii="Times New Roman" w:hAnsi="Times New Roman" w:cs="Times New Roman"/>
          <w:sz w:val="28"/>
          <w:szCs w:val="28"/>
        </w:rPr>
        <w:t xml:space="preserve">гкость согласных звуков буквами </w:t>
      </w:r>
      <w:r w:rsidR="007C6A34" w:rsidRPr="00673D7F">
        <w:rPr>
          <w:rFonts w:ascii="Times New Roman" w:hAnsi="Times New Roman" w:cs="Times New Roman"/>
          <w:i/>
          <w:sz w:val="28"/>
          <w:szCs w:val="28"/>
        </w:rPr>
        <w:t>е, ё, ю, я</w:t>
      </w:r>
      <w:r w:rsidR="007C6A34" w:rsidRPr="007C6A34">
        <w:rPr>
          <w:rFonts w:ascii="Times New Roman" w:hAnsi="Times New Roman" w:cs="Times New Roman"/>
          <w:sz w:val="28"/>
          <w:szCs w:val="28"/>
        </w:rPr>
        <w:t xml:space="preserve"> и буквой </w:t>
      </w:r>
      <w:r w:rsidR="007C6A34" w:rsidRPr="00673D7F">
        <w:rPr>
          <w:rFonts w:ascii="Times New Roman" w:hAnsi="Times New Roman" w:cs="Times New Roman"/>
          <w:i/>
          <w:sz w:val="28"/>
          <w:szCs w:val="28"/>
        </w:rPr>
        <w:t>ь</w:t>
      </w:r>
      <w:r w:rsidR="007C6A34" w:rsidRPr="007C6A34">
        <w:rPr>
          <w:rFonts w:ascii="Times New Roman" w:hAnsi="Times New Roman" w:cs="Times New Roman"/>
          <w:sz w:val="28"/>
          <w:szCs w:val="28"/>
        </w:rPr>
        <w:t xml:space="preserve"> в конце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называть бу</w:t>
      </w:r>
      <w:r>
        <w:rPr>
          <w:rFonts w:ascii="Times New Roman" w:hAnsi="Times New Roman" w:cs="Times New Roman"/>
          <w:sz w:val="28"/>
          <w:szCs w:val="28"/>
        </w:rPr>
        <w:t>квы русского алфавита; использо</w:t>
      </w:r>
      <w:r w:rsidR="007C6A34" w:rsidRPr="007C6A34">
        <w:rPr>
          <w:rFonts w:ascii="Times New Roman" w:hAnsi="Times New Roman" w:cs="Times New Roman"/>
          <w:sz w:val="28"/>
          <w:szCs w:val="28"/>
        </w:rPr>
        <w:t>вать знание последовательности букв русского алфавита для упорядочения небольшого списка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аккуратным р</w:t>
      </w:r>
      <w:r>
        <w:rPr>
          <w:rFonts w:ascii="Times New Roman" w:hAnsi="Times New Roman" w:cs="Times New Roman"/>
          <w:sz w:val="28"/>
          <w:szCs w:val="28"/>
        </w:rPr>
        <w:t>азборчивым почерком без искаже</w:t>
      </w:r>
      <w:r w:rsidR="007C6A34" w:rsidRPr="007C6A34">
        <w:rPr>
          <w:rFonts w:ascii="Times New Roman" w:hAnsi="Times New Roman" w:cs="Times New Roman"/>
          <w:sz w:val="28"/>
          <w:szCs w:val="28"/>
        </w:rPr>
        <w:t>ний прописные и строчные буквы, соединения букв,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правила правописания: раздельное написание слов в предложении;</w:t>
      </w:r>
      <w:r>
        <w:rPr>
          <w:rFonts w:ascii="Times New Roman" w:hAnsi="Times New Roman" w:cs="Times New Roman"/>
          <w:sz w:val="28"/>
          <w:szCs w:val="28"/>
        </w:rPr>
        <w:t xml:space="preserve"> знаки препинания в конце пред</w:t>
      </w:r>
      <w:r w:rsidR="007C6A34" w:rsidRPr="007C6A34">
        <w:rPr>
          <w:rFonts w:ascii="Times New Roman" w:hAnsi="Times New Roman" w:cs="Times New Roman"/>
          <w:sz w:val="28"/>
          <w:szCs w:val="28"/>
        </w:rPr>
        <w:t>ложения: точка, вопросительный и восклицательный знаки; прописная буква в начале п</w:t>
      </w:r>
      <w:r>
        <w:rPr>
          <w:rFonts w:ascii="Times New Roman" w:hAnsi="Times New Roman" w:cs="Times New Roman"/>
          <w:sz w:val="28"/>
          <w:szCs w:val="28"/>
        </w:rPr>
        <w:t>редложения и в именах собствен</w:t>
      </w:r>
      <w:r w:rsidR="007C6A34" w:rsidRPr="007C6A34">
        <w:rPr>
          <w:rFonts w:ascii="Times New Roman" w:hAnsi="Times New Roman" w:cs="Times New Roman"/>
          <w:sz w:val="28"/>
          <w:szCs w:val="28"/>
        </w:rPr>
        <w:t xml:space="preserve">ных (имена, фамилии, клички </w:t>
      </w:r>
      <w:r>
        <w:rPr>
          <w:rFonts w:ascii="Times New Roman" w:hAnsi="Times New Roman" w:cs="Times New Roman"/>
          <w:sz w:val="28"/>
          <w:szCs w:val="28"/>
        </w:rPr>
        <w:t>животных); перенос слов по сло</w:t>
      </w:r>
      <w:r w:rsidR="007C6A34" w:rsidRPr="007C6A34">
        <w:rPr>
          <w:rFonts w:ascii="Times New Roman" w:hAnsi="Times New Roman" w:cs="Times New Roman"/>
          <w:sz w:val="28"/>
          <w:szCs w:val="28"/>
        </w:rPr>
        <w:t>гам (простые случаи: слова из</w:t>
      </w:r>
      <w:r>
        <w:rPr>
          <w:rFonts w:ascii="Times New Roman" w:hAnsi="Times New Roman" w:cs="Times New Roman"/>
          <w:sz w:val="28"/>
          <w:szCs w:val="28"/>
        </w:rPr>
        <w:t xml:space="preserve"> слогов типа «согласный + глас</w:t>
      </w:r>
      <w:r w:rsidR="007C6A34" w:rsidRPr="007C6A34">
        <w:rPr>
          <w:rFonts w:ascii="Times New Roman" w:hAnsi="Times New Roman" w:cs="Times New Roman"/>
          <w:sz w:val="28"/>
          <w:szCs w:val="28"/>
        </w:rPr>
        <w:t xml:space="preserve">ный»); гласные после шипящих в сочетаниях </w:t>
      </w:r>
      <w:r w:rsidR="007C6A34" w:rsidRPr="005D334C">
        <w:rPr>
          <w:rFonts w:ascii="Times New Roman" w:hAnsi="Times New Roman" w:cs="Times New Roman"/>
          <w:i/>
          <w:sz w:val="28"/>
          <w:szCs w:val="28"/>
        </w:rPr>
        <w:t>жи, ши</w:t>
      </w:r>
      <w:r>
        <w:rPr>
          <w:rFonts w:ascii="Times New Roman" w:hAnsi="Times New Roman" w:cs="Times New Roman"/>
          <w:sz w:val="28"/>
          <w:szCs w:val="28"/>
        </w:rPr>
        <w:t xml:space="preserve"> (в положе</w:t>
      </w:r>
      <w:r w:rsidR="007C6A34" w:rsidRPr="007C6A34">
        <w:rPr>
          <w:rFonts w:ascii="Times New Roman" w:hAnsi="Times New Roman" w:cs="Times New Roman"/>
          <w:sz w:val="28"/>
          <w:szCs w:val="28"/>
        </w:rPr>
        <w:t xml:space="preserve">нии под ударением), </w:t>
      </w:r>
      <w:r w:rsidR="007C6A34" w:rsidRPr="005D334C">
        <w:rPr>
          <w:rFonts w:ascii="Times New Roman" w:hAnsi="Times New Roman" w:cs="Times New Roman"/>
          <w:i/>
          <w:sz w:val="28"/>
          <w:szCs w:val="28"/>
        </w:rPr>
        <w:t>ча, ща, чу, щу</w:t>
      </w:r>
      <w:r w:rsidR="007C6A34" w:rsidRPr="007C6A34">
        <w:rPr>
          <w:rFonts w:ascii="Times New Roman" w:hAnsi="Times New Roman" w:cs="Times New Roman"/>
          <w:sz w:val="28"/>
          <w:szCs w:val="28"/>
        </w:rPr>
        <w:t>; непроверяемые гласные и согласные (перечень слов в орфографическом словаре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25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w:t>
      </w:r>
      <w:r>
        <w:rPr>
          <w:rFonts w:ascii="Times New Roman" w:hAnsi="Times New Roman" w:cs="Times New Roman"/>
          <w:sz w:val="28"/>
          <w:szCs w:val="28"/>
        </w:rPr>
        <w:t xml:space="preserve"> букв) слова, предложения из 3-5 слов, тексты объёмом не </w:t>
      </w:r>
      <w:r w:rsidR="007C6A34" w:rsidRPr="007C6A34">
        <w:rPr>
          <w:rFonts w:ascii="Times New Roman" w:hAnsi="Times New Roman" w:cs="Times New Roman"/>
          <w:sz w:val="28"/>
          <w:szCs w:val="28"/>
        </w:rPr>
        <w:t>более 20 слов, правописание которых не расходится с произношением;</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прослушанный текст;</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(с пониманием) короткие тексты с соблюдением интонации и пауз в соответствии со знаками пре­ пинания в конце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тексте слова,</w:t>
      </w:r>
      <w:r>
        <w:rPr>
          <w:rFonts w:ascii="Times New Roman" w:hAnsi="Times New Roman" w:cs="Times New Roman"/>
          <w:sz w:val="28"/>
          <w:szCs w:val="28"/>
        </w:rPr>
        <w:t xml:space="preserve"> значение которых требует уточ</w:t>
      </w:r>
      <w:r w:rsidR="007C6A34" w:rsidRPr="007C6A34">
        <w:rPr>
          <w:rFonts w:ascii="Times New Roman" w:hAnsi="Times New Roman" w:cs="Times New Roman"/>
          <w:sz w:val="28"/>
          <w:szCs w:val="28"/>
        </w:rPr>
        <w:t>нения;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предложение из набора форм слов;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устно составлять текст из 3-</w:t>
      </w:r>
      <w:r w:rsidR="007C6A34" w:rsidRPr="007C6A34">
        <w:rPr>
          <w:rFonts w:ascii="Times New Roman" w:hAnsi="Times New Roman" w:cs="Times New Roman"/>
          <w:sz w:val="28"/>
          <w:szCs w:val="28"/>
        </w:rPr>
        <w:t>5 предложений по сюже</w:t>
      </w:r>
      <w:r>
        <w:rPr>
          <w:rFonts w:ascii="Times New Roman" w:hAnsi="Times New Roman" w:cs="Times New Roman"/>
          <w:sz w:val="28"/>
          <w:szCs w:val="28"/>
        </w:rPr>
        <w:t>тным картинкам и наблюдениям;</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изученные понятия в процессе решения учебных задач.</w:t>
      </w:r>
    </w:p>
    <w:p w:rsidR="00411971" w:rsidRDefault="00411971" w:rsidP="00411971">
      <w:pPr>
        <w:jc w:val="center"/>
        <w:rPr>
          <w:rFonts w:ascii="Times New Roman" w:hAnsi="Times New Roman" w:cs="Times New Roman"/>
          <w:b/>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2 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во </w:t>
      </w:r>
      <w:r w:rsidR="00B95982">
        <w:rPr>
          <w:rFonts w:ascii="Times New Roman" w:hAnsi="Times New Roman" w:cs="Times New Roman"/>
          <w:b/>
          <w:i/>
          <w:sz w:val="28"/>
          <w:szCs w:val="28"/>
        </w:rPr>
        <w:t>2</w:t>
      </w:r>
      <w:r w:rsidRPr="005D334C">
        <w:rPr>
          <w:rFonts w:ascii="Times New Roman" w:hAnsi="Times New Roman" w:cs="Times New Roman"/>
          <w:b/>
          <w:i/>
          <w:sz w:val="28"/>
          <w:szCs w:val="28"/>
        </w:rPr>
        <w:t xml:space="preserve"> классе обучающийся научится: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язык как основное средство общения;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согласные звуки вне слова и в слове по заданным параметрам: согла</w:t>
      </w:r>
      <w:r w:rsidR="0035624C">
        <w:rPr>
          <w:rFonts w:ascii="Times New Roman" w:hAnsi="Times New Roman" w:cs="Times New Roman"/>
          <w:sz w:val="28"/>
          <w:szCs w:val="28"/>
        </w:rPr>
        <w:t>сный парный/</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непарный по твёрдо</w:t>
      </w:r>
      <w:r w:rsidR="007C6A34" w:rsidRPr="007C6A34">
        <w:rPr>
          <w:rFonts w:ascii="Times New Roman" w:hAnsi="Times New Roman" w:cs="Times New Roman"/>
          <w:sz w:val="28"/>
          <w:szCs w:val="28"/>
        </w:rPr>
        <w:t>сти/</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мягкости; согласный парный/</w:t>
      </w:r>
      <w:r w:rsidR="00B95982">
        <w:rPr>
          <w:rFonts w:ascii="Times New Roman" w:hAnsi="Times New Roman" w:cs="Times New Roman"/>
          <w:sz w:val="28"/>
          <w:szCs w:val="28"/>
        </w:rPr>
        <w:t xml:space="preserve"> </w:t>
      </w:r>
      <w:r w:rsidR="007C6A34" w:rsidRPr="007C6A34">
        <w:rPr>
          <w:rFonts w:ascii="Times New Roman" w:hAnsi="Times New Roman" w:cs="Times New Roman"/>
          <w:sz w:val="28"/>
          <w:szCs w:val="28"/>
        </w:rPr>
        <w:t>непар</w:t>
      </w:r>
      <w:r w:rsidR="0035624C">
        <w:rPr>
          <w:rFonts w:ascii="Times New Roman" w:hAnsi="Times New Roman" w:cs="Times New Roman"/>
          <w:sz w:val="28"/>
          <w:szCs w:val="28"/>
        </w:rPr>
        <w:t>ный по звонкости/</w:t>
      </w:r>
      <w:r w:rsidR="00B95982">
        <w:rPr>
          <w:rFonts w:ascii="Times New Roman" w:hAnsi="Times New Roman" w:cs="Times New Roman"/>
          <w:sz w:val="28"/>
          <w:szCs w:val="28"/>
        </w:rPr>
        <w:t xml:space="preserve"> </w:t>
      </w:r>
      <w:r w:rsidR="0035624C">
        <w:rPr>
          <w:rFonts w:ascii="Times New Roman" w:hAnsi="Times New Roman" w:cs="Times New Roman"/>
          <w:sz w:val="28"/>
          <w:szCs w:val="28"/>
        </w:rPr>
        <w:t>глу</w:t>
      </w:r>
      <w:r w:rsidR="007C6A34" w:rsidRPr="007C6A34">
        <w:rPr>
          <w:rFonts w:ascii="Times New Roman" w:hAnsi="Times New Roman" w:cs="Times New Roman"/>
          <w:sz w:val="28"/>
          <w:szCs w:val="28"/>
        </w:rPr>
        <w:t>хости;</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количество слогов в слове (</w:t>
      </w:r>
      <w:r w:rsidR="006E6F04">
        <w:rPr>
          <w:rFonts w:ascii="Times New Roman" w:hAnsi="Times New Roman" w:cs="Times New Roman"/>
          <w:sz w:val="28"/>
          <w:szCs w:val="28"/>
        </w:rPr>
        <w:t>в т.ч.</w:t>
      </w:r>
      <w:r w:rsidR="0035624C">
        <w:rPr>
          <w:rFonts w:ascii="Times New Roman" w:hAnsi="Times New Roman" w:cs="Times New Roman"/>
          <w:sz w:val="28"/>
          <w:szCs w:val="28"/>
        </w:rPr>
        <w:t xml:space="preserve"> при сте</w:t>
      </w:r>
      <w:r w:rsidR="007C6A34" w:rsidRPr="007C6A34">
        <w:rPr>
          <w:rFonts w:ascii="Times New Roman" w:hAnsi="Times New Roman" w:cs="Times New Roman"/>
          <w:sz w:val="28"/>
          <w:szCs w:val="28"/>
        </w:rPr>
        <w:t>чении сог</w:t>
      </w:r>
      <w:r>
        <w:rPr>
          <w:rFonts w:ascii="Times New Roman" w:hAnsi="Times New Roman" w:cs="Times New Roman"/>
          <w:sz w:val="28"/>
          <w:szCs w:val="28"/>
        </w:rPr>
        <w:t>ласных); делить слово на слоги;</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соотношени</w:t>
      </w:r>
      <w:r w:rsidR="0035624C">
        <w:rPr>
          <w:rFonts w:ascii="Times New Roman" w:hAnsi="Times New Roman" w:cs="Times New Roman"/>
          <w:sz w:val="28"/>
          <w:szCs w:val="28"/>
        </w:rPr>
        <w:t>е звукового и буквенного соста</w:t>
      </w:r>
      <w:r w:rsidR="007C6A34" w:rsidRPr="007C6A34">
        <w:rPr>
          <w:rFonts w:ascii="Times New Roman" w:hAnsi="Times New Roman" w:cs="Times New Roman"/>
          <w:sz w:val="28"/>
          <w:szCs w:val="28"/>
        </w:rPr>
        <w:t xml:space="preserve">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D25514">
        <w:rPr>
          <w:rFonts w:ascii="Times New Roman" w:hAnsi="Times New Roman" w:cs="Times New Roman"/>
          <w:i/>
          <w:sz w:val="28"/>
          <w:szCs w:val="28"/>
        </w:rPr>
        <w:t>е, ё, ю, 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обозначать на письме мягкость согласных звуков буквой мягкий знак в середине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однокоренные слова;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корень (простые случаи);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выделять в слове окончание;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в тексте случаи употребления многозначных слов, понимать их значения и уточнять значение по учебным словарям; случаи употребления</w:t>
      </w:r>
      <w:r>
        <w:rPr>
          <w:rFonts w:ascii="Times New Roman" w:hAnsi="Times New Roman" w:cs="Times New Roman"/>
          <w:sz w:val="28"/>
          <w:szCs w:val="28"/>
        </w:rPr>
        <w:t xml:space="preserve"> синонимов и антонимов (без на</w:t>
      </w:r>
      <w:r w:rsidR="007C6A34" w:rsidRPr="007C6A34">
        <w:rPr>
          <w:rFonts w:ascii="Times New Roman" w:hAnsi="Times New Roman" w:cs="Times New Roman"/>
          <w:sz w:val="28"/>
          <w:szCs w:val="28"/>
        </w:rPr>
        <w:t>зывания терминов);</w:t>
      </w:r>
    </w:p>
    <w:p w:rsidR="005D334C"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673D7F">
        <w:rPr>
          <w:rFonts w:ascii="Times New Roman" w:hAnsi="Times New Roman" w:cs="Times New Roman"/>
          <w:sz w:val="28"/>
          <w:szCs w:val="28"/>
        </w:rPr>
        <w:t xml:space="preserve">распознавать слова, </w:t>
      </w:r>
      <w:r w:rsidR="007C6A34" w:rsidRPr="007C6A34">
        <w:rPr>
          <w:rFonts w:ascii="Times New Roman" w:hAnsi="Times New Roman" w:cs="Times New Roman"/>
          <w:sz w:val="28"/>
          <w:szCs w:val="28"/>
        </w:rPr>
        <w:t>о</w:t>
      </w:r>
      <w:r w:rsidR="00673D7F">
        <w:rPr>
          <w:rFonts w:ascii="Times New Roman" w:hAnsi="Times New Roman" w:cs="Times New Roman"/>
          <w:sz w:val="28"/>
          <w:szCs w:val="28"/>
        </w:rPr>
        <w:t xml:space="preserve">твечающие на вопросы </w:t>
      </w:r>
      <w:r>
        <w:rPr>
          <w:rFonts w:ascii="Times New Roman" w:hAnsi="Times New Roman" w:cs="Times New Roman"/>
          <w:sz w:val="28"/>
          <w:szCs w:val="28"/>
        </w:rPr>
        <w:t>«кто?», «что?»;</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w:t>
      </w:r>
      <w:r w:rsidR="0035624C">
        <w:rPr>
          <w:rFonts w:ascii="Times New Roman" w:hAnsi="Times New Roman" w:cs="Times New Roman"/>
          <w:sz w:val="28"/>
          <w:szCs w:val="28"/>
        </w:rPr>
        <w:t xml:space="preserve"> отвечающие на вопросы «что де</w:t>
      </w:r>
      <w:r w:rsidR="007C6A34" w:rsidRPr="007C6A34">
        <w:rPr>
          <w:rFonts w:ascii="Times New Roman" w:hAnsi="Times New Roman" w:cs="Times New Roman"/>
          <w:sz w:val="28"/>
          <w:szCs w:val="28"/>
        </w:rPr>
        <w:t>лать?», «что сделать?» и др.;</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слова, </w:t>
      </w:r>
      <w:r>
        <w:rPr>
          <w:rFonts w:ascii="Times New Roman" w:hAnsi="Times New Roman" w:cs="Times New Roman"/>
          <w:sz w:val="28"/>
          <w:szCs w:val="28"/>
        </w:rPr>
        <w:t xml:space="preserve">отвечающие на вопросы «какой?», </w:t>
      </w:r>
      <w:r w:rsidR="007C6A34" w:rsidRPr="007C6A34">
        <w:rPr>
          <w:rFonts w:ascii="Times New Roman" w:hAnsi="Times New Roman" w:cs="Times New Roman"/>
          <w:sz w:val="28"/>
          <w:szCs w:val="28"/>
        </w:rPr>
        <w:t>«какая?», «какое?», «какие?»;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5D334C" w:rsidP="005D33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применять изученные правила </w:t>
      </w:r>
      <w:r w:rsidR="0035624C">
        <w:rPr>
          <w:rFonts w:ascii="Times New Roman" w:hAnsi="Times New Roman" w:cs="Times New Roman"/>
          <w:sz w:val="28"/>
          <w:szCs w:val="28"/>
        </w:rPr>
        <w:t xml:space="preserve">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сочетания </w:t>
      </w:r>
      <w:r w:rsidR="007C6A34" w:rsidRPr="0035624C">
        <w:rPr>
          <w:rFonts w:ascii="Times New Roman" w:hAnsi="Times New Roman" w:cs="Times New Roman"/>
          <w:i/>
          <w:sz w:val="28"/>
          <w:szCs w:val="28"/>
        </w:rPr>
        <w:t>чк, чн, чт; щн, нч;</w:t>
      </w:r>
      <w:r w:rsidR="007C6A34" w:rsidRPr="007C6A34">
        <w:rPr>
          <w:rFonts w:ascii="Times New Roman" w:hAnsi="Times New Roman" w:cs="Times New Roman"/>
          <w:sz w:val="28"/>
          <w:szCs w:val="28"/>
        </w:rPr>
        <w:t xml:space="preserve">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w:t>
      </w:r>
      <w:r w:rsidR="0035624C">
        <w:rPr>
          <w:rFonts w:ascii="Times New Roman" w:hAnsi="Times New Roman" w:cs="Times New Roman"/>
          <w:sz w:val="28"/>
          <w:szCs w:val="28"/>
        </w:rPr>
        <w:t>оваре учебника); прописная бук</w:t>
      </w:r>
      <w:r w:rsidR="007C6A34" w:rsidRPr="007C6A34">
        <w:rPr>
          <w:rFonts w:ascii="Times New Roman" w:hAnsi="Times New Roman" w:cs="Times New Roman"/>
          <w:sz w:val="28"/>
          <w:szCs w:val="28"/>
        </w:rPr>
        <w:t>ва в именах, отчествах,</w:t>
      </w:r>
      <w:r w:rsidR="0035624C">
        <w:rPr>
          <w:rFonts w:ascii="Times New Roman" w:hAnsi="Times New Roman" w:cs="Times New Roman"/>
          <w:sz w:val="28"/>
          <w:szCs w:val="28"/>
        </w:rPr>
        <w:t xml:space="preserve"> фамилиях людей, кличках живот</w:t>
      </w:r>
      <w:r w:rsidR="007C6A34" w:rsidRPr="007C6A34">
        <w:rPr>
          <w:rFonts w:ascii="Times New Roman" w:hAnsi="Times New Roman" w:cs="Times New Roman"/>
          <w:sz w:val="28"/>
          <w:szCs w:val="28"/>
        </w:rPr>
        <w:t>ных, географических назван</w:t>
      </w:r>
      <w:r w:rsidR="00F92EF3">
        <w:rPr>
          <w:rFonts w:ascii="Times New Roman" w:hAnsi="Times New Roman" w:cs="Times New Roman"/>
          <w:sz w:val="28"/>
          <w:szCs w:val="28"/>
        </w:rPr>
        <w:t>иях; раздельное написание пред</w:t>
      </w:r>
      <w:r w:rsidR="007C6A34" w:rsidRPr="007C6A34">
        <w:rPr>
          <w:rFonts w:ascii="Times New Roman" w:hAnsi="Times New Roman" w:cs="Times New Roman"/>
          <w:sz w:val="28"/>
          <w:szCs w:val="28"/>
        </w:rPr>
        <w:t>логов с именами существительны</w:t>
      </w:r>
      <w:r>
        <w:rPr>
          <w:rFonts w:ascii="Times New Roman" w:hAnsi="Times New Roman" w:cs="Times New Roman"/>
          <w:sz w:val="28"/>
          <w:szCs w:val="28"/>
        </w:rPr>
        <w:t>ми, разделительный мягкий знак;</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правильно списывать (без пропусков и искажений букв) слова и предложения, тексты объёмом не более 50 слов;</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толков</w:t>
      </w:r>
      <w:r w:rsidR="0035624C">
        <w:rPr>
          <w:rFonts w:ascii="Times New Roman" w:hAnsi="Times New Roman" w:cs="Times New Roman"/>
          <w:sz w:val="28"/>
          <w:szCs w:val="28"/>
        </w:rPr>
        <w:t>ым, орфографическим, орфоэпиче</w:t>
      </w:r>
      <w:r w:rsidR="007C6A34" w:rsidRPr="007C6A34">
        <w:rPr>
          <w:rFonts w:ascii="Times New Roman" w:hAnsi="Times New Roman" w:cs="Times New Roman"/>
          <w:sz w:val="28"/>
          <w:szCs w:val="28"/>
        </w:rPr>
        <w:t>ским словарями учебника;</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w:t>
      </w:r>
      <w:r w:rsidR="0035624C">
        <w:rPr>
          <w:rFonts w:ascii="Times New Roman" w:hAnsi="Times New Roman" w:cs="Times New Roman"/>
          <w:sz w:val="28"/>
          <w:szCs w:val="28"/>
        </w:rPr>
        <w:t>ическое и монологическое высказывание (2-</w:t>
      </w:r>
      <w:r w:rsidR="007C6A34" w:rsidRPr="007C6A34">
        <w:rPr>
          <w:rFonts w:ascii="Times New Roman" w:hAnsi="Times New Roman" w:cs="Times New Roman"/>
          <w:sz w:val="28"/>
          <w:szCs w:val="28"/>
        </w:rPr>
        <w:t xml:space="preserve">4 предложения </w:t>
      </w:r>
      <w:r w:rsidR="0035624C">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sidR="0035624C">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простые выводы на основе прочитанного (ус</w:t>
      </w:r>
      <w:r w:rsidR="0035624C">
        <w:rPr>
          <w:rFonts w:ascii="Times New Roman" w:hAnsi="Times New Roman" w:cs="Times New Roman"/>
          <w:sz w:val="28"/>
          <w:szCs w:val="28"/>
        </w:rPr>
        <w:t>лышанного) устно и письменно (1-</w:t>
      </w:r>
      <w:r w:rsidR="007C6A34" w:rsidRPr="007C6A34">
        <w:rPr>
          <w:rFonts w:ascii="Times New Roman" w:hAnsi="Times New Roman" w:cs="Times New Roman"/>
          <w:sz w:val="28"/>
          <w:szCs w:val="28"/>
        </w:rPr>
        <w:t>2 предложения);</w:t>
      </w:r>
    </w:p>
    <w:p w:rsidR="007C6A34" w:rsidRPr="007C6A34" w:rsidRDefault="005D33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составлять предложения </w:t>
      </w:r>
      <w:r w:rsidR="0035624C">
        <w:rPr>
          <w:rFonts w:ascii="Times New Roman" w:hAnsi="Times New Roman" w:cs="Times New Roman"/>
          <w:sz w:val="28"/>
          <w:szCs w:val="28"/>
        </w:rPr>
        <w:t>из слов, устанавливая между ни</w:t>
      </w:r>
      <w:r w:rsidR="007C6A34" w:rsidRPr="007C6A34">
        <w:rPr>
          <w:rFonts w:ascii="Times New Roman" w:hAnsi="Times New Roman" w:cs="Times New Roman"/>
          <w:sz w:val="28"/>
          <w:szCs w:val="28"/>
        </w:rPr>
        <w:t>ми смысловую связь по вопросам;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озаглавливать текст, отражая его тему;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текст из разрозненных предложений, частей текста;</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подробное изложение повес</w:t>
      </w:r>
      <w:r>
        <w:rPr>
          <w:rFonts w:ascii="Times New Roman" w:hAnsi="Times New Roman" w:cs="Times New Roman"/>
          <w:sz w:val="28"/>
          <w:szCs w:val="28"/>
        </w:rPr>
        <w:t>твовательного текста объёмом 30-</w:t>
      </w:r>
      <w:r w:rsidR="007C6A34" w:rsidRPr="007C6A34">
        <w:rPr>
          <w:rFonts w:ascii="Times New Roman" w:hAnsi="Times New Roman" w:cs="Times New Roman"/>
          <w:sz w:val="28"/>
          <w:szCs w:val="28"/>
        </w:rPr>
        <w:t>45 слов с опорой на вопросы;</w:t>
      </w:r>
    </w:p>
    <w:p w:rsidR="005D334C"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B95982" w:rsidRDefault="00B95982" w:rsidP="00B7464B">
      <w:pPr>
        <w:jc w:val="both"/>
        <w:rPr>
          <w:rFonts w:ascii="Times New Roman" w:hAnsi="Times New Roman" w:cs="Times New Roman"/>
          <w:sz w:val="28"/>
          <w:szCs w:val="28"/>
        </w:rPr>
      </w:pPr>
    </w:p>
    <w:p w:rsidR="00C96372" w:rsidRPr="005D334C" w:rsidRDefault="005D334C" w:rsidP="00411971">
      <w:pPr>
        <w:jc w:val="center"/>
        <w:rPr>
          <w:rFonts w:ascii="Times New Roman" w:hAnsi="Times New Roman" w:cs="Times New Roman"/>
          <w:b/>
          <w:sz w:val="28"/>
          <w:szCs w:val="28"/>
        </w:rPr>
      </w:pPr>
      <w:r w:rsidRPr="005D334C">
        <w:rPr>
          <w:rFonts w:ascii="Times New Roman" w:hAnsi="Times New Roman" w:cs="Times New Roman"/>
          <w:b/>
          <w:sz w:val="28"/>
          <w:szCs w:val="28"/>
        </w:rPr>
        <w:t>3 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3</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русского языка как государственного языка Российской Федерации;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сравнивать, классифицировать звуки вне слова и в слове по заданным параметрам;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звуко­буквенный анали</w:t>
      </w:r>
      <w:r>
        <w:rPr>
          <w:rFonts w:ascii="Times New Roman" w:hAnsi="Times New Roman" w:cs="Times New Roman"/>
          <w:sz w:val="28"/>
          <w:szCs w:val="28"/>
        </w:rPr>
        <w:t>з слова (в словах с ор</w:t>
      </w:r>
      <w:r w:rsidR="007C6A34" w:rsidRPr="007C6A34">
        <w:rPr>
          <w:rFonts w:ascii="Times New Roman" w:hAnsi="Times New Roman" w:cs="Times New Roman"/>
          <w:sz w:val="28"/>
          <w:szCs w:val="28"/>
        </w:rPr>
        <w:t>фограммами; без транскрибирования);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функцию разделительных мягкого и твёрдого знаков в словах; устанавлива</w:t>
      </w:r>
      <w:r>
        <w:rPr>
          <w:rFonts w:ascii="Times New Roman" w:hAnsi="Times New Roman" w:cs="Times New Roman"/>
          <w:sz w:val="28"/>
          <w:szCs w:val="28"/>
        </w:rPr>
        <w:t>ть соотношение звукового и бук</w:t>
      </w:r>
      <w:r w:rsidR="007C6A34" w:rsidRPr="007C6A34">
        <w:rPr>
          <w:rFonts w:ascii="Times New Roman" w:hAnsi="Times New Roman" w:cs="Times New Roman"/>
          <w:sz w:val="28"/>
          <w:szCs w:val="28"/>
        </w:rPr>
        <w:t xml:space="preserve">венного состава,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учётом функций букв </w:t>
      </w:r>
      <w:r w:rsidR="007C6A34" w:rsidRPr="0035624C">
        <w:rPr>
          <w:rFonts w:ascii="Times New Roman" w:hAnsi="Times New Roman" w:cs="Times New Roman"/>
          <w:i/>
          <w:sz w:val="28"/>
          <w:szCs w:val="28"/>
        </w:rPr>
        <w:t xml:space="preserve">е, ё, ю, я, </w:t>
      </w:r>
      <w:r w:rsidR="007C6A34" w:rsidRPr="007C6A34">
        <w:rPr>
          <w:rFonts w:ascii="Times New Roman" w:hAnsi="Times New Roman" w:cs="Times New Roman"/>
          <w:sz w:val="28"/>
          <w:szCs w:val="28"/>
        </w:rPr>
        <w:t xml:space="preserve">в словах с разделительными </w:t>
      </w:r>
      <w:r w:rsidR="007C6A34" w:rsidRPr="0035624C">
        <w:rPr>
          <w:rFonts w:ascii="Times New Roman" w:hAnsi="Times New Roman" w:cs="Times New Roman"/>
          <w:i/>
          <w:sz w:val="28"/>
          <w:szCs w:val="28"/>
        </w:rPr>
        <w:t>ь, ъ,</w:t>
      </w:r>
      <w:r w:rsidR="007C6A34" w:rsidRPr="007C6A34">
        <w:rPr>
          <w:rFonts w:ascii="Times New Roman" w:hAnsi="Times New Roman" w:cs="Times New Roman"/>
          <w:sz w:val="28"/>
          <w:szCs w:val="28"/>
        </w:rPr>
        <w:t xml:space="preserve"> в словах с непроизносимыми согласными;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однокоренные слова и формы одного и того же слова; различать однокоренн</w:t>
      </w:r>
      <w:r>
        <w:rPr>
          <w:rFonts w:ascii="Times New Roman" w:hAnsi="Times New Roman" w:cs="Times New Roman"/>
          <w:sz w:val="28"/>
          <w:szCs w:val="28"/>
        </w:rPr>
        <w:t xml:space="preserve">ые слова и слова с омонимичными </w:t>
      </w:r>
      <w:r w:rsidR="007C6A34" w:rsidRPr="007C6A34">
        <w:rPr>
          <w:rFonts w:ascii="Times New Roman" w:hAnsi="Times New Roman" w:cs="Times New Roman"/>
          <w:sz w:val="28"/>
          <w:szCs w:val="28"/>
        </w:rPr>
        <w:t>корнями (без называния термина); различать однокоренные слова и синонимы;</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в словах с однозначно выделяемыми морфемами окончание, корень, приставку, суффикс;</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случаи употребления синонимов и антонимов; п</w:t>
      </w:r>
      <w:r>
        <w:rPr>
          <w:rFonts w:ascii="Times New Roman" w:hAnsi="Times New Roman" w:cs="Times New Roman"/>
          <w:sz w:val="28"/>
          <w:szCs w:val="28"/>
        </w:rPr>
        <w:t xml:space="preserve">одбирать синонимы и антонимы к словам разных </w:t>
      </w:r>
      <w:r w:rsidR="007C6A34" w:rsidRPr="007C6A34">
        <w:rPr>
          <w:rFonts w:ascii="Times New Roman" w:hAnsi="Times New Roman" w:cs="Times New Roman"/>
          <w:sz w:val="28"/>
          <w:szCs w:val="28"/>
        </w:rPr>
        <w:t>частей речи;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слова, употреблённые в прямом и перенос­ ном значении (простые случаи);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значение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распознавать имена су</w:t>
      </w:r>
      <w:r>
        <w:rPr>
          <w:rFonts w:ascii="Times New Roman" w:hAnsi="Times New Roman" w:cs="Times New Roman"/>
          <w:sz w:val="28"/>
          <w:szCs w:val="28"/>
        </w:rPr>
        <w:t>ществительные; определять грам</w:t>
      </w:r>
      <w:r w:rsidR="007C6A34" w:rsidRPr="007C6A34">
        <w:rPr>
          <w:rFonts w:ascii="Times New Roman" w:hAnsi="Times New Roman" w:cs="Times New Roman"/>
          <w:sz w:val="28"/>
          <w:szCs w:val="28"/>
        </w:rPr>
        <w:t>матические признаки имён с</w:t>
      </w:r>
      <w:r>
        <w:rPr>
          <w:rFonts w:ascii="Times New Roman" w:hAnsi="Times New Roman" w:cs="Times New Roman"/>
          <w:sz w:val="28"/>
          <w:szCs w:val="28"/>
        </w:rPr>
        <w:t>уществительных: род, число, па</w:t>
      </w:r>
      <w:r w:rsidR="007C6A34" w:rsidRPr="007C6A34">
        <w:rPr>
          <w:rFonts w:ascii="Times New Roman" w:hAnsi="Times New Roman" w:cs="Times New Roman"/>
          <w:sz w:val="28"/>
          <w:szCs w:val="28"/>
        </w:rPr>
        <w:t>деж; склонять в единственном числе имена существительные с ударными окончаниями;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имена при</w:t>
      </w:r>
      <w:r>
        <w:rPr>
          <w:rFonts w:ascii="Times New Roman" w:hAnsi="Times New Roman" w:cs="Times New Roman"/>
          <w:sz w:val="28"/>
          <w:szCs w:val="28"/>
        </w:rPr>
        <w:t>лагательные; определять грамма</w:t>
      </w:r>
      <w:r w:rsidR="007C6A34" w:rsidRPr="007C6A34">
        <w:rPr>
          <w:rFonts w:ascii="Times New Roman" w:hAnsi="Times New Roman" w:cs="Times New Roman"/>
          <w:sz w:val="28"/>
          <w:szCs w:val="28"/>
        </w:rPr>
        <w:t>тические признаки имён прилагательных: род, число, падеж; изменять имена прилагательные по падежам, числам, родам (в единственном числе) в соотв</w:t>
      </w:r>
      <w:r>
        <w:rPr>
          <w:rFonts w:ascii="Times New Roman" w:hAnsi="Times New Roman" w:cs="Times New Roman"/>
          <w:sz w:val="28"/>
          <w:szCs w:val="28"/>
        </w:rPr>
        <w:t>етствии с падежом, числом и ро</w:t>
      </w:r>
      <w:r w:rsidR="007C6A34" w:rsidRPr="007C6A34">
        <w:rPr>
          <w:rFonts w:ascii="Times New Roman" w:hAnsi="Times New Roman" w:cs="Times New Roman"/>
          <w:sz w:val="28"/>
          <w:szCs w:val="28"/>
        </w:rPr>
        <w:t>дом имён существительных;</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распознавать глаголы; различать глаголы, отвечающие на вопросы «что делать?» и «что </w:t>
      </w:r>
      <w:r>
        <w:rPr>
          <w:rFonts w:ascii="Times New Roman" w:hAnsi="Times New Roman" w:cs="Times New Roman"/>
          <w:sz w:val="28"/>
          <w:szCs w:val="28"/>
        </w:rPr>
        <w:t>сделать?»; определять граммати</w:t>
      </w:r>
      <w:r w:rsidR="007C6A34" w:rsidRPr="007C6A34">
        <w:rPr>
          <w:rFonts w:ascii="Times New Roman" w:hAnsi="Times New Roman" w:cs="Times New Roman"/>
          <w:sz w:val="28"/>
          <w:szCs w:val="28"/>
        </w:rPr>
        <w:t>ческие признаки глаголов: фо</w:t>
      </w:r>
      <w:r>
        <w:rPr>
          <w:rFonts w:ascii="Times New Roman" w:hAnsi="Times New Roman" w:cs="Times New Roman"/>
          <w:sz w:val="28"/>
          <w:szCs w:val="28"/>
        </w:rPr>
        <w:t>рму времени, число, род (в про</w:t>
      </w:r>
      <w:r w:rsidR="007C6A34" w:rsidRPr="007C6A34">
        <w:rPr>
          <w:rFonts w:ascii="Times New Roman" w:hAnsi="Times New Roman" w:cs="Times New Roman"/>
          <w:sz w:val="28"/>
          <w:szCs w:val="28"/>
        </w:rPr>
        <w:t>шедшем времени); изменять г</w:t>
      </w:r>
      <w:r>
        <w:rPr>
          <w:rFonts w:ascii="Times New Roman" w:hAnsi="Times New Roman" w:cs="Times New Roman"/>
          <w:sz w:val="28"/>
          <w:szCs w:val="28"/>
        </w:rPr>
        <w:t>лагол по временам (простые слу</w:t>
      </w:r>
      <w:r w:rsidR="007C6A34" w:rsidRPr="007C6A34">
        <w:rPr>
          <w:rFonts w:ascii="Times New Roman" w:hAnsi="Times New Roman" w:cs="Times New Roman"/>
          <w:sz w:val="28"/>
          <w:szCs w:val="28"/>
        </w:rPr>
        <w:t>чаи), в прошедше</w:t>
      </w:r>
      <w:r>
        <w:rPr>
          <w:rFonts w:ascii="Times New Roman" w:hAnsi="Times New Roman" w:cs="Times New Roman"/>
          <w:sz w:val="28"/>
          <w:szCs w:val="28"/>
        </w:rPr>
        <w:t>м времени -</w:t>
      </w:r>
      <w:r w:rsidR="007C6A34" w:rsidRPr="007C6A34">
        <w:rPr>
          <w:rFonts w:ascii="Times New Roman" w:hAnsi="Times New Roman" w:cs="Times New Roman"/>
          <w:sz w:val="28"/>
          <w:szCs w:val="28"/>
        </w:rPr>
        <w:t xml:space="preserve"> по родам;</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личные местоимения (в начальной форме); использовать личные местоим</w:t>
      </w:r>
      <w:r>
        <w:rPr>
          <w:rFonts w:ascii="Times New Roman" w:hAnsi="Times New Roman" w:cs="Times New Roman"/>
          <w:sz w:val="28"/>
          <w:szCs w:val="28"/>
        </w:rPr>
        <w:t>ения для устранения неоправдан</w:t>
      </w:r>
      <w:r w:rsidR="007C6A34" w:rsidRPr="007C6A34">
        <w:rPr>
          <w:rFonts w:ascii="Times New Roman" w:hAnsi="Times New Roman" w:cs="Times New Roman"/>
          <w:sz w:val="28"/>
          <w:szCs w:val="28"/>
        </w:rPr>
        <w:t>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предлоги и приставки;</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вид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главные и второстепенные (без деления на виды) члены предложения;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распространённые и нераспространённые предложения;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 применять изученные прав</w:t>
      </w:r>
      <w:r>
        <w:rPr>
          <w:rFonts w:ascii="Times New Roman" w:hAnsi="Times New Roman" w:cs="Times New Roman"/>
          <w:sz w:val="28"/>
          <w:szCs w:val="28"/>
        </w:rPr>
        <w:t>ила правопи</w:t>
      </w:r>
      <w:r w:rsidR="007C6A34" w:rsidRPr="007C6A34">
        <w:rPr>
          <w:rFonts w:ascii="Times New Roman" w:hAnsi="Times New Roman" w:cs="Times New Roman"/>
          <w:sz w:val="28"/>
          <w:szCs w:val="28"/>
        </w:rPr>
        <w:t xml:space="preserve">сания,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w:t>
      </w:r>
      <w:r>
        <w:rPr>
          <w:rFonts w:ascii="Times New Roman" w:hAnsi="Times New Roman" w:cs="Times New Roman"/>
          <w:sz w:val="28"/>
          <w:szCs w:val="28"/>
        </w:rPr>
        <w:t>емые гласные и согласные (пере</w:t>
      </w:r>
      <w:r w:rsidR="007C6A34" w:rsidRPr="007C6A34">
        <w:rPr>
          <w:rFonts w:ascii="Times New Roman" w:hAnsi="Times New Roman" w:cs="Times New Roman"/>
          <w:sz w:val="28"/>
          <w:szCs w:val="28"/>
        </w:rPr>
        <w:t>чень слов в орфографическ</w:t>
      </w:r>
      <w:r>
        <w:rPr>
          <w:rFonts w:ascii="Times New Roman" w:hAnsi="Times New Roman" w:cs="Times New Roman"/>
          <w:sz w:val="28"/>
          <w:szCs w:val="28"/>
        </w:rPr>
        <w:t>ом словаре учебника); непроизно</w:t>
      </w:r>
      <w:r w:rsidR="007C6A34" w:rsidRPr="007C6A34">
        <w:rPr>
          <w:rFonts w:ascii="Times New Roman" w:hAnsi="Times New Roman" w:cs="Times New Roman"/>
          <w:sz w:val="28"/>
          <w:szCs w:val="28"/>
        </w:rPr>
        <w:t>си</w:t>
      </w:r>
      <w:r>
        <w:rPr>
          <w:rFonts w:ascii="Times New Roman" w:hAnsi="Times New Roman" w:cs="Times New Roman"/>
          <w:sz w:val="28"/>
          <w:szCs w:val="28"/>
        </w:rPr>
        <w:t xml:space="preserve">мые согласные в корне слова; разделительный </w:t>
      </w:r>
      <w:r w:rsidR="007C6A34" w:rsidRPr="007C6A34">
        <w:rPr>
          <w:rFonts w:ascii="Times New Roman" w:hAnsi="Times New Roman" w:cs="Times New Roman"/>
          <w:sz w:val="28"/>
          <w:szCs w:val="28"/>
        </w:rPr>
        <w:t xml:space="preserve">твёрдый знак; мягкий знак после </w:t>
      </w:r>
      <w:r>
        <w:rPr>
          <w:rFonts w:ascii="Times New Roman" w:hAnsi="Times New Roman" w:cs="Times New Roman"/>
          <w:sz w:val="28"/>
          <w:szCs w:val="28"/>
        </w:rPr>
        <w:t>шипящих на конце имён существи</w:t>
      </w:r>
      <w:r w:rsidR="007C6A34" w:rsidRPr="007C6A34">
        <w:rPr>
          <w:rFonts w:ascii="Times New Roman" w:hAnsi="Times New Roman" w:cs="Times New Roman"/>
          <w:sz w:val="28"/>
          <w:szCs w:val="28"/>
        </w:rPr>
        <w:t xml:space="preserve">тельных; не с глаголами; раздельное </w:t>
      </w:r>
      <w:r>
        <w:rPr>
          <w:rFonts w:ascii="Times New Roman" w:hAnsi="Times New Roman" w:cs="Times New Roman"/>
          <w:sz w:val="28"/>
          <w:szCs w:val="28"/>
        </w:rPr>
        <w:t>написание предлогов со словами;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правильно списывать </w:t>
      </w:r>
      <w:r>
        <w:rPr>
          <w:rFonts w:ascii="Times New Roman" w:hAnsi="Times New Roman" w:cs="Times New Roman"/>
          <w:sz w:val="28"/>
          <w:szCs w:val="28"/>
        </w:rPr>
        <w:t>слова, предложения, тексты объ</w:t>
      </w:r>
      <w:r w:rsidR="007C6A34" w:rsidRPr="007C6A34">
        <w:rPr>
          <w:rFonts w:ascii="Times New Roman" w:hAnsi="Times New Roman" w:cs="Times New Roman"/>
          <w:sz w:val="28"/>
          <w:szCs w:val="28"/>
        </w:rPr>
        <w:t>ёмом не более 70 слов;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 диктовку тексты объёмом не более 65 слов с учётом изученных правил правописания;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 ошибки на изученные правила, описки;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тексты разных </w:t>
      </w:r>
      <w:r>
        <w:rPr>
          <w:rFonts w:ascii="Times New Roman" w:hAnsi="Times New Roman" w:cs="Times New Roman"/>
          <w:sz w:val="28"/>
          <w:szCs w:val="28"/>
        </w:rPr>
        <w:t>типов, находить в тексте задан</w:t>
      </w:r>
      <w:r w:rsidR="007C6A34" w:rsidRPr="007C6A34">
        <w:rPr>
          <w:rFonts w:ascii="Times New Roman" w:hAnsi="Times New Roman" w:cs="Times New Roman"/>
          <w:sz w:val="28"/>
          <w:szCs w:val="28"/>
        </w:rPr>
        <w:t>ную информацию;</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формулировать простые выводы на основе прочитанной (услышанной) </w:t>
      </w:r>
      <w:r>
        <w:rPr>
          <w:rFonts w:ascii="Times New Roman" w:hAnsi="Times New Roman" w:cs="Times New Roman"/>
          <w:sz w:val="28"/>
          <w:szCs w:val="28"/>
        </w:rPr>
        <w:t>информации устно и письменно (1-2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строить устное диалогическое и моно</w:t>
      </w:r>
      <w:r>
        <w:rPr>
          <w:rFonts w:ascii="Times New Roman" w:hAnsi="Times New Roman" w:cs="Times New Roman"/>
          <w:sz w:val="28"/>
          <w:szCs w:val="28"/>
        </w:rPr>
        <w:t>логическое высказывание (3-</w:t>
      </w:r>
      <w:r w:rsidR="007C6A34" w:rsidRPr="007C6A34">
        <w:rPr>
          <w:rFonts w:ascii="Times New Roman" w:hAnsi="Times New Roman" w:cs="Times New Roman"/>
          <w:sz w:val="28"/>
          <w:szCs w:val="28"/>
        </w:rPr>
        <w:t xml:space="preserve">5 предложений </w:t>
      </w:r>
      <w:r>
        <w:rPr>
          <w:rFonts w:ascii="Times New Roman" w:hAnsi="Times New Roman" w:cs="Times New Roman"/>
          <w:sz w:val="28"/>
          <w:szCs w:val="28"/>
        </w:rPr>
        <w:t>на определённую тему, по наблю</w:t>
      </w:r>
      <w:r w:rsidR="007C6A34" w:rsidRPr="007C6A34">
        <w:rPr>
          <w:rFonts w:ascii="Times New Roman" w:hAnsi="Times New Roman" w:cs="Times New Roman"/>
          <w:sz w:val="28"/>
          <w:szCs w:val="28"/>
        </w:rPr>
        <w:t>дениям) с соблюдением орф</w:t>
      </w:r>
      <w:r>
        <w:rPr>
          <w:rFonts w:ascii="Times New Roman" w:hAnsi="Times New Roman" w:cs="Times New Roman"/>
          <w:sz w:val="28"/>
          <w:szCs w:val="28"/>
        </w:rPr>
        <w:t>оэпических норм, правильной ин</w:t>
      </w:r>
      <w:r w:rsidR="007C6A34" w:rsidRPr="007C6A34">
        <w:rPr>
          <w:rFonts w:ascii="Times New Roman" w:hAnsi="Times New Roman" w:cs="Times New Roman"/>
          <w:sz w:val="28"/>
          <w:szCs w:val="28"/>
        </w:rPr>
        <w:t>тонации; создавать небольши</w:t>
      </w:r>
      <w:r>
        <w:rPr>
          <w:rFonts w:ascii="Times New Roman" w:hAnsi="Times New Roman" w:cs="Times New Roman"/>
          <w:sz w:val="28"/>
          <w:szCs w:val="28"/>
        </w:rPr>
        <w:t>е устные и письменные тексты (2-</w:t>
      </w:r>
      <w:r w:rsidR="007C6A34" w:rsidRPr="007C6A34">
        <w:rPr>
          <w:rFonts w:ascii="Times New Roman" w:hAnsi="Times New Roman" w:cs="Times New Roman"/>
          <w:sz w:val="28"/>
          <w:szCs w:val="28"/>
        </w:rPr>
        <w:t>4 предложения), содержа</w:t>
      </w:r>
      <w:r>
        <w:rPr>
          <w:rFonts w:ascii="Times New Roman" w:hAnsi="Times New Roman" w:cs="Times New Roman"/>
          <w:sz w:val="28"/>
          <w:szCs w:val="28"/>
        </w:rPr>
        <w:t>щие приглашение, просьбу, изви</w:t>
      </w:r>
      <w:r w:rsidR="007C6A34" w:rsidRPr="007C6A34">
        <w:rPr>
          <w:rFonts w:ascii="Times New Roman" w:hAnsi="Times New Roman" w:cs="Times New Roman"/>
          <w:sz w:val="28"/>
          <w:szCs w:val="28"/>
        </w:rPr>
        <w:t>нение, благодарность, отказ, с использованием норм речевого этикета;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связь предл</w:t>
      </w:r>
      <w:r>
        <w:rPr>
          <w:rFonts w:ascii="Times New Roman" w:hAnsi="Times New Roman" w:cs="Times New Roman"/>
          <w:sz w:val="28"/>
          <w:szCs w:val="28"/>
        </w:rPr>
        <w:t>ожений в тексте (с помощью лич</w:t>
      </w:r>
      <w:r w:rsidR="007C6A34" w:rsidRPr="007C6A34">
        <w:rPr>
          <w:rFonts w:ascii="Times New Roman" w:hAnsi="Times New Roman" w:cs="Times New Roman"/>
          <w:sz w:val="28"/>
          <w:szCs w:val="28"/>
        </w:rPr>
        <w:t xml:space="preserve">ных местоимений, синонимов, союзов </w:t>
      </w:r>
      <w:r w:rsidR="007C6A34" w:rsidRPr="0035624C">
        <w:rPr>
          <w:rFonts w:ascii="Times New Roman" w:hAnsi="Times New Roman" w:cs="Times New Roman"/>
          <w:i/>
          <w:sz w:val="28"/>
          <w:szCs w:val="28"/>
        </w:rPr>
        <w:t>и, а, но</w:t>
      </w:r>
      <w:r w:rsidR="007C6A34" w:rsidRPr="007C6A34">
        <w:rPr>
          <w:rFonts w:ascii="Times New Roman" w:hAnsi="Times New Roman" w:cs="Times New Roman"/>
          <w:sz w:val="28"/>
          <w:szCs w:val="28"/>
        </w:rPr>
        <w:t>);</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ключевые слова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текста и основную мысль текста;</w:t>
      </w:r>
    </w:p>
    <w:p w:rsidR="0035624C"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части текста (абзацы) и отражать с помощью ключевых слов или предл</w:t>
      </w:r>
      <w:r>
        <w:rPr>
          <w:rFonts w:ascii="Times New Roman" w:hAnsi="Times New Roman" w:cs="Times New Roman"/>
          <w:sz w:val="28"/>
          <w:szCs w:val="28"/>
        </w:rPr>
        <w:t>ожений их смысловое содержание;</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текста, со</w:t>
      </w:r>
      <w:r>
        <w:rPr>
          <w:rFonts w:ascii="Times New Roman" w:hAnsi="Times New Roman" w:cs="Times New Roman"/>
          <w:sz w:val="28"/>
          <w:szCs w:val="28"/>
        </w:rPr>
        <w:t>здавать по нему текст и коррек</w:t>
      </w:r>
      <w:r w:rsidR="007C6A34" w:rsidRPr="007C6A34">
        <w:rPr>
          <w:rFonts w:ascii="Times New Roman" w:hAnsi="Times New Roman" w:cs="Times New Roman"/>
          <w:sz w:val="28"/>
          <w:szCs w:val="28"/>
        </w:rPr>
        <w:t>тировать текст;</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писать подробное изложение по заданному, коллективно или самостоятельно составленному плану;</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5E02CF" w:rsidRPr="0028441F" w:rsidRDefault="0035624C" w:rsidP="00284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уточнять значение слова с помощью толкового словаря.</w:t>
      </w:r>
    </w:p>
    <w:p w:rsidR="00411971" w:rsidRDefault="00411971" w:rsidP="00411971">
      <w:pPr>
        <w:jc w:val="center"/>
        <w:rPr>
          <w:rFonts w:ascii="Times New Roman" w:hAnsi="Times New Roman" w:cs="Times New Roman"/>
          <w:b/>
          <w:sz w:val="28"/>
          <w:szCs w:val="28"/>
        </w:rPr>
      </w:pPr>
    </w:p>
    <w:p w:rsidR="00C96372" w:rsidRPr="005D334C" w:rsidRDefault="00B95982" w:rsidP="00411971">
      <w:pPr>
        <w:jc w:val="center"/>
        <w:rPr>
          <w:rFonts w:ascii="Times New Roman" w:hAnsi="Times New Roman" w:cs="Times New Roman"/>
          <w:b/>
          <w:sz w:val="28"/>
          <w:szCs w:val="28"/>
        </w:rPr>
      </w:pPr>
      <w:r>
        <w:rPr>
          <w:rFonts w:ascii="Times New Roman" w:hAnsi="Times New Roman" w:cs="Times New Roman"/>
          <w:b/>
          <w:sz w:val="28"/>
          <w:szCs w:val="28"/>
        </w:rPr>
        <w:t>4</w:t>
      </w:r>
      <w:r w:rsidR="005D334C" w:rsidRPr="005D334C">
        <w:rPr>
          <w:rFonts w:ascii="Times New Roman" w:hAnsi="Times New Roman" w:cs="Times New Roman"/>
          <w:b/>
          <w:sz w:val="28"/>
          <w:szCs w:val="28"/>
        </w:rPr>
        <w:t> </w:t>
      </w:r>
      <w:r w:rsidR="007C6A34" w:rsidRPr="005D334C">
        <w:rPr>
          <w:rFonts w:ascii="Times New Roman" w:hAnsi="Times New Roman" w:cs="Times New Roman"/>
          <w:b/>
          <w:sz w:val="28"/>
          <w:szCs w:val="28"/>
        </w:rPr>
        <w:t>КЛАСС</w:t>
      </w:r>
    </w:p>
    <w:p w:rsidR="007C6A34" w:rsidRPr="005D334C" w:rsidRDefault="007C6A34" w:rsidP="007C6A34">
      <w:pPr>
        <w:ind w:firstLine="709"/>
        <w:jc w:val="both"/>
        <w:rPr>
          <w:rFonts w:ascii="Times New Roman" w:hAnsi="Times New Roman" w:cs="Times New Roman"/>
          <w:b/>
          <w:i/>
          <w:sz w:val="28"/>
          <w:szCs w:val="28"/>
        </w:rPr>
      </w:pPr>
      <w:r w:rsidRPr="005D334C">
        <w:rPr>
          <w:rFonts w:ascii="Times New Roman" w:hAnsi="Times New Roman" w:cs="Times New Roman"/>
          <w:b/>
          <w:i/>
          <w:sz w:val="28"/>
          <w:szCs w:val="28"/>
        </w:rPr>
        <w:t xml:space="preserve">К концу обучения в </w:t>
      </w:r>
      <w:r w:rsidR="00B95982">
        <w:rPr>
          <w:rFonts w:ascii="Times New Roman" w:hAnsi="Times New Roman" w:cs="Times New Roman"/>
          <w:b/>
          <w:i/>
          <w:sz w:val="28"/>
          <w:szCs w:val="28"/>
        </w:rPr>
        <w:t>4</w:t>
      </w:r>
      <w:r w:rsidRPr="005D334C">
        <w:rPr>
          <w:rFonts w:ascii="Times New Roman" w:hAnsi="Times New Roman" w:cs="Times New Roman"/>
          <w:b/>
          <w:i/>
          <w:sz w:val="28"/>
          <w:szCs w:val="28"/>
        </w:rPr>
        <w:t xml:space="preserve"> классе обучающийся научится:</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многообразие языков и культур на территории Российской Федерации, осознавать я</w:t>
      </w:r>
      <w:r w:rsidR="000E3544">
        <w:rPr>
          <w:rFonts w:ascii="Times New Roman" w:hAnsi="Times New Roman" w:cs="Times New Roman"/>
          <w:sz w:val="28"/>
          <w:szCs w:val="28"/>
        </w:rPr>
        <w:t>зык как одну из главных духовно-</w:t>
      </w:r>
      <w:r w:rsidR="007C6A34" w:rsidRPr="007C6A34">
        <w:rPr>
          <w:rFonts w:ascii="Times New Roman" w:hAnsi="Times New Roman" w:cs="Times New Roman"/>
          <w:sz w:val="28"/>
          <w:szCs w:val="28"/>
        </w:rPr>
        <w:t>нравственных ценностей народа;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объяснять роль языка как основного средства общения; объяснять роль русского языка как государственного языка Российской Федерации и языка межнационального общения;</w:t>
      </w:r>
    </w:p>
    <w:p w:rsidR="007C6A34" w:rsidRPr="007C6A34" w:rsidRDefault="0035624C" w:rsidP="0035624C">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осознавать правильную устную и письменную речь как пока</w:t>
      </w:r>
      <w:r>
        <w:rPr>
          <w:rFonts w:ascii="Times New Roman" w:hAnsi="Times New Roman" w:cs="Times New Roman"/>
          <w:sz w:val="28"/>
          <w:szCs w:val="28"/>
        </w:rPr>
        <w:t>затель общей культуры человека;</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звуко­буквенный разбор слов (в соответствии с предложенным в учебнике алгоритмом);</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подбирать к предложенным словам синонимы; подбирать к предложенным словам антонимы;</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выявлять в речи слова, з</w:t>
      </w:r>
      <w:r w:rsidR="000E3544">
        <w:rPr>
          <w:rFonts w:ascii="Times New Roman" w:hAnsi="Times New Roman" w:cs="Times New Roman"/>
          <w:sz w:val="28"/>
          <w:szCs w:val="28"/>
        </w:rPr>
        <w:t>начение которых требует уточне</w:t>
      </w:r>
      <w:r w:rsidR="007C6A34" w:rsidRPr="007C6A34">
        <w:rPr>
          <w:rFonts w:ascii="Times New Roman" w:hAnsi="Times New Roman" w:cs="Times New Roman"/>
          <w:sz w:val="28"/>
          <w:szCs w:val="28"/>
        </w:rPr>
        <w:t>ния, определять значение слова по контексту;</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проводить разбор по сос</w:t>
      </w:r>
      <w:r w:rsidR="000E3544">
        <w:rPr>
          <w:rFonts w:ascii="Times New Roman" w:hAnsi="Times New Roman" w:cs="Times New Roman"/>
          <w:sz w:val="28"/>
          <w:szCs w:val="28"/>
        </w:rPr>
        <w:t>таву слов с однозначно выделяе</w:t>
      </w:r>
      <w:r w:rsidR="007C6A34" w:rsidRPr="007C6A34">
        <w:rPr>
          <w:rFonts w:ascii="Times New Roman" w:hAnsi="Times New Roman" w:cs="Times New Roman"/>
          <w:sz w:val="28"/>
          <w:szCs w:val="28"/>
        </w:rPr>
        <w:t>мыми морфемами; составлять схему состава слова; соотносить состав слова с представленной схемой;</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принадле</w:t>
      </w:r>
      <w:r w:rsidR="000E3544">
        <w:rPr>
          <w:rFonts w:ascii="Times New Roman" w:hAnsi="Times New Roman" w:cs="Times New Roman"/>
          <w:sz w:val="28"/>
          <w:szCs w:val="28"/>
        </w:rPr>
        <w:t>жность слова к определённой ча</w:t>
      </w:r>
      <w:r w:rsidR="007C6A34" w:rsidRPr="007C6A34">
        <w:rPr>
          <w:rFonts w:ascii="Times New Roman" w:hAnsi="Times New Roman" w:cs="Times New Roman"/>
          <w:sz w:val="28"/>
          <w:szCs w:val="28"/>
        </w:rPr>
        <w:t>сти речи (в объёме изученног</w:t>
      </w:r>
      <w:r w:rsidR="000E3544">
        <w:rPr>
          <w:rFonts w:ascii="Times New Roman" w:hAnsi="Times New Roman" w:cs="Times New Roman"/>
          <w:sz w:val="28"/>
          <w:szCs w:val="28"/>
        </w:rPr>
        <w:t>о) по комплексу освоенных грам</w:t>
      </w:r>
      <w:r w:rsidR="007C6A34" w:rsidRPr="007C6A34">
        <w:rPr>
          <w:rFonts w:ascii="Times New Roman" w:hAnsi="Times New Roman" w:cs="Times New Roman"/>
          <w:sz w:val="28"/>
          <w:szCs w:val="28"/>
        </w:rPr>
        <w:t>матических признаков;</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w:t>
      </w:r>
      <w:r w:rsidR="000E3544">
        <w:rPr>
          <w:rFonts w:ascii="Times New Roman" w:hAnsi="Times New Roman" w:cs="Times New Roman"/>
          <w:sz w:val="28"/>
          <w:szCs w:val="28"/>
        </w:rPr>
        <w:t>ические признаки имён существи</w:t>
      </w:r>
      <w:r w:rsidR="007C6A34" w:rsidRPr="007C6A34">
        <w:rPr>
          <w:rFonts w:ascii="Times New Roman" w:hAnsi="Times New Roman" w:cs="Times New Roman"/>
          <w:sz w:val="28"/>
          <w:szCs w:val="28"/>
        </w:rPr>
        <w:t>тельных: склонение, род, числ</w:t>
      </w:r>
      <w:r w:rsidR="000E3544">
        <w:rPr>
          <w:rFonts w:ascii="Times New Roman" w:hAnsi="Times New Roman" w:cs="Times New Roman"/>
          <w:sz w:val="28"/>
          <w:szCs w:val="28"/>
        </w:rPr>
        <w:t>о, падеж; проводить разбор име</w:t>
      </w:r>
      <w:r w:rsidR="007C6A34" w:rsidRPr="007C6A34">
        <w:rPr>
          <w:rFonts w:ascii="Times New Roman" w:hAnsi="Times New Roman" w:cs="Times New Roman"/>
          <w:sz w:val="28"/>
          <w:szCs w:val="28"/>
        </w:rPr>
        <w:t>ни существительного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ские признаки имён прилагатель</w:t>
      </w:r>
      <w:r w:rsidR="007C6A34" w:rsidRPr="007C6A34">
        <w:rPr>
          <w:rFonts w:ascii="Times New Roman" w:hAnsi="Times New Roman" w:cs="Times New Roman"/>
          <w:sz w:val="28"/>
          <w:szCs w:val="28"/>
        </w:rPr>
        <w:t>ных: род (в единственном числе</w:t>
      </w:r>
      <w:r w:rsidR="000E3544">
        <w:rPr>
          <w:rFonts w:ascii="Times New Roman" w:hAnsi="Times New Roman" w:cs="Times New Roman"/>
          <w:sz w:val="28"/>
          <w:szCs w:val="28"/>
        </w:rPr>
        <w:t>), число, падеж; проводить раз</w:t>
      </w:r>
      <w:r w:rsidR="007C6A34" w:rsidRPr="007C6A34">
        <w:rPr>
          <w:rFonts w:ascii="Times New Roman" w:hAnsi="Times New Roman" w:cs="Times New Roman"/>
          <w:sz w:val="28"/>
          <w:szCs w:val="28"/>
        </w:rPr>
        <w:t>бор имени прилагательного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w:t>
      </w:r>
      <w:r w:rsidR="000E3544">
        <w:rPr>
          <w:rFonts w:ascii="Times New Roman" w:hAnsi="Times New Roman" w:cs="Times New Roman"/>
          <w:sz w:val="28"/>
          <w:szCs w:val="28"/>
        </w:rPr>
        <w:t>твенном числе); изменять глаго</w:t>
      </w:r>
      <w:r w:rsidR="007C6A34" w:rsidRPr="007C6A34">
        <w:rPr>
          <w:rFonts w:ascii="Times New Roman" w:hAnsi="Times New Roman" w:cs="Times New Roman"/>
          <w:sz w:val="28"/>
          <w:szCs w:val="28"/>
        </w:rPr>
        <w:t xml:space="preserve">лы в настоящем и будущем времени по лицам </w:t>
      </w:r>
      <w:r w:rsidR="000E3544">
        <w:rPr>
          <w:rFonts w:ascii="Times New Roman" w:hAnsi="Times New Roman" w:cs="Times New Roman"/>
          <w:sz w:val="28"/>
          <w:szCs w:val="28"/>
        </w:rPr>
        <w:t>и числам (спря</w:t>
      </w:r>
      <w:r w:rsidR="007C6A34" w:rsidRPr="007C6A34">
        <w:rPr>
          <w:rFonts w:ascii="Times New Roman" w:hAnsi="Times New Roman" w:cs="Times New Roman"/>
          <w:sz w:val="28"/>
          <w:szCs w:val="28"/>
        </w:rPr>
        <w:t>гать); проводить разбор глагола как части речи;</w:t>
      </w:r>
    </w:p>
    <w:p w:rsidR="007C6A34" w:rsidRPr="007C6A34" w:rsidRDefault="0035624C" w:rsidP="007C6A34">
      <w:pPr>
        <w:ind w:firstLine="709"/>
        <w:jc w:val="both"/>
        <w:rPr>
          <w:rFonts w:ascii="Times New Roman" w:hAnsi="Times New Roman" w:cs="Times New Roman"/>
          <w:sz w:val="28"/>
          <w:szCs w:val="28"/>
        </w:rPr>
      </w:pPr>
      <w:r w:rsidRPr="0035624C">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определять грамматиче</w:t>
      </w:r>
      <w:r w:rsidR="000E3544">
        <w:rPr>
          <w:rFonts w:ascii="Times New Roman" w:hAnsi="Times New Roman" w:cs="Times New Roman"/>
          <w:sz w:val="28"/>
          <w:szCs w:val="28"/>
        </w:rPr>
        <w:t xml:space="preserve">ские признаки личного местоимения в начальной форме: лицо, число, род (у </w:t>
      </w:r>
      <w:r w:rsidR="007C6A34" w:rsidRPr="007C6A34">
        <w:rPr>
          <w:rFonts w:ascii="Times New Roman" w:hAnsi="Times New Roman" w:cs="Times New Roman"/>
          <w:sz w:val="28"/>
          <w:szCs w:val="28"/>
        </w:rPr>
        <w:t>местоимений 3­го лица в единственном чис</w:t>
      </w:r>
      <w:r w:rsidR="00673D7F">
        <w:rPr>
          <w:rFonts w:ascii="Times New Roman" w:hAnsi="Times New Roman" w:cs="Times New Roman"/>
          <w:sz w:val="28"/>
          <w:szCs w:val="28"/>
        </w:rPr>
        <w:t>ле); использовать личные место</w:t>
      </w:r>
      <w:r w:rsidR="007C6A34" w:rsidRPr="007C6A34">
        <w:rPr>
          <w:rFonts w:ascii="Times New Roman" w:hAnsi="Times New Roman" w:cs="Times New Roman"/>
          <w:sz w:val="28"/>
          <w:szCs w:val="28"/>
        </w:rPr>
        <w:t>имения для устранения неоправданных повторов в тексте;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различать предложение, словосочетание и слово;</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предложения по цели высказывания и по эмоциональной окраске;</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распространё</w:t>
      </w:r>
      <w:r w:rsidR="000E3544">
        <w:rPr>
          <w:rFonts w:ascii="Times New Roman" w:hAnsi="Times New Roman" w:cs="Times New Roman"/>
          <w:sz w:val="28"/>
          <w:szCs w:val="28"/>
        </w:rPr>
        <w:t>нные и нераспространённые пред</w:t>
      </w:r>
      <w:r w:rsidR="007C6A34" w:rsidRPr="007C6A34">
        <w:rPr>
          <w:rFonts w:ascii="Times New Roman" w:hAnsi="Times New Roman" w:cs="Times New Roman"/>
          <w:sz w:val="28"/>
          <w:szCs w:val="28"/>
        </w:rPr>
        <w:t>ложения;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предложе</w:t>
      </w:r>
      <w:r w:rsidR="000E3544">
        <w:rPr>
          <w:rFonts w:ascii="Times New Roman" w:hAnsi="Times New Roman" w:cs="Times New Roman"/>
          <w:sz w:val="28"/>
          <w:szCs w:val="28"/>
        </w:rPr>
        <w:t>ния с однородными членами; со</w:t>
      </w:r>
      <w:r w:rsidR="007C6A34" w:rsidRPr="007C6A34">
        <w:rPr>
          <w:rFonts w:ascii="Times New Roman" w:hAnsi="Times New Roman" w:cs="Times New Roman"/>
          <w:sz w:val="28"/>
          <w:szCs w:val="28"/>
        </w:rPr>
        <w:t>ставлять предложения с однородными членами; использовать предложения с однородными членами в речи;</w:t>
      </w:r>
    </w:p>
    <w:p w:rsidR="007C6A34" w:rsidRPr="007C6A34" w:rsidRDefault="0035624C" w:rsidP="0035624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разграничивать простые распространённые и сложные предложения, состоящие из двух простых (сложносочинённые с союзами </w:t>
      </w:r>
      <w:r w:rsidR="007C6A34" w:rsidRPr="000E3544">
        <w:rPr>
          <w:rFonts w:ascii="Times New Roman" w:hAnsi="Times New Roman" w:cs="Times New Roman"/>
          <w:i/>
          <w:sz w:val="28"/>
          <w:szCs w:val="28"/>
        </w:rPr>
        <w:t>и, а, но</w:t>
      </w:r>
      <w:r w:rsidR="007C6A34" w:rsidRPr="007C6A34">
        <w:rPr>
          <w:rFonts w:ascii="Times New Roman" w:hAnsi="Times New Roman" w:cs="Times New Roman"/>
          <w:sz w:val="28"/>
          <w:szCs w:val="28"/>
        </w:rPr>
        <w:t xml:space="preserve"> и бессоюз</w:t>
      </w:r>
      <w:r w:rsidR="000E3544">
        <w:rPr>
          <w:rFonts w:ascii="Times New Roman" w:hAnsi="Times New Roman" w:cs="Times New Roman"/>
          <w:sz w:val="28"/>
          <w:szCs w:val="28"/>
        </w:rPr>
        <w:t>ные сложные предложения без на</w:t>
      </w:r>
      <w:r w:rsidR="007C6A34" w:rsidRPr="007C6A34">
        <w:rPr>
          <w:rFonts w:ascii="Times New Roman" w:hAnsi="Times New Roman" w:cs="Times New Roman"/>
          <w:sz w:val="28"/>
          <w:szCs w:val="28"/>
        </w:rPr>
        <w:t>зывания терминов); составлять простые распространённые и сложные предложения, состо</w:t>
      </w:r>
      <w:r>
        <w:rPr>
          <w:rFonts w:ascii="Times New Roman" w:hAnsi="Times New Roman" w:cs="Times New Roman"/>
          <w:sz w:val="28"/>
          <w:szCs w:val="28"/>
        </w:rPr>
        <w:t>ящие из двух простых (сложносо</w:t>
      </w:r>
      <w:r w:rsidR="007C6A34" w:rsidRPr="007C6A34">
        <w:rPr>
          <w:rFonts w:ascii="Times New Roman" w:hAnsi="Times New Roman" w:cs="Times New Roman"/>
          <w:sz w:val="28"/>
          <w:szCs w:val="28"/>
        </w:rPr>
        <w:t xml:space="preserve">чинённые с союзами </w:t>
      </w:r>
      <w:r w:rsidR="007C6A34" w:rsidRPr="000E3544">
        <w:rPr>
          <w:rFonts w:ascii="Times New Roman" w:hAnsi="Times New Roman" w:cs="Times New Roman"/>
          <w:i/>
          <w:sz w:val="28"/>
          <w:szCs w:val="28"/>
        </w:rPr>
        <w:t>и, а, но</w:t>
      </w:r>
      <w:r w:rsidR="000E3544">
        <w:rPr>
          <w:rFonts w:ascii="Times New Roman" w:hAnsi="Times New Roman" w:cs="Times New Roman"/>
          <w:sz w:val="28"/>
          <w:szCs w:val="28"/>
        </w:rPr>
        <w:t xml:space="preserve"> и бессоюзные сложные предложе</w:t>
      </w:r>
      <w:r w:rsidR="007C6A34" w:rsidRPr="007C6A34">
        <w:rPr>
          <w:rFonts w:ascii="Times New Roman" w:hAnsi="Times New Roman" w:cs="Times New Roman"/>
          <w:sz w:val="28"/>
          <w:szCs w:val="28"/>
        </w:rPr>
        <w:t>ния без называния терминов);</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производить синтаксич</w:t>
      </w:r>
      <w:r w:rsidR="000E3544">
        <w:rPr>
          <w:rFonts w:ascii="Times New Roman" w:hAnsi="Times New Roman" w:cs="Times New Roman"/>
          <w:sz w:val="28"/>
          <w:szCs w:val="28"/>
        </w:rPr>
        <w:t>еский разбор простого предложе</w:t>
      </w:r>
      <w:r w:rsidR="007C6A34" w:rsidRPr="007C6A34">
        <w:rPr>
          <w:rFonts w:ascii="Times New Roman" w:hAnsi="Times New Roman" w:cs="Times New Roman"/>
          <w:sz w:val="28"/>
          <w:szCs w:val="28"/>
        </w:rPr>
        <w:t>ния;</w:t>
      </w:r>
    </w:p>
    <w:p w:rsidR="007C6A34" w:rsidRPr="007C6A34" w:rsidRDefault="0035624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место орфограммы в слове и между словами на изученные правила;</w:t>
      </w:r>
    </w:p>
    <w:p w:rsidR="007C6A34" w:rsidRPr="007C6A34" w:rsidRDefault="0035624C"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применять изученные п</w:t>
      </w:r>
      <w:r w:rsidR="000E3544">
        <w:rPr>
          <w:rFonts w:ascii="Times New Roman" w:hAnsi="Times New Roman" w:cs="Times New Roman"/>
          <w:sz w:val="28"/>
          <w:szCs w:val="28"/>
        </w:rPr>
        <w:t xml:space="preserve">равила правописания, </w:t>
      </w:r>
      <w:r w:rsidR="00F92EF3">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непроверяемые гласные и </w:t>
      </w:r>
      <w:r w:rsidR="000E3544">
        <w:rPr>
          <w:rFonts w:ascii="Times New Roman" w:hAnsi="Times New Roman" w:cs="Times New Roman"/>
          <w:sz w:val="28"/>
          <w:szCs w:val="28"/>
        </w:rPr>
        <w:t>согласные (перечень слов в орфо</w:t>
      </w:r>
      <w:r w:rsidR="007C6A34" w:rsidRPr="007C6A34">
        <w:rPr>
          <w:rFonts w:ascii="Times New Roman" w:hAnsi="Times New Roman" w:cs="Times New Roman"/>
          <w:sz w:val="28"/>
          <w:szCs w:val="28"/>
        </w:rPr>
        <w:t>графическом словаре учебник</w:t>
      </w:r>
      <w:r w:rsidR="000E3544">
        <w:rPr>
          <w:rFonts w:ascii="Times New Roman" w:hAnsi="Times New Roman" w:cs="Times New Roman"/>
          <w:sz w:val="28"/>
          <w:szCs w:val="28"/>
        </w:rPr>
        <w:t>а); безударные падежные оконча</w:t>
      </w:r>
      <w:r w:rsidR="007C6A34" w:rsidRPr="007C6A34">
        <w:rPr>
          <w:rFonts w:ascii="Times New Roman" w:hAnsi="Times New Roman" w:cs="Times New Roman"/>
          <w:sz w:val="28"/>
          <w:szCs w:val="28"/>
        </w:rPr>
        <w:t>ния имён  существительных</w:t>
      </w:r>
      <w:r w:rsidR="000E3544">
        <w:rPr>
          <w:rFonts w:ascii="Times New Roman" w:hAnsi="Times New Roman" w:cs="Times New Roman"/>
          <w:sz w:val="28"/>
          <w:szCs w:val="28"/>
        </w:rPr>
        <w:t xml:space="preserve"> (кроме существительных на </w:t>
      </w:r>
      <w:r w:rsidR="000E3544" w:rsidRPr="000E3544">
        <w:rPr>
          <w:rFonts w:ascii="Times New Roman" w:hAnsi="Times New Roman" w:cs="Times New Roman"/>
          <w:i/>
          <w:sz w:val="28"/>
          <w:szCs w:val="28"/>
        </w:rPr>
        <w:t xml:space="preserve">-мя, </w:t>
      </w:r>
      <w:r w:rsidR="007C6A34" w:rsidRPr="000E3544">
        <w:rPr>
          <w:rFonts w:ascii="Times New Roman" w:hAnsi="Times New Roman" w:cs="Times New Roman"/>
          <w:i/>
          <w:sz w:val="28"/>
          <w:szCs w:val="28"/>
        </w:rPr>
        <w:t>-ий, -ие, -ия</w:t>
      </w:r>
      <w:r w:rsidR="007C6A34" w:rsidRPr="007C6A34">
        <w:rPr>
          <w:rFonts w:ascii="Times New Roman" w:hAnsi="Times New Roman" w:cs="Times New Roman"/>
          <w:sz w:val="28"/>
          <w:szCs w:val="28"/>
        </w:rPr>
        <w:t>, а также кроме</w:t>
      </w:r>
      <w:r w:rsidR="000E3544">
        <w:rPr>
          <w:rFonts w:ascii="Times New Roman" w:hAnsi="Times New Roman" w:cs="Times New Roman"/>
          <w:sz w:val="28"/>
          <w:szCs w:val="28"/>
        </w:rPr>
        <w:t xml:space="preserve"> собственных имён существитель</w:t>
      </w:r>
      <w:r w:rsidR="007C6A34" w:rsidRPr="007C6A34">
        <w:rPr>
          <w:rFonts w:ascii="Times New Roman" w:hAnsi="Times New Roman" w:cs="Times New Roman"/>
          <w:sz w:val="28"/>
          <w:szCs w:val="28"/>
        </w:rPr>
        <w:t xml:space="preserve">ных на </w:t>
      </w:r>
      <w:r w:rsidR="007C6A34" w:rsidRPr="000E3544">
        <w:rPr>
          <w:rFonts w:ascii="Times New Roman" w:hAnsi="Times New Roman" w:cs="Times New Roman"/>
          <w:i/>
          <w:sz w:val="28"/>
          <w:szCs w:val="28"/>
        </w:rPr>
        <w:t>-ов, -ин, -ий</w:t>
      </w:r>
      <w:r w:rsidR="007C6A34" w:rsidRPr="007C6A34">
        <w:rPr>
          <w:rFonts w:ascii="Times New Roman" w:hAnsi="Times New Roman" w:cs="Times New Roman"/>
          <w:sz w:val="28"/>
          <w:szCs w:val="28"/>
        </w:rPr>
        <w:t>); безударные падежные окончания имён прилагательных; мягкий знак после ши</w:t>
      </w:r>
      <w:r w:rsidR="000E3544">
        <w:rPr>
          <w:rFonts w:ascii="Times New Roman" w:hAnsi="Times New Roman" w:cs="Times New Roman"/>
          <w:sz w:val="28"/>
          <w:szCs w:val="28"/>
        </w:rPr>
        <w:t>пящих на конце глаго</w:t>
      </w:r>
      <w:r w:rsidR="007C6A34" w:rsidRPr="007C6A34">
        <w:rPr>
          <w:rFonts w:ascii="Times New Roman" w:hAnsi="Times New Roman" w:cs="Times New Roman"/>
          <w:sz w:val="28"/>
          <w:szCs w:val="28"/>
        </w:rPr>
        <w:t>лов в форме 2­го лица единстве</w:t>
      </w:r>
      <w:r w:rsidR="000E3544">
        <w:rPr>
          <w:rFonts w:ascii="Times New Roman" w:hAnsi="Times New Roman" w:cs="Times New Roman"/>
          <w:sz w:val="28"/>
          <w:szCs w:val="28"/>
        </w:rPr>
        <w:t>нного числа; наличие или отсут</w:t>
      </w:r>
      <w:r w:rsidR="007C6A34" w:rsidRPr="007C6A34">
        <w:rPr>
          <w:rFonts w:ascii="Times New Roman" w:hAnsi="Times New Roman" w:cs="Times New Roman"/>
          <w:sz w:val="28"/>
          <w:szCs w:val="28"/>
        </w:rPr>
        <w:t xml:space="preserve">ствие мягкого знака в глаголах на </w:t>
      </w:r>
      <w:r w:rsidR="007C6A34" w:rsidRPr="000E3544">
        <w:rPr>
          <w:rFonts w:ascii="Times New Roman" w:hAnsi="Times New Roman" w:cs="Times New Roman"/>
          <w:i/>
          <w:sz w:val="28"/>
          <w:szCs w:val="28"/>
        </w:rPr>
        <w:t>-ться и -тся;</w:t>
      </w:r>
      <w:r w:rsidR="007C6A34" w:rsidRPr="007C6A34">
        <w:rPr>
          <w:rFonts w:ascii="Times New Roman" w:hAnsi="Times New Roman" w:cs="Times New Roman"/>
          <w:sz w:val="28"/>
          <w:szCs w:val="28"/>
        </w:rPr>
        <w:t xml:space="preserve"> безударные личные окончания глаголов;</w:t>
      </w:r>
      <w:r w:rsidR="000E3544">
        <w:rPr>
          <w:rFonts w:ascii="Times New Roman" w:hAnsi="Times New Roman" w:cs="Times New Roman"/>
          <w:sz w:val="28"/>
          <w:szCs w:val="28"/>
        </w:rPr>
        <w:t xml:space="preserve"> знаки препинания в предложени</w:t>
      </w:r>
      <w:r w:rsidR="007C6A34" w:rsidRPr="007C6A34">
        <w:rPr>
          <w:rFonts w:ascii="Times New Roman" w:hAnsi="Times New Roman" w:cs="Times New Roman"/>
          <w:sz w:val="28"/>
          <w:szCs w:val="28"/>
        </w:rPr>
        <w:t xml:space="preserve">ях с однородными членами, соединёнными союзами </w:t>
      </w:r>
      <w:r w:rsidR="007C6A34" w:rsidRPr="00673D7F">
        <w:rPr>
          <w:rFonts w:ascii="Times New Roman" w:hAnsi="Times New Roman" w:cs="Times New Roman"/>
          <w:i/>
          <w:sz w:val="28"/>
          <w:szCs w:val="28"/>
        </w:rPr>
        <w:t xml:space="preserve">и, а, но </w:t>
      </w:r>
      <w:r w:rsidR="007C6A34" w:rsidRPr="007C6A34">
        <w:rPr>
          <w:rFonts w:ascii="Times New Roman" w:hAnsi="Times New Roman" w:cs="Times New Roman"/>
          <w:sz w:val="28"/>
          <w:szCs w:val="28"/>
        </w:rPr>
        <w:t>и без союзов;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списывать тексты объёмом не более 85 слов;</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писать под диктовку тексты объёмом не более 80 слов с учётом изученных правил правописания;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и исправлять</w:t>
      </w:r>
      <w:r>
        <w:rPr>
          <w:rFonts w:ascii="Times New Roman" w:hAnsi="Times New Roman" w:cs="Times New Roman"/>
          <w:sz w:val="28"/>
          <w:szCs w:val="28"/>
        </w:rPr>
        <w:t xml:space="preserve"> орфографические и пунктуацион</w:t>
      </w:r>
      <w:r w:rsidR="007C6A34" w:rsidRPr="007C6A34">
        <w:rPr>
          <w:rFonts w:ascii="Times New Roman" w:hAnsi="Times New Roman" w:cs="Times New Roman"/>
          <w:sz w:val="28"/>
          <w:szCs w:val="28"/>
        </w:rPr>
        <w:t>ные ошибки на изученные правила, описки;</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ситуацию общения (с какой целью, с кем, где происходит общение); выбирать адекватные языковые средства в ситуации общения;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устное диалогич</w:t>
      </w:r>
      <w:r>
        <w:rPr>
          <w:rFonts w:ascii="Times New Roman" w:hAnsi="Times New Roman" w:cs="Times New Roman"/>
          <w:sz w:val="28"/>
          <w:szCs w:val="28"/>
        </w:rPr>
        <w:t>еское и монологическое высказывание (4-</w:t>
      </w:r>
      <w:r w:rsidR="007C6A34" w:rsidRPr="007C6A34">
        <w:rPr>
          <w:rFonts w:ascii="Times New Roman" w:hAnsi="Times New Roman" w:cs="Times New Roman"/>
          <w:sz w:val="28"/>
          <w:szCs w:val="28"/>
        </w:rPr>
        <w:t>6 предложений), соблюдая орфоэпические нормы, правильную интонацию, нормы речевого взаимодействия;</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небольшие</w:t>
      </w:r>
      <w:r>
        <w:rPr>
          <w:rFonts w:ascii="Times New Roman" w:hAnsi="Times New Roman" w:cs="Times New Roman"/>
          <w:sz w:val="28"/>
          <w:szCs w:val="28"/>
        </w:rPr>
        <w:t xml:space="preserve"> устные и письменные тексты (3-</w:t>
      </w:r>
      <w:r w:rsidR="007C6A34" w:rsidRPr="007C6A34">
        <w:rPr>
          <w:rFonts w:ascii="Times New Roman" w:hAnsi="Times New Roman" w:cs="Times New Roman"/>
          <w:sz w:val="28"/>
          <w:szCs w:val="28"/>
        </w:rPr>
        <w:t>5 предложений) для конкрет</w:t>
      </w:r>
      <w:r>
        <w:rPr>
          <w:rFonts w:ascii="Times New Roman" w:hAnsi="Times New Roman" w:cs="Times New Roman"/>
          <w:sz w:val="28"/>
          <w:szCs w:val="28"/>
        </w:rPr>
        <w:t>ной ситуации письменного общен</w:t>
      </w:r>
      <w:r w:rsidR="007C6A34" w:rsidRPr="007C6A34">
        <w:rPr>
          <w:rFonts w:ascii="Times New Roman" w:hAnsi="Times New Roman" w:cs="Times New Roman"/>
          <w:sz w:val="28"/>
          <w:szCs w:val="28"/>
        </w:rPr>
        <w:t>ия (письма, поздравительные открытки, объявления и др.);</w:t>
      </w:r>
    </w:p>
    <w:p w:rsidR="000E354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тему и основную мысль текс</w:t>
      </w:r>
      <w:r>
        <w:rPr>
          <w:rFonts w:ascii="Times New Roman" w:hAnsi="Times New Roman" w:cs="Times New Roman"/>
          <w:sz w:val="28"/>
          <w:szCs w:val="28"/>
        </w:rPr>
        <w:t>та; самостоятель</w:t>
      </w:r>
      <w:r w:rsidR="007C6A34" w:rsidRPr="007C6A34">
        <w:rPr>
          <w:rFonts w:ascii="Times New Roman" w:hAnsi="Times New Roman" w:cs="Times New Roman"/>
          <w:sz w:val="28"/>
          <w:szCs w:val="28"/>
        </w:rPr>
        <w:t>но озаглавливать текст с опо</w:t>
      </w:r>
      <w:r>
        <w:rPr>
          <w:rFonts w:ascii="Times New Roman" w:hAnsi="Times New Roman" w:cs="Times New Roman"/>
          <w:sz w:val="28"/>
          <w:szCs w:val="28"/>
        </w:rPr>
        <w:t>рой на тему или основную мысль;</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порядок предложений и частей текста;</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план к заданным текстам;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подробный</w:t>
      </w:r>
      <w:r>
        <w:rPr>
          <w:rFonts w:ascii="Times New Roman" w:hAnsi="Times New Roman" w:cs="Times New Roman"/>
          <w:sz w:val="28"/>
          <w:szCs w:val="28"/>
        </w:rPr>
        <w:t xml:space="preserve"> пересказ текста (устно и пись</w:t>
      </w:r>
      <w:r w:rsidR="007C6A34" w:rsidRPr="007C6A34">
        <w:rPr>
          <w:rFonts w:ascii="Times New Roman" w:hAnsi="Times New Roman" w:cs="Times New Roman"/>
          <w:sz w:val="28"/>
          <w:szCs w:val="28"/>
        </w:rPr>
        <w:t>менно);</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выборочный пересказ текста (устно);</w:t>
      </w:r>
    </w:p>
    <w:p w:rsidR="007C6A34" w:rsidRP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писать (после предварительной подготовк</w:t>
      </w:r>
      <w:r>
        <w:rPr>
          <w:rFonts w:ascii="Times New Roman" w:hAnsi="Times New Roman" w:cs="Times New Roman"/>
          <w:sz w:val="28"/>
          <w:szCs w:val="28"/>
        </w:rPr>
        <w:t>и) сочинения по заданным темам;</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ознаком</w:t>
      </w:r>
      <w:r>
        <w:rPr>
          <w:rFonts w:ascii="Times New Roman" w:hAnsi="Times New Roman" w:cs="Times New Roman"/>
          <w:sz w:val="28"/>
          <w:szCs w:val="28"/>
        </w:rPr>
        <w:t>ительное, изучающее чтение, по</w:t>
      </w:r>
      <w:r w:rsidR="007C6A34" w:rsidRPr="007C6A34">
        <w:rPr>
          <w:rFonts w:ascii="Times New Roman" w:hAnsi="Times New Roman" w:cs="Times New Roman"/>
          <w:sz w:val="28"/>
          <w:szCs w:val="28"/>
        </w:rPr>
        <w:t xml:space="preserve">иск информации; формулировать устно и письменно простые выводы на основе прочитанной (услышанной) </w:t>
      </w:r>
      <w:r>
        <w:rPr>
          <w:rFonts w:ascii="Times New Roman" w:hAnsi="Times New Roman" w:cs="Times New Roman"/>
          <w:sz w:val="28"/>
          <w:szCs w:val="28"/>
        </w:rPr>
        <w:t>информации; ин</w:t>
      </w:r>
      <w:r w:rsidR="007C6A34" w:rsidRPr="007C6A34">
        <w:rPr>
          <w:rFonts w:ascii="Times New Roman" w:hAnsi="Times New Roman" w:cs="Times New Roman"/>
          <w:sz w:val="28"/>
          <w:szCs w:val="28"/>
        </w:rPr>
        <w:t>терпретировать и обобщать</w:t>
      </w:r>
      <w:r>
        <w:rPr>
          <w:rFonts w:ascii="Times New Roman" w:hAnsi="Times New Roman" w:cs="Times New Roman"/>
          <w:sz w:val="28"/>
          <w:szCs w:val="28"/>
        </w:rPr>
        <w:t xml:space="preserve"> содержащуюся в тексте информа</w:t>
      </w:r>
      <w:r w:rsidR="007C6A34" w:rsidRPr="007C6A34">
        <w:rPr>
          <w:rFonts w:ascii="Times New Roman" w:hAnsi="Times New Roman" w:cs="Times New Roman"/>
          <w:sz w:val="28"/>
          <w:szCs w:val="28"/>
        </w:rPr>
        <w:t>цию;</w:t>
      </w:r>
    </w:p>
    <w:p w:rsidR="007C6A34" w:rsidRPr="007C6A34" w:rsidRDefault="000E354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 использовать изученные понятия;</w:t>
      </w:r>
    </w:p>
    <w:p w:rsidR="007C6A34" w:rsidRDefault="000E3544" w:rsidP="000E354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уточнять значение слова с помощью справочных изданий,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из числа верифицированных эл</w:t>
      </w:r>
      <w:r>
        <w:rPr>
          <w:rFonts w:ascii="Times New Roman" w:hAnsi="Times New Roman" w:cs="Times New Roman"/>
          <w:sz w:val="28"/>
          <w:szCs w:val="28"/>
        </w:rPr>
        <w:t>ектронных ресур</w:t>
      </w:r>
      <w:r w:rsidR="007C6A34" w:rsidRPr="007C6A34">
        <w:rPr>
          <w:rFonts w:ascii="Times New Roman" w:hAnsi="Times New Roman" w:cs="Times New Roman"/>
          <w:sz w:val="28"/>
          <w:szCs w:val="28"/>
        </w:rPr>
        <w:t>сов, вкл</w:t>
      </w:r>
      <w:r>
        <w:rPr>
          <w:rFonts w:ascii="Times New Roman" w:hAnsi="Times New Roman" w:cs="Times New Roman"/>
          <w:sz w:val="28"/>
          <w:szCs w:val="28"/>
        </w:rPr>
        <w:t>ючённых в федеральный перечень.</w:t>
      </w:r>
    </w:p>
    <w:p w:rsidR="005D334C" w:rsidRDefault="005D334C" w:rsidP="000E3544">
      <w:pPr>
        <w:jc w:val="both"/>
        <w:rPr>
          <w:rFonts w:ascii="Times New Roman" w:hAnsi="Times New Roman" w:cs="Times New Roman"/>
          <w:sz w:val="28"/>
          <w:szCs w:val="28"/>
        </w:rPr>
        <w:sectPr w:rsidR="005D334C" w:rsidSect="007C6A34">
          <w:pgSz w:w="11906" w:h="16838"/>
          <w:pgMar w:top="1134" w:right="1134" w:bottom="1134" w:left="1134" w:header="708" w:footer="708" w:gutter="0"/>
          <w:cols w:space="708"/>
          <w:docGrid w:linePitch="360"/>
        </w:sectPr>
      </w:pPr>
    </w:p>
    <w:p w:rsidR="007C6A34" w:rsidRPr="00F30BA4" w:rsidRDefault="00D25514" w:rsidP="000E354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0E3544" w:rsidRPr="000E3544">
        <w:rPr>
          <w:rFonts w:ascii="Times New Roman" w:hAnsi="Times New Roman" w:cs="Times New Roman"/>
          <w:b/>
          <w:sz w:val="28"/>
          <w:szCs w:val="28"/>
        </w:rPr>
        <w:t>.1</w:t>
      </w:r>
      <w:r w:rsidR="00B7464B">
        <w:rPr>
          <w:rFonts w:ascii="Times New Roman" w:hAnsi="Times New Roman" w:cs="Times New Roman"/>
          <w:b/>
          <w:sz w:val="28"/>
          <w:szCs w:val="28"/>
        </w:rPr>
        <w:t>.2. </w:t>
      </w:r>
      <w:r>
        <w:rPr>
          <w:rFonts w:ascii="Times New Roman" w:hAnsi="Times New Roman" w:cs="Times New Roman"/>
          <w:b/>
          <w:sz w:val="28"/>
          <w:szCs w:val="28"/>
        </w:rPr>
        <w:t>РАБОЧАЯ ПРОГР</w:t>
      </w:r>
      <w:r w:rsidR="000E3544" w:rsidRPr="000E3544">
        <w:rPr>
          <w:rFonts w:ascii="Times New Roman" w:hAnsi="Times New Roman" w:cs="Times New Roman"/>
          <w:b/>
          <w:sz w:val="28"/>
          <w:szCs w:val="28"/>
        </w:rPr>
        <w:t>АММА</w:t>
      </w:r>
      <w:r w:rsidR="00C96372">
        <w:rPr>
          <w:rFonts w:ascii="Times New Roman" w:hAnsi="Times New Roman" w:cs="Times New Roman"/>
          <w:b/>
          <w:sz w:val="28"/>
          <w:szCs w:val="28"/>
        </w:rPr>
        <w:t xml:space="preserve"> УЧЕБНОГО ПРЕДМЕТА</w:t>
      </w:r>
      <w:r w:rsidR="000E3544" w:rsidRPr="000E3544">
        <w:rPr>
          <w:rFonts w:ascii="Times New Roman" w:hAnsi="Times New Roman" w:cs="Times New Roman"/>
          <w:b/>
          <w:sz w:val="28"/>
          <w:szCs w:val="28"/>
        </w:rPr>
        <w:t xml:space="preserve"> «</w:t>
      </w:r>
      <w:r w:rsidR="007C6A34" w:rsidRPr="000E3544">
        <w:rPr>
          <w:rFonts w:ascii="Times New Roman" w:hAnsi="Times New Roman" w:cs="Times New Roman"/>
          <w:b/>
          <w:sz w:val="28"/>
          <w:szCs w:val="28"/>
        </w:rPr>
        <w:t>ЛИТЕРАТУРНОЕ ЧТЕНИЕ</w:t>
      </w:r>
      <w:r w:rsidR="000E3544" w:rsidRPr="000E3544">
        <w:rPr>
          <w:rFonts w:ascii="Times New Roman" w:hAnsi="Times New Roman" w:cs="Times New Roman"/>
          <w:b/>
          <w:sz w:val="28"/>
          <w:szCs w:val="28"/>
        </w:rPr>
        <w:t>»</w:t>
      </w:r>
    </w:p>
    <w:p w:rsidR="00C96372" w:rsidRPr="00F30BA4" w:rsidRDefault="00C96372" w:rsidP="000E3544">
      <w:pPr>
        <w:ind w:firstLine="709"/>
        <w:jc w:val="both"/>
        <w:rPr>
          <w:rFonts w:ascii="Times New Roman" w:hAnsi="Times New Roman" w:cs="Times New Roman"/>
          <w:b/>
          <w:sz w:val="28"/>
          <w:szCs w:val="28"/>
        </w:rPr>
      </w:pPr>
    </w:p>
    <w:p w:rsidR="00143C28" w:rsidRPr="00F30BA4" w:rsidRDefault="00C96372" w:rsidP="00F30BA4">
      <w:pPr>
        <w:ind w:firstLine="709"/>
        <w:jc w:val="both"/>
        <w:rPr>
          <w:rFonts w:ascii="Times New Roman" w:hAnsi="Times New Roman" w:cs="Times New Roman"/>
          <w:sz w:val="28"/>
          <w:szCs w:val="28"/>
        </w:rPr>
      </w:pPr>
      <w:r w:rsidRPr="00F30BA4">
        <w:rPr>
          <w:rFonts w:ascii="Times New Roman" w:hAnsi="Times New Roman" w:cs="Times New Roman"/>
          <w:sz w:val="28"/>
          <w:szCs w:val="28"/>
        </w:rPr>
        <w:t xml:space="preserve">Изучение учебного предмета «Литературное чтение» предусматривает </w:t>
      </w:r>
      <w:r w:rsidRPr="00F30BA4">
        <w:rPr>
          <w:rFonts w:ascii="Times New Roman" w:hAnsi="Times New Roman" w:cs="Times New Roman"/>
          <w:b/>
          <w:sz w:val="28"/>
          <w:szCs w:val="28"/>
        </w:rPr>
        <w:t xml:space="preserve">непосредственное применение федеральной </w:t>
      </w:r>
      <w:r w:rsidR="00C762F1" w:rsidRPr="00F30BA4">
        <w:rPr>
          <w:rFonts w:ascii="Times New Roman" w:hAnsi="Times New Roman" w:cs="Times New Roman"/>
          <w:b/>
          <w:sz w:val="28"/>
          <w:szCs w:val="28"/>
        </w:rPr>
        <w:t>рабочей</w:t>
      </w:r>
      <w:r w:rsidRPr="00F30BA4">
        <w:rPr>
          <w:rFonts w:ascii="Times New Roman" w:hAnsi="Times New Roman" w:cs="Times New Roman"/>
          <w:b/>
          <w:sz w:val="28"/>
          <w:szCs w:val="28"/>
        </w:rPr>
        <w:t xml:space="preserve"> программы</w:t>
      </w:r>
      <w:r w:rsidRPr="00F30BA4">
        <w:rPr>
          <w:rFonts w:ascii="Times New Roman" w:hAnsi="Times New Roman" w:cs="Times New Roman"/>
          <w:sz w:val="28"/>
          <w:szCs w:val="28"/>
        </w:rPr>
        <w:t xml:space="preserve"> учебного предимета «Литературное</w:t>
      </w:r>
      <w:r w:rsidR="00411971" w:rsidRPr="00F30BA4">
        <w:rPr>
          <w:rFonts w:ascii="Times New Roman" w:hAnsi="Times New Roman" w:cs="Times New Roman"/>
          <w:sz w:val="28"/>
          <w:szCs w:val="28"/>
        </w:rPr>
        <w:t xml:space="preserve"> чтение</w:t>
      </w:r>
      <w:r w:rsidRPr="00F30BA4">
        <w:rPr>
          <w:rFonts w:ascii="Times New Roman" w:hAnsi="Times New Roman" w:cs="Times New Roman"/>
          <w:sz w:val="28"/>
          <w:szCs w:val="28"/>
        </w:rPr>
        <w:t>»: п. 21 «Федеральная рабочая программа по учебному предмету «</w:t>
      </w:r>
      <w:r w:rsidR="00786644" w:rsidRPr="00F30BA4">
        <w:rPr>
          <w:rFonts w:ascii="Times New Roman" w:hAnsi="Times New Roman" w:cs="Times New Roman"/>
          <w:sz w:val="28"/>
          <w:szCs w:val="28"/>
        </w:rPr>
        <w:t>Литературное чтение</w:t>
      </w:r>
      <w:r w:rsidR="008767B8" w:rsidRPr="00F30BA4">
        <w:rPr>
          <w:rFonts w:ascii="Times New Roman" w:hAnsi="Times New Roman" w:cs="Times New Roman"/>
          <w:sz w:val="28"/>
          <w:szCs w:val="28"/>
        </w:rPr>
        <w:t>»</w:t>
      </w:r>
      <w:r w:rsidR="00411971" w:rsidRPr="00F30BA4">
        <w:rPr>
          <w:rFonts w:ascii="Times New Roman" w:hAnsi="Times New Roman" w:cs="Times New Roman"/>
          <w:sz w:val="28"/>
          <w:szCs w:val="28"/>
        </w:rPr>
        <w:t xml:space="preserve"> Федеральной </w:t>
      </w:r>
      <w:r w:rsidR="00143C28" w:rsidRPr="00F30BA4">
        <w:rPr>
          <w:rFonts w:ascii="Times New Roman" w:hAnsi="Times New Roman" w:cs="Times New Roman"/>
          <w:sz w:val="28"/>
          <w:szCs w:val="28"/>
        </w:rPr>
        <w:t>образовательной программы НОО.</w:t>
      </w:r>
    </w:p>
    <w:p w:rsidR="0028441F" w:rsidRPr="0028441F" w:rsidRDefault="001B6131"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Р</w:t>
      </w:r>
      <w:r w:rsidR="0028441F" w:rsidRPr="00F30BA4">
        <w:rPr>
          <w:rFonts w:ascii="Times New Roman CYR" w:eastAsiaTheme="minorEastAsia" w:hAnsi="Times New Roman CYR" w:cs="Times New Roman CYR"/>
          <w:sz w:val="28"/>
          <w:szCs w:val="28"/>
          <w:lang w:eastAsia="ru-RU"/>
        </w:rPr>
        <w:t xml:space="preserve">абочая программа </w:t>
      </w:r>
      <w:r w:rsidR="0028441F" w:rsidRPr="0028441F">
        <w:rPr>
          <w:rFonts w:ascii="Times New Roman CYR" w:eastAsiaTheme="minorEastAsia" w:hAnsi="Times New Roman CYR" w:cs="Times New Roman CYR"/>
          <w:sz w:val="28"/>
          <w:szCs w:val="28"/>
          <w:lang w:eastAsia="ru-RU"/>
        </w:rPr>
        <w:t>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Пояснительная записка</w:t>
      </w:r>
      <w:r w:rsidRPr="0028441F">
        <w:rPr>
          <w:rFonts w:ascii="Times New Roman CYR" w:eastAsiaTheme="minorEastAsia" w:hAnsi="Times New Roman CYR" w:cs="Times New Roman CYR"/>
          <w:sz w:val="28"/>
          <w:szCs w:val="28"/>
          <w:lang w:eastAsia="ru-RU"/>
        </w:rPr>
        <w:t xml:space="preserve">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Содержание обучения</w:t>
      </w:r>
      <w:r w:rsidRPr="0028441F">
        <w:rPr>
          <w:rFonts w:ascii="Times New Roman CYR" w:eastAsiaTheme="minorEastAsia" w:hAnsi="Times New Roman CYR" w:cs="Times New Roman CYR"/>
          <w:sz w:val="28"/>
          <w:szCs w:val="28"/>
          <w:lang w:eastAsia="ru-RU"/>
        </w:rPr>
        <w:t xml:space="preserve">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28441F" w:rsidRPr="0028441F" w:rsidRDefault="0028441F" w:rsidP="0028441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441F">
        <w:rPr>
          <w:rFonts w:ascii="Times New Roman CYR" w:eastAsiaTheme="minorEastAsia" w:hAnsi="Times New Roman CYR" w:cs="Times New Roman CYR"/>
          <w:i/>
          <w:sz w:val="28"/>
          <w:szCs w:val="28"/>
          <w:lang w:eastAsia="ru-RU"/>
        </w:rPr>
        <w:t>Планируемые результаты освоения программы</w:t>
      </w:r>
      <w:r w:rsidRPr="0028441F">
        <w:rPr>
          <w:rFonts w:ascii="Times New Roman CYR" w:eastAsiaTheme="minorEastAsia" w:hAnsi="Times New Roman CYR" w:cs="Times New Roman CYR"/>
          <w:sz w:val="28"/>
          <w:szCs w:val="28"/>
          <w:lang w:eastAsia="ru-RU"/>
        </w:rPr>
        <w:t xml:space="preserve">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28441F" w:rsidRPr="007C6A34" w:rsidRDefault="0028441F" w:rsidP="00B7464B">
      <w:pPr>
        <w:jc w:val="both"/>
        <w:rPr>
          <w:rFonts w:ascii="Times New Roman" w:hAnsi="Times New Roman" w:cs="Times New Roman"/>
          <w:sz w:val="28"/>
          <w:szCs w:val="28"/>
        </w:rPr>
      </w:pPr>
    </w:p>
    <w:p w:rsidR="00411971" w:rsidRPr="00411971" w:rsidRDefault="00920F81" w:rsidP="00411971">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673D7F">
        <w:rPr>
          <w:rFonts w:ascii="Times New Roman" w:hAnsi="Times New Roman" w:cs="Times New Roman"/>
          <w:b/>
          <w:sz w:val="28"/>
          <w:szCs w:val="28"/>
        </w:rPr>
        <w:t>ПОЯСНИТЕЛЬНАЯ ЗАПИСКА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Pr="00920F81">
        <w:rPr>
          <w:rFonts w:ascii="Times New Roman CYR" w:eastAsiaTheme="minorEastAsia" w:hAnsi="Times New Roman CYR" w:cs="Times New Roman CYR"/>
          <w:sz w:val="28"/>
          <w:szCs w:val="28"/>
          <w:lang w:eastAsia="ru-RU"/>
        </w:rPr>
        <w:t xml:space="preserve">Программа по литературному чтению на уровне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 xml:space="preserve">составлена на основе требований к результатам освоения программы </w:t>
      </w:r>
      <w:r>
        <w:rPr>
          <w:rFonts w:ascii="Times New Roman CYR" w:eastAsiaTheme="minorEastAsia" w:hAnsi="Times New Roman CYR" w:cs="Times New Roman CYR"/>
          <w:sz w:val="28"/>
          <w:szCs w:val="28"/>
          <w:lang w:eastAsia="ru-RU"/>
        </w:rPr>
        <w:t xml:space="preserve">НОО </w:t>
      </w:r>
      <w:r w:rsidRPr="00920F81">
        <w:rPr>
          <w:rFonts w:ascii="Times New Roman CYR" w:eastAsiaTheme="minorEastAsia" w:hAnsi="Times New Roman CYR" w:cs="Times New Roman CYR"/>
          <w:sz w:val="28"/>
          <w:szCs w:val="28"/>
          <w:lang w:eastAsia="ru-RU"/>
        </w:rPr>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Pr="00920F81">
        <w:rPr>
          <w:rFonts w:ascii="Times New Roman CYR" w:eastAsiaTheme="minorEastAsia" w:hAnsi="Times New Roman CYR" w:cs="Times New Roman CYR"/>
          <w:sz w:val="28"/>
          <w:szCs w:val="28"/>
          <w:lang w:eastAsia="ru-RU"/>
        </w:rPr>
        <w:t xml:space="preserve">Литературное чтение - один из ведущих учебных предметов уровня </w:t>
      </w:r>
      <w:r>
        <w:rPr>
          <w:rFonts w:ascii="Times New Roman CYR" w:eastAsiaTheme="minorEastAsia" w:hAnsi="Times New Roman CYR" w:cs="Times New Roman CYR"/>
          <w:sz w:val="28"/>
          <w:szCs w:val="28"/>
          <w:lang w:eastAsia="ru-RU"/>
        </w:rPr>
        <w:t>НОО</w:t>
      </w:r>
      <w:r w:rsidRPr="00920F81">
        <w:rPr>
          <w:rFonts w:ascii="Times New Roman CYR" w:eastAsiaTheme="minorEastAsia" w:hAnsi="Times New Roman CYR" w:cs="Times New Roman CYR"/>
          <w:sz w:val="28"/>
          <w:szCs w:val="28"/>
          <w:lang w:eastAsia="ru-RU"/>
        </w:rPr>
        <w:t>,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Pr="00920F81">
        <w:rPr>
          <w:rFonts w:ascii="Times New Roman CYR" w:eastAsiaTheme="minorEastAsia" w:hAnsi="Times New Roman CYR" w:cs="Times New Roman CYR"/>
          <w:sz w:val="28"/>
          <w:szCs w:val="28"/>
          <w:lang w:eastAsia="ru-RU"/>
        </w:rPr>
        <w:t xml:space="preserve">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w:t>
      </w:r>
      <w:r w:rsidRPr="00920F81">
        <w:rPr>
          <w:rFonts w:ascii="Times New Roman CYR" w:eastAsiaTheme="minorEastAsia" w:hAnsi="Times New Roman CYR" w:cs="Times New Roman CYR"/>
          <w:sz w:val="28"/>
          <w:szCs w:val="28"/>
          <w:lang w:eastAsia="ru-RU"/>
        </w:rPr>
        <w:lastRenderedPageBreak/>
        <w:t>литературы.</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Pr="00920F81">
        <w:rPr>
          <w:rFonts w:ascii="Times New Roman CYR" w:eastAsiaTheme="minorEastAsia" w:hAnsi="Times New Roman CYR" w:cs="Times New Roman CYR"/>
          <w:b/>
          <w:i/>
          <w:sz w:val="28"/>
          <w:szCs w:val="28"/>
          <w:lang w:eastAsia="ru-RU"/>
        </w:rPr>
        <w:t>Приоритетная цель обучения литературному чтению</w:t>
      </w:r>
      <w:r w:rsidRPr="00920F81">
        <w:rPr>
          <w:rFonts w:ascii="Times New Roman CYR" w:eastAsiaTheme="minorEastAsia" w:hAnsi="Times New Roman CYR" w:cs="Times New Roman CYR"/>
          <w:sz w:val="28"/>
          <w:szCs w:val="28"/>
          <w:lang w:eastAsia="ru-RU"/>
        </w:rPr>
        <w:t xml:space="preserve">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Pr="00920F81">
        <w:rPr>
          <w:rFonts w:ascii="Times New Roman CYR" w:eastAsiaTheme="minorEastAsia" w:hAnsi="Times New Roman CYR" w:cs="Times New Roman CYR"/>
          <w:sz w:val="28"/>
          <w:szCs w:val="28"/>
          <w:lang w:eastAsia="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b/>
          <w:i/>
          <w:sz w:val="28"/>
          <w:szCs w:val="28"/>
          <w:lang w:eastAsia="ru-RU"/>
        </w:rPr>
        <w:t>Достижение цели изучения литературного чтения определяется решением следующих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достижение необходимого для продолжения образования уровня общего речевого развития;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первоначальное представление о многообразии жанров художественных произведений и произведений устного народного творчества;</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w:t>
      </w:r>
      <w:r w:rsidRPr="00920F81">
        <w:rPr>
          <w:rFonts w:ascii="Times New Roman CYR" w:eastAsiaTheme="minorEastAsia" w:hAnsi="Times New Roman CYR" w:cs="Times New Roman CYR"/>
          <w:sz w:val="28"/>
          <w:szCs w:val="28"/>
          <w:lang w:val="en-US" w:eastAsia="ru-RU"/>
        </w:rPr>
        <w:t> </w:t>
      </w:r>
      <w:r w:rsidRPr="00920F81">
        <w:rPr>
          <w:rFonts w:ascii="Times New Roman CYR" w:eastAsiaTheme="minorEastAsia" w:hAnsi="Times New Roman CYR" w:cs="Times New Roman CYR"/>
          <w:sz w:val="28"/>
          <w:szCs w:val="28"/>
          <w:lang w:eastAsia="ru-RU"/>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920F81">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sz w:val="28"/>
          <w:szCs w:val="28"/>
          <w:lang w:eastAsia="ru-RU"/>
        </w:rPr>
        <w:t> </w:t>
      </w:r>
      <w:r w:rsidRPr="00920F81">
        <w:rPr>
          <w:rFonts w:ascii="Times New Roman CYR" w:eastAsiaTheme="minorEastAsia" w:hAnsi="Times New Roman CYR" w:cs="Times New Roman CYR"/>
          <w:i/>
          <w:sz w:val="28"/>
          <w:szCs w:val="28"/>
          <w:lang w:eastAsia="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w:t>
      </w:r>
      <w:r w:rsidRPr="00920F81">
        <w:rPr>
          <w:rFonts w:ascii="Times New Roman CYR" w:eastAsiaTheme="minorEastAsia" w:hAnsi="Times New Roman CYR" w:cs="Times New Roman CYR"/>
          <w:sz w:val="28"/>
          <w:szCs w:val="28"/>
          <w:lang w:eastAsia="ru-RU"/>
        </w:rPr>
        <w:t xml:space="preserve">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Pr="00920F81">
        <w:rPr>
          <w:rFonts w:ascii="Times New Roman CYR" w:eastAsiaTheme="minorEastAsia" w:hAnsi="Times New Roman CYR" w:cs="Times New Roman CYR"/>
          <w:i/>
          <w:sz w:val="28"/>
          <w:szCs w:val="28"/>
          <w:lang w:eastAsia="ru-RU"/>
        </w:rPr>
        <w:t>В основу отбора произведений для литературного чтения положены общедидактические принципы обучения:</w:t>
      </w:r>
      <w:r w:rsidRPr="00920F81">
        <w:rPr>
          <w:rFonts w:ascii="Times New Roman CYR" w:eastAsiaTheme="minorEastAsia" w:hAnsi="Times New Roman CYR" w:cs="Times New Roman CYR"/>
          <w:sz w:val="28"/>
          <w:szCs w:val="28"/>
          <w:lang w:eastAsia="ru-RU"/>
        </w:rPr>
        <w:t xml:space="preserve">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9. </w:t>
      </w:r>
      <w:r w:rsidRPr="00920F81">
        <w:rPr>
          <w:rFonts w:ascii="Times New Roman CYR" w:eastAsiaTheme="minorEastAsia" w:hAnsi="Times New Roman CYR" w:cs="Times New Roman CYR"/>
          <w:sz w:val="28"/>
          <w:szCs w:val="28"/>
          <w:lang w:eastAsia="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sz w:val="28"/>
          <w:szCs w:val="28"/>
          <w:lang w:eastAsia="ru-RU"/>
        </w:rPr>
        <w:t xml:space="preserve">10. </w:t>
      </w:r>
      <w:r w:rsidRPr="00920F81">
        <w:rPr>
          <w:rFonts w:ascii="Times New Roman CYR" w:eastAsiaTheme="minorEastAsia" w:hAnsi="Times New Roman CYR" w:cs="Times New Roman CYR"/>
          <w:i/>
          <w:sz w:val="28"/>
          <w:szCs w:val="28"/>
          <w:lang w:eastAsia="ru-RU"/>
        </w:rPr>
        <w:t xml:space="preserve">Планируемые результаты изучения литературного чтения включают </w:t>
      </w:r>
      <w:r w:rsidRPr="00920F81">
        <w:rPr>
          <w:rFonts w:ascii="Times New Roman CYR" w:eastAsiaTheme="minorEastAsia" w:hAnsi="Times New Roman CYR" w:cs="Times New Roman CYR"/>
          <w:i/>
          <w:sz w:val="28"/>
          <w:szCs w:val="28"/>
          <w:lang w:eastAsia="ru-RU"/>
        </w:rPr>
        <w:lastRenderedPageBreak/>
        <w:t xml:space="preserve">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CYR" w:eastAsiaTheme="minorEastAsia" w:hAnsi="Times New Roman CYR" w:cs="Times New Roman CYR"/>
          <w:i/>
          <w:sz w:val="28"/>
          <w:szCs w:val="28"/>
          <w:lang w:eastAsia="ru-RU"/>
        </w:rPr>
        <w:t>НОО</w:t>
      </w:r>
      <w:r w:rsidRPr="00920F81">
        <w:rPr>
          <w:rFonts w:ascii="Times New Roman CYR" w:eastAsiaTheme="minorEastAsia" w:hAnsi="Times New Roman CYR" w:cs="Times New Roman CYR"/>
          <w:i/>
          <w:sz w:val="28"/>
          <w:szCs w:val="28"/>
          <w:lang w:eastAsia="ru-RU"/>
        </w:rPr>
        <w:t>.</w:t>
      </w:r>
    </w:p>
    <w:p w:rsidR="00920F81" w:rsidRPr="00920F81"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11. </w:t>
      </w:r>
      <w:r w:rsidRPr="00920F81">
        <w:rPr>
          <w:rFonts w:ascii="Times New Roman CYR" w:eastAsiaTheme="minorEastAsia" w:hAnsi="Times New Roman CYR" w:cs="Times New Roman CYR"/>
          <w:sz w:val="28"/>
          <w:szCs w:val="28"/>
          <w:lang w:eastAsia="ru-RU"/>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920F81" w:rsidRPr="00920F81" w:rsidRDefault="00920F81" w:rsidP="00920F81">
      <w:pPr>
        <w:jc w:val="both"/>
        <w:rPr>
          <w:rFonts w:ascii="Times New Roman" w:hAnsi="Times New Roman" w:cs="Times New Roman"/>
          <w:b/>
          <w:sz w:val="28"/>
          <w:szCs w:val="28"/>
        </w:rPr>
      </w:pPr>
    </w:p>
    <w:p w:rsidR="00575321" w:rsidRDefault="00575321" w:rsidP="00575321">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Место учебного предмета</w:t>
      </w:r>
      <w:r w:rsidR="00224616">
        <w:rPr>
          <w:rFonts w:ascii="Times New Roman" w:hAnsi="Times New Roman" w:cs="Times New Roman"/>
          <w:b/>
          <w:i/>
          <w:sz w:val="28"/>
          <w:szCs w:val="28"/>
        </w:rPr>
        <w:t xml:space="preserve"> «Литерату</w:t>
      </w:r>
      <w:r w:rsidR="00B01E0A">
        <w:rPr>
          <w:rFonts w:ascii="Times New Roman" w:hAnsi="Times New Roman" w:cs="Times New Roman"/>
          <w:b/>
          <w:i/>
          <w:sz w:val="28"/>
          <w:szCs w:val="28"/>
        </w:rPr>
        <w:t>рное чтение»</w:t>
      </w:r>
      <w:r w:rsidRPr="00575321">
        <w:rPr>
          <w:rFonts w:ascii="Times New Roman" w:hAnsi="Times New Roman" w:cs="Times New Roman"/>
          <w:b/>
          <w:i/>
          <w:sz w:val="28"/>
          <w:szCs w:val="28"/>
        </w:rPr>
        <w:t xml:space="preserve"> в учебном плане</w:t>
      </w:r>
    </w:p>
    <w:p w:rsidR="00920F81" w:rsidRPr="00F30BA4" w:rsidRDefault="00920F81" w:rsidP="00920F81">
      <w:pPr>
        <w:ind w:firstLine="709"/>
        <w:jc w:val="both"/>
        <w:rPr>
          <w:rFonts w:ascii="Times New Roman" w:hAnsi="Times New Roman" w:cs="Times New Roman"/>
          <w:sz w:val="28"/>
          <w:szCs w:val="28"/>
        </w:rPr>
      </w:pPr>
      <w:r w:rsidRPr="00B7464B">
        <w:rPr>
          <w:rFonts w:ascii="Times New Roman" w:hAnsi="Times New Roman" w:cs="Times New Roman"/>
          <w:sz w:val="28"/>
          <w:szCs w:val="28"/>
        </w:rPr>
        <w:t>Учебный предмет «</w:t>
      </w:r>
      <w:r w:rsidRPr="00F30BA4">
        <w:rPr>
          <w:rFonts w:ascii="Times New Roman" w:hAnsi="Times New Roman" w:cs="Times New Roman"/>
          <w:sz w:val="28"/>
          <w:szCs w:val="28"/>
        </w:rPr>
        <w:t>Литературное чтение» входит в предметную область «Русский язык и литературное чтение».</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 xml:space="preserve">Содержание литературного чтения, реализуемого в период обучения грамоте, представлено в программе по русскому языку. </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 xml:space="preserve">После периода обучения грамоте начинается раздельное изучение русского языка и литературного чтения. </w:t>
      </w:r>
    </w:p>
    <w:p w:rsidR="00920F81" w:rsidRPr="00F30BA4" w:rsidRDefault="00920F81" w:rsidP="00920F8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30BA4">
        <w:rPr>
          <w:rFonts w:ascii="Times New Roman CYR" w:eastAsiaTheme="minorEastAsia" w:hAnsi="Times New Roman CYR" w:cs="Times New Roman CYR"/>
          <w:sz w:val="28"/>
          <w:szCs w:val="28"/>
          <w:lang w:eastAsia="ru-RU"/>
        </w:rPr>
        <w:t>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920F81" w:rsidRPr="00575321" w:rsidRDefault="00920F81" w:rsidP="00411971">
      <w:pPr>
        <w:jc w:val="both"/>
        <w:rPr>
          <w:rFonts w:ascii="Times New Roman" w:hAnsi="Times New Roman" w:cs="Times New Roman"/>
          <w:b/>
          <w:i/>
          <w:sz w:val="28"/>
          <w:szCs w:val="28"/>
        </w:rPr>
      </w:pPr>
    </w:p>
    <w:p w:rsidR="007C6A34" w:rsidRPr="00D25514" w:rsidRDefault="00D25514" w:rsidP="00D25514">
      <w:pPr>
        <w:ind w:firstLine="709"/>
        <w:jc w:val="both"/>
        <w:rPr>
          <w:rFonts w:ascii="Times New Roman" w:hAnsi="Times New Roman" w:cs="Times New Roman"/>
          <w:b/>
          <w:sz w:val="28"/>
          <w:szCs w:val="28"/>
        </w:rPr>
      </w:pPr>
      <w:r w:rsidRPr="00DF2247">
        <w:rPr>
          <w:rFonts w:ascii="Times New Roman" w:hAnsi="Times New Roman" w:cs="Times New Roman"/>
          <w:b/>
          <w:sz w:val="28"/>
          <w:szCs w:val="28"/>
        </w:rPr>
        <w:t>2)</w:t>
      </w:r>
      <w:r w:rsidRPr="00D25514">
        <w:rPr>
          <w:rFonts w:ascii="Times New Roman" w:hAnsi="Times New Roman" w:cs="Times New Roman"/>
          <w:b/>
          <w:sz w:val="28"/>
          <w:szCs w:val="28"/>
          <w:lang w:val="en-US"/>
        </w:rPr>
        <w:t> </w:t>
      </w:r>
      <w:r w:rsidR="007C6A34" w:rsidRPr="00D25514">
        <w:rPr>
          <w:rFonts w:ascii="Times New Roman" w:hAnsi="Times New Roman" w:cs="Times New Roman"/>
          <w:b/>
          <w:sz w:val="28"/>
          <w:szCs w:val="28"/>
        </w:rPr>
        <w:t xml:space="preserve">СОДЕРЖАНИЕ </w:t>
      </w:r>
      <w:r w:rsidR="00575321">
        <w:rPr>
          <w:rFonts w:ascii="Times New Roman" w:hAnsi="Times New Roman" w:cs="Times New Roman"/>
          <w:b/>
          <w:sz w:val="28"/>
          <w:szCs w:val="28"/>
        </w:rPr>
        <w:t>УЧЕБНОГО ПРЕДМЕТА «ЛИТЕРАТУРНОЕ ЧТЕНИЕ»</w:t>
      </w:r>
    </w:p>
    <w:p w:rsidR="007C6A34" w:rsidRPr="007C6A34" w:rsidRDefault="007C6A34" w:rsidP="007C6A34">
      <w:pPr>
        <w:ind w:firstLine="709"/>
        <w:jc w:val="both"/>
        <w:rPr>
          <w:rFonts w:ascii="Times New Roman" w:hAnsi="Times New Roman" w:cs="Times New Roman"/>
          <w:sz w:val="28"/>
          <w:szCs w:val="28"/>
        </w:rPr>
      </w:pPr>
    </w:p>
    <w:p w:rsidR="00920F81" w:rsidRPr="00D25514" w:rsidRDefault="00920F81"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w:t>
      </w:r>
      <w:r w:rsidR="00D25514" w:rsidRPr="00D25514">
        <w:rPr>
          <w:rFonts w:ascii="Times New Roman" w:hAnsi="Times New Roman" w:cs="Times New Roman"/>
          <w:b/>
          <w:sz w:val="28"/>
          <w:szCs w:val="28"/>
        </w:rPr>
        <w:t>1 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Сказка фольклорная (н</w:t>
      </w:r>
      <w:r w:rsidR="00DF2247" w:rsidRPr="00224616">
        <w:rPr>
          <w:rFonts w:ascii="Times New Roman" w:hAnsi="Times New Roman" w:cs="Times New Roman"/>
          <w:b/>
          <w:sz w:val="28"/>
          <w:szCs w:val="28"/>
        </w:rPr>
        <w:t>ародная) и литературная (автор</w:t>
      </w:r>
      <w:r w:rsidRPr="00224616">
        <w:rPr>
          <w:rFonts w:ascii="Times New Roman" w:hAnsi="Times New Roman" w:cs="Times New Roman"/>
          <w:b/>
          <w:sz w:val="28"/>
          <w:szCs w:val="28"/>
        </w:rPr>
        <w:t>ская).</w:t>
      </w:r>
      <w:r w:rsidRPr="007C6A34">
        <w:rPr>
          <w:rFonts w:ascii="Times New Roman" w:hAnsi="Times New Roman" w:cs="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 Фольклорная и</w:t>
      </w:r>
      <w:r w:rsidR="00DF2247">
        <w:rPr>
          <w:rFonts w:ascii="Times New Roman" w:hAnsi="Times New Roman" w:cs="Times New Roman"/>
          <w:sz w:val="28"/>
          <w:szCs w:val="28"/>
        </w:rPr>
        <w:t xml:space="preserve"> литературная (авторская) сказ</w:t>
      </w:r>
      <w:r w:rsidRPr="007C6A34">
        <w:rPr>
          <w:rFonts w:ascii="Times New Roman" w:hAnsi="Times New Roman" w:cs="Times New Roman"/>
          <w:sz w:val="28"/>
          <w:szCs w:val="28"/>
        </w:rPr>
        <w:t>ка: сходство и различия. Реальн</w:t>
      </w:r>
      <w:r w:rsidR="00DF2247">
        <w:rPr>
          <w:rFonts w:ascii="Times New Roman" w:hAnsi="Times New Roman" w:cs="Times New Roman"/>
          <w:sz w:val="28"/>
          <w:szCs w:val="28"/>
        </w:rPr>
        <w:t>ость и волшебство в сказке. Со</w:t>
      </w:r>
      <w:r w:rsidRPr="007C6A34">
        <w:rPr>
          <w:rFonts w:ascii="Times New Roman" w:hAnsi="Times New Roman" w:cs="Times New Roman"/>
          <w:sz w:val="28"/>
          <w:szCs w:val="28"/>
        </w:rPr>
        <w:t>бытийная сторона сказок: пос</w:t>
      </w:r>
      <w:r w:rsidR="00DF2247">
        <w:rPr>
          <w:rFonts w:ascii="Times New Roman" w:hAnsi="Times New Roman" w:cs="Times New Roman"/>
          <w:sz w:val="28"/>
          <w:szCs w:val="28"/>
        </w:rPr>
        <w:t>ледовательность событий в фоль</w:t>
      </w:r>
      <w:r w:rsidRPr="007C6A34">
        <w:rPr>
          <w:rFonts w:ascii="Times New Roman" w:hAnsi="Times New Roman" w:cs="Times New Roman"/>
          <w:sz w:val="28"/>
          <w:szCs w:val="28"/>
        </w:rPr>
        <w:t>клорной (народной) и литературной (авторской)</w:t>
      </w:r>
      <w:r w:rsidR="00DF2247">
        <w:rPr>
          <w:rFonts w:ascii="Times New Roman" w:hAnsi="Times New Roman" w:cs="Times New Roman"/>
          <w:sz w:val="28"/>
          <w:szCs w:val="28"/>
        </w:rPr>
        <w:t xml:space="preserve"> сказке. Отра</w:t>
      </w:r>
      <w:r w:rsidRPr="007C6A34">
        <w:rPr>
          <w:rFonts w:ascii="Times New Roman" w:hAnsi="Times New Roman" w:cs="Times New Roman"/>
          <w:sz w:val="28"/>
          <w:szCs w:val="28"/>
        </w:rPr>
        <w:t>жение сюжета в иллюстрациях. Герои сказочных произведений. Нравственные ценности и идеи,</w:t>
      </w:r>
      <w:r w:rsidR="00DF2247">
        <w:rPr>
          <w:rFonts w:ascii="Times New Roman" w:hAnsi="Times New Roman" w:cs="Times New Roman"/>
          <w:sz w:val="28"/>
          <w:szCs w:val="28"/>
        </w:rPr>
        <w:t xml:space="preserve"> традиции, быт, культура в рус</w:t>
      </w:r>
      <w:r w:rsidRPr="007C6A34">
        <w:rPr>
          <w:rFonts w:ascii="Times New Roman" w:hAnsi="Times New Roman" w:cs="Times New Roman"/>
          <w:sz w:val="28"/>
          <w:szCs w:val="28"/>
        </w:rPr>
        <w:t>ских народных и литературных (авторских) сказках, поступки, отражающие нравственные качества (отношение к природе, людям, предметам).</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Произведения для чтения:</w:t>
      </w:r>
      <w:r w:rsidRPr="00920F81">
        <w:rPr>
          <w:rFonts w:ascii="Times New Roman CYR" w:eastAsiaTheme="minorEastAsia" w:hAnsi="Times New Roman CYR" w:cs="Times New Roman CYR"/>
          <w:sz w:val="28"/>
          <w:szCs w:val="28"/>
          <w:lang w:eastAsia="ru-RU"/>
        </w:rPr>
        <w:t xml:space="preserve">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7C6A34" w:rsidRDefault="007C6A34" w:rsidP="00224616">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Произведения </w:t>
      </w:r>
      <w:r w:rsidR="00920F81">
        <w:rPr>
          <w:rFonts w:ascii="Times New Roman" w:hAnsi="Times New Roman" w:cs="Times New Roman"/>
          <w:b/>
          <w:sz w:val="28"/>
          <w:szCs w:val="28"/>
        </w:rPr>
        <w:t>о детях</w:t>
      </w:r>
      <w:r w:rsidRPr="00224616">
        <w:rPr>
          <w:rFonts w:ascii="Times New Roman" w:hAnsi="Times New Roman" w:cs="Times New Roman"/>
          <w:b/>
          <w:sz w:val="28"/>
          <w:szCs w:val="28"/>
        </w:rPr>
        <w:t>.</w:t>
      </w:r>
      <w:r w:rsidR="00DF2247">
        <w:rPr>
          <w:rFonts w:ascii="Times New Roman" w:hAnsi="Times New Roman" w:cs="Times New Roman"/>
          <w:sz w:val="28"/>
          <w:szCs w:val="28"/>
        </w:rPr>
        <w:t xml:space="preserve"> Понятие «тема произве</w:t>
      </w:r>
      <w:r w:rsidRPr="007C6A34">
        <w:rPr>
          <w:rFonts w:ascii="Times New Roman" w:hAnsi="Times New Roman" w:cs="Times New Roman"/>
          <w:sz w:val="28"/>
          <w:szCs w:val="28"/>
        </w:rPr>
        <w:t>дения» (общее представление)</w:t>
      </w:r>
      <w:r w:rsidR="0060543B">
        <w:rPr>
          <w:rFonts w:ascii="Times New Roman" w:hAnsi="Times New Roman" w:cs="Times New Roman"/>
          <w:sz w:val="28"/>
          <w:szCs w:val="28"/>
        </w:rPr>
        <w:t>: чему посвящено, о чём расска</w:t>
      </w:r>
      <w:r w:rsidRPr="007C6A34">
        <w:rPr>
          <w:rFonts w:ascii="Times New Roman" w:hAnsi="Times New Roman" w:cs="Times New Roman"/>
          <w:sz w:val="28"/>
          <w:szCs w:val="28"/>
        </w:rPr>
        <w:t>зывает. Главная мысль произведения: его основная идея (чему учит? какие качества воспит</w:t>
      </w:r>
      <w:r w:rsidR="0060543B">
        <w:rPr>
          <w:rFonts w:ascii="Times New Roman" w:hAnsi="Times New Roman" w:cs="Times New Roman"/>
          <w:sz w:val="28"/>
          <w:szCs w:val="28"/>
        </w:rPr>
        <w:t>ывает?). Произведения одной те</w:t>
      </w:r>
      <w:r w:rsidRPr="007C6A34">
        <w:rPr>
          <w:rFonts w:ascii="Times New Roman" w:hAnsi="Times New Roman" w:cs="Times New Roman"/>
          <w:sz w:val="28"/>
          <w:szCs w:val="28"/>
        </w:rPr>
        <w:t>мы, но разных жанров: рассказ, стихотворение, с</w:t>
      </w:r>
      <w:r w:rsidR="0060543B">
        <w:rPr>
          <w:rFonts w:ascii="Times New Roman" w:hAnsi="Times New Roman" w:cs="Times New Roman"/>
          <w:sz w:val="28"/>
          <w:szCs w:val="28"/>
        </w:rPr>
        <w:t>казка (общее представление на примере не менее шести произведений К.</w:t>
      </w:r>
      <w:r w:rsidRPr="007C6A34">
        <w:rPr>
          <w:rFonts w:ascii="Times New Roman" w:hAnsi="Times New Roman" w:cs="Times New Roman"/>
          <w:sz w:val="28"/>
          <w:szCs w:val="28"/>
        </w:rPr>
        <w:t>Д</w:t>
      </w:r>
      <w:r w:rsidR="0060543B">
        <w:rPr>
          <w:rFonts w:ascii="Times New Roman" w:hAnsi="Times New Roman" w:cs="Times New Roman"/>
          <w:sz w:val="28"/>
          <w:szCs w:val="28"/>
        </w:rPr>
        <w:t>. Ушинского, Л.Н. Толстого, В.Г. Сутеева, Е.</w:t>
      </w:r>
      <w:r w:rsidRPr="007C6A34">
        <w:rPr>
          <w:rFonts w:ascii="Times New Roman" w:hAnsi="Times New Roman" w:cs="Times New Roman"/>
          <w:sz w:val="28"/>
          <w:szCs w:val="28"/>
        </w:rPr>
        <w:t>А. Пермяк</w:t>
      </w:r>
      <w:r w:rsidR="0060543B">
        <w:rPr>
          <w:rFonts w:ascii="Times New Roman" w:hAnsi="Times New Roman" w:cs="Times New Roman"/>
          <w:sz w:val="28"/>
          <w:szCs w:val="28"/>
        </w:rPr>
        <w:t>а, В.А. Осеевой, А.Л. Барто, Ю.И. Ермолаева, Р.С. Сефа, С.</w:t>
      </w:r>
      <w:r w:rsidRPr="007C6A34">
        <w:rPr>
          <w:rFonts w:ascii="Times New Roman" w:hAnsi="Times New Roman" w:cs="Times New Roman"/>
          <w:sz w:val="28"/>
          <w:szCs w:val="28"/>
        </w:rPr>
        <w:t>В. Михалкова,</w:t>
      </w:r>
      <w:r w:rsidR="0060543B">
        <w:rPr>
          <w:rFonts w:ascii="Times New Roman" w:hAnsi="Times New Roman" w:cs="Times New Roman"/>
          <w:sz w:val="28"/>
          <w:szCs w:val="28"/>
        </w:rPr>
        <w:t xml:space="preserve"> В.Д. Берестова, В.Ю. Драгунского и др.). Ха</w:t>
      </w:r>
      <w:r w:rsidRPr="007C6A34">
        <w:rPr>
          <w:rFonts w:ascii="Times New Roman" w:hAnsi="Times New Roman" w:cs="Times New Roman"/>
          <w:sz w:val="28"/>
          <w:szCs w:val="28"/>
        </w:rPr>
        <w:t>рактеристика героя произведения, общая оценка поступков. Понимание заголовка произве</w:t>
      </w:r>
      <w:r w:rsidR="0060543B">
        <w:rPr>
          <w:rFonts w:ascii="Times New Roman" w:hAnsi="Times New Roman" w:cs="Times New Roman"/>
          <w:sz w:val="28"/>
          <w:szCs w:val="28"/>
        </w:rPr>
        <w:t xml:space="preserve">дения, его </w:t>
      </w:r>
      <w:r w:rsidR="0060543B">
        <w:rPr>
          <w:rFonts w:ascii="Times New Roman" w:hAnsi="Times New Roman" w:cs="Times New Roman"/>
          <w:sz w:val="28"/>
          <w:szCs w:val="28"/>
        </w:rPr>
        <w:lastRenderedPageBreak/>
        <w:t>соотношения с содер</w:t>
      </w:r>
      <w:r w:rsidRPr="007C6A34">
        <w:rPr>
          <w:rFonts w:ascii="Times New Roman" w:hAnsi="Times New Roman" w:cs="Times New Roman"/>
          <w:sz w:val="28"/>
          <w:szCs w:val="28"/>
        </w:rPr>
        <w:t>жанием произведения и его ид</w:t>
      </w:r>
      <w:r w:rsidR="0060543B">
        <w:rPr>
          <w:rFonts w:ascii="Times New Roman" w:hAnsi="Times New Roman" w:cs="Times New Roman"/>
          <w:sz w:val="28"/>
          <w:szCs w:val="28"/>
        </w:rPr>
        <w:t>еей. Осознание нравственно-эти</w:t>
      </w:r>
      <w:r w:rsidRPr="007C6A34">
        <w:rPr>
          <w:rFonts w:ascii="Times New Roman" w:hAnsi="Times New Roman" w:cs="Times New Roman"/>
          <w:sz w:val="28"/>
          <w:szCs w:val="28"/>
        </w:rPr>
        <w:t>ческих понятий: друг, дружба, забота, труд, взаимопомощь.</w:t>
      </w:r>
    </w:p>
    <w:p w:rsidR="00920F81"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224616" w:rsidRPr="007C6A34"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родной природе.</w:t>
      </w:r>
      <w:r w:rsidR="0060543B">
        <w:rPr>
          <w:rFonts w:ascii="Times New Roman" w:hAnsi="Times New Roman" w:cs="Times New Roman"/>
          <w:sz w:val="28"/>
          <w:szCs w:val="28"/>
        </w:rPr>
        <w:t xml:space="preserve"> Восприятие и самостоятель</w:t>
      </w:r>
      <w:r w:rsidRPr="007C6A34">
        <w:rPr>
          <w:rFonts w:ascii="Times New Roman" w:hAnsi="Times New Roman" w:cs="Times New Roman"/>
          <w:sz w:val="28"/>
          <w:szCs w:val="28"/>
        </w:rPr>
        <w:t>ное чтение поэтических произведений о прир</w:t>
      </w:r>
      <w:r w:rsidR="0060543B">
        <w:rPr>
          <w:rFonts w:ascii="Times New Roman" w:hAnsi="Times New Roman" w:cs="Times New Roman"/>
          <w:sz w:val="28"/>
          <w:szCs w:val="28"/>
        </w:rPr>
        <w:t>оде (на примере трёх-четырёх доступных произведений А.С. Пушкина, Ф.И. Тютчева, А.К. Толстого, С.А. Есенина, А.</w:t>
      </w:r>
      <w:r w:rsidRPr="007C6A34">
        <w:rPr>
          <w:rFonts w:ascii="Times New Roman" w:hAnsi="Times New Roman" w:cs="Times New Roman"/>
          <w:sz w:val="28"/>
          <w:szCs w:val="28"/>
        </w:rPr>
        <w:t>Н.</w:t>
      </w:r>
      <w:r w:rsidR="0095306D">
        <w:rPr>
          <w:rFonts w:ascii="Times New Roman" w:hAnsi="Times New Roman" w:cs="Times New Roman"/>
          <w:sz w:val="28"/>
          <w:szCs w:val="28"/>
        </w:rPr>
        <w:t> </w:t>
      </w:r>
      <w:r w:rsidR="0060543B">
        <w:rPr>
          <w:rFonts w:ascii="Times New Roman" w:hAnsi="Times New Roman" w:cs="Times New Roman"/>
          <w:sz w:val="28"/>
          <w:szCs w:val="28"/>
        </w:rPr>
        <w:t>Плещеева, Е.А. Баратынского, И.С. Никитина, Е.Ф. Трутневой, А.Л. Барто, С.</w:t>
      </w:r>
      <w:r w:rsidRPr="007C6A34">
        <w:rPr>
          <w:rFonts w:ascii="Times New Roman" w:hAnsi="Times New Roman" w:cs="Times New Roman"/>
          <w:sz w:val="28"/>
          <w:szCs w:val="28"/>
        </w:rPr>
        <w:t xml:space="preserve">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w:t>
      </w:r>
      <w:r w:rsidR="0060543B">
        <w:rPr>
          <w:rFonts w:ascii="Times New Roman" w:hAnsi="Times New Roman" w:cs="Times New Roman"/>
          <w:sz w:val="28"/>
          <w:szCs w:val="28"/>
        </w:rPr>
        <w:t>поэтическое произведение. Отра</w:t>
      </w:r>
      <w:r w:rsidRPr="007C6A34">
        <w:rPr>
          <w:rFonts w:ascii="Times New Roman" w:hAnsi="Times New Roman" w:cs="Times New Roman"/>
          <w:sz w:val="28"/>
          <w:szCs w:val="28"/>
        </w:rPr>
        <w:t>жение нравственной идеи в произведении: любовь к Родине, природе родного края. Иллюс</w:t>
      </w:r>
      <w:r w:rsidR="0060543B">
        <w:rPr>
          <w:rFonts w:ascii="Times New Roman" w:hAnsi="Times New Roman" w:cs="Times New Roman"/>
          <w:sz w:val="28"/>
          <w:szCs w:val="28"/>
        </w:rPr>
        <w:t>трация к произведению как отра</w:t>
      </w:r>
      <w:r w:rsidRPr="007C6A34">
        <w:rPr>
          <w:rFonts w:ascii="Times New Roman" w:hAnsi="Times New Roman" w:cs="Times New Roman"/>
          <w:sz w:val="28"/>
          <w:szCs w:val="28"/>
        </w:rPr>
        <w:t>жение эмоционального откли</w:t>
      </w:r>
      <w:r w:rsidR="0060543B">
        <w:rPr>
          <w:rFonts w:ascii="Times New Roman" w:hAnsi="Times New Roman" w:cs="Times New Roman"/>
          <w:sz w:val="28"/>
          <w:szCs w:val="28"/>
        </w:rPr>
        <w:t>ка на произведение. Выразитель</w:t>
      </w:r>
      <w:r w:rsidRPr="007C6A34">
        <w:rPr>
          <w:rFonts w:ascii="Times New Roman" w:hAnsi="Times New Roman" w:cs="Times New Roman"/>
          <w:sz w:val="28"/>
          <w:szCs w:val="28"/>
        </w:rPr>
        <w:t>ное чтение поэзии. Роль интонации при выразительном чтении. Интонационный рисунок выразительного чтения: ритм, темп, сила голоса.</w:t>
      </w:r>
    </w:p>
    <w:p w:rsidR="00DF224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Устное народное творчество</w:t>
      </w:r>
      <w:r w:rsidR="0060543B">
        <w:rPr>
          <w:rFonts w:ascii="Times New Roman" w:hAnsi="Times New Roman" w:cs="Times New Roman"/>
          <w:sz w:val="28"/>
          <w:szCs w:val="28"/>
        </w:rPr>
        <w:t xml:space="preserve"> -</w:t>
      </w:r>
      <w:r w:rsidRPr="007C6A34">
        <w:rPr>
          <w:rFonts w:ascii="Times New Roman" w:hAnsi="Times New Roman" w:cs="Times New Roman"/>
          <w:sz w:val="28"/>
          <w:szCs w:val="28"/>
        </w:rPr>
        <w:t xml:space="preserve">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w:t>
      </w:r>
      <w:r w:rsidR="0060543B">
        <w:rPr>
          <w:rFonts w:ascii="Times New Roman" w:hAnsi="Times New Roman" w:cs="Times New Roman"/>
          <w:sz w:val="28"/>
          <w:szCs w:val="28"/>
        </w:rPr>
        <w:t>ых фольклорных жанров. Потешка -</w:t>
      </w:r>
      <w:r w:rsidRPr="007C6A34">
        <w:rPr>
          <w:rFonts w:ascii="Times New Roman" w:hAnsi="Times New Roman" w:cs="Times New Roman"/>
          <w:sz w:val="28"/>
          <w:szCs w:val="28"/>
        </w:rPr>
        <w:t xml:space="preserve"> игрово</w:t>
      </w:r>
      <w:r w:rsidR="0060543B">
        <w:rPr>
          <w:rFonts w:ascii="Times New Roman" w:hAnsi="Times New Roman" w:cs="Times New Roman"/>
          <w:sz w:val="28"/>
          <w:szCs w:val="28"/>
        </w:rPr>
        <w:t>й народный фольклор. Загадки -</w:t>
      </w:r>
      <w:r w:rsidRPr="007C6A34">
        <w:rPr>
          <w:rFonts w:ascii="Times New Roman" w:hAnsi="Times New Roman" w:cs="Times New Roman"/>
          <w:sz w:val="28"/>
          <w:szCs w:val="28"/>
        </w:rPr>
        <w:t xml:space="preserve"> средство воспитания живости ума</w:t>
      </w:r>
      <w:r w:rsidR="0060543B">
        <w:rPr>
          <w:rFonts w:ascii="Times New Roman" w:hAnsi="Times New Roman" w:cs="Times New Roman"/>
          <w:sz w:val="28"/>
          <w:szCs w:val="28"/>
        </w:rPr>
        <w:t>, сообразительности. Пословицы -</w:t>
      </w:r>
      <w:r w:rsidRPr="007C6A34">
        <w:rPr>
          <w:rFonts w:ascii="Times New Roman" w:hAnsi="Times New Roman" w:cs="Times New Roman"/>
          <w:sz w:val="28"/>
          <w:szCs w:val="28"/>
        </w:rPr>
        <w:t xml:space="preserve"> проявление народной мудрости, средство воспитания понимания жизненных правил. </w:t>
      </w:r>
    </w:p>
    <w:p w:rsidR="00224616" w:rsidRPr="00411971" w:rsidRDefault="00920F81"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20F81">
        <w:rPr>
          <w:rFonts w:ascii="Times New Roman CYR" w:eastAsiaTheme="minorEastAsia" w:hAnsi="Times New Roman CYR" w:cs="Times New Roman CYR"/>
          <w:b/>
          <w:i/>
          <w:sz w:val="28"/>
          <w:szCs w:val="28"/>
          <w:lang w:eastAsia="ru-RU"/>
        </w:rPr>
        <w:t xml:space="preserve">Произведения для чтения: </w:t>
      </w:r>
      <w:r w:rsidRPr="00920F81">
        <w:rPr>
          <w:rFonts w:ascii="Times New Roman CYR" w:eastAsiaTheme="minorEastAsia" w:hAnsi="Times New Roman CYR" w:cs="Times New Roman CYR"/>
          <w:sz w:val="28"/>
          <w:szCs w:val="28"/>
          <w:lang w:eastAsia="ru-RU"/>
        </w:rPr>
        <w:t>потешки, загадк</w:t>
      </w:r>
      <w:r w:rsidR="00411971">
        <w:rPr>
          <w:rFonts w:ascii="Times New Roman CYR" w:eastAsiaTheme="minorEastAsia" w:hAnsi="Times New Roman CYR" w:cs="Times New Roman CYR"/>
          <w:sz w:val="28"/>
          <w:szCs w:val="28"/>
          <w:lang w:eastAsia="ru-RU"/>
        </w:rPr>
        <w:t>и, пословицы.</w:t>
      </w:r>
    </w:p>
    <w:p w:rsidR="007C6A34" w:rsidRDefault="007C6A34" w:rsidP="00DF2247">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братьях наших меньших</w:t>
      </w:r>
      <w:r w:rsidR="0060543B">
        <w:rPr>
          <w:rFonts w:ascii="Times New Roman" w:hAnsi="Times New Roman" w:cs="Times New Roman"/>
          <w:sz w:val="28"/>
          <w:szCs w:val="28"/>
        </w:rPr>
        <w:t xml:space="preserve"> (трёх-четырёх авторов по выбору). Животные - герои произведений. Цель и на</w:t>
      </w:r>
      <w:r w:rsidRPr="007C6A34">
        <w:rPr>
          <w:rFonts w:ascii="Times New Roman" w:hAnsi="Times New Roman" w:cs="Times New Roman"/>
          <w:sz w:val="28"/>
          <w:szCs w:val="28"/>
        </w:rPr>
        <w:t>значение произведений о взаимоотношениях человека и</w:t>
      </w:r>
      <w:r w:rsidR="0095306D">
        <w:rPr>
          <w:rFonts w:ascii="Times New Roman" w:hAnsi="Times New Roman" w:cs="Times New Roman"/>
          <w:sz w:val="28"/>
          <w:szCs w:val="28"/>
        </w:rPr>
        <w:t xml:space="preserve"> животных -</w:t>
      </w:r>
      <w:r w:rsidRPr="007C6A34">
        <w:rPr>
          <w:rFonts w:ascii="Times New Roman" w:hAnsi="Times New Roman" w:cs="Times New Roman"/>
          <w:sz w:val="28"/>
          <w:szCs w:val="28"/>
        </w:rPr>
        <w:t xml:space="preserve"> воспитание добрых чувств и бережного отношения к животным. Виды текстов: </w:t>
      </w:r>
      <w:r w:rsidR="0060543B">
        <w:rPr>
          <w:rFonts w:ascii="Times New Roman" w:hAnsi="Times New Roman" w:cs="Times New Roman"/>
          <w:sz w:val="28"/>
          <w:szCs w:val="28"/>
        </w:rPr>
        <w:t>художественный и научно-познава</w:t>
      </w:r>
      <w:r w:rsidRPr="007C6A34">
        <w:rPr>
          <w:rFonts w:ascii="Times New Roman" w:hAnsi="Times New Roman" w:cs="Times New Roman"/>
          <w:sz w:val="28"/>
          <w:szCs w:val="28"/>
        </w:rPr>
        <w:t>тельный, их сравнение. Характеристика героя: описание его внешности, поступки, речь, взаимоотношения с друг</w:t>
      </w:r>
      <w:r w:rsidR="0060543B">
        <w:rPr>
          <w:rFonts w:ascii="Times New Roman" w:hAnsi="Times New Roman" w:cs="Times New Roman"/>
          <w:sz w:val="28"/>
          <w:szCs w:val="28"/>
        </w:rPr>
        <w:t>ими героя</w:t>
      </w:r>
      <w:r w:rsidRPr="007C6A34">
        <w:rPr>
          <w:rFonts w:ascii="Times New Roman" w:hAnsi="Times New Roman" w:cs="Times New Roman"/>
          <w:sz w:val="28"/>
          <w:szCs w:val="28"/>
        </w:rPr>
        <w:t>ми произведения. Авторск</w:t>
      </w:r>
      <w:r w:rsidR="00DF2247">
        <w:rPr>
          <w:rFonts w:ascii="Times New Roman" w:hAnsi="Times New Roman" w:cs="Times New Roman"/>
          <w:sz w:val="28"/>
          <w:szCs w:val="28"/>
        </w:rPr>
        <w:t xml:space="preserve">ое отношение к герою. Осознание </w:t>
      </w:r>
      <w:r w:rsidRPr="007C6A34">
        <w:rPr>
          <w:rFonts w:ascii="Times New Roman" w:hAnsi="Times New Roman" w:cs="Times New Roman"/>
          <w:sz w:val="28"/>
          <w:szCs w:val="28"/>
        </w:rPr>
        <w:t>нравственно-этических понятий: любовь и забота о животных.</w:t>
      </w:r>
    </w:p>
    <w:p w:rsidR="00920F81" w:rsidRPr="00224616"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В.В. Бианки «Лис и Мышонок», Е.И. Чарушин «Про Томку», М.М. Пришвин «Ёж», Н.И. Сладков «Лисица и Ёж» и другие.</w:t>
      </w:r>
    </w:p>
    <w:p w:rsidR="007C6A34" w:rsidRDefault="007C6A34" w:rsidP="00920F8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маме.</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Восприятие и самостоятельное чтение разножанровых произведений о маме (не менее одного автора по выбору, на примере доступ</w:t>
      </w:r>
      <w:r w:rsidR="0060543B">
        <w:rPr>
          <w:rFonts w:ascii="Times New Roman" w:hAnsi="Times New Roman" w:cs="Times New Roman"/>
          <w:sz w:val="28"/>
          <w:szCs w:val="28"/>
        </w:rPr>
        <w:t>ных произведений Е.А. Благининой, А.Л. Барто, Н.Н. Бромлей, А.В</w:t>
      </w:r>
      <w:r w:rsidR="00FF6479">
        <w:rPr>
          <w:rFonts w:ascii="Times New Roman" w:hAnsi="Times New Roman" w:cs="Times New Roman"/>
          <w:sz w:val="28"/>
          <w:szCs w:val="28"/>
        </w:rPr>
        <w:t>. Митяева, В.Д. Берестова, Э.Э.</w:t>
      </w:r>
      <w:r w:rsidR="00FF6479">
        <w:t> </w:t>
      </w:r>
      <w:r w:rsidR="0060543B">
        <w:rPr>
          <w:rFonts w:ascii="Times New Roman" w:hAnsi="Times New Roman" w:cs="Times New Roman"/>
          <w:sz w:val="28"/>
          <w:szCs w:val="28"/>
        </w:rPr>
        <w:t>Мошковской, Г.П. Виеру, Р.</w:t>
      </w:r>
      <w:r w:rsidRPr="007C6A34">
        <w:rPr>
          <w:rFonts w:ascii="Times New Roman" w:hAnsi="Times New Roman" w:cs="Times New Roman"/>
          <w:sz w:val="28"/>
          <w:szCs w:val="28"/>
        </w:rPr>
        <w:t>С. Сефа и др.). Осознание нравственно-этических понят</w:t>
      </w:r>
      <w:r w:rsidR="0060543B">
        <w:rPr>
          <w:rFonts w:ascii="Times New Roman" w:hAnsi="Times New Roman" w:cs="Times New Roman"/>
          <w:sz w:val="28"/>
          <w:szCs w:val="28"/>
        </w:rPr>
        <w:t>ий: чувство любви как привязан</w:t>
      </w:r>
      <w:r w:rsidRPr="007C6A34">
        <w:rPr>
          <w:rFonts w:ascii="Times New Roman" w:hAnsi="Times New Roman" w:cs="Times New Roman"/>
          <w:sz w:val="28"/>
          <w:szCs w:val="28"/>
        </w:rPr>
        <w:t>ность одного человека к другому</w:t>
      </w:r>
      <w:r w:rsidR="0060543B">
        <w:rPr>
          <w:rFonts w:ascii="Times New Roman" w:hAnsi="Times New Roman" w:cs="Times New Roman"/>
          <w:sz w:val="28"/>
          <w:szCs w:val="28"/>
        </w:rPr>
        <w:t xml:space="preserve"> (матери к ребёнку, детей к ма</w:t>
      </w:r>
      <w:r w:rsidRPr="007C6A34">
        <w:rPr>
          <w:rFonts w:ascii="Times New Roman" w:hAnsi="Times New Roman" w:cs="Times New Roman"/>
          <w:sz w:val="28"/>
          <w:szCs w:val="28"/>
        </w:rPr>
        <w:t>тери, близким), проявление любви и заботы о родных людях.</w:t>
      </w:r>
    </w:p>
    <w:p w:rsidR="00224616" w:rsidRPr="007C6A34"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Е.А. Благинина «Посидим в тишине»</w:t>
      </w:r>
      <w:r>
        <w:rPr>
          <w:rFonts w:ascii="Times New Roman" w:hAnsi="Times New Roman" w:cs="Times New Roman"/>
          <w:sz w:val="28"/>
          <w:szCs w:val="28"/>
        </w:rPr>
        <w:t>, А.Л. </w:t>
      </w:r>
      <w:r w:rsidRPr="00920F81">
        <w:rPr>
          <w:rFonts w:ascii="Times New Roman" w:hAnsi="Times New Roman" w:cs="Times New Roman"/>
          <w:sz w:val="28"/>
          <w:szCs w:val="28"/>
        </w:rPr>
        <w:t>Барто «Мама», А.В. Митяев «За что я лю</w:t>
      </w:r>
      <w:r w:rsidR="00411971">
        <w:rPr>
          <w:rFonts w:ascii="Times New Roman" w:hAnsi="Times New Roman" w:cs="Times New Roman"/>
          <w:sz w:val="28"/>
          <w:szCs w:val="28"/>
        </w:rPr>
        <w:t>блю маму»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 xml:space="preserve">Фольклорные и авторские </w:t>
      </w:r>
      <w:r w:rsidR="00DF2247" w:rsidRPr="00224616">
        <w:rPr>
          <w:rFonts w:ascii="Times New Roman" w:hAnsi="Times New Roman" w:cs="Times New Roman"/>
          <w:b/>
          <w:sz w:val="28"/>
          <w:szCs w:val="28"/>
        </w:rPr>
        <w:t>произведения о чудесах и фанта</w:t>
      </w:r>
      <w:r w:rsidRPr="00224616">
        <w:rPr>
          <w:rFonts w:ascii="Times New Roman" w:hAnsi="Times New Roman" w:cs="Times New Roman"/>
          <w:b/>
          <w:sz w:val="28"/>
          <w:szCs w:val="28"/>
        </w:rPr>
        <w:t>зии</w:t>
      </w:r>
      <w:r w:rsidRPr="007C6A34">
        <w:rPr>
          <w:rFonts w:ascii="Times New Roman" w:hAnsi="Times New Roman" w:cs="Times New Roman"/>
          <w:sz w:val="28"/>
          <w:szCs w:val="28"/>
        </w:rPr>
        <w:t xml:space="preserve"> (не менее трёх произведени</w:t>
      </w:r>
      <w:r w:rsidR="00DF2247">
        <w:rPr>
          <w:rFonts w:ascii="Times New Roman" w:hAnsi="Times New Roman" w:cs="Times New Roman"/>
          <w:sz w:val="28"/>
          <w:szCs w:val="28"/>
        </w:rPr>
        <w:t>й). Способность автора произве</w:t>
      </w:r>
      <w:r w:rsidRPr="007C6A34">
        <w:rPr>
          <w:rFonts w:ascii="Times New Roman" w:hAnsi="Times New Roman" w:cs="Times New Roman"/>
          <w:sz w:val="28"/>
          <w:szCs w:val="28"/>
        </w:rPr>
        <w:t>дения замечать чудесное в каждом жизненном</w:t>
      </w:r>
      <w:r w:rsidR="0060543B">
        <w:rPr>
          <w:rFonts w:ascii="Times New Roman" w:hAnsi="Times New Roman" w:cs="Times New Roman"/>
          <w:sz w:val="28"/>
          <w:szCs w:val="28"/>
        </w:rPr>
        <w:t xml:space="preserve"> проявлении, не</w:t>
      </w:r>
      <w:r w:rsidRPr="007C6A34">
        <w:rPr>
          <w:rFonts w:ascii="Times New Roman" w:hAnsi="Times New Roman" w:cs="Times New Roman"/>
          <w:sz w:val="28"/>
          <w:szCs w:val="28"/>
        </w:rPr>
        <w:t>обычное в обыкновенных я</w:t>
      </w:r>
      <w:r w:rsidR="0060543B">
        <w:rPr>
          <w:rFonts w:ascii="Times New Roman" w:hAnsi="Times New Roman" w:cs="Times New Roman"/>
          <w:sz w:val="28"/>
          <w:szCs w:val="28"/>
        </w:rPr>
        <w:t>влениях окружающего мира. Соче</w:t>
      </w:r>
      <w:r w:rsidRPr="007C6A34">
        <w:rPr>
          <w:rFonts w:ascii="Times New Roman" w:hAnsi="Times New Roman" w:cs="Times New Roman"/>
          <w:sz w:val="28"/>
          <w:szCs w:val="28"/>
        </w:rPr>
        <w:t>тание в произведении реалистических событий с необычными, сказочными, фантастическими.</w:t>
      </w:r>
    </w:p>
    <w:p w:rsidR="00224616" w:rsidRPr="00920F81" w:rsidRDefault="00920F81" w:rsidP="00411971">
      <w:pPr>
        <w:ind w:firstLine="709"/>
        <w:jc w:val="both"/>
        <w:rPr>
          <w:rFonts w:ascii="Times New Roman" w:hAnsi="Times New Roman" w:cs="Times New Roman"/>
          <w:sz w:val="28"/>
          <w:szCs w:val="28"/>
        </w:rPr>
      </w:pPr>
      <w:r w:rsidRPr="00920F81">
        <w:rPr>
          <w:rFonts w:ascii="Times New Roman" w:hAnsi="Times New Roman" w:cs="Times New Roman"/>
          <w:b/>
          <w:i/>
          <w:sz w:val="28"/>
          <w:szCs w:val="28"/>
        </w:rPr>
        <w:t>Произведения для чтения:</w:t>
      </w:r>
      <w:r w:rsidRPr="00920F81">
        <w:rPr>
          <w:rFonts w:ascii="Times New Roman" w:hAnsi="Times New Roman" w:cs="Times New Roman"/>
          <w:sz w:val="28"/>
          <w:szCs w:val="28"/>
        </w:rPr>
        <w:t xml:space="preserve"> Р.С. Сеф «Чудо», В.В. Лунин «Я видел чудо», Б.В. Заходер «Моя Вообразилия», Ю.П. Мориц «Сто </w:t>
      </w:r>
      <w:r w:rsidR="00411971">
        <w:rPr>
          <w:rFonts w:ascii="Times New Roman" w:hAnsi="Times New Roman" w:cs="Times New Roman"/>
          <w:sz w:val="28"/>
          <w:szCs w:val="28"/>
        </w:rPr>
        <w:t>фантазий» и другие (по выбору).</w:t>
      </w:r>
    </w:p>
    <w:p w:rsidR="00920F81" w:rsidRDefault="007C6A34" w:rsidP="00411971">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w:t>
      </w:r>
      <w:r w:rsidRPr="00224616">
        <w:rPr>
          <w:rFonts w:ascii="Times New Roman" w:hAnsi="Times New Roman" w:cs="Times New Roman"/>
          <w:sz w:val="28"/>
          <w:szCs w:val="28"/>
        </w:rPr>
        <w:t xml:space="preserve"> </w:t>
      </w:r>
      <w:r w:rsidR="00DF2247">
        <w:rPr>
          <w:rFonts w:ascii="Times New Roman" w:hAnsi="Times New Roman" w:cs="Times New Roman"/>
          <w:sz w:val="28"/>
          <w:szCs w:val="28"/>
        </w:rPr>
        <w:t>Представление о том, что книга -</w:t>
      </w:r>
      <w:r w:rsidRPr="007C6A34">
        <w:rPr>
          <w:rFonts w:ascii="Times New Roman" w:hAnsi="Times New Roman" w:cs="Times New Roman"/>
          <w:sz w:val="28"/>
          <w:szCs w:val="28"/>
        </w:rPr>
        <w:t xml:space="preserve"> источник </w:t>
      </w:r>
      <w:r w:rsidR="00DF2247">
        <w:rPr>
          <w:rFonts w:ascii="Times New Roman" w:hAnsi="Times New Roman" w:cs="Times New Roman"/>
          <w:sz w:val="28"/>
          <w:szCs w:val="28"/>
        </w:rPr>
        <w:t>необходимых зна</w:t>
      </w:r>
      <w:r w:rsidRPr="007C6A34">
        <w:rPr>
          <w:rFonts w:ascii="Times New Roman" w:hAnsi="Times New Roman" w:cs="Times New Roman"/>
          <w:sz w:val="28"/>
          <w:szCs w:val="28"/>
        </w:rPr>
        <w:t>ний. Об</w:t>
      </w:r>
      <w:r w:rsidR="00DF2247">
        <w:rPr>
          <w:rFonts w:ascii="Times New Roman" w:hAnsi="Times New Roman" w:cs="Times New Roman"/>
          <w:sz w:val="28"/>
          <w:szCs w:val="28"/>
        </w:rPr>
        <w:t>ложка, оглавление, иллюстрации - элементы ориенти</w:t>
      </w:r>
      <w:r w:rsidRPr="007C6A34">
        <w:rPr>
          <w:rFonts w:ascii="Times New Roman" w:hAnsi="Times New Roman" w:cs="Times New Roman"/>
          <w:sz w:val="28"/>
          <w:szCs w:val="28"/>
        </w:rPr>
        <w:t>ровки в книге. Умение использовать тематический каталог при выборе книг в библиотеке.</w:t>
      </w:r>
    </w:p>
    <w:p w:rsidR="00411971" w:rsidRPr="00411971" w:rsidRDefault="00411971" w:rsidP="00411971">
      <w:pPr>
        <w:ind w:firstLine="709"/>
        <w:jc w:val="both"/>
        <w:rPr>
          <w:rFonts w:ascii="Times New Roman" w:hAnsi="Times New Roman" w:cs="Times New Roman"/>
          <w:sz w:val="28"/>
          <w:szCs w:val="28"/>
        </w:rPr>
      </w:pPr>
    </w:p>
    <w:p w:rsidR="00DF2247" w:rsidRPr="00515C49" w:rsidRDefault="00920F81" w:rsidP="007C6A34">
      <w:pPr>
        <w:ind w:firstLine="709"/>
        <w:jc w:val="both"/>
        <w:rPr>
          <w:rFonts w:ascii="Times New Roman" w:hAnsi="Times New Roman" w:cs="Times New Roman"/>
          <w:i/>
          <w:sz w:val="28"/>
          <w:szCs w:val="28"/>
        </w:rPr>
      </w:pPr>
      <w:r w:rsidRPr="00515C49">
        <w:rPr>
          <w:rFonts w:ascii="Times New Roman" w:hAnsi="Times New Roman" w:cs="Times New Roman"/>
          <w:b/>
          <w:i/>
          <w:sz w:val="28"/>
          <w:szCs w:val="28"/>
        </w:rPr>
        <w:t xml:space="preserve">Изучение литературного чтения в 1 классе способствует освоению на пропедевтическом уровне ряда </w:t>
      </w:r>
      <w:r w:rsidR="00515C49" w:rsidRPr="00515C49">
        <w:rPr>
          <w:rFonts w:ascii="Times New Roman" w:hAnsi="Times New Roman" w:cs="Times New Roman"/>
          <w:b/>
          <w:i/>
          <w:sz w:val="28"/>
          <w:szCs w:val="28"/>
        </w:rPr>
        <w:t>УУД</w:t>
      </w:r>
      <w:r w:rsidRPr="00515C49">
        <w:rPr>
          <w:rFonts w:ascii="Times New Roman" w:hAnsi="Times New Roman" w:cs="Times New Roman"/>
          <w:b/>
          <w:i/>
          <w:sz w:val="28"/>
          <w:szCs w:val="28"/>
        </w:rPr>
        <w:t xml:space="preserve">: </w:t>
      </w:r>
      <w:r w:rsidRPr="00411971">
        <w:rPr>
          <w:rFonts w:ascii="Times New Roman" w:hAnsi="Times New Roman" w:cs="Times New Roman"/>
          <w:b/>
          <w:i/>
          <w:sz w:val="28"/>
          <w:szCs w:val="28"/>
        </w:rPr>
        <w:t xml:space="preserve">познавательных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коммуникативных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xml:space="preserve">, регулятивных </w:t>
      </w:r>
      <w:r w:rsidR="00515C49" w:rsidRPr="00411971">
        <w:rPr>
          <w:rFonts w:ascii="Times New Roman" w:hAnsi="Times New Roman" w:cs="Times New Roman"/>
          <w:b/>
          <w:i/>
          <w:sz w:val="28"/>
          <w:szCs w:val="28"/>
        </w:rPr>
        <w:t>УУД</w:t>
      </w:r>
      <w:r w:rsidRPr="00411971">
        <w:rPr>
          <w:rFonts w:ascii="Times New Roman" w:hAnsi="Times New Roman" w:cs="Times New Roman"/>
          <w:b/>
          <w:i/>
          <w:sz w:val="28"/>
          <w:szCs w:val="28"/>
        </w:rPr>
        <w:t>, совместной деятельности.</w:t>
      </w:r>
    </w:p>
    <w:p w:rsidR="007C6A34" w:rsidRDefault="007427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7C6A34" w:rsidRPr="0060543B">
        <w:rPr>
          <w:rFonts w:ascii="Times New Roman" w:hAnsi="Times New Roman" w:cs="Times New Roman"/>
          <w:b/>
          <w:i/>
          <w:sz w:val="28"/>
          <w:szCs w:val="28"/>
        </w:rPr>
        <w:t xml:space="preserve">ознавательные </w:t>
      </w:r>
      <w:r w:rsidR="0095306D">
        <w:rPr>
          <w:rFonts w:ascii="Times New Roman" w:hAnsi="Times New Roman" w:cs="Times New Roman"/>
          <w:b/>
          <w:i/>
          <w:sz w:val="28"/>
          <w:szCs w:val="28"/>
        </w:rPr>
        <w:t>УУ</w:t>
      </w:r>
      <w:r w:rsidR="0060543B">
        <w:rPr>
          <w:rFonts w:ascii="Times New Roman" w:hAnsi="Times New Roman" w:cs="Times New Roman"/>
          <w:b/>
          <w:i/>
          <w:sz w:val="28"/>
          <w:szCs w:val="28"/>
        </w:rPr>
        <w:t>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515C49">
        <w:rPr>
          <w:rFonts w:ascii="Times New Roman CYR" w:eastAsiaTheme="minorEastAsia" w:hAnsi="Times New Roman CYR" w:cs="Times New Roman CYR"/>
          <w:i/>
          <w:sz w:val="28"/>
          <w:szCs w:val="28"/>
          <w:lang w:eastAsia="ru-RU"/>
        </w:rPr>
        <w:t>Базовые логические действия как часть познавательных УУД 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понимать фактическое содержание прочитанного или прослушанного произведения;</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w:t>
      </w:r>
      <w:r>
        <w:rPr>
          <w:rFonts w:ascii="Times New Roman" w:hAnsi="Times New Roman" w:cs="Times New Roman"/>
          <w:sz w:val="28"/>
          <w:szCs w:val="28"/>
        </w:rPr>
        <w:t>инах и понятиях: фольклор, мал</w:t>
      </w:r>
      <w:r w:rsidR="007C6A34" w:rsidRPr="007C6A34">
        <w:rPr>
          <w:rFonts w:ascii="Times New Roman" w:hAnsi="Times New Roman" w:cs="Times New Roman"/>
          <w:sz w:val="28"/>
          <w:szCs w:val="28"/>
        </w:rPr>
        <w:t>ые фольклорные жанры, тема, идея, заголовок, содержание произведения, сказка (фольклорная и ли</w:t>
      </w:r>
      <w:r>
        <w:rPr>
          <w:rFonts w:ascii="Times New Roman" w:hAnsi="Times New Roman" w:cs="Times New Roman"/>
          <w:sz w:val="28"/>
          <w:szCs w:val="28"/>
        </w:rPr>
        <w:t>тературная), автор, ге</w:t>
      </w:r>
      <w:r w:rsidR="007C6A34" w:rsidRPr="007C6A34">
        <w:rPr>
          <w:rFonts w:ascii="Times New Roman" w:hAnsi="Times New Roman" w:cs="Times New Roman"/>
          <w:sz w:val="28"/>
          <w:szCs w:val="28"/>
        </w:rPr>
        <w:t>рой, рассказ, стихотворение (в пределах изученного);</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и группировать</w:t>
      </w:r>
      <w:r>
        <w:rPr>
          <w:rFonts w:ascii="Times New Roman" w:hAnsi="Times New Roman" w:cs="Times New Roman"/>
          <w:sz w:val="28"/>
          <w:szCs w:val="28"/>
        </w:rPr>
        <w:t xml:space="preserve"> произведения по жанрам (загад</w:t>
      </w:r>
      <w:r w:rsidR="007C6A34" w:rsidRPr="007C6A34">
        <w:rPr>
          <w:rFonts w:ascii="Times New Roman" w:hAnsi="Times New Roman" w:cs="Times New Roman"/>
          <w:sz w:val="28"/>
          <w:szCs w:val="28"/>
        </w:rPr>
        <w:t>ки, пословицы, сказки (фоль</w:t>
      </w:r>
      <w:r>
        <w:rPr>
          <w:rFonts w:ascii="Times New Roman" w:hAnsi="Times New Roman" w:cs="Times New Roman"/>
          <w:sz w:val="28"/>
          <w:szCs w:val="28"/>
        </w:rPr>
        <w:t>клорная и литературная), стихо</w:t>
      </w:r>
      <w:r w:rsidR="007C6A34" w:rsidRPr="007C6A34">
        <w:rPr>
          <w:rFonts w:ascii="Times New Roman" w:hAnsi="Times New Roman" w:cs="Times New Roman"/>
          <w:sz w:val="28"/>
          <w:szCs w:val="28"/>
        </w:rPr>
        <w:t>творение, рассказ);</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определять тему, ус</w:t>
      </w:r>
      <w:r>
        <w:rPr>
          <w:rFonts w:ascii="Times New Roman" w:hAnsi="Times New Roman" w:cs="Times New Roman"/>
          <w:sz w:val="28"/>
          <w:szCs w:val="28"/>
        </w:rPr>
        <w:t>танавливать по</w:t>
      </w:r>
      <w:r w:rsidR="007C6A34" w:rsidRPr="007C6A34">
        <w:rPr>
          <w:rFonts w:ascii="Times New Roman" w:hAnsi="Times New Roman" w:cs="Times New Roman"/>
          <w:sz w:val="28"/>
          <w:szCs w:val="28"/>
        </w:rPr>
        <w:t>следовательность событий в пр</w:t>
      </w:r>
      <w:r>
        <w:rPr>
          <w:rFonts w:ascii="Times New Roman" w:hAnsi="Times New Roman" w:cs="Times New Roman"/>
          <w:sz w:val="28"/>
          <w:szCs w:val="28"/>
        </w:rPr>
        <w:t>оизведении, характеризовать ге</w:t>
      </w:r>
      <w:r w:rsidR="007C6A34" w:rsidRPr="007C6A34">
        <w:rPr>
          <w:rFonts w:ascii="Times New Roman" w:hAnsi="Times New Roman" w:cs="Times New Roman"/>
          <w:sz w:val="28"/>
          <w:szCs w:val="28"/>
        </w:rPr>
        <w:t>роя, давать положительную и</w:t>
      </w:r>
      <w:r>
        <w:rPr>
          <w:rFonts w:ascii="Times New Roman" w:hAnsi="Times New Roman" w:cs="Times New Roman"/>
          <w:sz w:val="28"/>
          <w:szCs w:val="28"/>
        </w:rPr>
        <w:t>ли отрицательную оценку его по</w:t>
      </w:r>
      <w:r w:rsidR="007C6A34" w:rsidRPr="007C6A34">
        <w:rPr>
          <w:rFonts w:ascii="Times New Roman" w:hAnsi="Times New Roman" w:cs="Times New Roman"/>
          <w:sz w:val="28"/>
          <w:szCs w:val="28"/>
        </w:rPr>
        <w:t>ступкам, задавать вопросы по фактическому содержанию;</w:t>
      </w:r>
    </w:p>
    <w:p w:rsidR="007C6A34" w:rsidRPr="007C6A34" w:rsidRDefault="0060543B" w:rsidP="007C6A34">
      <w:pPr>
        <w:ind w:firstLine="709"/>
        <w:jc w:val="both"/>
        <w:rPr>
          <w:rFonts w:ascii="Times New Roman" w:hAnsi="Times New Roman" w:cs="Times New Roman"/>
          <w:sz w:val="28"/>
          <w:szCs w:val="28"/>
        </w:rPr>
      </w:pPr>
      <w:r w:rsidRPr="000E253E">
        <w:rPr>
          <w:rFonts w:ascii="Times New Roman" w:hAnsi="Times New Roman" w:cs="Times New Roman"/>
          <w:b/>
          <w:sz w:val="28"/>
          <w:szCs w:val="28"/>
        </w:rPr>
        <w:t>-</w:t>
      </w: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по теме, настроению, которое оно вызывает.</w:t>
      </w:r>
    </w:p>
    <w:p w:rsidR="007C6A34"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что текст пр</w:t>
      </w:r>
      <w:r>
        <w:rPr>
          <w:rFonts w:ascii="Times New Roman" w:hAnsi="Times New Roman" w:cs="Times New Roman"/>
          <w:sz w:val="28"/>
          <w:szCs w:val="28"/>
        </w:rPr>
        <w:t>оизведения может быть представ</w:t>
      </w:r>
      <w:r w:rsidR="007C6A34" w:rsidRPr="007C6A34">
        <w:rPr>
          <w:rFonts w:ascii="Times New Roman" w:hAnsi="Times New Roman" w:cs="Times New Roman"/>
          <w:sz w:val="28"/>
          <w:szCs w:val="28"/>
        </w:rPr>
        <w:t>лен в иллюстрациях, различных видах зрительного искусства</w:t>
      </w:r>
      <w:r w:rsidR="0095306D">
        <w:rPr>
          <w:rFonts w:ascii="Times New Roman" w:hAnsi="Times New Roman" w:cs="Times New Roman"/>
          <w:sz w:val="28"/>
          <w:szCs w:val="28"/>
        </w:rPr>
        <w:t xml:space="preserve"> (фильм, спектакль и т.</w:t>
      </w:r>
      <w:r w:rsidR="007C6A34" w:rsidRPr="007C6A34">
        <w:rPr>
          <w:rFonts w:ascii="Times New Roman" w:hAnsi="Times New Roman" w:cs="Times New Roman"/>
          <w:sz w:val="28"/>
          <w:szCs w:val="28"/>
        </w:rPr>
        <w:t>д.);</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иллюстрацию с текстом произведения, читать отрывки из текста, которые соответствуют иллюстрации.</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Коммуникативные </w:t>
      </w:r>
      <w:r w:rsidR="0060543B">
        <w:rPr>
          <w:rFonts w:ascii="Times New Roman" w:hAnsi="Times New Roman" w:cs="Times New Roman"/>
          <w:b/>
          <w:i/>
          <w:sz w:val="28"/>
          <w:szCs w:val="28"/>
        </w:rPr>
        <w:t>УУД</w:t>
      </w:r>
      <w:r w:rsidR="00515C49">
        <w:rPr>
          <w:rFonts w:ascii="Times New Roman" w:hAnsi="Times New Roman" w:cs="Times New Roman"/>
          <w:b/>
          <w:i/>
          <w:sz w:val="28"/>
          <w:szCs w:val="28"/>
        </w:rPr>
        <w:t xml:space="preserve"> </w:t>
      </w:r>
      <w:r w:rsidR="00515C49" w:rsidRPr="00B03959">
        <w:rPr>
          <w:rFonts w:ascii="Times New Roman" w:hAnsi="Times New Roman" w:cs="Times New Roman"/>
          <w:b/>
          <w:i/>
          <w:sz w:val="28"/>
          <w:szCs w:val="28"/>
        </w:rPr>
        <w:t>способствуют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стих</w:t>
      </w:r>
      <w:r>
        <w:rPr>
          <w:rFonts w:ascii="Times New Roman" w:hAnsi="Times New Roman" w:cs="Times New Roman"/>
          <w:sz w:val="28"/>
          <w:szCs w:val="28"/>
        </w:rPr>
        <w:t>отворения, соблюдать орфоэпиче</w:t>
      </w:r>
      <w:r w:rsidR="007C6A34" w:rsidRPr="007C6A34">
        <w:rPr>
          <w:rFonts w:ascii="Times New Roman" w:hAnsi="Times New Roman" w:cs="Times New Roman"/>
          <w:sz w:val="28"/>
          <w:szCs w:val="28"/>
        </w:rPr>
        <w:t>ские и пунктуационные нормы;</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участвовать в беседе по обсуждению прослушанного или прочитанного текста: слушать собеседника, отвечат</w:t>
      </w:r>
      <w:r>
        <w:rPr>
          <w:rFonts w:ascii="Times New Roman" w:hAnsi="Times New Roman" w:cs="Times New Roman"/>
          <w:sz w:val="28"/>
          <w:szCs w:val="28"/>
        </w:rPr>
        <w:t>ь на вопро</w:t>
      </w:r>
      <w:r w:rsidR="007C6A34" w:rsidRPr="007C6A34">
        <w:rPr>
          <w:rFonts w:ascii="Times New Roman" w:hAnsi="Times New Roman" w:cs="Times New Roman"/>
          <w:sz w:val="28"/>
          <w:szCs w:val="28"/>
        </w:rPr>
        <w:t>сы, высказывать своё отношение к обсуждаемой проблеме;</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(устно) содержание произведения с опорой на вопросы, рисунки, предложенный план;</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своими словами значение изученных понятий;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своё настроение после слу</w:t>
      </w:r>
      <w:r>
        <w:rPr>
          <w:rFonts w:ascii="Times New Roman" w:hAnsi="Times New Roman" w:cs="Times New Roman"/>
          <w:sz w:val="28"/>
          <w:szCs w:val="28"/>
        </w:rPr>
        <w:t>шания (чтения) сти</w:t>
      </w:r>
      <w:r w:rsidR="007C6A34" w:rsidRPr="007C6A34">
        <w:rPr>
          <w:rFonts w:ascii="Times New Roman" w:hAnsi="Times New Roman" w:cs="Times New Roman"/>
          <w:sz w:val="28"/>
          <w:szCs w:val="28"/>
        </w:rPr>
        <w:t>хотворений, сказок, рассказов.</w:t>
      </w:r>
    </w:p>
    <w:p w:rsidR="007C6A34" w:rsidRPr="00515C49" w:rsidRDefault="007C6A34" w:rsidP="007C6A34">
      <w:pPr>
        <w:ind w:firstLine="709"/>
        <w:jc w:val="both"/>
        <w:rPr>
          <w:rFonts w:ascii="Times New Roman" w:hAnsi="Times New Roman" w:cs="Times New Roman"/>
          <w:b/>
          <w:i/>
          <w:sz w:val="28"/>
          <w:szCs w:val="28"/>
        </w:rPr>
      </w:pPr>
      <w:r w:rsidRPr="0060543B">
        <w:rPr>
          <w:rFonts w:ascii="Times New Roman" w:hAnsi="Times New Roman" w:cs="Times New Roman"/>
          <w:b/>
          <w:i/>
          <w:sz w:val="28"/>
          <w:szCs w:val="28"/>
        </w:rPr>
        <w:t xml:space="preserve">Регулятивные </w:t>
      </w:r>
      <w:r w:rsidR="0060543B">
        <w:rPr>
          <w:rFonts w:ascii="Times New Roman" w:hAnsi="Times New Roman" w:cs="Times New Roman"/>
          <w:b/>
          <w:i/>
          <w:sz w:val="28"/>
          <w:szCs w:val="28"/>
        </w:rPr>
        <w:t>УУД</w:t>
      </w:r>
      <w:r w:rsidR="00515C49" w:rsidRPr="00B03959">
        <w:rPr>
          <w:rFonts w:ascii="Times New Roman" w:hAnsi="Times New Roman" w:cs="Times New Roman"/>
          <w:b/>
          <w:i/>
          <w:sz w:val="28"/>
          <w:szCs w:val="28"/>
        </w:rPr>
        <w:t xml:space="preserve"> cпособствуют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понимать и удерживать поставленную учебную </w:t>
      </w:r>
      <w:r w:rsidR="007C6A34" w:rsidRPr="007C6A34">
        <w:rPr>
          <w:rFonts w:ascii="Times New Roman" w:hAnsi="Times New Roman" w:cs="Times New Roman"/>
          <w:sz w:val="28"/>
          <w:szCs w:val="28"/>
        </w:rPr>
        <w:t>задачу, в случае необходимости обращаться за помощью к учителю;</w:t>
      </w:r>
    </w:p>
    <w:p w:rsidR="007C6A34" w:rsidRPr="007C6A34" w:rsidRDefault="0060543B" w:rsidP="0060543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самостоятельно читать, соверш</w:t>
      </w:r>
      <w:r>
        <w:rPr>
          <w:rFonts w:ascii="Times New Roman" w:hAnsi="Times New Roman" w:cs="Times New Roman"/>
          <w:sz w:val="28"/>
          <w:szCs w:val="28"/>
        </w:rPr>
        <w:t>енствовать свой навык чтения;</w:t>
      </w:r>
    </w:p>
    <w:p w:rsid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небольшой помощью учителя оценивать свои успехи/ трудности в освоении читательской деятельности.</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515C49"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cпособствует формированию умений:</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желание работать в парах, небольших группах;</w:t>
      </w:r>
    </w:p>
    <w:p w:rsidR="007C6A34" w:rsidRPr="007C6A34" w:rsidRDefault="0060543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культуру взаимодействия, </w:t>
      </w:r>
      <w:r>
        <w:rPr>
          <w:rFonts w:ascii="Times New Roman" w:hAnsi="Times New Roman" w:cs="Times New Roman"/>
          <w:sz w:val="28"/>
          <w:szCs w:val="28"/>
        </w:rPr>
        <w:t>терпение, умение до</w:t>
      </w:r>
      <w:r w:rsidR="007C6A34" w:rsidRPr="007C6A34">
        <w:rPr>
          <w:rFonts w:ascii="Times New Roman" w:hAnsi="Times New Roman" w:cs="Times New Roman"/>
          <w:sz w:val="28"/>
          <w:szCs w:val="28"/>
        </w:rPr>
        <w:t>говариваться, ответственно выполнять свою часть работы.</w:t>
      </w:r>
    </w:p>
    <w:p w:rsidR="00D25514" w:rsidRDefault="00D25514" w:rsidP="007C6A34">
      <w:pPr>
        <w:ind w:firstLine="709"/>
        <w:jc w:val="both"/>
        <w:rPr>
          <w:rFonts w:ascii="Times New Roman" w:hAnsi="Times New Roman" w:cs="Times New Roman"/>
          <w:sz w:val="28"/>
          <w:szCs w:val="28"/>
        </w:rPr>
      </w:pPr>
    </w:p>
    <w:p w:rsidR="00515C49" w:rsidRPr="00D25514" w:rsidRDefault="00515C4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D25514" w:rsidRPr="00D25514">
        <w:rPr>
          <w:rFonts w:ascii="Times New Roman" w:hAnsi="Times New Roman" w:cs="Times New Roman"/>
          <w:b/>
          <w:sz w:val="28"/>
          <w:szCs w:val="28"/>
        </w:rPr>
        <w:t>2 </w:t>
      </w:r>
      <w:r w:rsidR="007C6A34" w:rsidRPr="00D25514">
        <w:rPr>
          <w:rFonts w:ascii="Times New Roman" w:hAnsi="Times New Roman" w:cs="Times New Roman"/>
          <w:b/>
          <w:sz w:val="28"/>
          <w:szCs w:val="28"/>
        </w:rPr>
        <w:t>КЛАСС</w:t>
      </w:r>
      <w:r>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нашей Родине.</w:t>
      </w:r>
      <w:r w:rsidRPr="007C6A34">
        <w:rPr>
          <w:rFonts w:ascii="Times New Roman" w:hAnsi="Times New Roman" w:cs="Times New Roman"/>
          <w:sz w:val="28"/>
          <w:szCs w:val="28"/>
        </w:rPr>
        <w:t xml:space="preserve"> Круг чтения: про</w:t>
      </w:r>
      <w:r w:rsidR="00282464">
        <w:rPr>
          <w:rFonts w:ascii="Times New Roman" w:hAnsi="Times New Roman" w:cs="Times New Roman"/>
          <w:sz w:val="28"/>
          <w:szCs w:val="28"/>
        </w:rPr>
        <w:t>изведения о Родине (на примере не менее трёх стихотворений И.С. Никитина, Ф.П. Савинова, А.А. Прокофьева, Н.М. Рубцова, С.</w:t>
      </w:r>
      <w:r w:rsidRPr="007C6A34">
        <w:rPr>
          <w:rFonts w:ascii="Times New Roman" w:hAnsi="Times New Roman" w:cs="Times New Roman"/>
          <w:sz w:val="28"/>
          <w:szCs w:val="28"/>
        </w:rPr>
        <w:t xml:space="preserve">А. </w:t>
      </w:r>
      <w:r w:rsidR="00282464">
        <w:rPr>
          <w:rFonts w:ascii="Times New Roman" w:hAnsi="Times New Roman" w:cs="Times New Roman"/>
          <w:sz w:val="28"/>
          <w:szCs w:val="28"/>
        </w:rPr>
        <w:t>Есе</w:t>
      </w:r>
      <w:r w:rsidRPr="007C6A34">
        <w:rPr>
          <w:rFonts w:ascii="Times New Roman" w:hAnsi="Times New Roman" w:cs="Times New Roman"/>
          <w:sz w:val="28"/>
          <w:szCs w:val="28"/>
        </w:rPr>
        <w:t>нина и др.). Патриотическое звучание произведений о родном крае и природе. Отражение в</w:t>
      </w:r>
      <w:r w:rsidR="00282464">
        <w:rPr>
          <w:rFonts w:ascii="Times New Roman" w:hAnsi="Times New Roman" w:cs="Times New Roman"/>
          <w:sz w:val="28"/>
          <w:szCs w:val="28"/>
        </w:rPr>
        <w:t xml:space="preserve"> произведениях нравственно-эти</w:t>
      </w:r>
      <w:r w:rsidRPr="007C6A34">
        <w:rPr>
          <w:rFonts w:ascii="Times New Roman" w:hAnsi="Times New Roman" w:cs="Times New Roman"/>
          <w:sz w:val="28"/>
          <w:szCs w:val="28"/>
        </w:rPr>
        <w:t>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w:t>
      </w:r>
      <w:r w:rsidR="00282464">
        <w:rPr>
          <w:rFonts w:ascii="Times New Roman" w:hAnsi="Times New Roman" w:cs="Times New Roman"/>
          <w:sz w:val="28"/>
          <w:szCs w:val="28"/>
        </w:rPr>
        <w:t>скусст</w:t>
      </w:r>
      <w:r w:rsidR="00692C60">
        <w:rPr>
          <w:rFonts w:ascii="Times New Roman" w:hAnsi="Times New Roman" w:cs="Times New Roman"/>
          <w:sz w:val="28"/>
          <w:szCs w:val="28"/>
        </w:rPr>
        <w:t>ве (пейзажи И.И. Левитана, И.И.</w:t>
      </w:r>
      <w:r w:rsidR="00692C60">
        <w:rPr>
          <w:rFonts w:ascii="Times New Roman" w:hAnsi="Times New Roman" w:cs="Times New Roman"/>
          <w:sz w:val="28"/>
          <w:szCs w:val="28"/>
          <w:lang w:val="en-US"/>
        </w:rPr>
        <w:t> </w:t>
      </w:r>
      <w:r w:rsidR="00282464">
        <w:rPr>
          <w:rFonts w:ascii="Times New Roman" w:hAnsi="Times New Roman" w:cs="Times New Roman"/>
          <w:sz w:val="28"/>
          <w:szCs w:val="28"/>
        </w:rPr>
        <w:t>Шишкина, В.Д. </w:t>
      </w:r>
      <w:r w:rsidRPr="007C6A34">
        <w:rPr>
          <w:rFonts w:ascii="Times New Roman" w:hAnsi="Times New Roman" w:cs="Times New Roman"/>
          <w:sz w:val="28"/>
          <w:szCs w:val="28"/>
        </w:rPr>
        <w:t>Поленова и др.).</w:t>
      </w:r>
    </w:p>
    <w:p w:rsidR="00515C49"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И.С. Никитин «Русь», Ф.П. Савинов «Родина», А.А. Прокофьев «Родина» и другие (по выбору).</w:t>
      </w:r>
    </w:p>
    <w:p w:rsidR="007C6A34" w:rsidRDefault="007C6A34" w:rsidP="00515C49">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Pr>
          <w:rFonts w:ascii="Times New Roman" w:hAnsi="Times New Roman" w:cs="Times New Roman"/>
          <w:sz w:val="28"/>
          <w:szCs w:val="28"/>
        </w:rPr>
        <w:t xml:space="preserve"> Произведения ма</w:t>
      </w:r>
      <w:r w:rsidRPr="007C6A34">
        <w:rPr>
          <w:rFonts w:ascii="Times New Roman" w:hAnsi="Times New Roman" w:cs="Times New Roman"/>
          <w:sz w:val="28"/>
          <w:szCs w:val="28"/>
        </w:rPr>
        <w:t>лых жанров фольклора (потеш</w:t>
      </w:r>
      <w:r w:rsidR="00282464">
        <w:rPr>
          <w:rFonts w:ascii="Times New Roman" w:hAnsi="Times New Roman" w:cs="Times New Roman"/>
          <w:sz w:val="28"/>
          <w:szCs w:val="28"/>
        </w:rPr>
        <w:t>ки, считалки, пословицы, скоро</w:t>
      </w:r>
      <w:r w:rsidRPr="007C6A34">
        <w:rPr>
          <w:rFonts w:ascii="Times New Roman" w:hAnsi="Times New Roman" w:cs="Times New Roman"/>
          <w:sz w:val="28"/>
          <w:szCs w:val="28"/>
        </w:rPr>
        <w:t>говорки, небылицы, загадки</w:t>
      </w:r>
      <w:r w:rsidR="00282464">
        <w:rPr>
          <w:rFonts w:ascii="Times New Roman" w:hAnsi="Times New Roman" w:cs="Times New Roman"/>
          <w:sz w:val="28"/>
          <w:szCs w:val="28"/>
        </w:rPr>
        <w:t xml:space="preserve"> по выбору). Шуточные фольклорные произведения -</w:t>
      </w:r>
      <w:r w:rsidRPr="007C6A34">
        <w:rPr>
          <w:rFonts w:ascii="Times New Roman" w:hAnsi="Times New Roman" w:cs="Times New Roman"/>
          <w:sz w:val="28"/>
          <w:szCs w:val="28"/>
        </w:rPr>
        <w:t xml:space="preserve"> скороговорки, небылицы. Особенности скороговорок, их роль в речи. </w:t>
      </w:r>
      <w:r w:rsidR="00282464">
        <w:rPr>
          <w:rFonts w:ascii="Times New Roman" w:hAnsi="Times New Roman" w:cs="Times New Roman"/>
          <w:sz w:val="28"/>
          <w:szCs w:val="28"/>
        </w:rPr>
        <w:t>Игра со словом, «перевёртыш со</w:t>
      </w:r>
      <w:r w:rsidRPr="007C6A34">
        <w:rPr>
          <w:rFonts w:ascii="Times New Roman" w:hAnsi="Times New Roman" w:cs="Times New Roman"/>
          <w:sz w:val="28"/>
          <w:szCs w:val="28"/>
        </w:rPr>
        <w:t>бытий» как основа построения</w:t>
      </w:r>
      <w:r w:rsidR="00282464">
        <w:rPr>
          <w:rFonts w:ascii="Times New Roman" w:hAnsi="Times New Roman" w:cs="Times New Roman"/>
          <w:sz w:val="28"/>
          <w:szCs w:val="28"/>
        </w:rPr>
        <w:t xml:space="preserve"> небылиц. Ритм и счёт - основ</w:t>
      </w:r>
      <w:r w:rsidRPr="007C6A34">
        <w:rPr>
          <w:rFonts w:ascii="Times New Roman" w:hAnsi="Times New Roman" w:cs="Times New Roman"/>
          <w:sz w:val="28"/>
          <w:szCs w:val="28"/>
        </w:rPr>
        <w:t>ные средства выразительност</w:t>
      </w:r>
      <w:r w:rsidR="00282464">
        <w:rPr>
          <w:rFonts w:ascii="Times New Roman" w:hAnsi="Times New Roman" w:cs="Times New Roman"/>
          <w:sz w:val="28"/>
          <w:szCs w:val="28"/>
        </w:rPr>
        <w:t>и и построения считалки. Народ</w:t>
      </w:r>
      <w:r w:rsidRPr="007C6A34">
        <w:rPr>
          <w:rFonts w:ascii="Times New Roman" w:hAnsi="Times New Roman" w:cs="Times New Roman"/>
          <w:sz w:val="28"/>
          <w:szCs w:val="28"/>
        </w:rPr>
        <w:t>ные песни, их особенности. За</w:t>
      </w:r>
      <w:r w:rsidR="00282464">
        <w:rPr>
          <w:rFonts w:ascii="Times New Roman" w:hAnsi="Times New Roman" w:cs="Times New Roman"/>
          <w:sz w:val="28"/>
          <w:szCs w:val="28"/>
        </w:rPr>
        <w:t>гадка как жанр фольклора, тема</w:t>
      </w:r>
      <w:r w:rsidRPr="007C6A34">
        <w:rPr>
          <w:rFonts w:ascii="Times New Roman" w:hAnsi="Times New Roman" w:cs="Times New Roman"/>
          <w:sz w:val="28"/>
          <w:szCs w:val="28"/>
        </w:rPr>
        <w:t>т</w:t>
      </w:r>
      <w:r w:rsidR="00282464">
        <w:rPr>
          <w:rFonts w:ascii="Times New Roman" w:hAnsi="Times New Roman" w:cs="Times New Roman"/>
          <w:sz w:val="28"/>
          <w:szCs w:val="28"/>
        </w:rPr>
        <w:t>ические группы загадок. Сказка -</w:t>
      </w:r>
      <w:r w:rsidRPr="007C6A34">
        <w:rPr>
          <w:rFonts w:ascii="Times New Roman" w:hAnsi="Times New Roman" w:cs="Times New Roman"/>
          <w:sz w:val="28"/>
          <w:szCs w:val="28"/>
        </w:rPr>
        <w:t xml:space="preserve"> выражение народной мудрости, нравственная идея фольклорных сказок. Особ</w:t>
      </w:r>
      <w:r w:rsidR="00282464">
        <w:rPr>
          <w:rFonts w:ascii="Times New Roman" w:hAnsi="Times New Roman" w:cs="Times New Roman"/>
          <w:sz w:val="28"/>
          <w:szCs w:val="28"/>
        </w:rPr>
        <w:t>енно</w:t>
      </w:r>
      <w:r w:rsidRPr="007C6A34">
        <w:rPr>
          <w:rFonts w:ascii="Times New Roman" w:hAnsi="Times New Roman" w:cs="Times New Roman"/>
          <w:sz w:val="28"/>
          <w:szCs w:val="28"/>
        </w:rPr>
        <w:t xml:space="preserve">сти сказок разного вида (о животных, бытовые, волшебные). Особенности сказок о животных: сказки </w:t>
      </w:r>
      <w:r w:rsidR="00282464">
        <w:rPr>
          <w:rFonts w:ascii="Times New Roman" w:hAnsi="Times New Roman" w:cs="Times New Roman"/>
          <w:sz w:val="28"/>
          <w:szCs w:val="28"/>
        </w:rPr>
        <w:t>народов России. Быто</w:t>
      </w:r>
      <w:r w:rsidRPr="007C6A34">
        <w:rPr>
          <w:rFonts w:ascii="Times New Roman" w:hAnsi="Times New Roman" w:cs="Times New Roman"/>
          <w:sz w:val="28"/>
          <w:szCs w:val="28"/>
        </w:rPr>
        <w:t xml:space="preserve">вая сказка: герои, место действия, особенности построения и языка. Диалог в сказке. Понятие о волшебной сказке (общее представление): </w:t>
      </w:r>
      <w:r w:rsidRPr="007C6A34">
        <w:rPr>
          <w:rFonts w:ascii="Times New Roman" w:hAnsi="Times New Roman" w:cs="Times New Roman"/>
          <w:sz w:val="28"/>
          <w:szCs w:val="28"/>
        </w:rPr>
        <w:lastRenderedPageBreak/>
        <w:t>наличие прис</w:t>
      </w:r>
      <w:r w:rsidR="00282464">
        <w:rPr>
          <w:rFonts w:ascii="Times New Roman" w:hAnsi="Times New Roman" w:cs="Times New Roman"/>
          <w:sz w:val="28"/>
          <w:szCs w:val="28"/>
        </w:rPr>
        <w:t>казки, постоянные эпитеты, вол</w:t>
      </w:r>
      <w:r w:rsidRPr="007C6A34">
        <w:rPr>
          <w:rFonts w:ascii="Times New Roman" w:hAnsi="Times New Roman" w:cs="Times New Roman"/>
          <w:sz w:val="28"/>
          <w:szCs w:val="28"/>
        </w:rPr>
        <w:t>шебные герои. Фольклорные п</w:t>
      </w:r>
      <w:r w:rsidR="00282464">
        <w:rPr>
          <w:rFonts w:ascii="Times New Roman" w:hAnsi="Times New Roman" w:cs="Times New Roman"/>
          <w:sz w:val="28"/>
          <w:szCs w:val="28"/>
        </w:rPr>
        <w:t>роизведения народов России: от</w:t>
      </w:r>
      <w:r w:rsidRPr="007C6A34">
        <w:rPr>
          <w:rFonts w:ascii="Times New Roman" w:hAnsi="Times New Roman" w:cs="Times New Roman"/>
          <w:sz w:val="28"/>
          <w:szCs w:val="28"/>
        </w:rPr>
        <w:t>ражение в сказках народного быта и культуры.</w:t>
      </w:r>
    </w:p>
    <w:p w:rsidR="00224616" w:rsidRPr="00515C49" w:rsidRDefault="00515C49" w:rsidP="007C6A34">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7C6A34" w:rsidRP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Звуки и краски родной природы в разные времена года.</w:t>
      </w:r>
      <w:r w:rsidRPr="007C6A34">
        <w:rPr>
          <w:rFonts w:ascii="Times New Roman" w:hAnsi="Times New Roman" w:cs="Times New Roman"/>
          <w:sz w:val="28"/>
          <w:szCs w:val="28"/>
        </w:rPr>
        <w:t xml:space="preserve"> Тема природы в разные времена года (осень, зима, весн</w:t>
      </w:r>
      <w:r w:rsidR="00282464">
        <w:rPr>
          <w:rFonts w:ascii="Times New Roman" w:hAnsi="Times New Roman" w:cs="Times New Roman"/>
          <w:sz w:val="28"/>
          <w:szCs w:val="28"/>
        </w:rPr>
        <w:t>а, лето) в про</w:t>
      </w:r>
      <w:r w:rsidRPr="007C6A34">
        <w:rPr>
          <w:rFonts w:ascii="Times New Roman" w:hAnsi="Times New Roman" w:cs="Times New Roman"/>
          <w:sz w:val="28"/>
          <w:szCs w:val="28"/>
        </w:rPr>
        <w:t>изведениях литературы (по выбору, не менее пяти авторов). Эстетическое восприятие явле</w:t>
      </w:r>
      <w:r w:rsidR="00282464">
        <w:rPr>
          <w:rFonts w:ascii="Times New Roman" w:hAnsi="Times New Roman" w:cs="Times New Roman"/>
          <w:sz w:val="28"/>
          <w:szCs w:val="28"/>
        </w:rPr>
        <w:t>ний природы (звуки, краски вре</w:t>
      </w:r>
      <w:r w:rsidRPr="007C6A34">
        <w:rPr>
          <w:rFonts w:ascii="Times New Roman" w:hAnsi="Times New Roman" w:cs="Times New Roman"/>
          <w:sz w:val="28"/>
          <w:szCs w:val="28"/>
        </w:rPr>
        <w:t>мён года). Средства вырази</w:t>
      </w:r>
      <w:r w:rsidR="00282464">
        <w:rPr>
          <w:rFonts w:ascii="Times New Roman" w:hAnsi="Times New Roman" w:cs="Times New Roman"/>
          <w:sz w:val="28"/>
          <w:szCs w:val="28"/>
        </w:rPr>
        <w:t xml:space="preserve">тельности при описании природы: </w:t>
      </w:r>
      <w:r w:rsidRPr="007C6A34">
        <w:rPr>
          <w:rFonts w:ascii="Times New Roman" w:hAnsi="Times New Roman" w:cs="Times New Roman"/>
          <w:sz w:val="28"/>
          <w:szCs w:val="28"/>
        </w:rPr>
        <w:t>сравнение и эпитет. Настроение</w:t>
      </w:r>
      <w:r w:rsidR="00282464">
        <w:rPr>
          <w:rFonts w:ascii="Times New Roman" w:hAnsi="Times New Roman" w:cs="Times New Roman"/>
          <w:sz w:val="28"/>
          <w:szCs w:val="28"/>
        </w:rPr>
        <w:t>, которое создаёт пейзажная ли</w:t>
      </w:r>
      <w:r w:rsidRPr="007C6A34">
        <w:rPr>
          <w:rFonts w:ascii="Times New Roman" w:hAnsi="Times New Roman" w:cs="Times New Roman"/>
          <w:sz w:val="28"/>
          <w:szCs w:val="28"/>
        </w:rPr>
        <w:t>рика. Иллюстрация как отражение эмоционального отклика на произведение. Отражение тем</w:t>
      </w:r>
      <w:r w:rsidR="00282464">
        <w:rPr>
          <w:rFonts w:ascii="Times New Roman" w:hAnsi="Times New Roman" w:cs="Times New Roman"/>
          <w:sz w:val="28"/>
          <w:szCs w:val="28"/>
        </w:rPr>
        <w:t>ы «Времена года» в картинах ху</w:t>
      </w:r>
      <w:r w:rsidRPr="007C6A34">
        <w:rPr>
          <w:rFonts w:ascii="Times New Roman" w:hAnsi="Times New Roman" w:cs="Times New Roman"/>
          <w:sz w:val="28"/>
          <w:szCs w:val="28"/>
        </w:rPr>
        <w:t>д</w:t>
      </w:r>
      <w:r w:rsidR="00282464">
        <w:rPr>
          <w:rFonts w:ascii="Times New Roman" w:hAnsi="Times New Roman" w:cs="Times New Roman"/>
          <w:sz w:val="28"/>
          <w:szCs w:val="28"/>
        </w:rPr>
        <w:t>ож</w:t>
      </w:r>
      <w:r w:rsidR="00515C49">
        <w:rPr>
          <w:rFonts w:ascii="Times New Roman" w:hAnsi="Times New Roman" w:cs="Times New Roman"/>
          <w:sz w:val="28"/>
          <w:szCs w:val="28"/>
        </w:rPr>
        <w:t>ников (на примере пейзажей И.И. </w:t>
      </w:r>
      <w:r w:rsidR="00282464">
        <w:rPr>
          <w:rFonts w:ascii="Times New Roman" w:hAnsi="Times New Roman" w:cs="Times New Roman"/>
          <w:sz w:val="28"/>
          <w:szCs w:val="28"/>
        </w:rPr>
        <w:t>Левитана, В.Д. Поленова, А.И. Куинджи, И.</w:t>
      </w:r>
      <w:r w:rsidRPr="007C6A34">
        <w:rPr>
          <w:rFonts w:ascii="Times New Roman" w:hAnsi="Times New Roman" w:cs="Times New Roman"/>
          <w:sz w:val="28"/>
          <w:szCs w:val="28"/>
        </w:rPr>
        <w:t>И. Ши</w:t>
      </w:r>
      <w:r w:rsidR="00282464">
        <w:rPr>
          <w:rFonts w:ascii="Times New Roman" w:hAnsi="Times New Roman" w:cs="Times New Roman"/>
          <w:sz w:val="28"/>
          <w:szCs w:val="28"/>
        </w:rPr>
        <w:t xml:space="preserve">шкина и др.) и музыкальных произведениях </w:t>
      </w:r>
      <w:r w:rsidRPr="007C6A34">
        <w:rPr>
          <w:rFonts w:ascii="Times New Roman" w:hAnsi="Times New Roman" w:cs="Times New Roman"/>
          <w:sz w:val="28"/>
          <w:szCs w:val="28"/>
        </w:rPr>
        <w:t>(наприме</w:t>
      </w:r>
      <w:r w:rsidR="00282464">
        <w:rPr>
          <w:rFonts w:ascii="Times New Roman" w:hAnsi="Times New Roman" w:cs="Times New Roman"/>
          <w:sz w:val="28"/>
          <w:szCs w:val="28"/>
        </w:rPr>
        <w:t xml:space="preserve">р, произведения П.И. </w:t>
      </w:r>
      <w:r w:rsidRPr="007C6A34">
        <w:rPr>
          <w:rFonts w:ascii="Times New Roman" w:hAnsi="Times New Roman" w:cs="Times New Roman"/>
          <w:sz w:val="28"/>
          <w:szCs w:val="28"/>
        </w:rPr>
        <w:t>Чайковского, А. Вивальди и др.).</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w:t>
      </w:r>
      <w:r>
        <w:rPr>
          <w:rFonts w:ascii="Times New Roman" w:hAnsi="Times New Roman" w:cs="Times New Roman"/>
          <w:sz w:val="28"/>
          <w:szCs w:val="28"/>
        </w:rPr>
        <w:t>, И.З. </w:t>
      </w:r>
      <w:r w:rsidRPr="00515C49">
        <w:rPr>
          <w:rFonts w:ascii="Times New Roman" w:hAnsi="Times New Roman" w:cs="Times New Roman"/>
          <w:sz w:val="28"/>
          <w:szCs w:val="28"/>
        </w:rPr>
        <w:t>Суриков «Лето» и другие.</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детях и дружбе.</w:t>
      </w:r>
      <w:r w:rsidRPr="007C6A34">
        <w:rPr>
          <w:rFonts w:ascii="Times New Roman" w:hAnsi="Times New Roman" w:cs="Times New Roman"/>
          <w:sz w:val="28"/>
          <w:szCs w:val="28"/>
        </w:rPr>
        <w:t xml:space="preserve"> Круг чте</w:t>
      </w:r>
      <w:r w:rsidR="00282464">
        <w:rPr>
          <w:rFonts w:ascii="Times New Roman" w:hAnsi="Times New Roman" w:cs="Times New Roman"/>
          <w:sz w:val="28"/>
          <w:szCs w:val="28"/>
        </w:rPr>
        <w:t>ния: тема дружбы в художествен</w:t>
      </w:r>
      <w:r w:rsidRPr="007C6A34">
        <w:rPr>
          <w:rFonts w:ascii="Times New Roman" w:hAnsi="Times New Roman" w:cs="Times New Roman"/>
          <w:sz w:val="28"/>
          <w:szCs w:val="28"/>
        </w:rPr>
        <w:t>ном произведении (расширение круга чтения: н</w:t>
      </w:r>
      <w:r w:rsidR="00282464">
        <w:rPr>
          <w:rFonts w:ascii="Times New Roman" w:hAnsi="Times New Roman" w:cs="Times New Roman"/>
          <w:sz w:val="28"/>
          <w:szCs w:val="28"/>
        </w:rPr>
        <w:t>е менее четырёх произведений С.А. Баруздина, Н.Н. Носова, В.А. Осеевой, А. Гайдара, В.</w:t>
      </w:r>
      <w:r w:rsidRPr="007C6A34">
        <w:rPr>
          <w:rFonts w:ascii="Times New Roman" w:hAnsi="Times New Roman" w:cs="Times New Roman"/>
          <w:sz w:val="28"/>
          <w:szCs w:val="28"/>
        </w:rPr>
        <w:t>П</w:t>
      </w:r>
      <w:r w:rsidR="00282464">
        <w:rPr>
          <w:rFonts w:ascii="Times New Roman" w:hAnsi="Times New Roman" w:cs="Times New Roman"/>
          <w:sz w:val="28"/>
          <w:szCs w:val="28"/>
        </w:rPr>
        <w:t>. Катаева, И.П. Токмаковой, В.Ю. Драгунского, В.</w:t>
      </w:r>
      <w:r w:rsidRPr="007C6A34">
        <w:rPr>
          <w:rFonts w:ascii="Times New Roman" w:hAnsi="Times New Roman" w:cs="Times New Roman"/>
          <w:sz w:val="28"/>
          <w:szCs w:val="28"/>
        </w:rPr>
        <w:t>В. Лунина и др.). Отраж</w:t>
      </w:r>
      <w:r w:rsidR="00282464">
        <w:rPr>
          <w:rFonts w:ascii="Times New Roman" w:hAnsi="Times New Roman" w:cs="Times New Roman"/>
          <w:sz w:val="28"/>
          <w:szCs w:val="28"/>
        </w:rPr>
        <w:t>ение в произведениях нравствен</w:t>
      </w:r>
      <w:r w:rsidRPr="007C6A34">
        <w:rPr>
          <w:rFonts w:ascii="Times New Roman" w:hAnsi="Times New Roman" w:cs="Times New Roman"/>
          <w:sz w:val="28"/>
          <w:szCs w:val="28"/>
        </w:rPr>
        <w:t xml:space="preserve">но-этических понятий: дружба, терпение, уважение, помощь друг другу. Главная мысль произведения. Герой произведения (введение понятия «главный </w:t>
      </w:r>
      <w:r w:rsidRPr="00224616">
        <w:rPr>
          <w:rFonts w:ascii="Times New Roman" w:hAnsi="Times New Roman" w:cs="Times New Roman"/>
          <w:sz w:val="28"/>
          <w:szCs w:val="28"/>
        </w:rPr>
        <w:t>герой</w:t>
      </w:r>
      <w:r w:rsidR="00282464" w:rsidRPr="00224616">
        <w:rPr>
          <w:rFonts w:ascii="Times New Roman" w:hAnsi="Times New Roman" w:cs="Times New Roman"/>
          <w:sz w:val="28"/>
          <w:szCs w:val="28"/>
        </w:rPr>
        <w:t>»), его характеристика (пор</w:t>
      </w:r>
      <w:r w:rsidRPr="00224616">
        <w:rPr>
          <w:rFonts w:ascii="Times New Roman" w:hAnsi="Times New Roman" w:cs="Times New Roman"/>
          <w:sz w:val="28"/>
          <w:szCs w:val="28"/>
        </w:rPr>
        <w:t>трет), оценка поступков.</w:t>
      </w:r>
    </w:p>
    <w:p w:rsidR="00515C49" w:rsidRPr="00411971"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Мир сказок.</w:t>
      </w:r>
      <w:r w:rsidRPr="00224616">
        <w:rPr>
          <w:rFonts w:ascii="Times New Roman" w:hAnsi="Times New Roman" w:cs="Times New Roman"/>
          <w:sz w:val="28"/>
          <w:szCs w:val="28"/>
        </w:rPr>
        <w:t xml:space="preserve"> </w:t>
      </w:r>
      <w:r w:rsidRPr="007C6A34">
        <w:rPr>
          <w:rFonts w:ascii="Times New Roman" w:hAnsi="Times New Roman" w:cs="Times New Roman"/>
          <w:sz w:val="28"/>
          <w:szCs w:val="28"/>
        </w:rPr>
        <w:t>Фольклорная (н</w:t>
      </w:r>
      <w:r w:rsidR="00282464">
        <w:rPr>
          <w:rFonts w:ascii="Times New Roman" w:hAnsi="Times New Roman" w:cs="Times New Roman"/>
          <w:sz w:val="28"/>
          <w:szCs w:val="28"/>
        </w:rPr>
        <w:t>ародная) и литературная (автор</w:t>
      </w:r>
      <w:r w:rsidRPr="007C6A34">
        <w:rPr>
          <w:rFonts w:ascii="Times New Roman" w:hAnsi="Times New Roman" w:cs="Times New Roman"/>
          <w:sz w:val="28"/>
          <w:szCs w:val="28"/>
        </w:rPr>
        <w:t>ская) сказка: «бродячие» сюжеты (произведения по выбору, не менее четырёх). Фольклорная о</w:t>
      </w:r>
      <w:r w:rsidR="00282464">
        <w:rPr>
          <w:rFonts w:ascii="Times New Roman" w:hAnsi="Times New Roman" w:cs="Times New Roman"/>
          <w:sz w:val="28"/>
          <w:szCs w:val="28"/>
        </w:rPr>
        <w:t>снова авторских сказок: сравне</w:t>
      </w:r>
      <w:r w:rsidRPr="007C6A34">
        <w:rPr>
          <w:rFonts w:ascii="Times New Roman" w:hAnsi="Times New Roman" w:cs="Times New Roman"/>
          <w:sz w:val="28"/>
          <w:szCs w:val="28"/>
        </w:rPr>
        <w:t>ние сюжетов, героев, особенностей языка (например, народная ска</w:t>
      </w:r>
      <w:r w:rsidR="00282464">
        <w:rPr>
          <w:rFonts w:ascii="Times New Roman" w:hAnsi="Times New Roman" w:cs="Times New Roman"/>
          <w:sz w:val="28"/>
          <w:szCs w:val="28"/>
        </w:rPr>
        <w:t>зка «Золотая рыбка» и «Сказка о рыбаке и рыбке» А.С. </w:t>
      </w:r>
      <w:r w:rsidRPr="007C6A34">
        <w:rPr>
          <w:rFonts w:ascii="Times New Roman" w:hAnsi="Times New Roman" w:cs="Times New Roman"/>
          <w:sz w:val="28"/>
          <w:szCs w:val="28"/>
        </w:rPr>
        <w:t>Пушкина, народная сказка «Морозк</w:t>
      </w:r>
      <w:r w:rsidR="00282464">
        <w:rPr>
          <w:rFonts w:ascii="Times New Roman" w:hAnsi="Times New Roman" w:cs="Times New Roman"/>
          <w:sz w:val="28"/>
          <w:szCs w:val="28"/>
        </w:rPr>
        <w:t>о» и сказка «Мороз Иванович» В.Ф. </w:t>
      </w:r>
      <w:r w:rsidRPr="007C6A34">
        <w:rPr>
          <w:rFonts w:ascii="Times New Roman" w:hAnsi="Times New Roman" w:cs="Times New Roman"/>
          <w:sz w:val="28"/>
          <w:szCs w:val="28"/>
        </w:rPr>
        <w:t xml:space="preserve">Одоевского). </w:t>
      </w:r>
      <w:r w:rsidR="00282464">
        <w:rPr>
          <w:rFonts w:ascii="Times New Roman" w:hAnsi="Times New Roman" w:cs="Times New Roman"/>
          <w:sz w:val="28"/>
          <w:szCs w:val="28"/>
        </w:rPr>
        <w:t>Тема дружбы в произведениях за</w:t>
      </w:r>
      <w:r w:rsidRPr="007C6A34">
        <w:rPr>
          <w:rFonts w:ascii="Times New Roman" w:hAnsi="Times New Roman" w:cs="Times New Roman"/>
          <w:sz w:val="28"/>
          <w:szCs w:val="28"/>
        </w:rPr>
        <w:t>рубежных авторов. Составление плана произведе</w:t>
      </w:r>
      <w:r w:rsidR="00282464">
        <w:rPr>
          <w:rFonts w:ascii="Times New Roman" w:hAnsi="Times New Roman" w:cs="Times New Roman"/>
          <w:sz w:val="28"/>
          <w:szCs w:val="28"/>
        </w:rPr>
        <w:t>ния: части тек</w:t>
      </w:r>
      <w:r w:rsidRPr="007C6A34">
        <w:rPr>
          <w:rFonts w:ascii="Times New Roman" w:hAnsi="Times New Roman" w:cs="Times New Roman"/>
          <w:sz w:val="28"/>
          <w:szCs w:val="28"/>
        </w:rPr>
        <w:t>ста, их главные темы. Иллюстрации, их значение в раскрытии содержания произведения.</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народная сказка «Золотая рыбка»</w:t>
      </w:r>
      <w:r>
        <w:rPr>
          <w:rFonts w:ascii="Times New Roman" w:hAnsi="Times New Roman" w:cs="Times New Roman"/>
          <w:sz w:val="28"/>
          <w:szCs w:val="28"/>
        </w:rPr>
        <w:t>, A.</w:t>
      </w:r>
      <w:r w:rsidRPr="00515C49">
        <w:rPr>
          <w:rFonts w:ascii="Times New Roman" w:hAnsi="Times New Roman" w:cs="Times New Roman"/>
          <w:sz w:val="28"/>
          <w:szCs w:val="28"/>
        </w:rPr>
        <w:t>С. Пушкин «Сказка о рыбаке и рыбке», народная сказка</w:t>
      </w:r>
      <w:r>
        <w:rPr>
          <w:rFonts w:ascii="Times New Roman" w:hAnsi="Times New Roman" w:cs="Times New Roman"/>
          <w:sz w:val="28"/>
          <w:szCs w:val="28"/>
        </w:rPr>
        <w:t xml:space="preserve"> «Морозко», B. Ф. Одоевский «Мо</w:t>
      </w:r>
      <w:r w:rsidRPr="00515C49">
        <w:rPr>
          <w:rFonts w:ascii="Times New Roman" w:hAnsi="Times New Roman" w:cs="Times New Roman"/>
          <w:sz w:val="28"/>
          <w:szCs w:val="28"/>
        </w:rPr>
        <w:t>роз Иванович», В.И. Даль «Девочка Снегурочка» и другие.</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О братьях наших меньших.</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w:t>
      </w:r>
      <w:r w:rsidRPr="007C6A34">
        <w:rPr>
          <w:rFonts w:ascii="Times New Roman" w:hAnsi="Times New Roman" w:cs="Times New Roman"/>
          <w:sz w:val="28"/>
          <w:szCs w:val="28"/>
        </w:rPr>
        <w:t>ведений о животных (песни, загадки, сказки, басни, рассказы, стихотворения; произведения по выбору, не</w:t>
      </w:r>
      <w:r w:rsidR="00282464">
        <w:rPr>
          <w:rFonts w:ascii="Times New Roman" w:hAnsi="Times New Roman" w:cs="Times New Roman"/>
          <w:sz w:val="28"/>
          <w:szCs w:val="28"/>
        </w:rPr>
        <w:t xml:space="preserve"> менее пяти авторов). Дружба людей и животных - тема литературы (произведения Д.Н. Мамина-Сибиряка, Е.И. Чарушина, В.В. Бианки, Г.А. Скребицкого, В.В. Чаплиной, С.В. Михалкова, Б.С. Житкова, С.В. Образцова, М.М. </w:t>
      </w:r>
      <w:r w:rsidRPr="007C6A34">
        <w:rPr>
          <w:rFonts w:ascii="Times New Roman" w:hAnsi="Times New Roman" w:cs="Times New Roman"/>
          <w:sz w:val="28"/>
          <w:szCs w:val="28"/>
        </w:rPr>
        <w:t>Пришвина и др.). О</w:t>
      </w:r>
      <w:r w:rsidR="00282464">
        <w:rPr>
          <w:rFonts w:ascii="Times New Roman" w:hAnsi="Times New Roman" w:cs="Times New Roman"/>
          <w:sz w:val="28"/>
          <w:szCs w:val="28"/>
        </w:rPr>
        <w:t>тра</w:t>
      </w:r>
      <w:r w:rsidRPr="007C6A34">
        <w:rPr>
          <w:rFonts w:ascii="Times New Roman" w:hAnsi="Times New Roman" w:cs="Times New Roman"/>
          <w:sz w:val="28"/>
          <w:szCs w:val="28"/>
        </w:rPr>
        <w:t>жение образов животных в ф</w:t>
      </w:r>
      <w:r w:rsidR="00282464">
        <w:rPr>
          <w:rFonts w:ascii="Times New Roman" w:hAnsi="Times New Roman" w:cs="Times New Roman"/>
          <w:sz w:val="28"/>
          <w:szCs w:val="28"/>
        </w:rPr>
        <w:t>ольклоре (русские народные пес</w:t>
      </w:r>
      <w:r w:rsidRPr="007C6A34">
        <w:rPr>
          <w:rFonts w:ascii="Times New Roman" w:hAnsi="Times New Roman" w:cs="Times New Roman"/>
          <w:sz w:val="28"/>
          <w:szCs w:val="28"/>
        </w:rPr>
        <w:t>ни, загадки, сказки). Герои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изведений о животных. Описание животных в художественном и научно-познавательном тексте. Приёмы раскрытия автором отношений людей и животн</w:t>
      </w:r>
      <w:r w:rsidR="00282464">
        <w:rPr>
          <w:rFonts w:ascii="Times New Roman" w:hAnsi="Times New Roman" w:cs="Times New Roman"/>
          <w:sz w:val="28"/>
          <w:szCs w:val="28"/>
        </w:rPr>
        <w:t>ых. Нравственно-этические поня</w:t>
      </w:r>
      <w:r w:rsidRPr="007C6A34">
        <w:rPr>
          <w:rFonts w:ascii="Times New Roman" w:hAnsi="Times New Roman" w:cs="Times New Roman"/>
          <w:sz w:val="28"/>
          <w:szCs w:val="28"/>
        </w:rPr>
        <w:t>тия: отношение человека к ж</w:t>
      </w:r>
      <w:r w:rsidR="00282464">
        <w:rPr>
          <w:rFonts w:ascii="Times New Roman" w:hAnsi="Times New Roman" w:cs="Times New Roman"/>
          <w:sz w:val="28"/>
          <w:szCs w:val="28"/>
        </w:rPr>
        <w:t>ивотным (любовь и забота). Осо</w:t>
      </w:r>
      <w:r w:rsidRPr="007C6A34">
        <w:rPr>
          <w:rFonts w:ascii="Times New Roman" w:hAnsi="Times New Roman" w:cs="Times New Roman"/>
          <w:sz w:val="28"/>
          <w:szCs w:val="28"/>
        </w:rPr>
        <w:t>бенности басни как жанра лит</w:t>
      </w:r>
      <w:r w:rsidR="00282464">
        <w:rPr>
          <w:rFonts w:ascii="Times New Roman" w:hAnsi="Times New Roman" w:cs="Times New Roman"/>
          <w:sz w:val="28"/>
          <w:szCs w:val="28"/>
        </w:rPr>
        <w:t>ературы, прозаические и стихотворные басни (на примере произведений И.А. Крылова, Л.</w:t>
      </w:r>
      <w:r w:rsidRPr="007C6A34">
        <w:rPr>
          <w:rFonts w:ascii="Times New Roman" w:hAnsi="Times New Roman" w:cs="Times New Roman"/>
          <w:sz w:val="28"/>
          <w:szCs w:val="28"/>
        </w:rPr>
        <w:t>Н. Толстого). Мораль басни как н</w:t>
      </w:r>
      <w:r w:rsidR="00282464">
        <w:rPr>
          <w:rFonts w:ascii="Times New Roman" w:hAnsi="Times New Roman" w:cs="Times New Roman"/>
          <w:sz w:val="28"/>
          <w:szCs w:val="28"/>
        </w:rPr>
        <w:t>равственный урок (поуче</w:t>
      </w:r>
      <w:r w:rsidRPr="007C6A34">
        <w:rPr>
          <w:rFonts w:ascii="Times New Roman" w:hAnsi="Times New Roman" w:cs="Times New Roman"/>
          <w:sz w:val="28"/>
          <w:szCs w:val="28"/>
        </w:rPr>
        <w:t>ние). Знакомство с худож</w:t>
      </w:r>
      <w:r w:rsidR="00282464">
        <w:rPr>
          <w:rFonts w:ascii="Times New Roman" w:hAnsi="Times New Roman" w:cs="Times New Roman"/>
          <w:sz w:val="28"/>
          <w:szCs w:val="28"/>
        </w:rPr>
        <w:t>никами-иллюстраторами, анимали</w:t>
      </w:r>
      <w:r w:rsidRPr="007C6A34">
        <w:rPr>
          <w:rFonts w:ascii="Times New Roman" w:hAnsi="Times New Roman" w:cs="Times New Roman"/>
          <w:sz w:val="28"/>
          <w:szCs w:val="28"/>
        </w:rPr>
        <w:t xml:space="preserve">стами </w:t>
      </w:r>
      <w:r w:rsidR="00282464">
        <w:rPr>
          <w:rFonts w:ascii="Times New Roman" w:hAnsi="Times New Roman" w:cs="Times New Roman"/>
          <w:sz w:val="28"/>
          <w:szCs w:val="28"/>
        </w:rPr>
        <w:t>(без использования термина): Е.И. Чарушин, В.В. Би</w:t>
      </w:r>
      <w:r w:rsidRPr="007C6A34">
        <w:rPr>
          <w:rFonts w:ascii="Times New Roman" w:hAnsi="Times New Roman" w:cs="Times New Roman"/>
          <w:sz w:val="28"/>
          <w:szCs w:val="28"/>
        </w:rPr>
        <w:t>анки.</w:t>
      </w:r>
    </w:p>
    <w:p w:rsidR="00515C49" w:rsidRPr="007C6A34"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C21B65">
        <w:rPr>
          <w:sz w:val="28"/>
          <w:szCs w:val="28"/>
        </w:rPr>
        <w:t xml:space="preserve"> </w:t>
      </w:r>
      <w:r w:rsidRPr="00515C49">
        <w:rPr>
          <w:rFonts w:ascii="Times New Roman" w:hAnsi="Times New Roman" w:cs="Times New Roman"/>
          <w:sz w:val="28"/>
          <w:szCs w:val="28"/>
        </w:rPr>
        <w:t>И.А. Кр</w:t>
      </w:r>
      <w:r>
        <w:rPr>
          <w:rFonts w:ascii="Times New Roman" w:hAnsi="Times New Roman" w:cs="Times New Roman"/>
          <w:sz w:val="28"/>
          <w:szCs w:val="28"/>
        </w:rPr>
        <w:t>ылов «Лебедь, Щука и Рак», Л.Н. Толстой «Лев и мышь», М.М. При</w:t>
      </w:r>
      <w:r w:rsidRPr="00515C49">
        <w:rPr>
          <w:rFonts w:ascii="Times New Roman" w:hAnsi="Times New Roman" w:cs="Times New Roman"/>
          <w:sz w:val="28"/>
          <w:szCs w:val="28"/>
        </w:rPr>
        <w:t>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наших близких, о семье.</w:t>
      </w:r>
      <w:r w:rsidRPr="007C6A34">
        <w:rPr>
          <w:rFonts w:ascii="Times New Roman" w:hAnsi="Times New Roman" w:cs="Times New Roman"/>
          <w:sz w:val="28"/>
          <w:szCs w:val="28"/>
        </w:rPr>
        <w:t xml:space="preserve"> Т</w:t>
      </w:r>
      <w:r w:rsidR="00282464">
        <w:rPr>
          <w:rFonts w:ascii="Times New Roman" w:hAnsi="Times New Roman" w:cs="Times New Roman"/>
          <w:sz w:val="28"/>
          <w:szCs w:val="28"/>
        </w:rPr>
        <w:t>ема семьи, детства, взаимоотно</w:t>
      </w:r>
      <w:r w:rsidRPr="007C6A34">
        <w:rPr>
          <w:rFonts w:ascii="Times New Roman" w:hAnsi="Times New Roman" w:cs="Times New Roman"/>
          <w:sz w:val="28"/>
          <w:szCs w:val="28"/>
        </w:rPr>
        <w:t xml:space="preserve">шений взрослых и детей в творчестве писателей и фольклорных произведениях (по выбору). </w:t>
      </w:r>
      <w:r w:rsidR="00282464">
        <w:rPr>
          <w:rFonts w:ascii="Times New Roman" w:hAnsi="Times New Roman" w:cs="Times New Roman"/>
          <w:sz w:val="28"/>
          <w:szCs w:val="28"/>
        </w:rPr>
        <w:t>Отражение нравственных семей</w:t>
      </w:r>
      <w:r w:rsidRPr="007C6A34">
        <w:rPr>
          <w:rFonts w:ascii="Times New Roman" w:hAnsi="Times New Roman" w:cs="Times New Roman"/>
          <w:sz w:val="28"/>
          <w:szCs w:val="28"/>
        </w:rPr>
        <w:t>ных ценностей в произведения</w:t>
      </w:r>
      <w:r w:rsidR="00282464">
        <w:rPr>
          <w:rFonts w:ascii="Times New Roman" w:hAnsi="Times New Roman" w:cs="Times New Roman"/>
          <w:sz w:val="28"/>
          <w:szCs w:val="28"/>
        </w:rPr>
        <w:t>х о семье: любовь и сопережива</w:t>
      </w:r>
      <w:r w:rsidRPr="007C6A34">
        <w:rPr>
          <w:rFonts w:ascii="Times New Roman" w:hAnsi="Times New Roman" w:cs="Times New Roman"/>
          <w:sz w:val="28"/>
          <w:szCs w:val="28"/>
        </w:rPr>
        <w:t xml:space="preserve">ние, уважение и внимание к </w:t>
      </w:r>
      <w:r w:rsidR="00282464">
        <w:rPr>
          <w:rFonts w:ascii="Times New Roman" w:hAnsi="Times New Roman" w:cs="Times New Roman"/>
          <w:sz w:val="28"/>
          <w:szCs w:val="28"/>
        </w:rPr>
        <w:t>старшему поколению, радость об</w:t>
      </w:r>
      <w:r w:rsidRPr="007C6A34">
        <w:rPr>
          <w:rFonts w:ascii="Times New Roman" w:hAnsi="Times New Roman" w:cs="Times New Roman"/>
          <w:sz w:val="28"/>
          <w:szCs w:val="28"/>
        </w:rPr>
        <w:t>щения и защищённость в семь</w:t>
      </w:r>
      <w:r w:rsidR="00282464">
        <w:rPr>
          <w:rFonts w:ascii="Times New Roman" w:hAnsi="Times New Roman" w:cs="Times New Roman"/>
          <w:sz w:val="28"/>
          <w:szCs w:val="28"/>
        </w:rPr>
        <w:t>е. Тема художественных произве</w:t>
      </w:r>
      <w:r w:rsidRPr="007C6A34">
        <w:rPr>
          <w:rFonts w:ascii="Times New Roman" w:hAnsi="Times New Roman" w:cs="Times New Roman"/>
          <w:sz w:val="28"/>
          <w:szCs w:val="28"/>
        </w:rPr>
        <w:t>дений: Международный женский день, День Победы.</w:t>
      </w:r>
    </w:p>
    <w:p w:rsidR="00224616" w:rsidRPr="00411971" w:rsidRDefault="00515C4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Произведения для чтения:</w:t>
      </w:r>
      <w:r w:rsidRPr="00515C49">
        <w:rPr>
          <w:rFonts w:ascii="Times New Roman CYR" w:eastAsiaTheme="minorEastAsia" w:hAnsi="Times New Roman CYR" w:cs="Times New Roman CYR"/>
          <w:sz w:val="28"/>
          <w:szCs w:val="28"/>
          <w:lang w:eastAsia="ru-RU"/>
        </w:rPr>
        <w:t xml:space="preserve"> Л.Н. Толстой «Отец и сыновья», А.А. Плещеев «Песня матери», В.А. Осеева «Сыновья», С.В. Михалков «Быль для детей», С.А. Барузди</w:t>
      </w:r>
      <w:r w:rsidR="00411971">
        <w:rPr>
          <w:rFonts w:ascii="Times New Roman CYR" w:eastAsiaTheme="minorEastAsia" w:hAnsi="Times New Roman CYR" w:cs="Times New Roman CYR"/>
          <w:sz w:val="28"/>
          <w:szCs w:val="28"/>
          <w:lang w:eastAsia="ru-RU"/>
        </w:rPr>
        <w:t>н «Салют»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7C6A34">
        <w:rPr>
          <w:rFonts w:ascii="Times New Roman" w:hAnsi="Times New Roman" w:cs="Times New Roman"/>
          <w:sz w:val="28"/>
          <w:szCs w:val="28"/>
        </w:rPr>
        <w:t xml:space="preserve"> Кр</w:t>
      </w:r>
      <w:r w:rsidR="00282464">
        <w:rPr>
          <w:rFonts w:ascii="Times New Roman" w:hAnsi="Times New Roman" w:cs="Times New Roman"/>
          <w:sz w:val="28"/>
          <w:szCs w:val="28"/>
        </w:rPr>
        <w:t>уг чтения: литературная (автор</w:t>
      </w:r>
      <w:r w:rsidRPr="007C6A34">
        <w:rPr>
          <w:rFonts w:ascii="Times New Roman" w:hAnsi="Times New Roman" w:cs="Times New Roman"/>
          <w:sz w:val="28"/>
          <w:szCs w:val="28"/>
        </w:rPr>
        <w:t>ская) сказка (не менее двух пр</w:t>
      </w:r>
      <w:r w:rsidR="00282464">
        <w:rPr>
          <w:rFonts w:ascii="Times New Roman" w:hAnsi="Times New Roman" w:cs="Times New Roman"/>
          <w:sz w:val="28"/>
          <w:szCs w:val="28"/>
        </w:rPr>
        <w:t>оизведений): зарубежные писате</w:t>
      </w:r>
      <w:r w:rsidRPr="007C6A34">
        <w:rPr>
          <w:rFonts w:ascii="Times New Roman" w:hAnsi="Times New Roman" w:cs="Times New Roman"/>
          <w:sz w:val="28"/>
          <w:szCs w:val="28"/>
        </w:rPr>
        <w:t>ли-сказочники (Ш. Перро, братья Гримм, Х.-К. Андерсен, Дж. Родари и др.). Характеристика авторской</w:t>
      </w:r>
      <w:r w:rsidR="00282464">
        <w:rPr>
          <w:rFonts w:ascii="Times New Roman" w:hAnsi="Times New Roman" w:cs="Times New Roman"/>
          <w:sz w:val="28"/>
          <w:szCs w:val="28"/>
        </w:rPr>
        <w:t xml:space="preserve"> сказки: герои, осо</w:t>
      </w:r>
      <w:r w:rsidRPr="007C6A34">
        <w:rPr>
          <w:rFonts w:ascii="Times New Roman" w:hAnsi="Times New Roman" w:cs="Times New Roman"/>
          <w:sz w:val="28"/>
          <w:szCs w:val="28"/>
        </w:rPr>
        <w:t>бенности построения и языка. Сходство тем и сюжетов сказок разных народов. Тема дружбы</w:t>
      </w:r>
      <w:r w:rsidR="00282464">
        <w:rPr>
          <w:rFonts w:ascii="Times New Roman" w:hAnsi="Times New Roman" w:cs="Times New Roman"/>
          <w:sz w:val="28"/>
          <w:szCs w:val="28"/>
        </w:rPr>
        <w:t xml:space="preserve"> в произведениях зарубежных ав</w:t>
      </w:r>
      <w:r w:rsidRPr="007C6A34">
        <w:rPr>
          <w:rFonts w:ascii="Times New Roman" w:hAnsi="Times New Roman" w:cs="Times New Roman"/>
          <w:sz w:val="28"/>
          <w:szCs w:val="28"/>
        </w:rPr>
        <w:t>торов. Составление плана ху</w:t>
      </w:r>
      <w:r w:rsidR="00282464">
        <w:rPr>
          <w:rFonts w:ascii="Times New Roman" w:hAnsi="Times New Roman" w:cs="Times New Roman"/>
          <w:sz w:val="28"/>
          <w:szCs w:val="28"/>
        </w:rPr>
        <w:t>дожественного произведения: ча</w:t>
      </w:r>
      <w:r w:rsidRPr="007C6A34">
        <w:rPr>
          <w:rFonts w:ascii="Times New Roman" w:hAnsi="Times New Roman" w:cs="Times New Roman"/>
          <w:sz w:val="28"/>
          <w:szCs w:val="28"/>
        </w:rPr>
        <w:t>сти текста, их главные темы. Иллюстрации, их значение в ра</w:t>
      </w:r>
      <w:r w:rsidR="00282464">
        <w:rPr>
          <w:rFonts w:ascii="Times New Roman" w:hAnsi="Times New Roman" w:cs="Times New Roman"/>
          <w:sz w:val="28"/>
          <w:szCs w:val="28"/>
        </w:rPr>
        <w:t>с</w:t>
      </w:r>
      <w:r w:rsidRPr="007C6A34">
        <w:rPr>
          <w:rFonts w:ascii="Times New Roman" w:hAnsi="Times New Roman" w:cs="Times New Roman"/>
          <w:sz w:val="28"/>
          <w:szCs w:val="28"/>
        </w:rPr>
        <w:t>крытии содержания произведения.</w:t>
      </w:r>
    </w:p>
    <w:p w:rsidR="00515C49" w:rsidRPr="00224616" w:rsidRDefault="00515C49" w:rsidP="00411971">
      <w:pPr>
        <w:ind w:firstLine="709"/>
        <w:jc w:val="both"/>
        <w:rPr>
          <w:rFonts w:ascii="Times New Roman" w:hAnsi="Times New Roman" w:cs="Times New Roman"/>
          <w:sz w:val="28"/>
          <w:szCs w:val="28"/>
        </w:rPr>
      </w:pPr>
      <w:r w:rsidRPr="00515C49">
        <w:rPr>
          <w:rFonts w:ascii="Times New Roman" w:hAnsi="Times New Roman" w:cs="Times New Roman"/>
          <w:b/>
          <w:i/>
          <w:sz w:val="28"/>
          <w:szCs w:val="28"/>
        </w:rPr>
        <w:t>Произведения для чтения:</w:t>
      </w:r>
      <w:r w:rsidRPr="00515C49">
        <w:rPr>
          <w:rFonts w:ascii="Times New Roman" w:hAnsi="Times New Roman" w:cs="Times New Roman"/>
          <w:sz w:val="28"/>
          <w:szCs w:val="28"/>
        </w:rPr>
        <w:t xml:space="preserve"> Ш. Перро «Кот в сапогах», Х.-К. Андерсен «Пятеро из одного стручка»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282464">
        <w:rPr>
          <w:rFonts w:ascii="Times New Roman" w:hAnsi="Times New Roman" w:cs="Times New Roman"/>
          <w:sz w:val="28"/>
          <w:szCs w:val="28"/>
        </w:rPr>
        <w:t xml:space="preserve"> Книга как источник необходи</w:t>
      </w:r>
      <w:r w:rsidRPr="007C6A34">
        <w:rPr>
          <w:rFonts w:ascii="Times New Roman" w:hAnsi="Times New Roman" w:cs="Times New Roman"/>
          <w:sz w:val="28"/>
          <w:szCs w:val="28"/>
        </w:rPr>
        <w:t>мых знаний. Элементы книги:</w:t>
      </w:r>
      <w:r w:rsidR="00282464">
        <w:rPr>
          <w:rFonts w:ascii="Times New Roman" w:hAnsi="Times New Roman" w:cs="Times New Roman"/>
          <w:sz w:val="28"/>
          <w:szCs w:val="28"/>
        </w:rPr>
        <w:t xml:space="preserve"> содержание или оглавление, ан</w:t>
      </w:r>
      <w:r w:rsidRPr="007C6A34">
        <w:rPr>
          <w:rFonts w:ascii="Times New Roman" w:hAnsi="Times New Roman" w:cs="Times New Roman"/>
          <w:sz w:val="28"/>
          <w:szCs w:val="28"/>
        </w:rPr>
        <w:t>нотация, иллюстрация. Выбор книг на основе рекомендате</w:t>
      </w:r>
      <w:r w:rsidR="00282464">
        <w:rPr>
          <w:rFonts w:ascii="Times New Roman" w:hAnsi="Times New Roman" w:cs="Times New Roman"/>
          <w:sz w:val="28"/>
          <w:szCs w:val="28"/>
        </w:rPr>
        <w:t>ль</w:t>
      </w:r>
      <w:r w:rsidRPr="007C6A34">
        <w:rPr>
          <w:rFonts w:ascii="Times New Roman" w:hAnsi="Times New Roman" w:cs="Times New Roman"/>
          <w:sz w:val="28"/>
          <w:szCs w:val="28"/>
        </w:rPr>
        <w:t>ного списка, тематические ка</w:t>
      </w:r>
      <w:r w:rsidR="00282464">
        <w:rPr>
          <w:rFonts w:ascii="Times New Roman" w:hAnsi="Times New Roman" w:cs="Times New Roman"/>
          <w:sz w:val="28"/>
          <w:szCs w:val="28"/>
        </w:rPr>
        <w:t>ртотеки библиотеки. Книга учеб</w:t>
      </w:r>
      <w:r w:rsidRPr="007C6A34">
        <w:rPr>
          <w:rFonts w:ascii="Times New Roman" w:hAnsi="Times New Roman" w:cs="Times New Roman"/>
          <w:sz w:val="28"/>
          <w:szCs w:val="28"/>
        </w:rPr>
        <w:t>ная, художественная, справочная.</w:t>
      </w:r>
    </w:p>
    <w:p w:rsidR="0060543B" w:rsidRPr="007C6A34" w:rsidRDefault="0060543B" w:rsidP="007C6A34">
      <w:pPr>
        <w:ind w:firstLine="709"/>
        <w:jc w:val="both"/>
        <w:rPr>
          <w:rFonts w:ascii="Times New Roman" w:hAnsi="Times New Roman" w:cs="Times New Roman"/>
          <w:sz w:val="28"/>
          <w:szCs w:val="28"/>
        </w:rPr>
      </w:pPr>
    </w:p>
    <w:p w:rsidR="004D2C32" w:rsidRPr="004D2C32" w:rsidRDefault="00515C49"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b/>
          <w:i/>
          <w:sz w:val="28"/>
          <w:szCs w:val="28"/>
          <w:lang w:eastAsia="ru-RU"/>
        </w:rPr>
        <w:t>Изучение литературного чтения во 2 классе способствует освоению на пропедевтическом уровне ряда УУД:</w:t>
      </w:r>
      <w:r w:rsidRPr="00515C49">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4D2C32" w:rsidRPr="00515C49" w:rsidRDefault="004D2C32" w:rsidP="004D2C32">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lastRenderedPageBreak/>
        <w:t xml:space="preserve">Познавательные </w:t>
      </w:r>
      <w:r>
        <w:rPr>
          <w:rFonts w:ascii="Times New Roman" w:hAnsi="Times New Roman" w:cs="Times New Roman"/>
          <w:b/>
          <w:i/>
          <w:sz w:val="28"/>
          <w:szCs w:val="28"/>
        </w:rPr>
        <w:t>УУД</w:t>
      </w:r>
    </w:p>
    <w:p w:rsidR="00515C49" w:rsidRPr="00515C49" w:rsidRDefault="00515C49" w:rsidP="00515C4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515C4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sidR="004D2C32">
        <w:rPr>
          <w:rFonts w:ascii="Times New Roman CYR" w:eastAsiaTheme="minorEastAsia" w:hAnsi="Times New Roman CYR" w:cs="Times New Roman CYR"/>
          <w:i/>
          <w:sz w:val="28"/>
          <w:szCs w:val="28"/>
          <w:lang w:eastAsia="ru-RU"/>
        </w:rPr>
        <w:t xml:space="preserve">УУД </w:t>
      </w:r>
      <w:r w:rsidRPr="00515C4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 группироват</w:t>
      </w:r>
      <w:r>
        <w:rPr>
          <w:rFonts w:ascii="Times New Roman" w:hAnsi="Times New Roman" w:cs="Times New Roman"/>
          <w:sz w:val="28"/>
          <w:szCs w:val="28"/>
        </w:rPr>
        <w:t>ь различные произведения по те</w:t>
      </w:r>
      <w:r w:rsidR="007C6A34" w:rsidRPr="007C6A34">
        <w:rPr>
          <w:rFonts w:ascii="Times New Roman" w:hAnsi="Times New Roman" w:cs="Times New Roman"/>
          <w:sz w:val="28"/>
          <w:szCs w:val="28"/>
        </w:rPr>
        <w:t>ме (о Родине, о родной природе</w:t>
      </w:r>
      <w:r>
        <w:rPr>
          <w:rFonts w:ascii="Times New Roman" w:hAnsi="Times New Roman" w:cs="Times New Roman"/>
          <w:sz w:val="28"/>
          <w:szCs w:val="28"/>
        </w:rPr>
        <w:t>, о детях и для детей, о живот</w:t>
      </w:r>
      <w:r w:rsidR="007C6A34" w:rsidRPr="007C6A34">
        <w:rPr>
          <w:rFonts w:ascii="Times New Roman" w:hAnsi="Times New Roman" w:cs="Times New Roman"/>
          <w:sz w:val="28"/>
          <w:szCs w:val="28"/>
        </w:rPr>
        <w:t>ных, о семье, о чудесах и пре</w:t>
      </w:r>
      <w:r>
        <w:rPr>
          <w:rFonts w:ascii="Times New Roman" w:hAnsi="Times New Roman" w:cs="Times New Roman"/>
          <w:sz w:val="28"/>
          <w:szCs w:val="28"/>
        </w:rPr>
        <w:t>вращениях), по жанрам (произве</w:t>
      </w:r>
      <w:r w:rsidR="007C6A34" w:rsidRPr="007C6A34">
        <w:rPr>
          <w:rFonts w:ascii="Times New Roman" w:hAnsi="Times New Roman" w:cs="Times New Roman"/>
          <w:sz w:val="28"/>
          <w:szCs w:val="28"/>
        </w:rPr>
        <w:t>дения устного народного творче</w:t>
      </w:r>
      <w:r>
        <w:rPr>
          <w:rFonts w:ascii="Times New Roman" w:hAnsi="Times New Roman" w:cs="Times New Roman"/>
          <w:sz w:val="28"/>
          <w:szCs w:val="28"/>
        </w:rPr>
        <w:t>ства, сказка (фольклорная и ли</w:t>
      </w:r>
      <w:r w:rsidR="007C6A34" w:rsidRPr="007C6A34">
        <w:rPr>
          <w:rFonts w:ascii="Times New Roman" w:hAnsi="Times New Roman" w:cs="Times New Roman"/>
          <w:sz w:val="28"/>
          <w:szCs w:val="28"/>
        </w:rPr>
        <w:t>тературная), рассказ, басня, стихотворение);</w:t>
      </w:r>
    </w:p>
    <w:p w:rsidR="007C6A34" w:rsidRP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(кратко)</w:t>
      </w:r>
      <w:r>
        <w:rPr>
          <w:rFonts w:ascii="Times New Roman" w:hAnsi="Times New Roman" w:cs="Times New Roman"/>
          <w:sz w:val="28"/>
          <w:szCs w:val="28"/>
        </w:rPr>
        <w:t xml:space="preserve"> особенности жанров (произведе</w:t>
      </w:r>
      <w:r w:rsidR="007C6A34" w:rsidRPr="007C6A34">
        <w:rPr>
          <w:rFonts w:ascii="Times New Roman" w:hAnsi="Times New Roman" w:cs="Times New Roman"/>
          <w:sz w:val="28"/>
          <w:szCs w:val="28"/>
        </w:rPr>
        <w:t>ния устного народного творчества, литературная сказка, ра</w:t>
      </w:r>
      <w:r>
        <w:rPr>
          <w:rFonts w:ascii="Times New Roman" w:hAnsi="Times New Roman" w:cs="Times New Roman"/>
          <w:sz w:val="28"/>
          <w:szCs w:val="28"/>
        </w:rPr>
        <w:t>ссказ, басня, стихотворение);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w:t>
      </w:r>
      <w:r>
        <w:rPr>
          <w:rFonts w:ascii="Times New Roman" w:hAnsi="Times New Roman" w:cs="Times New Roman"/>
          <w:sz w:val="28"/>
          <w:szCs w:val="28"/>
        </w:rPr>
        <w:t>ку героя, оценивать его поступ</w:t>
      </w:r>
      <w:r w:rsidR="007C6A34" w:rsidRPr="007C6A34">
        <w:rPr>
          <w:rFonts w:ascii="Times New Roman" w:hAnsi="Times New Roman" w:cs="Times New Roman"/>
          <w:sz w:val="28"/>
          <w:szCs w:val="28"/>
        </w:rPr>
        <w:t>ки, сравнивать героев по пр</w:t>
      </w:r>
      <w:r>
        <w:rPr>
          <w:rFonts w:ascii="Times New Roman" w:hAnsi="Times New Roman" w:cs="Times New Roman"/>
          <w:sz w:val="28"/>
          <w:szCs w:val="28"/>
        </w:rPr>
        <w:t>едложенному алгоритму, устанав</w:t>
      </w:r>
      <w:r w:rsidR="007C6A34" w:rsidRPr="007C6A34">
        <w:rPr>
          <w:rFonts w:ascii="Times New Roman" w:hAnsi="Times New Roman" w:cs="Times New Roman"/>
          <w:sz w:val="28"/>
          <w:szCs w:val="28"/>
        </w:rPr>
        <w:t>ливать последовательность соб</w:t>
      </w:r>
      <w:r>
        <w:rPr>
          <w:rFonts w:ascii="Times New Roman" w:hAnsi="Times New Roman" w:cs="Times New Roman"/>
          <w:sz w:val="28"/>
          <w:szCs w:val="28"/>
        </w:rPr>
        <w:t>ытий (действий) в сказке и рас</w:t>
      </w:r>
      <w:r w:rsidR="007C6A34" w:rsidRPr="007C6A34">
        <w:rPr>
          <w:rFonts w:ascii="Times New Roman" w:hAnsi="Times New Roman" w:cs="Times New Roman"/>
          <w:sz w:val="28"/>
          <w:szCs w:val="28"/>
        </w:rPr>
        <w:t>сказе;</w:t>
      </w:r>
    </w:p>
    <w:p w:rsidR="007C6A34" w:rsidRPr="00282464" w:rsidRDefault="00282464" w:rsidP="007C6A34">
      <w:pPr>
        <w:ind w:firstLine="709"/>
        <w:jc w:val="both"/>
        <w:rPr>
          <w:rFonts w:ascii="Times New Roman" w:hAnsi="Times New Roman" w:cs="Times New Roman"/>
          <w:i/>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стихотворения</w:t>
      </w:r>
      <w:r>
        <w:rPr>
          <w:rFonts w:ascii="Times New Roman" w:hAnsi="Times New Roman" w:cs="Times New Roman"/>
          <w:sz w:val="28"/>
          <w:szCs w:val="28"/>
        </w:rPr>
        <w:t>: называть особенно</w:t>
      </w:r>
      <w:r w:rsidR="007C6A34" w:rsidRPr="007C6A34">
        <w:rPr>
          <w:rFonts w:ascii="Times New Roman" w:hAnsi="Times New Roman" w:cs="Times New Roman"/>
          <w:sz w:val="28"/>
          <w:szCs w:val="28"/>
        </w:rPr>
        <w:t>сти жанра (ритм, рифма), нахо</w:t>
      </w:r>
      <w:r>
        <w:rPr>
          <w:rFonts w:ascii="Times New Roman" w:hAnsi="Times New Roman" w:cs="Times New Roman"/>
          <w:sz w:val="28"/>
          <w:szCs w:val="28"/>
        </w:rPr>
        <w:t>дить в тексте сравнения, эпите</w:t>
      </w:r>
      <w:r w:rsidR="007C6A34" w:rsidRPr="007C6A34">
        <w:rPr>
          <w:rFonts w:ascii="Times New Roman" w:hAnsi="Times New Roman" w:cs="Times New Roman"/>
          <w:sz w:val="28"/>
          <w:szCs w:val="28"/>
        </w:rPr>
        <w:t>ты, слова в переносном значен</w:t>
      </w:r>
      <w:r>
        <w:rPr>
          <w:rFonts w:ascii="Times New Roman" w:hAnsi="Times New Roman" w:cs="Times New Roman"/>
          <w:sz w:val="28"/>
          <w:szCs w:val="28"/>
        </w:rPr>
        <w:t>ии, объяснять значение незнако</w:t>
      </w:r>
      <w:r w:rsidR="007C6A34" w:rsidRPr="007C6A34">
        <w:rPr>
          <w:rFonts w:ascii="Times New Roman" w:hAnsi="Times New Roman" w:cs="Times New Roman"/>
          <w:sz w:val="28"/>
          <w:szCs w:val="28"/>
        </w:rPr>
        <w:t>мого слова с опорой на контекст и по словарю.</w:t>
      </w:r>
    </w:p>
    <w:p w:rsidR="007C6A34" w:rsidRPr="004D2C32" w:rsidRDefault="004D2C32" w:rsidP="004D2C3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w:hAnsi="Times New Roman" w:cs="Times New Roman"/>
          <w:i/>
          <w:sz w:val="28"/>
          <w:szCs w:val="28"/>
        </w:rPr>
        <w:t xml:space="preserve">Работа с информацией </w:t>
      </w:r>
      <w:r w:rsidRPr="00515C4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00B03959">
        <w:rPr>
          <w:rFonts w:ascii="Times New Roman CYR" w:eastAsiaTheme="minorEastAsia" w:hAnsi="Times New Roman CYR" w:cs="Times New Roman CYR"/>
          <w:i/>
          <w:sz w:val="28"/>
          <w:szCs w:val="28"/>
          <w:lang w:eastAsia="ru-RU"/>
        </w:rPr>
        <w:t>способствуе</w:t>
      </w:r>
      <w:r w:rsidRPr="00515C49">
        <w:rPr>
          <w:rFonts w:ascii="Times New Roman CYR" w:eastAsiaTheme="minorEastAsia" w:hAnsi="Times New Roman CYR" w:cs="Times New Roman CYR"/>
          <w:i/>
          <w:sz w:val="28"/>
          <w:szCs w:val="28"/>
          <w:lang w:eastAsia="ru-RU"/>
        </w:rPr>
        <w:t>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иллюстрации с текстом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содержании книги, каталоге, выбирать книгу по автору, каталогу на основе рекомендованного списка;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 информации, предс</w:t>
      </w:r>
      <w:r>
        <w:rPr>
          <w:rFonts w:ascii="Times New Roman" w:hAnsi="Times New Roman" w:cs="Times New Roman"/>
          <w:sz w:val="28"/>
          <w:szCs w:val="28"/>
        </w:rPr>
        <w:t>тавленной в оглавлении, в иллю</w:t>
      </w:r>
      <w:r w:rsidR="007C6A34" w:rsidRPr="007C6A34">
        <w:rPr>
          <w:rFonts w:ascii="Times New Roman" w:hAnsi="Times New Roman" w:cs="Times New Roman"/>
          <w:sz w:val="28"/>
          <w:szCs w:val="28"/>
        </w:rPr>
        <w:t>страциях предполагать тему и содержание книги;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пользоваться словарями для уточ</w:t>
      </w:r>
      <w:r>
        <w:rPr>
          <w:rFonts w:ascii="Times New Roman" w:hAnsi="Times New Roman" w:cs="Times New Roman"/>
          <w:sz w:val="28"/>
          <w:szCs w:val="28"/>
        </w:rPr>
        <w:t>нения значения незнако</w:t>
      </w:r>
      <w:r w:rsidR="007C6A34" w:rsidRPr="007C6A34">
        <w:rPr>
          <w:rFonts w:ascii="Times New Roman" w:hAnsi="Times New Roman" w:cs="Times New Roman"/>
          <w:sz w:val="28"/>
          <w:szCs w:val="28"/>
        </w:rPr>
        <w:t>мого слова.</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Коммуникативные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способствуют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диалоге: отв</w:t>
      </w:r>
      <w:r>
        <w:rPr>
          <w:rFonts w:ascii="Times New Roman" w:hAnsi="Times New Roman" w:cs="Times New Roman"/>
          <w:sz w:val="28"/>
          <w:szCs w:val="28"/>
        </w:rPr>
        <w:t>ечать на вопросы, кратко объяс</w:t>
      </w:r>
      <w:r w:rsidR="007C6A34" w:rsidRPr="007C6A34">
        <w:rPr>
          <w:rFonts w:ascii="Times New Roman" w:hAnsi="Times New Roman" w:cs="Times New Roman"/>
          <w:sz w:val="28"/>
          <w:szCs w:val="28"/>
        </w:rPr>
        <w:t>нять свои ответы, дополнять от</w:t>
      </w:r>
      <w:r>
        <w:rPr>
          <w:rFonts w:ascii="Times New Roman" w:hAnsi="Times New Roman" w:cs="Times New Roman"/>
          <w:sz w:val="28"/>
          <w:szCs w:val="28"/>
        </w:rPr>
        <w:t>веты других участников, состав</w:t>
      </w:r>
      <w:r w:rsidR="007C6A34" w:rsidRPr="007C6A34">
        <w:rPr>
          <w:rFonts w:ascii="Times New Roman" w:hAnsi="Times New Roman" w:cs="Times New Roman"/>
          <w:sz w:val="28"/>
          <w:szCs w:val="28"/>
        </w:rPr>
        <w:t>лять свои вопросы и высказывания на заданную тему;</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подробно</w:t>
      </w:r>
      <w:r>
        <w:rPr>
          <w:rFonts w:ascii="Times New Roman" w:hAnsi="Times New Roman" w:cs="Times New Roman"/>
          <w:sz w:val="28"/>
          <w:szCs w:val="28"/>
        </w:rPr>
        <w:t xml:space="preserve"> и выборочно прочитанное произ</w:t>
      </w:r>
      <w:r w:rsidR="007C6A34" w:rsidRPr="007C6A34">
        <w:rPr>
          <w:rFonts w:ascii="Times New Roman" w:hAnsi="Times New Roman" w:cs="Times New Roman"/>
          <w:sz w:val="28"/>
          <w:szCs w:val="28"/>
        </w:rPr>
        <w:t>ведение;</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обсуждать (в парах, гру</w:t>
      </w:r>
      <w:r>
        <w:rPr>
          <w:rFonts w:ascii="Times New Roman" w:hAnsi="Times New Roman" w:cs="Times New Roman"/>
          <w:sz w:val="28"/>
          <w:szCs w:val="28"/>
        </w:rPr>
        <w:t>ппах) содержание текста, форму</w:t>
      </w:r>
      <w:r w:rsidR="007C6A34" w:rsidRPr="007C6A34">
        <w:rPr>
          <w:rFonts w:ascii="Times New Roman" w:hAnsi="Times New Roman" w:cs="Times New Roman"/>
          <w:sz w:val="28"/>
          <w:szCs w:val="28"/>
        </w:rPr>
        <w:t>лировать (устно) простые выв</w:t>
      </w:r>
      <w:r>
        <w:rPr>
          <w:rFonts w:ascii="Times New Roman" w:hAnsi="Times New Roman" w:cs="Times New Roman"/>
          <w:sz w:val="28"/>
          <w:szCs w:val="28"/>
        </w:rPr>
        <w:t>оды на основе прочитанного/</w:t>
      </w:r>
      <w:r w:rsidR="007A007B">
        <w:rPr>
          <w:rFonts w:ascii="Times New Roman" w:hAnsi="Times New Roman" w:cs="Times New Roman"/>
          <w:sz w:val="28"/>
          <w:szCs w:val="28"/>
        </w:rPr>
        <w:t xml:space="preserve"> </w:t>
      </w:r>
      <w:r>
        <w:rPr>
          <w:rFonts w:ascii="Times New Roman" w:hAnsi="Times New Roman" w:cs="Times New Roman"/>
          <w:sz w:val="28"/>
          <w:szCs w:val="28"/>
        </w:rPr>
        <w:t>про</w:t>
      </w:r>
      <w:r w:rsidR="007C6A34" w:rsidRPr="007C6A34">
        <w:rPr>
          <w:rFonts w:ascii="Times New Roman" w:hAnsi="Times New Roman" w:cs="Times New Roman"/>
          <w:sz w:val="28"/>
          <w:szCs w:val="28"/>
        </w:rPr>
        <w:t>слушанного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(устно) картины природы;</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рассказы, небольшие сказки);</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инсценировках и драматизации отрывков из художественных произведений.</w:t>
      </w:r>
    </w:p>
    <w:p w:rsidR="007C6A34" w:rsidRPr="004D2C32" w:rsidRDefault="007C6A34" w:rsidP="007C6A34">
      <w:pPr>
        <w:ind w:firstLine="709"/>
        <w:jc w:val="both"/>
        <w:rPr>
          <w:rFonts w:ascii="Times New Roman" w:hAnsi="Times New Roman" w:cs="Times New Roman"/>
          <w:b/>
          <w:i/>
          <w:sz w:val="28"/>
          <w:szCs w:val="28"/>
        </w:rPr>
      </w:pPr>
      <w:r w:rsidRPr="00282464">
        <w:rPr>
          <w:rFonts w:ascii="Times New Roman" w:hAnsi="Times New Roman" w:cs="Times New Roman"/>
          <w:b/>
          <w:i/>
          <w:sz w:val="28"/>
          <w:szCs w:val="28"/>
        </w:rPr>
        <w:t xml:space="preserve">Регулятивные </w:t>
      </w:r>
      <w:r w:rsidR="007A007B">
        <w:rPr>
          <w:rFonts w:ascii="Times New Roman" w:hAnsi="Times New Roman" w:cs="Times New Roman"/>
          <w:b/>
          <w:i/>
          <w:sz w:val="28"/>
          <w:szCs w:val="28"/>
        </w:rPr>
        <w:t>УУД</w:t>
      </w:r>
      <w:r w:rsidR="004D2C32">
        <w:rPr>
          <w:rFonts w:ascii="Times New Roman" w:hAnsi="Times New Roman" w:cs="Times New Roman"/>
          <w:b/>
          <w:i/>
          <w:sz w:val="28"/>
          <w:szCs w:val="28"/>
        </w:rPr>
        <w:t xml:space="preserve"> </w:t>
      </w:r>
      <w:r w:rsidR="004D2C32" w:rsidRPr="004D2C32">
        <w:rPr>
          <w:rFonts w:ascii="Times New Roman" w:hAnsi="Times New Roman" w:cs="Times New Roman"/>
          <w:b/>
          <w:i/>
          <w:sz w:val="28"/>
          <w:szCs w:val="28"/>
        </w:rPr>
        <w:t>cпособствуют формированию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своё эмоциональное состояние, возникшее при прочтении/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удерживать в памяти пос</w:t>
      </w:r>
      <w:r>
        <w:rPr>
          <w:rFonts w:ascii="Times New Roman" w:hAnsi="Times New Roman" w:cs="Times New Roman"/>
          <w:sz w:val="28"/>
          <w:szCs w:val="28"/>
        </w:rPr>
        <w:t>ледовательность событий прослу</w:t>
      </w:r>
      <w:r w:rsidR="007C6A34" w:rsidRPr="007C6A34">
        <w:rPr>
          <w:rFonts w:ascii="Times New Roman" w:hAnsi="Times New Roman" w:cs="Times New Roman"/>
          <w:sz w:val="28"/>
          <w:szCs w:val="28"/>
        </w:rPr>
        <w:t>шанного/прочитанного текста;</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контролировать выполнение поставленной учебной задачи при чтении/</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слушании произведения;</w:t>
      </w:r>
    </w:p>
    <w:p w:rsidR="007C6A34" w:rsidRDefault="00282464" w:rsidP="002824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проверять (по образцу) выполнение поставленной уч</w:t>
      </w:r>
      <w:r>
        <w:rPr>
          <w:rFonts w:ascii="Times New Roman" w:hAnsi="Times New Roman" w:cs="Times New Roman"/>
          <w:sz w:val="28"/>
          <w:szCs w:val="28"/>
        </w:rPr>
        <w:t>ебной задачи.</w:t>
      </w:r>
    </w:p>
    <w:p w:rsidR="00E232C7" w:rsidRPr="00E232C7" w:rsidRDefault="00E232C7" w:rsidP="0028246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E232C7" w:rsidRDefault="004D2C32" w:rsidP="007C6A34">
      <w:pPr>
        <w:ind w:firstLine="709"/>
        <w:jc w:val="both"/>
        <w:rPr>
          <w:rFonts w:ascii="Times New Roman" w:hAnsi="Times New Roman" w:cs="Times New Roman"/>
          <w:i/>
          <w:sz w:val="28"/>
          <w:szCs w:val="28"/>
        </w:rPr>
      </w:pPr>
      <w:r w:rsidRPr="00E232C7">
        <w:rPr>
          <w:rFonts w:ascii="Times New Roman" w:hAnsi="Times New Roman" w:cs="Times New Roman"/>
          <w:i/>
          <w:sz w:val="28"/>
          <w:szCs w:val="28"/>
        </w:rPr>
        <w:t>Совместная деятельность способствует формиров</w:t>
      </w:r>
      <w:r w:rsidR="004D5FB5">
        <w:rPr>
          <w:rFonts w:ascii="Times New Roman" w:hAnsi="Times New Roman" w:cs="Times New Roman"/>
          <w:i/>
          <w:sz w:val="28"/>
          <w:szCs w:val="28"/>
        </w:rPr>
        <w:t>ан</w:t>
      </w:r>
      <w:r w:rsidRPr="00E232C7">
        <w:rPr>
          <w:rFonts w:ascii="Times New Roman" w:hAnsi="Times New Roman" w:cs="Times New Roman"/>
          <w:i/>
          <w:sz w:val="28"/>
          <w:szCs w:val="28"/>
        </w:rPr>
        <w:t>ию умений:</w:t>
      </w:r>
    </w:p>
    <w:p w:rsidR="007C6A34" w:rsidRPr="007C6A34" w:rsidRDefault="002824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себе партнёров по совместной деятельности;</w:t>
      </w:r>
    </w:p>
    <w:p w:rsidR="007C6A34" w:rsidRDefault="00282464" w:rsidP="007C6A34">
      <w:pPr>
        <w:ind w:firstLine="709"/>
        <w:jc w:val="both"/>
        <w:rPr>
          <w:rFonts w:ascii="Times New Roman" w:hAnsi="Times New Roman" w:cs="Times New Roman"/>
          <w:sz w:val="28"/>
          <w:szCs w:val="28"/>
        </w:rPr>
      </w:pPr>
      <w:r w:rsidRPr="00282464">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распределять работу, договариваться, приходить к общему решению, отвечать за общий результат работы.</w:t>
      </w:r>
    </w:p>
    <w:p w:rsidR="004D2C32" w:rsidRDefault="004D2C32" w:rsidP="00411971">
      <w:pPr>
        <w:rPr>
          <w:rFonts w:ascii="Times New Roman" w:hAnsi="Times New Roman" w:cs="Times New Roman"/>
          <w:b/>
          <w:sz w:val="28"/>
          <w:szCs w:val="28"/>
        </w:rPr>
      </w:pPr>
    </w:p>
    <w:p w:rsidR="00A0318C" w:rsidRPr="00224616" w:rsidRDefault="004D2C32"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w:t>
      </w:r>
      <w:r w:rsidR="00D25514" w:rsidRPr="00D25514">
        <w:rPr>
          <w:rFonts w:ascii="Times New Roman" w:hAnsi="Times New Roman" w:cs="Times New Roman"/>
          <w:b/>
          <w:sz w:val="28"/>
          <w:szCs w:val="28"/>
        </w:rPr>
        <w:t>3 </w:t>
      </w:r>
      <w:r w:rsidR="007C6A34" w:rsidRPr="00D25514">
        <w:rPr>
          <w:rFonts w:ascii="Times New Roman" w:hAnsi="Times New Roman" w:cs="Times New Roman"/>
          <w:b/>
          <w:sz w:val="28"/>
          <w:szCs w:val="28"/>
        </w:rPr>
        <w:t>КЛАСС</w:t>
      </w:r>
      <w:r w:rsidR="00411971">
        <w:rPr>
          <w:rFonts w:ascii="Times New Roman" w:hAnsi="Times New Roman" w:cs="Times New Roman"/>
          <w:b/>
          <w:sz w:val="28"/>
          <w:szCs w:val="28"/>
        </w:rPr>
        <w:t>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и её истории.</w:t>
      </w:r>
      <w:r w:rsidRPr="007C6A34">
        <w:rPr>
          <w:rFonts w:ascii="Times New Roman" w:hAnsi="Times New Roman" w:cs="Times New Roman"/>
          <w:sz w:val="28"/>
          <w:szCs w:val="28"/>
        </w:rPr>
        <w:t xml:space="preserve"> Любовь к Родине и её истори</w:t>
      </w:r>
      <w:r w:rsidR="00282464">
        <w:rPr>
          <w:rFonts w:ascii="Times New Roman" w:hAnsi="Times New Roman" w:cs="Times New Roman"/>
          <w:sz w:val="28"/>
          <w:szCs w:val="28"/>
        </w:rPr>
        <w:t>я - важ</w:t>
      </w:r>
      <w:r w:rsidRPr="007C6A34">
        <w:rPr>
          <w:rFonts w:ascii="Times New Roman" w:hAnsi="Times New Roman" w:cs="Times New Roman"/>
          <w:sz w:val="28"/>
          <w:szCs w:val="28"/>
        </w:rPr>
        <w:t>ные темы произведений литературы (произведения одного-двух авторов по выбору). Чувство любви к Родине, сопричастность к прошлому и настоящему свое</w:t>
      </w:r>
      <w:r w:rsidR="00282464">
        <w:rPr>
          <w:rFonts w:ascii="Times New Roman" w:hAnsi="Times New Roman" w:cs="Times New Roman"/>
          <w:sz w:val="28"/>
          <w:szCs w:val="28"/>
        </w:rPr>
        <w:t>й страны и родного края - глав</w:t>
      </w:r>
      <w:r w:rsidRPr="007C6A34">
        <w:rPr>
          <w:rFonts w:ascii="Times New Roman" w:hAnsi="Times New Roman" w:cs="Times New Roman"/>
          <w:sz w:val="28"/>
          <w:szCs w:val="28"/>
        </w:rPr>
        <w:t>ные идеи, нравственные ценн</w:t>
      </w:r>
      <w:r w:rsidR="00282464">
        <w:rPr>
          <w:rFonts w:ascii="Times New Roman" w:hAnsi="Times New Roman" w:cs="Times New Roman"/>
          <w:sz w:val="28"/>
          <w:szCs w:val="28"/>
        </w:rPr>
        <w:t>ости, выраженные в произведени</w:t>
      </w:r>
      <w:r w:rsidRPr="007C6A34">
        <w:rPr>
          <w:rFonts w:ascii="Times New Roman" w:hAnsi="Times New Roman" w:cs="Times New Roman"/>
          <w:sz w:val="28"/>
          <w:szCs w:val="28"/>
        </w:rPr>
        <w:t>ях о Родине. Образ Родины в с</w:t>
      </w:r>
      <w:r w:rsidR="00282464">
        <w:rPr>
          <w:rFonts w:ascii="Times New Roman" w:hAnsi="Times New Roman" w:cs="Times New Roman"/>
          <w:sz w:val="28"/>
          <w:szCs w:val="28"/>
        </w:rPr>
        <w:t>тихотворных и прозаических про</w:t>
      </w:r>
      <w:r w:rsidRPr="007C6A34">
        <w:rPr>
          <w:rFonts w:ascii="Times New Roman" w:hAnsi="Times New Roman" w:cs="Times New Roman"/>
          <w:sz w:val="28"/>
          <w:szCs w:val="28"/>
        </w:rPr>
        <w:t>изведениях писателей и поэтов ХIХ и ХХ веков. Осознание нравственно-этических поняти</w:t>
      </w:r>
      <w:r w:rsidR="00282464">
        <w:rPr>
          <w:rFonts w:ascii="Times New Roman" w:hAnsi="Times New Roman" w:cs="Times New Roman"/>
          <w:sz w:val="28"/>
          <w:szCs w:val="28"/>
        </w:rPr>
        <w:t>й: любовь к родной стороне, ма</w:t>
      </w:r>
      <w:r w:rsidRPr="007C6A34">
        <w:rPr>
          <w:rFonts w:ascii="Times New Roman" w:hAnsi="Times New Roman" w:cs="Times New Roman"/>
          <w:sz w:val="28"/>
          <w:szCs w:val="28"/>
        </w:rPr>
        <w:t>лой родине, гордость за красоту и величие своей Отчизны. Роль и особенности заголовка про</w:t>
      </w:r>
      <w:r w:rsidR="00282464">
        <w:rPr>
          <w:rFonts w:ascii="Times New Roman" w:hAnsi="Times New Roman" w:cs="Times New Roman"/>
          <w:sz w:val="28"/>
          <w:szCs w:val="28"/>
        </w:rPr>
        <w:t xml:space="preserve">изведения. Репродукции </w:t>
      </w:r>
      <w:r w:rsidRPr="007C6A34">
        <w:rPr>
          <w:rFonts w:ascii="Times New Roman" w:hAnsi="Times New Roman" w:cs="Times New Roman"/>
          <w:sz w:val="28"/>
          <w:szCs w:val="28"/>
        </w:rPr>
        <w:t>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К.Д. </w:t>
      </w:r>
      <w:r>
        <w:rPr>
          <w:rFonts w:ascii="Times New Roman" w:hAnsi="Times New Roman" w:cs="Times New Roman"/>
          <w:sz w:val="28"/>
          <w:szCs w:val="28"/>
        </w:rPr>
        <w:t>Ушинский «Наше отечество», М.М. </w:t>
      </w:r>
      <w:r w:rsidRPr="004D2C32">
        <w:rPr>
          <w:rFonts w:ascii="Times New Roman" w:hAnsi="Times New Roman" w:cs="Times New Roman"/>
          <w:sz w:val="28"/>
          <w:szCs w:val="28"/>
        </w:rPr>
        <w:t>Пришвин «Моя Родина», С.А. Васильев «Россия», Н.П. Кончаловская «Наша древняя столица» (отрывки) и другое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Круг чтения: ма</w:t>
      </w:r>
      <w:r w:rsidRPr="007C6A34">
        <w:rPr>
          <w:rFonts w:ascii="Times New Roman" w:hAnsi="Times New Roman" w:cs="Times New Roman"/>
          <w:sz w:val="28"/>
          <w:szCs w:val="28"/>
        </w:rPr>
        <w:t>лые жанры фольклора (послов</w:t>
      </w:r>
      <w:r w:rsidR="00282464">
        <w:rPr>
          <w:rFonts w:ascii="Times New Roman" w:hAnsi="Times New Roman" w:cs="Times New Roman"/>
          <w:sz w:val="28"/>
          <w:szCs w:val="28"/>
        </w:rPr>
        <w:t>ицы, потешки, считалки, небы</w:t>
      </w:r>
      <w:r w:rsidRPr="007C6A34">
        <w:rPr>
          <w:rFonts w:ascii="Times New Roman" w:hAnsi="Times New Roman" w:cs="Times New Roman"/>
          <w:sz w:val="28"/>
          <w:szCs w:val="28"/>
        </w:rPr>
        <w:t xml:space="preserve">лицы, скороговорки, загадки, по выбору). Знакомство с видами загадок. Пословицы народов </w:t>
      </w:r>
      <w:r w:rsidR="00282464">
        <w:rPr>
          <w:rFonts w:ascii="Times New Roman" w:hAnsi="Times New Roman" w:cs="Times New Roman"/>
          <w:sz w:val="28"/>
          <w:szCs w:val="28"/>
        </w:rPr>
        <w:t>России (значение, характеристи</w:t>
      </w:r>
      <w:r w:rsidRPr="007C6A34">
        <w:rPr>
          <w:rFonts w:ascii="Times New Roman" w:hAnsi="Times New Roman" w:cs="Times New Roman"/>
          <w:sz w:val="28"/>
          <w:szCs w:val="28"/>
        </w:rPr>
        <w:t>ка, нравственная основа)</w:t>
      </w:r>
      <w:r w:rsidR="00282464">
        <w:rPr>
          <w:rFonts w:ascii="Times New Roman" w:hAnsi="Times New Roman" w:cs="Times New Roman"/>
          <w:sz w:val="28"/>
          <w:szCs w:val="28"/>
        </w:rPr>
        <w:t xml:space="preserve">. </w:t>
      </w:r>
      <w:r w:rsidR="007A007B">
        <w:rPr>
          <w:rFonts w:ascii="Times New Roman" w:hAnsi="Times New Roman" w:cs="Times New Roman"/>
          <w:sz w:val="28"/>
          <w:szCs w:val="28"/>
        </w:rPr>
        <w:t>Книги и словари, созданные В.И. </w:t>
      </w:r>
      <w:r w:rsidR="00282464">
        <w:rPr>
          <w:rFonts w:ascii="Times New Roman" w:hAnsi="Times New Roman" w:cs="Times New Roman"/>
          <w:sz w:val="28"/>
          <w:szCs w:val="28"/>
        </w:rPr>
        <w:t>Дал</w:t>
      </w:r>
      <w:r w:rsidRPr="007C6A34">
        <w:rPr>
          <w:rFonts w:ascii="Times New Roman" w:hAnsi="Times New Roman" w:cs="Times New Roman"/>
          <w:sz w:val="28"/>
          <w:szCs w:val="28"/>
        </w:rPr>
        <w:t>ем. Активный словарь устной речи: использование образных слов, пословиц и поговорок</w:t>
      </w:r>
      <w:r w:rsidR="00282464">
        <w:rPr>
          <w:rFonts w:ascii="Times New Roman" w:hAnsi="Times New Roman" w:cs="Times New Roman"/>
          <w:sz w:val="28"/>
          <w:szCs w:val="28"/>
        </w:rPr>
        <w:t>, крылатых выражений. Нравствен</w:t>
      </w:r>
      <w:r w:rsidRPr="007C6A34">
        <w:rPr>
          <w:rFonts w:ascii="Times New Roman" w:hAnsi="Times New Roman" w:cs="Times New Roman"/>
          <w:sz w:val="28"/>
          <w:szCs w:val="28"/>
        </w:rPr>
        <w:t>ные ценности в фольклорных произведениях народов России.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Фольклорная сказка как </w:t>
      </w:r>
      <w:r w:rsidR="00282464">
        <w:rPr>
          <w:rFonts w:ascii="Times New Roman" w:hAnsi="Times New Roman" w:cs="Times New Roman"/>
          <w:sz w:val="28"/>
          <w:szCs w:val="28"/>
        </w:rPr>
        <w:t>отражение общечеловеческих цен</w:t>
      </w:r>
      <w:r w:rsidRPr="007C6A34">
        <w:rPr>
          <w:rFonts w:ascii="Times New Roman" w:hAnsi="Times New Roman" w:cs="Times New Roman"/>
          <w:sz w:val="28"/>
          <w:szCs w:val="28"/>
        </w:rPr>
        <w:t>ностей и нравственных прави</w:t>
      </w:r>
      <w:r w:rsidR="00282464">
        <w:rPr>
          <w:rFonts w:ascii="Times New Roman" w:hAnsi="Times New Roman" w:cs="Times New Roman"/>
          <w:sz w:val="28"/>
          <w:szCs w:val="28"/>
        </w:rPr>
        <w:t>л. Виды сказок (о животных, бы</w:t>
      </w:r>
      <w:r w:rsidRPr="007C6A34">
        <w:rPr>
          <w:rFonts w:ascii="Times New Roman" w:hAnsi="Times New Roman" w:cs="Times New Roman"/>
          <w:sz w:val="28"/>
          <w:szCs w:val="28"/>
        </w:rPr>
        <w:t>товые, волшебные). Художес</w:t>
      </w:r>
      <w:r w:rsidR="00282464">
        <w:rPr>
          <w:rFonts w:ascii="Times New Roman" w:hAnsi="Times New Roman" w:cs="Times New Roman"/>
          <w:sz w:val="28"/>
          <w:szCs w:val="28"/>
        </w:rPr>
        <w:t>твенные особенности сказок: по</w:t>
      </w:r>
      <w:r w:rsidRPr="007C6A34">
        <w:rPr>
          <w:rFonts w:ascii="Times New Roman" w:hAnsi="Times New Roman" w:cs="Times New Roman"/>
          <w:sz w:val="28"/>
          <w:szCs w:val="28"/>
        </w:rPr>
        <w:t>строение (композиция), язык (лексика). Характеристика героя, волшебные помощники, иллюстрация как отражение сюжета волшебной сказки (например,</w:t>
      </w:r>
      <w:r w:rsidR="00282464">
        <w:rPr>
          <w:rFonts w:ascii="Times New Roman" w:hAnsi="Times New Roman" w:cs="Times New Roman"/>
          <w:sz w:val="28"/>
          <w:szCs w:val="28"/>
        </w:rPr>
        <w:t xml:space="preserve"> картины В.М. Васнецова,</w:t>
      </w:r>
      <w:r w:rsidR="00692C60">
        <w:rPr>
          <w:rFonts w:ascii="Times New Roman" w:hAnsi="Times New Roman" w:cs="Times New Roman"/>
          <w:sz w:val="28"/>
          <w:szCs w:val="28"/>
        </w:rPr>
        <w:t xml:space="preserve"> иллюстрации Ю.А.</w:t>
      </w:r>
      <w:r w:rsidR="00692C60">
        <w:rPr>
          <w:rFonts w:ascii="Times New Roman" w:hAnsi="Times New Roman" w:cs="Times New Roman"/>
          <w:sz w:val="28"/>
          <w:szCs w:val="28"/>
          <w:lang w:val="en-US"/>
        </w:rPr>
        <w:t> </w:t>
      </w:r>
      <w:r w:rsidR="00282464">
        <w:rPr>
          <w:rFonts w:ascii="Times New Roman" w:hAnsi="Times New Roman" w:cs="Times New Roman"/>
          <w:sz w:val="28"/>
          <w:szCs w:val="28"/>
        </w:rPr>
        <w:t>Васнецова, И.</w:t>
      </w:r>
      <w:r w:rsidRPr="007C6A34">
        <w:rPr>
          <w:rFonts w:ascii="Times New Roman" w:hAnsi="Times New Roman" w:cs="Times New Roman"/>
          <w:sz w:val="28"/>
          <w:szCs w:val="28"/>
        </w:rPr>
        <w:t>Я. Били</w:t>
      </w:r>
      <w:r w:rsidR="00282464">
        <w:rPr>
          <w:rFonts w:ascii="Times New Roman" w:hAnsi="Times New Roman" w:cs="Times New Roman"/>
          <w:sz w:val="28"/>
          <w:szCs w:val="28"/>
        </w:rPr>
        <w:t>бина, В.</w:t>
      </w:r>
      <w:r w:rsidRPr="007C6A34">
        <w:rPr>
          <w:rFonts w:ascii="Times New Roman" w:hAnsi="Times New Roman" w:cs="Times New Roman"/>
          <w:sz w:val="28"/>
          <w:szCs w:val="28"/>
        </w:rPr>
        <w:t>М. Конашевич). Отражение в сказках народного быта и культуры. Составление плана сказки.</w:t>
      </w:r>
    </w:p>
    <w:p w:rsidR="007C6A34" w:rsidRDefault="007C6A34" w:rsidP="0028246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 народная песня.</w:t>
      </w:r>
      <w:r w:rsidRPr="007C6A34">
        <w:rPr>
          <w:rFonts w:ascii="Times New Roman" w:hAnsi="Times New Roman" w:cs="Times New Roman"/>
          <w:sz w:val="28"/>
          <w:szCs w:val="28"/>
        </w:rPr>
        <w:t xml:space="preserve"> Чувства, которые рождают песни, темы песен. Описание</w:t>
      </w:r>
      <w:r w:rsidR="00282464">
        <w:rPr>
          <w:rFonts w:ascii="Times New Roman" w:hAnsi="Times New Roman" w:cs="Times New Roman"/>
          <w:sz w:val="28"/>
          <w:szCs w:val="28"/>
        </w:rPr>
        <w:t xml:space="preserve"> картин природы как способ рас</w:t>
      </w:r>
      <w:r w:rsidRPr="007C6A34">
        <w:rPr>
          <w:rFonts w:ascii="Times New Roman" w:hAnsi="Times New Roman" w:cs="Times New Roman"/>
          <w:sz w:val="28"/>
          <w:szCs w:val="28"/>
        </w:rPr>
        <w:t>сказать в песне о родной земле. Былина как нар</w:t>
      </w:r>
      <w:r w:rsidR="00282464">
        <w:rPr>
          <w:rFonts w:ascii="Times New Roman" w:hAnsi="Times New Roman" w:cs="Times New Roman"/>
          <w:sz w:val="28"/>
          <w:szCs w:val="28"/>
        </w:rPr>
        <w:t>одный песен</w:t>
      </w:r>
      <w:r w:rsidRPr="007C6A34">
        <w:rPr>
          <w:rFonts w:ascii="Times New Roman" w:hAnsi="Times New Roman" w:cs="Times New Roman"/>
          <w:sz w:val="28"/>
          <w:szCs w:val="28"/>
        </w:rPr>
        <w:t>ный сказ о важном историч</w:t>
      </w:r>
      <w:r w:rsidR="00282464">
        <w:rPr>
          <w:rFonts w:ascii="Times New Roman" w:hAnsi="Times New Roman" w:cs="Times New Roman"/>
          <w:sz w:val="28"/>
          <w:szCs w:val="28"/>
        </w:rPr>
        <w:t>еском событии. Фольклорные осо</w:t>
      </w:r>
      <w:r w:rsidRPr="007C6A34">
        <w:rPr>
          <w:rFonts w:ascii="Times New Roman" w:hAnsi="Times New Roman" w:cs="Times New Roman"/>
          <w:sz w:val="28"/>
          <w:szCs w:val="28"/>
        </w:rPr>
        <w:t xml:space="preserve">бенности жанра былин: язык </w:t>
      </w:r>
      <w:r w:rsidR="00282464">
        <w:rPr>
          <w:rFonts w:ascii="Times New Roman" w:hAnsi="Times New Roman" w:cs="Times New Roman"/>
          <w:sz w:val="28"/>
          <w:szCs w:val="28"/>
        </w:rPr>
        <w:t>(напевность исполнения, вырази</w:t>
      </w:r>
      <w:r w:rsidRPr="007C6A34">
        <w:rPr>
          <w:rFonts w:ascii="Times New Roman" w:hAnsi="Times New Roman" w:cs="Times New Roman"/>
          <w:sz w:val="28"/>
          <w:szCs w:val="28"/>
        </w:rPr>
        <w:t>тельность), характеристи</w:t>
      </w:r>
      <w:r w:rsidR="00282464">
        <w:rPr>
          <w:rFonts w:ascii="Times New Roman" w:hAnsi="Times New Roman" w:cs="Times New Roman"/>
          <w:sz w:val="28"/>
          <w:szCs w:val="28"/>
        </w:rPr>
        <w:t xml:space="preserve">ка главного героя (где жил, чем </w:t>
      </w:r>
      <w:r w:rsidRPr="007C6A34">
        <w:rPr>
          <w:rFonts w:ascii="Times New Roman" w:hAnsi="Times New Roman" w:cs="Times New Roman"/>
          <w:sz w:val="28"/>
          <w:szCs w:val="28"/>
        </w:rPr>
        <w:t>занимался, какими качествам</w:t>
      </w:r>
      <w:r w:rsidR="00282464">
        <w:rPr>
          <w:rFonts w:ascii="Times New Roman" w:hAnsi="Times New Roman" w:cs="Times New Roman"/>
          <w:sz w:val="28"/>
          <w:szCs w:val="28"/>
        </w:rPr>
        <w:t>и обладал). Характеристика был</w:t>
      </w:r>
      <w:r w:rsidRPr="007C6A34">
        <w:rPr>
          <w:rFonts w:ascii="Times New Roman" w:hAnsi="Times New Roman" w:cs="Times New Roman"/>
          <w:sz w:val="28"/>
          <w:szCs w:val="28"/>
        </w:rPr>
        <w:t xml:space="preserve">ин как героического песенного сказа, их особенности (тема, язык). Язык былин, устаревшие слова, их место в былине и </w:t>
      </w:r>
      <w:r w:rsidRPr="007C6A34">
        <w:rPr>
          <w:rFonts w:ascii="Times New Roman" w:hAnsi="Times New Roman" w:cs="Times New Roman"/>
          <w:sz w:val="28"/>
          <w:szCs w:val="28"/>
        </w:rPr>
        <w:lastRenderedPageBreak/>
        <w:t>представление в современной лексике. Репродукции картин как иллюстрации к эпизодам фольклорного произведения.</w:t>
      </w:r>
    </w:p>
    <w:p w:rsidR="00224616" w:rsidRPr="00224616"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малые жанры фольклора, русская народная сказка «Иван-царевич и серый волк», былина об Илье Муромце и другие (по выбору)</w:t>
      </w:r>
      <w:r w:rsidR="00411971">
        <w:rPr>
          <w:rFonts w:ascii="Times New Roman" w:hAnsi="Times New Roman" w:cs="Times New Roman"/>
          <w:sz w:val="28"/>
          <w:szCs w:val="28"/>
        </w:rPr>
        <w:t>.</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Pr>
          <w:rFonts w:ascii="Times New Roman" w:hAnsi="Times New Roman" w:cs="Times New Roman"/>
          <w:sz w:val="28"/>
          <w:szCs w:val="28"/>
        </w:rPr>
        <w:t xml:space="preserve"> А.С. Пушкин - великий рус</w:t>
      </w:r>
      <w:r w:rsidR="007C6A34" w:rsidRPr="007C6A34">
        <w:rPr>
          <w:rFonts w:ascii="Times New Roman" w:hAnsi="Times New Roman" w:cs="Times New Roman"/>
          <w:sz w:val="28"/>
          <w:szCs w:val="28"/>
        </w:rPr>
        <w:t>ский п</w:t>
      </w:r>
      <w:r>
        <w:rPr>
          <w:rFonts w:ascii="Times New Roman" w:hAnsi="Times New Roman" w:cs="Times New Roman"/>
          <w:sz w:val="28"/>
          <w:szCs w:val="28"/>
        </w:rPr>
        <w:t>оэт. Лирические произведения А.</w:t>
      </w:r>
      <w:r w:rsidR="007C6A34" w:rsidRPr="007C6A34">
        <w:rPr>
          <w:rFonts w:ascii="Times New Roman" w:hAnsi="Times New Roman" w:cs="Times New Roman"/>
          <w:sz w:val="28"/>
          <w:szCs w:val="28"/>
        </w:rPr>
        <w:t>С. Пушкина: средства художественной выразительности (сравнение, эпитет); рифма, ритм. Литературные сказки А</w:t>
      </w:r>
      <w:r>
        <w:rPr>
          <w:rFonts w:ascii="Times New Roman" w:hAnsi="Times New Roman" w:cs="Times New Roman"/>
          <w:sz w:val="28"/>
          <w:szCs w:val="28"/>
        </w:rPr>
        <w:t>.С. Пушкина в стихах (по выбо</w:t>
      </w:r>
      <w:r w:rsidR="007C6A34" w:rsidRPr="007C6A34">
        <w:rPr>
          <w:rFonts w:ascii="Times New Roman" w:hAnsi="Times New Roman" w:cs="Times New Roman"/>
          <w:sz w:val="28"/>
          <w:szCs w:val="28"/>
        </w:rPr>
        <w:t>ру, например, «Сказка о царе Са</w:t>
      </w:r>
      <w:r>
        <w:rPr>
          <w:rFonts w:ascii="Times New Roman" w:hAnsi="Times New Roman" w:cs="Times New Roman"/>
          <w:sz w:val="28"/>
          <w:szCs w:val="28"/>
        </w:rPr>
        <w:t>лтане, о сыне его славном и мо</w:t>
      </w:r>
      <w:r w:rsidR="007C6A34" w:rsidRPr="007C6A34">
        <w:rPr>
          <w:rFonts w:ascii="Times New Roman" w:hAnsi="Times New Roman" w:cs="Times New Roman"/>
          <w:sz w:val="28"/>
          <w:szCs w:val="28"/>
        </w:rPr>
        <w:t>гучем богатыре князе Гвидоне</w:t>
      </w:r>
      <w:r>
        <w:rPr>
          <w:rFonts w:ascii="Times New Roman" w:hAnsi="Times New Roman" w:cs="Times New Roman"/>
          <w:sz w:val="28"/>
          <w:szCs w:val="28"/>
        </w:rPr>
        <w:t xml:space="preserve"> Салтановиче и о прекрасной ца</w:t>
      </w:r>
      <w:r w:rsidR="007C6A34" w:rsidRPr="007C6A34">
        <w:rPr>
          <w:rFonts w:ascii="Times New Roman" w:hAnsi="Times New Roman" w:cs="Times New Roman"/>
          <w:sz w:val="28"/>
          <w:szCs w:val="28"/>
        </w:rPr>
        <w:t xml:space="preserve">ревне Лебеди»). Нравственный смысл произведения, структура сказочного текста, особенности сюжета, приём повтора как основа изменения сюжета. </w:t>
      </w:r>
      <w:r>
        <w:rPr>
          <w:rFonts w:ascii="Times New Roman" w:hAnsi="Times New Roman" w:cs="Times New Roman"/>
          <w:sz w:val="28"/>
          <w:szCs w:val="28"/>
        </w:rPr>
        <w:t>Связь пушкинских сказок с фоль</w:t>
      </w:r>
      <w:r w:rsidR="007C6A34" w:rsidRPr="007C6A34">
        <w:rPr>
          <w:rFonts w:ascii="Times New Roman" w:hAnsi="Times New Roman" w:cs="Times New Roman"/>
          <w:sz w:val="28"/>
          <w:szCs w:val="28"/>
        </w:rPr>
        <w:t>клорными. Положительные и отрицательные герои, волшебные помощ</w:t>
      </w:r>
      <w:r>
        <w:rPr>
          <w:rFonts w:ascii="Times New Roman" w:hAnsi="Times New Roman" w:cs="Times New Roman"/>
          <w:sz w:val="28"/>
          <w:szCs w:val="28"/>
        </w:rPr>
        <w:t>ники, язык авторской сказки. И.Я. Билибин - иллюстратор сказок А.</w:t>
      </w:r>
      <w:r w:rsidR="00692C60">
        <w:rPr>
          <w:rFonts w:ascii="Times New Roman" w:hAnsi="Times New Roman" w:cs="Times New Roman"/>
          <w:sz w:val="28"/>
          <w:szCs w:val="28"/>
        </w:rPr>
        <w:t>С.</w:t>
      </w:r>
      <w:r w:rsidR="00692C60">
        <w:rPr>
          <w:rFonts w:ascii="Times New Roman" w:hAnsi="Times New Roman" w:cs="Times New Roman"/>
          <w:sz w:val="28"/>
          <w:szCs w:val="28"/>
          <w:lang w:val="en-US"/>
        </w:rPr>
        <w:t> </w:t>
      </w:r>
      <w:r w:rsidR="007C6A34" w:rsidRPr="007C6A34">
        <w:rPr>
          <w:rFonts w:ascii="Times New Roman" w:hAnsi="Times New Roman" w:cs="Times New Roman"/>
          <w:sz w:val="28"/>
          <w:szCs w:val="28"/>
        </w:rPr>
        <w:t>Пушкина.</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7C6A34" w:rsidRDefault="0028246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Pr>
          <w:rFonts w:ascii="Times New Roman" w:hAnsi="Times New Roman" w:cs="Times New Roman"/>
          <w:sz w:val="28"/>
          <w:szCs w:val="28"/>
        </w:rPr>
        <w:t xml:space="preserve"> Басня -</w:t>
      </w:r>
      <w:r w:rsidR="007C6A34" w:rsidRPr="007C6A34">
        <w:rPr>
          <w:rFonts w:ascii="Times New Roman" w:hAnsi="Times New Roman" w:cs="Times New Roman"/>
          <w:sz w:val="28"/>
          <w:szCs w:val="28"/>
        </w:rPr>
        <w:t xml:space="preserve"> произведение-поучение, которое помогает увидеть сво</w:t>
      </w:r>
      <w:r>
        <w:rPr>
          <w:rFonts w:ascii="Times New Roman" w:hAnsi="Times New Roman" w:cs="Times New Roman"/>
          <w:sz w:val="28"/>
          <w:szCs w:val="28"/>
        </w:rPr>
        <w:t>и и чужие недостатки. Иносказание в баснях. И.</w:t>
      </w:r>
      <w:r w:rsidR="007C6A34" w:rsidRPr="007C6A34">
        <w:rPr>
          <w:rFonts w:ascii="Times New Roman" w:hAnsi="Times New Roman" w:cs="Times New Roman"/>
          <w:sz w:val="28"/>
          <w:szCs w:val="28"/>
        </w:rPr>
        <w:t>А. К</w:t>
      </w:r>
      <w:r>
        <w:rPr>
          <w:rFonts w:ascii="Times New Roman" w:hAnsi="Times New Roman" w:cs="Times New Roman"/>
          <w:sz w:val="28"/>
          <w:szCs w:val="28"/>
        </w:rPr>
        <w:t>рылов -</w:t>
      </w:r>
      <w:r w:rsidR="007C6A34" w:rsidRPr="007C6A34">
        <w:rPr>
          <w:rFonts w:ascii="Times New Roman" w:hAnsi="Times New Roman" w:cs="Times New Roman"/>
          <w:sz w:val="28"/>
          <w:szCs w:val="28"/>
        </w:rPr>
        <w:t xml:space="preserve"> велик</w:t>
      </w:r>
      <w:r>
        <w:rPr>
          <w:rFonts w:ascii="Times New Roman" w:hAnsi="Times New Roman" w:cs="Times New Roman"/>
          <w:sz w:val="28"/>
          <w:szCs w:val="28"/>
        </w:rPr>
        <w:t>ий русский баснописец. Басни И.</w:t>
      </w:r>
      <w:r w:rsidR="007C6A34" w:rsidRPr="007C6A34">
        <w:rPr>
          <w:rFonts w:ascii="Times New Roman" w:hAnsi="Times New Roman" w:cs="Times New Roman"/>
          <w:sz w:val="28"/>
          <w:szCs w:val="28"/>
        </w:rPr>
        <w:t>А. Крылова (не мене</w:t>
      </w:r>
      <w:r>
        <w:rPr>
          <w:rFonts w:ascii="Times New Roman" w:hAnsi="Times New Roman" w:cs="Times New Roman"/>
          <w:sz w:val="28"/>
          <w:szCs w:val="28"/>
        </w:rPr>
        <w:t>е двух): назначение, темы и ге</w:t>
      </w:r>
      <w:r w:rsidR="007C6A34" w:rsidRPr="007C6A34">
        <w:rPr>
          <w:rFonts w:ascii="Times New Roman" w:hAnsi="Times New Roman" w:cs="Times New Roman"/>
          <w:sz w:val="28"/>
          <w:szCs w:val="28"/>
        </w:rPr>
        <w:t>рои, особенности языка. Яв</w:t>
      </w:r>
      <w:r>
        <w:rPr>
          <w:rFonts w:ascii="Times New Roman" w:hAnsi="Times New Roman" w:cs="Times New Roman"/>
          <w:sz w:val="28"/>
          <w:szCs w:val="28"/>
        </w:rPr>
        <w:t>ная и скрытая мораль басен. Ис</w:t>
      </w:r>
      <w:r w:rsidR="007C6A34" w:rsidRPr="007C6A34">
        <w:rPr>
          <w:rFonts w:ascii="Times New Roman" w:hAnsi="Times New Roman" w:cs="Times New Roman"/>
          <w:sz w:val="28"/>
          <w:szCs w:val="28"/>
        </w:rPr>
        <w:t>пользование крылатых выражений в речи.</w:t>
      </w:r>
    </w:p>
    <w:p w:rsidR="00224616"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И.А. Крылов «Ворона и Лисица», «Лисица и виноград», «Мартышк</w:t>
      </w:r>
      <w:r w:rsidR="00411971">
        <w:rPr>
          <w:rFonts w:ascii="Times New Roman CYR" w:eastAsiaTheme="minorEastAsia" w:hAnsi="Times New Roman CYR" w:cs="Times New Roman CYR"/>
          <w:sz w:val="28"/>
          <w:szCs w:val="28"/>
          <w:lang w:eastAsia="ru-RU"/>
        </w:rPr>
        <w:t>а и очки»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произ</w:t>
      </w:r>
      <w:r w:rsidR="00282464" w:rsidRPr="00224616">
        <w:rPr>
          <w:rFonts w:ascii="Times New Roman" w:hAnsi="Times New Roman" w:cs="Times New Roman"/>
          <w:b/>
          <w:sz w:val="28"/>
          <w:szCs w:val="28"/>
        </w:rPr>
        <w:t>ведениях поэтов и писателей ХIХ</w:t>
      </w:r>
      <w:r w:rsidR="00282464" w:rsidRPr="00143C28">
        <w:rPr>
          <w:rFonts w:ascii="Times New Roman" w:hAnsi="Times New Roman" w:cs="Times New Roman"/>
          <w:b/>
          <w:i/>
          <w:sz w:val="28"/>
          <w:szCs w:val="28"/>
        </w:rPr>
        <w:t>-</w:t>
      </w:r>
      <w:r w:rsidRPr="00224616">
        <w:rPr>
          <w:rFonts w:ascii="Times New Roman" w:hAnsi="Times New Roman" w:cs="Times New Roman"/>
          <w:b/>
          <w:sz w:val="28"/>
          <w:szCs w:val="28"/>
        </w:rPr>
        <w:t>ХХ веков.</w:t>
      </w:r>
      <w:r w:rsidRPr="007C6A34">
        <w:rPr>
          <w:rFonts w:ascii="Times New Roman" w:hAnsi="Times New Roman" w:cs="Times New Roman"/>
          <w:sz w:val="28"/>
          <w:szCs w:val="28"/>
        </w:rPr>
        <w:t xml:space="preserve"> Лирические </w:t>
      </w:r>
      <w:r w:rsidR="00282464">
        <w:rPr>
          <w:rFonts w:ascii="Times New Roman" w:hAnsi="Times New Roman" w:cs="Times New Roman"/>
          <w:sz w:val="28"/>
          <w:szCs w:val="28"/>
        </w:rPr>
        <w:t>произведения как способ переда</w:t>
      </w:r>
      <w:r w:rsidRPr="007C6A34">
        <w:rPr>
          <w:rFonts w:ascii="Times New Roman" w:hAnsi="Times New Roman" w:cs="Times New Roman"/>
          <w:sz w:val="28"/>
          <w:szCs w:val="28"/>
        </w:rPr>
        <w:t>чи чувств людей, автора. Картины природы в произведе</w:t>
      </w:r>
      <w:r w:rsidR="00282464">
        <w:rPr>
          <w:rFonts w:ascii="Times New Roman" w:hAnsi="Times New Roman" w:cs="Times New Roman"/>
          <w:sz w:val="28"/>
          <w:szCs w:val="28"/>
        </w:rPr>
        <w:t>ниях поэтов и писателей (не менее пяти авторов по выбору): Ф.И. Тютчева, А.А. Фета, М.Ю.</w:t>
      </w:r>
      <w:r w:rsidR="0074277E">
        <w:rPr>
          <w:rFonts w:ascii="Times New Roman" w:hAnsi="Times New Roman" w:cs="Times New Roman"/>
          <w:sz w:val="28"/>
          <w:szCs w:val="28"/>
        </w:rPr>
        <w:t xml:space="preserve"> Лермонтова, А.Н. Майкова, Н.А. </w:t>
      </w:r>
      <w:r w:rsidR="00282464">
        <w:rPr>
          <w:rFonts w:ascii="Times New Roman" w:hAnsi="Times New Roman" w:cs="Times New Roman"/>
          <w:sz w:val="28"/>
          <w:szCs w:val="28"/>
        </w:rPr>
        <w:t>Некрасова, А.</w:t>
      </w:r>
      <w:r w:rsidRPr="007C6A34">
        <w:rPr>
          <w:rFonts w:ascii="Times New Roman" w:hAnsi="Times New Roman" w:cs="Times New Roman"/>
          <w:sz w:val="28"/>
          <w:szCs w:val="28"/>
        </w:rPr>
        <w:t>А. Блока, С.</w:t>
      </w:r>
      <w:r w:rsidR="00282464">
        <w:rPr>
          <w:rFonts w:ascii="Times New Roman" w:hAnsi="Times New Roman" w:cs="Times New Roman"/>
          <w:sz w:val="28"/>
          <w:szCs w:val="28"/>
        </w:rPr>
        <w:t>А. Есенина, К.</w:t>
      </w:r>
      <w:r w:rsidR="0074277E">
        <w:rPr>
          <w:rFonts w:ascii="Times New Roman" w:hAnsi="Times New Roman" w:cs="Times New Roman"/>
          <w:sz w:val="28"/>
          <w:szCs w:val="28"/>
        </w:rPr>
        <w:t>Д. Бальмонта, И.А. Бунина, А.П. </w:t>
      </w:r>
      <w:r w:rsidR="00282464">
        <w:rPr>
          <w:rFonts w:ascii="Times New Roman" w:hAnsi="Times New Roman" w:cs="Times New Roman"/>
          <w:sz w:val="28"/>
          <w:szCs w:val="28"/>
        </w:rPr>
        <w:t>Чехова, К.</w:t>
      </w:r>
      <w:r w:rsidR="00692C60">
        <w:rPr>
          <w:rFonts w:ascii="Times New Roman" w:hAnsi="Times New Roman" w:cs="Times New Roman"/>
          <w:sz w:val="28"/>
          <w:szCs w:val="28"/>
        </w:rPr>
        <w:t>Г.</w:t>
      </w:r>
      <w:r w:rsidR="00692C60">
        <w:rPr>
          <w:rFonts w:ascii="Times New Roman" w:hAnsi="Times New Roman" w:cs="Times New Roman"/>
          <w:sz w:val="28"/>
          <w:szCs w:val="28"/>
          <w:lang w:val="en-US"/>
        </w:rPr>
        <w:t> </w:t>
      </w:r>
      <w:r w:rsidRPr="007C6A34">
        <w:rPr>
          <w:rFonts w:ascii="Times New Roman" w:hAnsi="Times New Roman" w:cs="Times New Roman"/>
          <w:sz w:val="28"/>
          <w:szCs w:val="28"/>
        </w:rPr>
        <w:t>Паустовского и др. Чувства, вызываемые лирическими п</w:t>
      </w:r>
      <w:r w:rsidR="00282464">
        <w:rPr>
          <w:rFonts w:ascii="Times New Roman" w:hAnsi="Times New Roman" w:cs="Times New Roman"/>
          <w:sz w:val="28"/>
          <w:szCs w:val="28"/>
        </w:rPr>
        <w:t>роизведениями. Средства вырази</w:t>
      </w:r>
      <w:r w:rsidRPr="007C6A34">
        <w:rPr>
          <w:rFonts w:ascii="Times New Roman" w:hAnsi="Times New Roman" w:cs="Times New Roman"/>
          <w:sz w:val="28"/>
          <w:szCs w:val="28"/>
        </w:rPr>
        <w:t>тельности в произведениях л</w:t>
      </w:r>
      <w:r w:rsidR="00282464">
        <w:rPr>
          <w:rFonts w:ascii="Times New Roman" w:hAnsi="Times New Roman" w:cs="Times New Roman"/>
          <w:sz w:val="28"/>
          <w:szCs w:val="28"/>
        </w:rPr>
        <w:t>ирики: эпитеты, синонимы, анто</w:t>
      </w:r>
      <w:r w:rsidRPr="007C6A34">
        <w:rPr>
          <w:rFonts w:ascii="Times New Roman" w:hAnsi="Times New Roman" w:cs="Times New Roman"/>
          <w:sz w:val="28"/>
          <w:szCs w:val="28"/>
        </w:rPr>
        <w:t>нимы, сравнения. Звукопись, её выразительное знач</w:t>
      </w:r>
      <w:r w:rsidR="00282464">
        <w:rPr>
          <w:rFonts w:ascii="Times New Roman" w:hAnsi="Times New Roman" w:cs="Times New Roman"/>
          <w:sz w:val="28"/>
          <w:szCs w:val="28"/>
        </w:rPr>
        <w:t>ение. Оли</w:t>
      </w:r>
      <w:r w:rsidRPr="007C6A34">
        <w:rPr>
          <w:rFonts w:ascii="Times New Roman" w:hAnsi="Times New Roman" w:cs="Times New Roman"/>
          <w:sz w:val="28"/>
          <w:szCs w:val="28"/>
        </w:rPr>
        <w:t xml:space="preserve">цетворение как одно из средств выразительности лирического произведения. Живописные </w:t>
      </w:r>
      <w:r w:rsidR="00282464">
        <w:rPr>
          <w:rFonts w:ascii="Times New Roman" w:hAnsi="Times New Roman" w:cs="Times New Roman"/>
          <w:sz w:val="28"/>
          <w:szCs w:val="28"/>
        </w:rPr>
        <w:t>полотна как иллюстрация к лири</w:t>
      </w:r>
      <w:r w:rsidRPr="007C6A34">
        <w:rPr>
          <w:rFonts w:ascii="Times New Roman" w:hAnsi="Times New Roman" w:cs="Times New Roman"/>
          <w:sz w:val="28"/>
          <w:szCs w:val="28"/>
        </w:rPr>
        <w:t>ческому произведению: пейзаж. Сравнение средств создания пейзажа в тексте-описании (</w:t>
      </w:r>
      <w:r w:rsidR="00282464">
        <w:rPr>
          <w:rFonts w:ascii="Times New Roman" w:hAnsi="Times New Roman" w:cs="Times New Roman"/>
          <w:sz w:val="28"/>
          <w:szCs w:val="28"/>
        </w:rPr>
        <w:t>эпитеты, сравнения, олицетворе</w:t>
      </w:r>
      <w:r w:rsidRPr="007C6A34">
        <w:rPr>
          <w:rFonts w:ascii="Times New Roman" w:hAnsi="Times New Roman" w:cs="Times New Roman"/>
          <w:sz w:val="28"/>
          <w:szCs w:val="28"/>
        </w:rPr>
        <w:t>ния), в изобразительном искус</w:t>
      </w:r>
      <w:r w:rsidR="00282464">
        <w:rPr>
          <w:rFonts w:ascii="Times New Roman" w:hAnsi="Times New Roman" w:cs="Times New Roman"/>
          <w:sz w:val="28"/>
          <w:szCs w:val="28"/>
        </w:rPr>
        <w:t>стве (цвет, композиция), в про</w:t>
      </w:r>
      <w:r w:rsidRPr="007C6A34">
        <w:rPr>
          <w:rFonts w:ascii="Times New Roman" w:hAnsi="Times New Roman" w:cs="Times New Roman"/>
          <w:sz w:val="28"/>
          <w:szCs w:val="28"/>
        </w:rPr>
        <w:t>изведениях музыкального искусства (тон, темп, мелодия).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7C6A34" w:rsidRDefault="007A007B"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282464" w:rsidRPr="00224616">
        <w:rPr>
          <w:rFonts w:ascii="Times New Roman" w:hAnsi="Times New Roman" w:cs="Times New Roman"/>
          <w:sz w:val="28"/>
          <w:szCs w:val="28"/>
        </w:rPr>
        <w:t xml:space="preserve"> </w:t>
      </w:r>
      <w:r w:rsidR="00282464">
        <w:rPr>
          <w:rFonts w:ascii="Times New Roman" w:hAnsi="Times New Roman" w:cs="Times New Roman"/>
          <w:sz w:val="28"/>
          <w:szCs w:val="28"/>
        </w:rPr>
        <w:t>Жанровое многообразие произведений Л.Н. </w:t>
      </w:r>
      <w:r w:rsidR="007C6A34" w:rsidRPr="007C6A34">
        <w:rPr>
          <w:rFonts w:ascii="Times New Roman" w:hAnsi="Times New Roman" w:cs="Times New Roman"/>
          <w:sz w:val="28"/>
          <w:szCs w:val="28"/>
        </w:rPr>
        <w:t>Толстого: сказки</w:t>
      </w:r>
      <w:r w:rsidR="00282464">
        <w:rPr>
          <w:rFonts w:ascii="Times New Roman" w:hAnsi="Times New Roman" w:cs="Times New Roman"/>
          <w:sz w:val="28"/>
          <w:szCs w:val="28"/>
        </w:rPr>
        <w:t>, рассказы, басни, быль (не ме</w:t>
      </w:r>
      <w:r w:rsidR="007C6A34" w:rsidRPr="007C6A34">
        <w:rPr>
          <w:rFonts w:ascii="Times New Roman" w:hAnsi="Times New Roman" w:cs="Times New Roman"/>
          <w:sz w:val="28"/>
          <w:szCs w:val="28"/>
        </w:rPr>
        <w:t>нее трёх произведений). Рассказ ка</w:t>
      </w:r>
      <w:r w:rsidR="00282464">
        <w:rPr>
          <w:rFonts w:ascii="Times New Roman" w:hAnsi="Times New Roman" w:cs="Times New Roman"/>
          <w:sz w:val="28"/>
          <w:szCs w:val="28"/>
        </w:rPr>
        <w:t>к повествование: связь со</w:t>
      </w:r>
      <w:r w:rsidR="007C6A34" w:rsidRPr="007C6A34">
        <w:rPr>
          <w:rFonts w:ascii="Times New Roman" w:hAnsi="Times New Roman" w:cs="Times New Roman"/>
          <w:sz w:val="28"/>
          <w:szCs w:val="28"/>
        </w:rPr>
        <w:t>держания с реальным событие</w:t>
      </w:r>
      <w:r w:rsidR="00282464">
        <w:rPr>
          <w:rFonts w:ascii="Times New Roman" w:hAnsi="Times New Roman" w:cs="Times New Roman"/>
          <w:sz w:val="28"/>
          <w:szCs w:val="28"/>
        </w:rPr>
        <w:t xml:space="preserve">м. Структурные </w:t>
      </w:r>
      <w:r w:rsidR="00282464">
        <w:rPr>
          <w:rFonts w:ascii="Times New Roman" w:hAnsi="Times New Roman" w:cs="Times New Roman"/>
          <w:sz w:val="28"/>
          <w:szCs w:val="28"/>
        </w:rPr>
        <w:lastRenderedPageBreak/>
        <w:t>части произведе</w:t>
      </w:r>
      <w:r w:rsidR="007C6A34" w:rsidRPr="007C6A34">
        <w:rPr>
          <w:rFonts w:ascii="Times New Roman" w:hAnsi="Times New Roman" w:cs="Times New Roman"/>
          <w:sz w:val="28"/>
          <w:szCs w:val="28"/>
        </w:rPr>
        <w:t>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w:t>
      </w:r>
      <w:r w:rsidR="00282464">
        <w:rPr>
          <w:rFonts w:ascii="Times New Roman" w:hAnsi="Times New Roman" w:cs="Times New Roman"/>
          <w:sz w:val="28"/>
          <w:szCs w:val="28"/>
        </w:rPr>
        <w:t>йствую</w:t>
      </w:r>
      <w:r w:rsidR="007C6A34" w:rsidRPr="007C6A34">
        <w:rPr>
          <w:rFonts w:ascii="Times New Roman" w:hAnsi="Times New Roman" w:cs="Times New Roman"/>
          <w:sz w:val="28"/>
          <w:szCs w:val="28"/>
        </w:rPr>
        <w:t>щие лица, различение рассказ</w:t>
      </w:r>
      <w:r w:rsidR="00282464">
        <w:rPr>
          <w:rFonts w:ascii="Times New Roman" w:hAnsi="Times New Roman" w:cs="Times New Roman"/>
          <w:sz w:val="28"/>
          <w:szCs w:val="28"/>
        </w:rPr>
        <w:t>чика и автора произведения. Ху</w:t>
      </w:r>
      <w:r w:rsidR="007C6A34" w:rsidRPr="007C6A34">
        <w:rPr>
          <w:rFonts w:ascii="Times New Roman" w:hAnsi="Times New Roman" w:cs="Times New Roman"/>
          <w:sz w:val="28"/>
          <w:szCs w:val="28"/>
        </w:rPr>
        <w:t>дожественные особенности те</w:t>
      </w:r>
      <w:r w:rsidR="00282464">
        <w:rPr>
          <w:rFonts w:ascii="Times New Roman" w:hAnsi="Times New Roman" w:cs="Times New Roman"/>
          <w:sz w:val="28"/>
          <w:szCs w:val="28"/>
        </w:rPr>
        <w:t>кста-описания, текста-рассужде</w:t>
      </w:r>
      <w:r w:rsidR="007C6A34" w:rsidRPr="007C6A34">
        <w:rPr>
          <w:rFonts w:ascii="Times New Roman" w:hAnsi="Times New Roman" w:cs="Times New Roman"/>
          <w:sz w:val="28"/>
          <w:szCs w:val="28"/>
        </w:rPr>
        <w:t>ния.</w:t>
      </w:r>
    </w:p>
    <w:p w:rsidR="004D2C32" w:rsidRPr="007C6A34"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Произведения для чтения:</w:t>
      </w:r>
      <w:r w:rsidRPr="004D2C32">
        <w:rPr>
          <w:rFonts w:ascii="Times New Roman" w:hAnsi="Times New Roman" w:cs="Times New Roman"/>
          <w:sz w:val="28"/>
          <w:szCs w:val="28"/>
        </w:rPr>
        <w:t xml:space="preserve"> Л.Н. Толстой «Лебеди», «Зайцы», «Прыжок», «Акула» и другие.</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7C6A34">
        <w:rPr>
          <w:rFonts w:ascii="Times New Roman" w:hAnsi="Times New Roman" w:cs="Times New Roman"/>
          <w:sz w:val="28"/>
          <w:szCs w:val="28"/>
        </w:rPr>
        <w:t xml:space="preserve"> Ли</w:t>
      </w:r>
      <w:r w:rsidR="00282464">
        <w:rPr>
          <w:rFonts w:ascii="Times New Roman" w:hAnsi="Times New Roman" w:cs="Times New Roman"/>
          <w:sz w:val="28"/>
          <w:szCs w:val="28"/>
        </w:rPr>
        <w:t>тературная сказка русских писа</w:t>
      </w:r>
      <w:r w:rsidRPr="007C6A34">
        <w:rPr>
          <w:rFonts w:ascii="Times New Roman" w:hAnsi="Times New Roman" w:cs="Times New Roman"/>
          <w:sz w:val="28"/>
          <w:szCs w:val="28"/>
        </w:rPr>
        <w:t>телей (не менее двух). Круг ч</w:t>
      </w:r>
      <w:r w:rsidR="00282464">
        <w:rPr>
          <w:rFonts w:ascii="Times New Roman" w:hAnsi="Times New Roman" w:cs="Times New Roman"/>
          <w:sz w:val="28"/>
          <w:szCs w:val="28"/>
        </w:rPr>
        <w:t>тения: произведения Д.Н. Мами</w:t>
      </w:r>
      <w:r w:rsidRPr="007C6A34">
        <w:rPr>
          <w:rFonts w:ascii="Times New Roman" w:hAnsi="Times New Roman" w:cs="Times New Roman"/>
          <w:sz w:val="28"/>
          <w:szCs w:val="28"/>
        </w:rPr>
        <w:t>на-Сибир</w:t>
      </w:r>
      <w:r w:rsidR="00282464">
        <w:rPr>
          <w:rFonts w:ascii="Times New Roman" w:hAnsi="Times New Roman" w:cs="Times New Roman"/>
          <w:sz w:val="28"/>
          <w:szCs w:val="28"/>
        </w:rPr>
        <w:t>яка, В.Ф. Одоевского, В.М. Гаршина, М. Горького, И.С. Соколова-Микитова, Г.</w:t>
      </w:r>
      <w:r w:rsidRPr="007C6A34">
        <w:rPr>
          <w:rFonts w:ascii="Times New Roman" w:hAnsi="Times New Roman" w:cs="Times New Roman"/>
          <w:sz w:val="28"/>
          <w:szCs w:val="28"/>
        </w:rPr>
        <w:t>А. Скребицкого и др. Особенности авторских сказок (сюжет, яз</w:t>
      </w:r>
      <w:r w:rsidR="00282464">
        <w:rPr>
          <w:rFonts w:ascii="Times New Roman" w:hAnsi="Times New Roman" w:cs="Times New Roman"/>
          <w:sz w:val="28"/>
          <w:szCs w:val="28"/>
        </w:rPr>
        <w:t>ык, герои). Составление аннота</w:t>
      </w:r>
      <w:r w:rsidRPr="007C6A34">
        <w:rPr>
          <w:rFonts w:ascii="Times New Roman" w:hAnsi="Times New Roman" w:cs="Times New Roman"/>
          <w:sz w:val="28"/>
          <w:szCs w:val="28"/>
        </w:rPr>
        <w:t>ции.</w:t>
      </w:r>
    </w:p>
    <w:p w:rsidR="004D2C32" w:rsidRPr="00411971" w:rsidRDefault="004D2C32" w:rsidP="00411971">
      <w:pPr>
        <w:ind w:firstLine="709"/>
        <w:jc w:val="both"/>
        <w:rPr>
          <w:rFonts w:ascii="Times New Roman" w:hAnsi="Times New Roman" w:cs="Times New Roman"/>
          <w:sz w:val="28"/>
          <w:szCs w:val="28"/>
        </w:rPr>
      </w:pPr>
      <w:r w:rsidRPr="004D2C32">
        <w:rPr>
          <w:rFonts w:ascii="Times New Roman" w:hAnsi="Times New Roman" w:cs="Times New Roman"/>
          <w:b/>
          <w:i/>
          <w:sz w:val="28"/>
          <w:szCs w:val="28"/>
        </w:rPr>
        <w:t xml:space="preserve">Произведения для чтения: </w:t>
      </w:r>
      <w:r w:rsidRPr="004D2C32">
        <w:rPr>
          <w:rFonts w:ascii="Times New Roman" w:hAnsi="Times New Roman" w:cs="Times New Roman"/>
          <w:sz w:val="28"/>
          <w:szCs w:val="28"/>
        </w:rPr>
        <w:t>В.М. Гаршин «Лягушка- путешественница», И.С. Соколов-Микитов «Листопадничек», М. Горький «Случай с Евсейкой»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взаимоотношениях человека и животных</w:t>
      </w:r>
      <w:r w:rsidRPr="00282464">
        <w:rPr>
          <w:rFonts w:ascii="Times New Roman" w:hAnsi="Times New Roman" w:cs="Times New Roman"/>
          <w:b/>
          <w:i/>
          <w:sz w:val="28"/>
          <w:szCs w:val="28"/>
        </w:rPr>
        <w:t>.</w:t>
      </w:r>
      <w:r w:rsidRPr="007C6A34">
        <w:rPr>
          <w:rFonts w:ascii="Times New Roman" w:hAnsi="Times New Roman" w:cs="Times New Roman"/>
          <w:sz w:val="28"/>
          <w:szCs w:val="28"/>
        </w:rPr>
        <w:t xml:space="preserve"> Человек и его отношения с животными: верность, преданность, забота и любовь. Круг чтения (</w:t>
      </w:r>
      <w:r w:rsidR="007F4AB2">
        <w:rPr>
          <w:rFonts w:ascii="Times New Roman" w:hAnsi="Times New Roman" w:cs="Times New Roman"/>
          <w:sz w:val="28"/>
          <w:szCs w:val="28"/>
        </w:rPr>
        <w:t>по выбору, не менее четырёх авторов): произведения Д.</w:t>
      </w:r>
      <w:r w:rsidRPr="007C6A34">
        <w:rPr>
          <w:rFonts w:ascii="Times New Roman" w:hAnsi="Times New Roman" w:cs="Times New Roman"/>
          <w:sz w:val="28"/>
          <w:szCs w:val="28"/>
        </w:rPr>
        <w:t xml:space="preserve">Н. Мамина-Сибиряка, </w:t>
      </w:r>
      <w:r w:rsidR="007F4AB2">
        <w:rPr>
          <w:rFonts w:ascii="Times New Roman" w:hAnsi="Times New Roman" w:cs="Times New Roman"/>
          <w:sz w:val="28"/>
          <w:szCs w:val="28"/>
        </w:rPr>
        <w:t>К.Г. Паустовского, М.М. Пришвина, С.В. Образцова, В.Л. Дурова, Б.С. </w:t>
      </w:r>
      <w:r w:rsidRPr="007C6A34">
        <w:rPr>
          <w:rFonts w:ascii="Times New Roman" w:hAnsi="Times New Roman" w:cs="Times New Roman"/>
          <w:sz w:val="28"/>
          <w:szCs w:val="28"/>
        </w:rPr>
        <w:t>Житкова. Особенности рассказа: тема, герои, реальность событий, композиция, объект</w:t>
      </w:r>
      <w:r w:rsidR="007F4AB2">
        <w:rPr>
          <w:rFonts w:ascii="Times New Roman" w:hAnsi="Times New Roman" w:cs="Times New Roman"/>
          <w:sz w:val="28"/>
          <w:szCs w:val="28"/>
        </w:rPr>
        <w:t>ы описания (портрет героя, опи</w:t>
      </w:r>
      <w:r w:rsidRPr="007C6A34">
        <w:rPr>
          <w:rFonts w:ascii="Times New Roman" w:hAnsi="Times New Roman" w:cs="Times New Roman"/>
          <w:sz w:val="28"/>
          <w:szCs w:val="28"/>
        </w:rPr>
        <w:t>сание интерьера).</w:t>
      </w:r>
    </w:p>
    <w:p w:rsidR="004D2C32" w:rsidRPr="00411971" w:rsidRDefault="004D2C32"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D2C32">
        <w:rPr>
          <w:rFonts w:ascii="Times New Roman CYR" w:eastAsiaTheme="minorEastAsia" w:hAnsi="Times New Roman CYR" w:cs="Times New Roman CYR"/>
          <w:b/>
          <w:i/>
          <w:sz w:val="28"/>
          <w:szCs w:val="28"/>
          <w:lang w:eastAsia="ru-RU"/>
        </w:rPr>
        <w:t>Произведения для чтения:</w:t>
      </w:r>
      <w:r w:rsidRPr="004D2C32">
        <w:rPr>
          <w:rFonts w:ascii="Times New Roman CYR" w:eastAsiaTheme="minorEastAsia" w:hAnsi="Times New Roman CYR" w:cs="Times New Roman CYR"/>
          <w:sz w:val="28"/>
          <w:szCs w:val="28"/>
          <w:lang w:eastAsia="ru-RU"/>
        </w:rPr>
        <w:t xml:space="preserve"> Б.С. Житков «Про обезьянку», К.Г. Паустовский «Барсучий нос», «Кот Варюга», Д.Н. Мамин-Сибиряк «Приёмыш»</w:t>
      </w:r>
      <w:r>
        <w:rPr>
          <w:rFonts w:ascii="Times New Roman CYR" w:eastAsiaTheme="minorEastAsia" w:hAnsi="Times New Roman CYR" w:cs="Times New Roman CYR"/>
          <w:sz w:val="28"/>
          <w:szCs w:val="28"/>
          <w:lang w:eastAsia="ru-RU"/>
        </w:rPr>
        <w:t>, А.И. </w:t>
      </w:r>
      <w:r w:rsidRPr="004D2C32">
        <w:rPr>
          <w:rFonts w:ascii="Times New Roman CYR" w:eastAsiaTheme="minorEastAsia" w:hAnsi="Times New Roman CYR" w:cs="Times New Roman CYR"/>
          <w:sz w:val="28"/>
          <w:szCs w:val="28"/>
          <w:lang w:eastAsia="ru-RU"/>
        </w:rPr>
        <w:t xml:space="preserve">Куприн «Барбос </w:t>
      </w:r>
      <w:r w:rsidR="00411971">
        <w:rPr>
          <w:rFonts w:ascii="Times New Roman CYR" w:eastAsiaTheme="minorEastAsia" w:hAnsi="Times New Roman CYR" w:cs="Times New Roman CYR"/>
          <w:sz w:val="28"/>
          <w:szCs w:val="28"/>
          <w:lang w:eastAsia="ru-RU"/>
        </w:rPr>
        <w:t>и Жулька» и другое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007F4AB2" w:rsidRPr="00224616">
        <w:rPr>
          <w:rFonts w:ascii="Times New Roman" w:hAnsi="Times New Roman" w:cs="Times New Roman"/>
          <w:sz w:val="28"/>
          <w:szCs w:val="28"/>
        </w:rPr>
        <w:t xml:space="preserve"> Дети -</w:t>
      </w:r>
      <w:r w:rsidRPr="00224616">
        <w:rPr>
          <w:rFonts w:ascii="Times New Roman" w:hAnsi="Times New Roman" w:cs="Times New Roman"/>
          <w:sz w:val="28"/>
          <w:szCs w:val="28"/>
        </w:rPr>
        <w:t xml:space="preserve"> герои прои</w:t>
      </w:r>
      <w:r w:rsidR="007F4AB2" w:rsidRPr="00224616">
        <w:rPr>
          <w:rFonts w:ascii="Times New Roman" w:hAnsi="Times New Roman" w:cs="Times New Roman"/>
          <w:sz w:val="28"/>
          <w:szCs w:val="28"/>
        </w:rPr>
        <w:t>зведений: раскры</w:t>
      </w:r>
      <w:r w:rsidRPr="00224616">
        <w:rPr>
          <w:rFonts w:ascii="Times New Roman" w:hAnsi="Times New Roman" w:cs="Times New Roman"/>
          <w:sz w:val="28"/>
          <w:szCs w:val="28"/>
        </w:rPr>
        <w:t>тие тем «Разные детские судьб</w:t>
      </w:r>
      <w:r w:rsidR="007F4AB2" w:rsidRPr="00224616">
        <w:rPr>
          <w:rFonts w:ascii="Times New Roman" w:hAnsi="Times New Roman" w:cs="Times New Roman"/>
          <w:sz w:val="28"/>
          <w:szCs w:val="28"/>
        </w:rPr>
        <w:t>ы», «Дети на войне». Отличие ав</w:t>
      </w:r>
      <w:r w:rsidRPr="00224616">
        <w:rPr>
          <w:rFonts w:ascii="Times New Roman" w:hAnsi="Times New Roman" w:cs="Times New Roman"/>
          <w:sz w:val="28"/>
          <w:szCs w:val="28"/>
        </w:rPr>
        <w:t>тора от героя и рассказчика. Г</w:t>
      </w:r>
      <w:r w:rsidR="007F4AB2" w:rsidRPr="00224616">
        <w:rPr>
          <w:rFonts w:ascii="Times New Roman" w:hAnsi="Times New Roman" w:cs="Times New Roman"/>
          <w:sz w:val="28"/>
          <w:szCs w:val="28"/>
        </w:rPr>
        <w:t>ерой художественного произведе</w:t>
      </w:r>
      <w:r w:rsidRPr="00224616">
        <w:rPr>
          <w:rFonts w:ascii="Times New Roman" w:hAnsi="Times New Roman" w:cs="Times New Roman"/>
          <w:sz w:val="28"/>
          <w:szCs w:val="28"/>
        </w:rPr>
        <w:t>ния: время и место проживания, особенности внешнего вида и характера. Историческая обстановка как фон создания про</w:t>
      </w:r>
      <w:r w:rsidR="007F4AB2" w:rsidRPr="00224616">
        <w:rPr>
          <w:rFonts w:ascii="Times New Roman" w:hAnsi="Times New Roman" w:cs="Times New Roman"/>
          <w:sz w:val="28"/>
          <w:szCs w:val="28"/>
        </w:rPr>
        <w:t>из</w:t>
      </w:r>
      <w:r w:rsidRPr="00224616">
        <w:rPr>
          <w:rFonts w:ascii="Times New Roman" w:hAnsi="Times New Roman" w:cs="Times New Roman"/>
          <w:sz w:val="28"/>
          <w:szCs w:val="28"/>
        </w:rPr>
        <w:t>ведения: судьбы крестьянских д</w:t>
      </w:r>
      <w:r w:rsidR="007F4AB2" w:rsidRPr="00224616">
        <w:rPr>
          <w:rFonts w:ascii="Times New Roman" w:hAnsi="Times New Roman" w:cs="Times New Roman"/>
          <w:sz w:val="28"/>
          <w:szCs w:val="28"/>
        </w:rPr>
        <w:t>етей, дети на войне (произведе</w:t>
      </w:r>
      <w:r w:rsidRPr="00224616">
        <w:rPr>
          <w:rFonts w:ascii="Times New Roman" w:hAnsi="Times New Roman" w:cs="Times New Roman"/>
          <w:sz w:val="28"/>
          <w:szCs w:val="28"/>
        </w:rPr>
        <w:t>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Л. Пантелеев «На ялике», А. Гайдар «Тимур и его команда» (отрывки), Л</w:t>
      </w:r>
      <w:r w:rsidR="00411971">
        <w:rPr>
          <w:rFonts w:ascii="Times New Roman CYR" w:eastAsiaTheme="minorEastAsia" w:hAnsi="Times New Roman CYR" w:cs="Times New Roman CYR"/>
          <w:sz w:val="28"/>
          <w:szCs w:val="28"/>
          <w:lang w:eastAsia="ru-RU"/>
        </w:rPr>
        <w:t>. Кассиль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 xml:space="preserve">Юмористические произведения. </w:t>
      </w:r>
      <w:r w:rsidRPr="00224616">
        <w:rPr>
          <w:rFonts w:ascii="Times New Roman" w:hAnsi="Times New Roman" w:cs="Times New Roman"/>
          <w:sz w:val="28"/>
          <w:szCs w:val="28"/>
        </w:rPr>
        <w:t>Комич</w:t>
      </w:r>
      <w:r w:rsidR="007F4AB2" w:rsidRPr="00224616">
        <w:rPr>
          <w:rFonts w:ascii="Times New Roman" w:hAnsi="Times New Roman" w:cs="Times New Roman"/>
          <w:sz w:val="28"/>
          <w:szCs w:val="28"/>
        </w:rPr>
        <w:t>ность как основа сю</w:t>
      </w:r>
      <w:r w:rsidRPr="00224616">
        <w:rPr>
          <w:rFonts w:ascii="Times New Roman" w:hAnsi="Times New Roman" w:cs="Times New Roman"/>
          <w:sz w:val="28"/>
          <w:szCs w:val="28"/>
        </w:rPr>
        <w:t>жета. Герой юмористического</w:t>
      </w:r>
      <w:r w:rsidR="007F4AB2" w:rsidRPr="00224616">
        <w:rPr>
          <w:rFonts w:ascii="Times New Roman" w:hAnsi="Times New Roman" w:cs="Times New Roman"/>
          <w:sz w:val="28"/>
          <w:szCs w:val="28"/>
        </w:rPr>
        <w:t xml:space="preserve"> произведения. Средства вырази</w:t>
      </w:r>
      <w:r w:rsidRPr="00224616">
        <w:rPr>
          <w:rFonts w:ascii="Times New Roman" w:hAnsi="Times New Roman" w:cs="Times New Roman"/>
          <w:sz w:val="28"/>
          <w:szCs w:val="28"/>
        </w:rPr>
        <w:t>тельности текста юмористи</w:t>
      </w:r>
      <w:r w:rsidR="007F4AB2" w:rsidRPr="00224616">
        <w:rPr>
          <w:rFonts w:ascii="Times New Roman" w:hAnsi="Times New Roman" w:cs="Times New Roman"/>
          <w:sz w:val="28"/>
          <w:szCs w:val="28"/>
        </w:rPr>
        <w:t>ческого содержания: преувеличе</w:t>
      </w:r>
      <w:r w:rsidRPr="00224616">
        <w:rPr>
          <w:rFonts w:ascii="Times New Roman" w:hAnsi="Times New Roman" w:cs="Times New Roman"/>
          <w:sz w:val="28"/>
          <w:szCs w:val="28"/>
        </w:rPr>
        <w:t xml:space="preserve">ние. Авторы юмористических </w:t>
      </w:r>
      <w:r w:rsidR="007F4AB2" w:rsidRPr="00224616">
        <w:rPr>
          <w:rFonts w:ascii="Times New Roman" w:hAnsi="Times New Roman" w:cs="Times New Roman"/>
          <w:sz w:val="28"/>
          <w:szCs w:val="28"/>
        </w:rPr>
        <w:t>рассказов (не менее двух произведений): М.М. Зощенко, Н.Н. Носов, В.</w:t>
      </w:r>
      <w:r w:rsidRPr="00224616">
        <w:rPr>
          <w:rFonts w:ascii="Times New Roman" w:hAnsi="Times New Roman" w:cs="Times New Roman"/>
          <w:sz w:val="28"/>
          <w:szCs w:val="28"/>
        </w:rPr>
        <w:t>В. Голявкин и др.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В.Ю. Драгунский «Денискины рассказы» (1-2 произведения), Н.Н. Носов «Весёлая семейка» (1-2 рассказа </w:t>
      </w:r>
      <w:r w:rsidR="00411971">
        <w:rPr>
          <w:rFonts w:ascii="Times New Roman CYR" w:eastAsiaTheme="minorEastAsia" w:hAnsi="Times New Roman CYR" w:cs="Times New Roman CYR"/>
          <w:sz w:val="28"/>
          <w:szCs w:val="28"/>
          <w:lang w:eastAsia="ru-RU"/>
        </w:rPr>
        <w:t>из цикла) и другие (по выбору).</w:t>
      </w:r>
    </w:p>
    <w:p w:rsidR="007C6A34" w:rsidRDefault="007C6A34" w:rsidP="0028246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Pr="00224616">
        <w:rPr>
          <w:rFonts w:ascii="Times New Roman" w:hAnsi="Times New Roman" w:cs="Times New Roman"/>
          <w:sz w:val="28"/>
          <w:szCs w:val="28"/>
        </w:rPr>
        <w:t xml:space="preserve"> Круг чтения (произведени</w:t>
      </w:r>
      <w:r w:rsidR="007F4AB2" w:rsidRPr="00224616">
        <w:rPr>
          <w:rFonts w:ascii="Times New Roman" w:hAnsi="Times New Roman" w:cs="Times New Roman"/>
          <w:sz w:val="28"/>
          <w:szCs w:val="28"/>
        </w:rPr>
        <w:t>я двух-</w:t>
      </w:r>
      <w:r w:rsidRPr="00224616">
        <w:rPr>
          <w:rFonts w:ascii="Times New Roman" w:hAnsi="Times New Roman" w:cs="Times New Roman"/>
          <w:sz w:val="28"/>
          <w:szCs w:val="28"/>
        </w:rPr>
        <w:t>трёх авторов по выбору):</w:t>
      </w:r>
      <w:r w:rsidR="007F4AB2" w:rsidRPr="00224616">
        <w:rPr>
          <w:rFonts w:ascii="Times New Roman" w:hAnsi="Times New Roman" w:cs="Times New Roman"/>
          <w:sz w:val="28"/>
          <w:szCs w:val="28"/>
        </w:rPr>
        <w:t xml:space="preserve"> литературные сказки Ш. </w:t>
      </w:r>
      <w:r w:rsidRPr="00224616">
        <w:rPr>
          <w:rFonts w:ascii="Times New Roman" w:hAnsi="Times New Roman" w:cs="Times New Roman"/>
          <w:sz w:val="28"/>
          <w:szCs w:val="28"/>
        </w:rPr>
        <w:t xml:space="preserve">Перро, </w:t>
      </w:r>
      <w:r w:rsidR="007F4AB2" w:rsidRPr="00224616">
        <w:rPr>
          <w:rFonts w:ascii="Times New Roman" w:hAnsi="Times New Roman" w:cs="Times New Roman"/>
          <w:sz w:val="28"/>
          <w:szCs w:val="28"/>
        </w:rPr>
        <w:t>Х.-К. Андерсена, Ц. Топелиуса, Р. Киплинга, Дж.</w:t>
      </w:r>
      <w:r w:rsidRPr="00224616">
        <w:rPr>
          <w:rFonts w:ascii="Times New Roman" w:hAnsi="Times New Roman" w:cs="Times New Roman"/>
          <w:sz w:val="28"/>
          <w:szCs w:val="28"/>
        </w:rPr>
        <w:t xml:space="preserve"> Родари, С. Лагерлёф. Особенности авт</w:t>
      </w:r>
      <w:r w:rsidR="007F4AB2" w:rsidRPr="00224616">
        <w:rPr>
          <w:rFonts w:ascii="Times New Roman" w:hAnsi="Times New Roman" w:cs="Times New Roman"/>
          <w:sz w:val="28"/>
          <w:szCs w:val="28"/>
        </w:rPr>
        <w:t>орских сказок (сюжет, язык, ге</w:t>
      </w:r>
      <w:r w:rsidRPr="00224616">
        <w:rPr>
          <w:rFonts w:ascii="Times New Roman" w:hAnsi="Times New Roman" w:cs="Times New Roman"/>
          <w:sz w:val="28"/>
          <w:szCs w:val="28"/>
        </w:rPr>
        <w:t>рои). Рассказы о животных зарубежных писателей. Известные перево</w:t>
      </w:r>
      <w:r w:rsidR="007F4AB2" w:rsidRPr="00224616">
        <w:rPr>
          <w:rFonts w:ascii="Times New Roman" w:hAnsi="Times New Roman" w:cs="Times New Roman"/>
          <w:sz w:val="28"/>
          <w:szCs w:val="28"/>
        </w:rPr>
        <w:t>дчики зарубежной литературы: С.Я. Маршак, К.И. Чуковский, Б.</w:t>
      </w:r>
      <w:r w:rsidRPr="00224616">
        <w:rPr>
          <w:rFonts w:ascii="Times New Roman" w:hAnsi="Times New Roman" w:cs="Times New Roman"/>
          <w:sz w:val="28"/>
          <w:szCs w:val="28"/>
        </w:rPr>
        <w:t>В. Заходер.</w:t>
      </w:r>
    </w:p>
    <w:p w:rsidR="00224616" w:rsidRPr="00411971" w:rsidRDefault="008A56B9"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Произведения для чтения:</w:t>
      </w:r>
      <w:r w:rsidRPr="008A56B9">
        <w:rPr>
          <w:rFonts w:ascii="Times New Roman CYR" w:eastAsiaTheme="minorEastAsia" w:hAnsi="Times New Roman CYR" w:cs="Times New Roman CYR"/>
          <w:sz w:val="28"/>
          <w:szCs w:val="28"/>
          <w:lang w:eastAsia="ru-RU"/>
        </w:rPr>
        <w:t xml:space="preserve"> Х.-К. Андерсен «Гадкий утёнок», Ш. Перро </w:t>
      </w:r>
      <w:r w:rsidRPr="008A56B9">
        <w:rPr>
          <w:rFonts w:ascii="Times New Roman CYR" w:eastAsiaTheme="minorEastAsia" w:hAnsi="Times New Roman CYR" w:cs="Times New Roman CYR"/>
          <w:sz w:val="28"/>
          <w:szCs w:val="28"/>
          <w:lang w:eastAsia="ru-RU"/>
        </w:rPr>
        <w:lastRenderedPageBreak/>
        <w:t>«Под</w:t>
      </w:r>
      <w:r w:rsidR="00411971">
        <w:rPr>
          <w:rFonts w:ascii="Times New Roman CYR" w:eastAsiaTheme="minorEastAsia" w:hAnsi="Times New Roman CYR" w:cs="Times New Roman CYR"/>
          <w:sz w:val="28"/>
          <w:szCs w:val="28"/>
          <w:lang w:eastAsia="ru-RU"/>
        </w:rPr>
        <w:t>арок феи» и другие (по выбору).</w:t>
      </w:r>
    </w:p>
    <w:p w:rsidR="007C6A34" w:rsidRP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Pr="00224616">
        <w:rPr>
          <w:rFonts w:ascii="Times New Roman" w:hAnsi="Times New Roman" w:cs="Times New Roman"/>
          <w:sz w:val="28"/>
          <w:szCs w:val="28"/>
        </w:rPr>
        <w:t xml:space="preserve"> Ценность чтения художественной литературы и фольклора, осоз</w:t>
      </w:r>
      <w:r w:rsidR="007F4AB2" w:rsidRPr="00224616">
        <w:rPr>
          <w:rFonts w:ascii="Times New Roman" w:hAnsi="Times New Roman" w:cs="Times New Roman"/>
          <w:sz w:val="28"/>
          <w:szCs w:val="28"/>
        </w:rPr>
        <w:t>нание важности читательской де</w:t>
      </w:r>
      <w:r w:rsidRPr="00224616">
        <w:rPr>
          <w:rFonts w:ascii="Times New Roman" w:hAnsi="Times New Roman" w:cs="Times New Roman"/>
          <w:sz w:val="28"/>
          <w:szCs w:val="28"/>
        </w:rPr>
        <w:t xml:space="preserve">ятельности. Использование с учётом учебных </w:t>
      </w:r>
      <w:r w:rsidRPr="007C6A34">
        <w:rPr>
          <w:rFonts w:ascii="Times New Roman" w:hAnsi="Times New Roman" w:cs="Times New Roman"/>
          <w:sz w:val="28"/>
          <w:szCs w:val="28"/>
        </w:rPr>
        <w:t>задач аппарата издания (обложка, оглавление</w:t>
      </w:r>
      <w:r w:rsidR="007F4AB2">
        <w:rPr>
          <w:rFonts w:ascii="Times New Roman" w:hAnsi="Times New Roman" w:cs="Times New Roman"/>
          <w:sz w:val="28"/>
          <w:szCs w:val="28"/>
        </w:rPr>
        <w:t>, аннотация, предисловие, иллю</w:t>
      </w:r>
      <w:r w:rsidRPr="007C6A34">
        <w:rPr>
          <w:rFonts w:ascii="Times New Roman" w:hAnsi="Times New Roman" w:cs="Times New Roman"/>
          <w:sz w:val="28"/>
          <w:szCs w:val="28"/>
        </w:rPr>
        <w:t>страции). Правила юного чит</w:t>
      </w:r>
      <w:r w:rsidR="007F4AB2">
        <w:rPr>
          <w:rFonts w:ascii="Times New Roman" w:hAnsi="Times New Roman" w:cs="Times New Roman"/>
          <w:sz w:val="28"/>
          <w:szCs w:val="28"/>
        </w:rPr>
        <w:t>ателя. Книга как особый вид ис</w:t>
      </w:r>
      <w:r w:rsidRPr="007C6A34">
        <w:rPr>
          <w:rFonts w:ascii="Times New Roman" w:hAnsi="Times New Roman" w:cs="Times New Roman"/>
          <w:sz w:val="28"/>
          <w:szCs w:val="28"/>
        </w:rPr>
        <w:t>кусства. Общее представление о первых книгах на</w:t>
      </w:r>
      <w:r w:rsidR="007F4AB2">
        <w:rPr>
          <w:rFonts w:ascii="Times New Roman" w:hAnsi="Times New Roman" w:cs="Times New Roman"/>
          <w:sz w:val="28"/>
          <w:szCs w:val="28"/>
        </w:rPr>
        <w:t xml:space="preserve"> Руси, зна</w:t>
      </w:r>
      <w:r w:rsidRPr="007C6A34">
        <w:rPr>
          <w:rFonts w:ascii="Times New Roman" w:hAnsi="Times New Roman" w:cs="Times New Roman"/>
          <w:sz w:val="28"/>
          <w:szCs w:val="28"/>
        </w:rPr>
        <w:t>комство с рукописными книгами.</w:t>
      </w:r>
    </w:p>
    <w:p w:rsidR="00F92EF3" w:rsidRDefault="00F92EF3" w:rsidP="00224616">
      <w:pPr>
        <w:jc w:val="both"/>
        <w:rPr>
          <w:rFonts w:ascii="Times New Roman" w:hAnsi="Times New Roman" w:cs="Times New Roman"/>
          <w:b/>
          <w:i/>
          <w:sz w:val="28"/>
          <w:szCs w:val="28"/>
        </w:rPr>
      </w:pPr>
    </w:p>
    <w:p w:rsid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8A56B9">
        <w:rPr>
          <w:rFonts w:ascii="Times New Roman CYR" w:eastAsiaTheme="minorEastAsia" w:hAnsi="Times New Roman CYR" w:cs="Times New Roman CYR"/>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8A56B9" w:rsidRDefault="007D56F7" w:rsidP="008A56B9">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A56B9">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доступные по восприятию и небольшие по объёму прозаические и стихотворные произведения (без отметочного оценивания);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сказочные и ре</w:t>
      </w:r>
      <w:r>
        <w:rPr>
          <w:rFonts w:ascii="Times New Roman" w:hAnsi="Times New Roman" w:cs="Times New Roman"/>
          <w:sz w:val="28"/>
          <w:szCs w:val="28"/>
        </w:rPr>
        <w:t>алистические, лирические и эпи</w:t>
      </w:r>
      <w:r w:rsidR="007C6A34" w:rsidRPr="007C6A34">
        <w:rPr>
          <w:rFonts w:ascii="Times New Roman" w:hAnsi="Times New Roman" w:cs="Times New Roman"/>
          <w:sz w:val="28"/>
          <w:szCs w:val="28"/>
        </w:rPr>
        <w:t>ческие, народные и авторские произведения;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обосновывать принадлежность к жанру, определять тему и гла</w:t>
      </w:r>
      <w:r>
        <w:rPr>
          <w:rFonts w:ascii="Times New Roman" w:hAnsi="Times New Roman" w:cs="Times New Roman"/>
          <w:sz w:val="28"/>
          <w:szCs w:val="28"/>
        </w:rPr>
        <w:t>вную мысль, делить текст на ча</w:t>
      </w:r>
      <w:r w:rsidR="007C6A34" w:rsidRPr="007C6A34">
        <w:rPr>
          <w:rFonts w:ascii="Times New Roman" w:hAnsi="Times New Roman" w:cs="Times New Roman"/>
          <w:sz w:val="28"/>
          <w:szCs w:val="28"/>
        </w:rPr>
        <w:t>сти, озаглавливать их, находить в тексте заданный эпизод, определять композицию произведения, характеризовать героя;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план текста, дополнять и восстанавливать нарушенную последовательность;</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произведения, относящиеся к одной теме, но разным жанрам; произведени</w:t>
      </w:r>
      <w:r>
        <w:rPr>
          <w:rFonts w:ascii="Times New Roman" w:hAnsi="Times New Roman" w:cs="Times New Roman"/>
          <w:sz w:val="28"/>
          <w:szCs w:val="28"/>
        </w:rPr>
        <w:t>я одного жанра, но разной тема</w:t>
      </w:r>
      <w:r w:rsidR="007C6A34" w:rsidRPr="007C6A34">
        <w:rPr>
          <w:rFonts w:ascii="Times New Roman" w:hAnsi="Times New Roman" w:cs="Times New Roman"/>
          <w:sz w:val="28"/>
          <w:szCs w:val="28"/>
        </w:rPr>
        <w:t>тики;</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исследовать текст: находить описания в произведениях разных жанров (портрет, пейзаж, интерьер).</w:t>
      </w:r>
    </w:p>
    <w:p w:rsidR="007C6A34"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информацией </w:t>
      </w:r>
      <w:r w:rsidRPr="008A56B9">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 xml:space="preserve">УУД </w:t>
      </w:r>
      <w:r w:rsidRPr="008A56B9">
        <w:rPr>
          <w:rFonts w:ascii="Times New Roman CYR" w:eastAsiaTheme="minorEastAsia" w:hAnsi="Times New Roman CYR" w:cs="Times New Roman CYR"/>
          <w:i/>
          <w:sz w:val="28"/>
          <w:szCs w:val="28"/>
          <w:lang w:eastAsia="ru-RU"/>
        </w:rPr>
        <w:t>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информацию словесную (текст), графическую/ изобразительную (иллюстрац</w:t>
      </w:r>
      <w:r>
        <w:rPr>
          <w:rFonts w:ascii="Times New Roman" w:hAnsi="Times New Roman" w:cs="Times New Roman"/>
          <w:sz w:val="28"/>
          <w:szCs w:val="28"/>
        </w:rPr>
        <w:t>ия), звуковую (музыкальное про</w:t>
      </w:r>
      <w:r w:rsidR="007C6A34" w:rsidRPr="007C6A34">
        <w:rPr>
          <w:rFonts w:ascii="Times New Roman" w:hAnsi="Times New Roman" w:cs="Times New Roman"/>
          <w:sz w:val="28"/>
          <w:szCs w:val="28"/>
        </w:rPr>
        <w:t>изведение);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иллюстрации </w:t>
      </w:r>
      <w:r>
        <w:rPr>
          <w:rFonts w:ascii="Times New Roman" w:hAnsi="Times New Roman" w:cs="Times New Roman"/>
          <w:sz w:val="28"/>
          <w:szCs w:val="28"/>
        </w:rPr>
        <w:t>к тексту, соотносить произведе</w:t>
      </w:r>
      <w:r w:rsidR="007C6A34" w:rsidRPr="007C6A34">
        <w:rPr>
          <w:rFonts w:ascii="Times New Roman" w:hAnsi="Times New Roman" w:cs="Times New Roman"/>
          <w:sz w:val="28"/>
          <w:szCs w:val="28"/>
        </w:rPr>
        <w:t>ния литературы и изобразитель</w:t>
      </w:r>
      <w:r>
        <w:rPr>
          <w:rFonts w:ascii="Times New Roman" w:hAnsi="Times New Roman" w:cs="Times New Roman"/>
          <w:sz w:val="28"/>
          <w:szCs w:val="28"/>
        </w:rPr>
        <w:t>ного искусства по тематике, на</w:t>
      </w:r>
      <w:r w:rsidR="007C6A34" w:rsidRPr="007C6A34">
        <w:rPr>
          <w:rFonts w:ascii="Times New Roman" w:hAnsi="Times New Roman" w:cs="Times New Roman"/>
          <w:sz w:val="28"/>
          <w:szCs w:val="28"/>
        </w:rPr>
        <w:t>строению, средствам выразительности;</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К</w:t>
      </w:r>
      <w:r>
        <w:rPr>
          <w:rFonts w:ascii="Times New Roman" w:hAnsi="Times New Roman" w:cs="Times New Roman"/>
          <w:b/>
          <w:i/>
          <w:sz w:val="28"/>
          <w:szCs w:val="28"/>
        </w:rPr>
        <w:t>оммуника</w:t>
      </w:r>
      <w:r w:rsidRPr="00B71F30">
        <w:rPr>
          <w:rFonts w:ascii="Times New Roman" w:hAnsi="Times New Roman" w:cs="Times New Roman"/>
          <w:b/>
          <w:i/>
          <w:sz w:val="28"/>
          <w:szCs w:val="28"/>
        </w:rPr>
        <w:t>т</w:t>
      </w:r>
      <w:r>
        <w:rPr>
          <w:rFonts w:ascii="Times New Roman" w:hAnsi="Times New Roman" w:cs="Times New Roman"/>
          <w:b/>
          <w:i/>
          <w:sz w:val="28"/>
          <w:szCs w:val="28"/>
        </w:rPr>
        <w:t>и</w:t>
      </w:r>
      <w:r w:rsidRPr="00B71F30">
        <w:rPr>
          <w:rFonts w:ascii="Times New Roman" w:hAnsi="Times New Roman" w:cs="Times New Roman"/>
          <w:b/>
          <w:i/>
          <w:sz w:val="28"/>
          <w:szCs w:val="28"/>
        </w:rPr>
        <w:t>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Коммуникативные </w:t>
      </w:r>
      <w:r w:rsidR="007F4AB2" w:rsidRPr="00B71F30">
        <w:rPr>
          <w:rFonts w:ascii="Times New Roman" w:hAnsi="Times New Roman" w:cs="Times New Roman"/>
          <w:i/>
          <w:sz w:val="28"/>
          <w:szCs w:val="28"/>
        </w:rPr>
        <w:t>УУД</w:t>
      </w:r>
      <w:r w:rsidR="00772EB7">
        <w:rPr>
          <w:rFonts w:ascii="Times New Roman" w:hAnsi="Times New Roman" w:cs="Times New Roman"/>
          <w:i/>
          <w:sz w:val="28"/>
          <w:szCs w:val="28"/>
        </w:rPr>
        <w:t xml:space="preserve"> способствуют формиров</w:t>
      </w:r>
      <w:r w:rsidR="008A56B9" w:rsidRPr="00B71F30">
        <w:rPr>
          <w:rFonts w:ascii="Times New Roman" w:hAnsi="Times New Roman" w:cs="Times New Roman"/>
          <w:i/>
          <w:sz w:val="28"/>
          <w:szCs w:val="28"/>
        </w:rPr>
        <w:t>а</w:t>
      </w:r>
      <w:r w:rsidR="00772EB7">
        <w:rPr>
          <w:rFonts w:ascii="Times New Roman" w:hAnsi="Times New Roman" w:cs="Times New Roman"/>
          <w:i/>
          <w:sz w:val="28"/>
          <w:szCs w:val="28"/>
        </w:rPr>
        <w:t>н</w:t>
      </w:r>
      <w:r w:rsidR="008A56B9" w:rsidRPr="00B71F30">
        <w:rPr>
          <w:rFonts w:ascii="Times New Roman" w:hAnsi="Times New Roman" w:cs="Times New Roman"/>
          <w:i/>
          <w:sz w:val="28"/>
          <w:szCs w:val="28"/>
        </w:rPr>
        <w:t>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текст с разными ин</w:t>
      </w:r>
      <w:r>
        <w:rPr>
          <w:rFonts w:ascii="Times New Roman" w:hAnsi="Times New Roman" w:cs="Times New Roman"/>
          <w:sz w:val="28"/>
          <w:szCs w:val="28"/>
        </w:rPr>
        <w:t>тонациями, передавая своё отно</w:t>
      </w:r>
      <w:r w:rsidR="007C6A34" w:rsidRPr="007C6A34">
        <w:rPr>
          <w:rFonts w:ascii="Times New Roman" w:hAnsi="Times New Roman" w:cs="Times New Roman"/>
          <w:sz w:val="28"/>
          <w:szCs w:val="28"/>
        </w:rPr>
        <w:t>шение к событиям, героям произведения;</w:t>
      </w:r>
    </w:p>
    <w:p w:rsidR="007C6A34" w:rsidRPr="007C6A34" w:rsidRDefault="007F4AB2" w:rsidP="007F4AB2">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вопро</w:t>
      </w:r>
      <w:r>
        <w:rPr>
          <w:rFonts w:ascii="Times New Roman" w:hAnsi="Times New Roman" w:cs="Times New Roman"/>
          <w:sz w:val="28"/>
          <w:szCs w:val="28"/>
        </w:rPr>
        <w:t>сы по основным событиям текста;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(подробно, выборочно, с изменением лица);</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выразительно исполнять </w:t>
      </w:r>
      <w:r>
        <w:rPr>
          <w:rFonts w:ascii="Times New Roman" w:hAnsi="Times New Roman" w:cs="Times New Roman"/>
          <w:sz w:val="28"/>
          <w:szCs w:val="28"/>
        </w:rPr>
        <w:t>стихотворное произведение, соз</w:t>
      </w:r>
      <w:r w:rsidR="007C6A34" w:rsidRPr="007C6A34">
        <w:rPr>
          <w:rFonts w:ascii="Times New Roman" w:hAnsi="Times New Roman" w:cs="Times New Roman"/>
          <w:sz w:val="28"/>
          <w:szCs w:val="28"/>
        </w:rPr>
        <w:t>давая соответствующее настроение;</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сочинять простые истории (сказки, рассказы) по аналогии.</w:t>
      </w:r>
    </w:p>
    <w:p w:rsidR="00B71F30" w:rsidRPr="00B71F30" w:rsidRDefault="00B71F30" w:rsidP="007C6A34">
      <w:pPr>
        <w:ind w:firstLine="709"/>
        <w:jc w:val="both"/>
        <w:rPr>
          <w:rFonts w:ascii="Times New Roman" w:hAnsi="Times New Roman" w:cs="Times New Roman"/>
          <w:b/>
          <w:i/>
          <w:sz w:val="28"/>
          <w:szCs w:val="28"/>
        </w:rPr>
      </w:pPr>
      <w:r w:rsidRPr="00B71F30">
        <w:rPr>
          <w:rFonts w:ascii="Times New Roman" w:hAnsi="Times New Roman" w:cs="Times New Roman"/>
          <w:b/>
          <w:i/>
          <w:sz w:val="28"/>
          <w:szCs w:val="28"/>
        </w:rPr>
        <w:t>Регулятивные УУД</w:t>
      </w:r>
    </w:p>
    <w:p w:rsidR="007C6A34" w:rsidRPr="00B71F30" w:rsidRDefault="007C6A34"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 xml:space="preserve">Регулятивные </w:t>
      </w:r>
      <w:r w:rsidR="007F4AB2" w:rsidRPr="00B71F30">
        <w:rPr>
          <w:rFonts w:ascii="Times New Roman" w:hAnsi="Times New Roman" w:cs="Times New Roman"/>
          <w:i/>
          <w:sz w:val="28"/>
          <w:szCs w:val="28"/>
        </w:rPr>
        <w:t>УУД</w:t>
      </w:r>
      <w:r w:rsidR="008A56B9" w:rsidRPr="00B71F30">
        <w:rPr>
          <w:rFonts w:ascii="Times New Roman" w:hAnsi="Times New Roman" w:cs="Times New Roman"/>
          <w:i/>
          <w:sz w:val="28"/>
          <w:szCs w:val="28"/>
        </w:rPr>
        <w:t xml:space="preserve"> способствуют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цель чтения, </w:t>
      </w:r>
      <w:r>
        <w:rPr>
          <w:rFonts w:ascii="Times New Roman" w:hAnsi="Times New Roman" w:cs="Times New Roman"/>
          <w:sz w:val="28"/>
          <w:szCs w:val="28"/>
        </w:rPr>
        <w:t>удерживать её в памяти, исполь</w:t>
      </w:r>
      <w:r w:rsidR="007C6A34" w:rsidRPr="007C6A34">
        <w:rPr>
          <w:rFonts w:ascii="Times New Roman" w:hAnsi="Times New Roman" w:cs="Times New Roman"/>
          <w:sz w:val="28"/>
          <w:szCs w:val="28"/>
        </w:rPr>
        <w:t>зовать в зависимости от учебн</w:t>
      </w:r>
      <w:r>
        <w:rPr>
          <w:rFonts w:ascii="Times New Roman" w:hAnsi="Times New Roman" w:cs="Times New Roman"/>
          <w:sz w:val="28"/>
          <w:szCs w:val="28"/>
        </w:rPr>
        <w:t>ой задачи вид чтения, контроли</w:t>
      </w:r>
      <w:r w:rsidR="007C6A34" w:rsidRPr="007C6A34">
        <w:rPr>
          <w:rFonts w:ascii="Times New Roman" w:hAnsi="Times New Roman" w:cs="Times New Roman"/>
          <w:sz w:val="28"/>
          <w:szCs w:val="28"/>
        </w:rPr>
        <w:t>ровать реализацию поставленной задачи чтения;</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качество своего восприятия текста на слух;</w:t>
      </w:r>
    </w:p>
    <w:p w:rsid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самоконтроля и оценки процесса и результата деяте</w:t>
      </w:r>
      <w:r>
        <w:rPr>
          <w:rFonts w:ascii="Times New Roman" w:hAnsi="Times New Roman" w:cs="Times New Roman"/>
          <w:sz w:val="28"/>
          <w:szCs w:val="28"/>
        </w:rPr>
        <w:t>льности, при необходимости вно</w:t>
      </w:r>
      <w:r w:rsidR="007C6A34" w:rsidRPr="007C6A34">
        <w:rPr>
          <w:rFonts w:ascii="Times New Roman" w:hAnsi="Times New Roman" w:cs="Times New Roman"/>
          <w:sz w:val="28"/>
          <w:szCs w:val="28"/>
        </w:rPr>
        <w:t>сить коррективы в выполняемые действия.</w:t>
      </w:r>
    </w:p>
    <w:p w:rsidR="00E232C7" w:rsidRPr="00E232C7" w:rsidRDefault="00E232C7" w:rsidP="007C6A34">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7C6A34" w:rsidRPr="00B71F30" w:rsidRDefault="008A56B9" w:rsidP="007C6A34">
      <w:pPr>
        <w:ind w:firstLine="709"/>
        <w:jc w:val="both"/>
        <w:rPr>
          <w:rFonts w:ascii="Times New Roman" w:hAnsi="Times New Roman" w:cs="Times New Roman"/>
          <w:i/>
          <w:sz w:val="28"/>
          <w:szCs w:val="28"/>
        </w:rPr>
      </w:pPr>
      <w:r w:rsidRPr="00B71F30">
        <w:rPr>
          <w:rFonts w:ascii="Times New Roman" w:hAnsi="Times New Roman" w:cs="Times New Roman"/>
          <w:i/>
          <w:sz w:val="28"/>
          <w:szCs w:val="28"/>
        </w:rPr>
        <w:t>Совместная деятельность способствует формированию умений:</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совместной деятельности: выполнять роли лидера, подчинённого, соблюдать равноправие и дружелюбие;</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коллективной театрализованной деятельности читать по ролям, инсценировать/</w:t>
      </w:r>
      <w:r w:rsidR="007A007B">
        <w:rPr>
          <w:rFonts w:ascii="Times New Roman" w:hAnsi="Times New Roman" w:cs="Times New Roman"/>
          <w:sz w:val="28"/>
          <w:szCs w:val="28"/>
        </w:rPr>
        <w:t xml:space="preserve"> </w:t>
      </w:r>
      <w:r w:rsidR="007C6A34" w:rsidRPr="007C6A34">
        <w:rPr>
          <w:rFonts w:ascii="Times New Roman" w:hAnsi="Times New Roman" w:cs="Times New Roman"/>
          <w:sz w:val="28"/>
          <w:szCs w:val="28"/>
        </w:rPr>
        <w:t>драма</w:t>
      </w:r>
      <w:r>
        <w:rPr>
          <w:rFonts w:ascii="Times New Roman" w:hAnsi="Times New Roman" w:cs="Times New Roman"/>
          <w:sz w:val="28"/>
          <w:szCs w:val="28"/>
        </w:rPr>
        <w:t>тизировать несложные произведе</w:t>
      </w:r>
      <w:r w:rsidR="007C6A34" w:rsidRPr="007C6A34">
        <w:rPr>
          <w:rFonts w:ascii="Times New Roman" w:hAnsi="Times New Roman" w:cs="Times New Roman"/>
          <w:sz w:val="28"/>
          <w:szCs w:val="28"/>
        </w:rPr>
        <w:t>ния фольклора и художественной литературы; выбирать роль, договариваться о манере её исполнения в соответствии с общим замыслом;</w:t>
      </w:r>
    </w:p>
    <w:p w:rsidR="007C6A34" w:rsidRPr="007C6A34" w:rsidRDefault="007F4AB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взаимопомощь, проявлять ответственность при выполнении своей части раб</w:t>
      </w:r>
      <w:r>
        <w:rPr>
          <w:rFonts w:ascii="Times New Roman" w:hAnsi="Times New Roman" w:cs="Times New Roman"/>
          <w:sz w:val="28"/>
          <w:szCs w:val="28"/>
        </w:rPr>
        <w:t>оты, оценивать свой вклад в об</w:t>
      </w:r>
      <w:r w:rsidR="007C6A34" w:rsidRPr="007C6A34">
        <w:rPr>
          <w:rFonts w:ascii="Times New Roman" w:hAnsi="Times New Roman" w:cs="Times New Roman"/>
          <w:sz w:val="28"/>
          <w:szCs w:val="28"/>
        </w:rPr>
        <w:t>щее дело.</w:t>
      </w:r>
    </w:p>
    <w:p w:rsidR="007D56F7" w:rsidRDefault="007D56F7" w:rsidP="00411971">
      <w:pPr>
        <w:rPr>
          <w:rFonts w:ascii="Times New Roman" w:hAnsi="Times New Roman" w:cs="Times New Roman"/>
          <w:b/>
          <w:sz w:val="28"/>
          <w:szCs w:val="28"/>
        </w:rPr>
      </w:pPr>
    </w:p>
    <w:p w:rsidR="008A56B9" w:rsidRPr="007F4AB2" w:rsidRDefault="008A56B9" w:rsidP="0041197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w:t>
      </w:r>
      <w:r w:rsidR="007F4AB2" w:rsidRPr="007F4AB2">
        <w:rPr>
          <w:rFonts w:ascii="Times New Roman" w:hAnsi="Times New Roman" w:cs="Times New Roman"/>
          <w:b/>
          <w:sz w:val="28"/>
          <w:szCs w:val="28"/>
        </w:rPr>
        <w:t>4 </w:t>
      </w:r>
      <w:r w:rsidR="007C6A34" w:rsidRPr="007F4AB2">
        <w:rPr>
          <w:rFonts w:ascii="Times New Roman" w:hAnsi="Times New Roman" w:cs="Times New Roman"/>
          <w:b/>
          <w:sz w:val="28"/>
          <w:szCs w:val="28"/>
        </w:rPr>
        <w:t>КЛАСС</w:t>
      </w:r>
      <w:r>
        <w:rPr>
          <w:rFonts w:ascii="Times New Roman" w:hAnsi="Times New Roman" w:cs="Times New Roman"/>
          <w:b/>
          <w:sz w:val="28"/>
          <w:szCs w:val="28"/>
        </w:rPr>
        <w:t>Е</w:t>
      </w:r>
    </w:p>
    <w:p w:rsidR="007C6A34" w:rsidRPr="00224616"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О Родине, героические страницы истории.</w:t>
      </w:r>
      <w:r w:rsidRPr="00224616">
        <w:rPr>
          <w:rFonts w:ascii="Times New Roman" w:hAnsi="Times New Roman" w:cs="Times New Roman"/>
          <w:sz w:val="28"/>
          <w:szCs w:val="28"/>
        </w:rPr>
        <w:t xml:space="preserve"> Наше Отечество, образ родной земли в стихотв</w:t>
      </w:r>
      <w:r w:rsidR="00F931FD" w:rsidRPr="00224616">
        <w:rPr>
          <w:rFonts w:ascii="Times New Roman" w:hAnsi="Times New Roman" w:cs="Times New Roman"/>
          <w:sz w:val="28"/>
          <w:szCs w:val="28"/>
        </w:rPr>
        <w:t>орных и прозаических произведе</w:t>
      </w:r>
      <w:r w:rsidRPr="00224616">
        <w:rPr>
          <w:rFonts w:ascii="Times New Roman" w:hAnsi="Times New Roman" w:cs="Times New Roman"/>
          <w:sz w:val="28"/>
          <w:szCs w:val="28"/>
        </w:rPr>
        <w:t>ниях писателей и поэтов ХIХ и ХХ веков (по выбору, не менее четырёх, например</w:t>
      </w:r>
      <w:r w:rsidR="007A007B" w:rsidRPr="00224616">
        <w:rPr>
          <w:rFonts w:ascii="Times New Roman" w:hAnsi="Times New Roman" w:cs="Times New Roman"/>
          <w:sz w:val="28"/>
          <w:szCs w:val="28"/>
        </w:rPr>
        <w:t>,</w:t>
      </w:r>
      <w:r w:rsidRPr="00224616">
        <w:rPr>
          <w:rFonts w:ascii="Times New Roman" w:hAnsi="Times New Roman" w:cs="Times New Roman"/>
          <w:sz w:val="28"/>
          <w:szCs w:val="28"/>
        </w:rPr>
        <w:t xml:space="preserve"> произвед</w:t>
      </w:r>
      <w:r w:rsidR="00692C60" w:rsidRPr="00224616">
        <w:rPr>
          <w:rFonts w:ascii="Times New Roman" w:hAnsi="Times New Roman" w:cs="Times New Roman"/>
          <w:sz w:val="28"/>
          <w:szCs w:val="28"/>
        </w:rPr>
        <w:t>ения И.С.</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Никитина, Н.М. Языкова, С.Т. Романо</w:t>
      </w:r>
      <w:r w:rsidR="00692C60" w:rsidRPr="00224616">
        <w:rPr>
          <w:rFonts w:ascii="Times New Roman" w:hAnsi="Times New Roman" w:cs="Times New Roman"/>
          <w:sz w:val="28"/>
          <w:szCs w:val="28"/>
        </w:rPr>
        <w:t>вского, А.Т. Твардовского, М.М.</w:t>
      </w:r>
      <w:r w:rsidR="00692C60" w:rsidRPr="00224616">
        <w:rPr>
          <w:rFonts w:ascii="Times New Roman" w:hAnsi="Times New Roman" w:cs="Times New Roman"/>
          <w:sz w:val="28"/>
          <w:szCs w:val="28"/>
          <w:lang w:val="en-US"/>
        </w:rPr>
        <w:t> </w:t>
      </w:r>
      <w:r w:rsidR="00F931FD" w:rsidRPr="00224616">
        <w:rPr>
          <w:rFonts w:ascii="Times New Roman" w:hAnsi="Times New Roman" w:cs="Times New Roman"/>
          <w:sz w:val="28"/>
          <w:szCs w:val="28"/>
        </w:rPr>
        <w:t>Пришвина, С.Д. Дрожжина, В.</w:t>
      </w:r>
      <w:r w:rsidRPr="00224616">
        <w:rPr>
          <w:rFonts w:ascii="Times New Roman" w:hAnsi="Times New Roman" w:cs="Times New Roman"/>
          <w:sz w:val="28"/>
          <w:szCs w:val="28"/>
        </w:rPr>
        <w:t>М. Пескова и др.). Предста</w:t>
      </w:r>
      <w:r w:rsidR="00F931FD" w:rsidRPr="00224616">
        <w:rPr>
          <w:rFonts w:ascii="Times New Roman" w:hAnsi="Times New Roman" w:cs="Times New Roman"/>
          <w:sz w:val="28"/>
          <w:szCs w:val="28"/>
        </w:rPr>
        <w:t>вление о прояв</w:t>
      </w:r>
      <w:r w:rsidRPr="00224616">
        <w:rPr>
          <w:rFonts w:ascii="Times New Roman" w:hAnsi="Times New Roman" w:cs="Times New Roman"/>
          <w:sz w:val="28"/>
          <w:szCs w:val="28"/>
        </w:rPr>
        <w:t>лении любви к родной земле в литературе разных народов (на примере писателей родного кр</w:t>
      </w:r>
      <w:r w:rsidR="00F931FD" w:rsidRPr="00224616">
        <w:rPr>
          <w:rFonts w:ascii="Times New Roman" w:hAnsi="Times New Roman" w:cs="Times New Roman"/>
          <w:sz w:val="28"/>
          <w:szCs w:val="28"/>
        </w:rPr>
        <w:t>ая, представителей разных наро</w:t>
      </w:r>
      <w:r w:rsidRPr="00224616">
        <w:rPr>
          <w:rFonts w:ascii="Times New Roman" w:hAnsi="Times New Roman" w:cs="Times New Roman"/>
          <w:sz w:val="28"/>
          <w:szCs w:val="28"/>
        </w:rPr>
        <w:t>дов России). Страницы истор</w:t>
      </w:r>
      <w:r w:rsidR="00F931FD" w:rsidRPr="00224616">
        <w:rPr>
          <w:rFonts w:ascii="Times New Roman" w:hAnsi="Times New Roman" w:cs="Times New Roman"/>
          <w:sz w:val="28"/>
          <w:szCs w:val="28"/>
        </w:rPr>
        <w:t>ии России, великие люди и собы</w:t>
      </w:r>
      <w:r w:rsidRPr="00224616">
        <w:rPr>
          <w:rFonts w:ascii="Times New Roman" w:hAnsi="Times New Roman" w:cs="Times New Roman"/>
          <w:sz w:val="28"/>
          <w:szCs w:val="28"/>
        </w:rPr>
        <w:t>тия: образы Александра Нев</w:t>
      </w:r>
      <w:r w:rsidR="00F931FD" w:rsidRPr="00224616">
        <w:rPr>
          <w:rFonts w:ascii="Times New Roman" w:hAnsi="Times New Roman" w:cs="Times New Roman"/>
          <w:sz w:val="28"/>
          <w:szCs w:val="28"/>
        </w:rPr>
        <w:t>ского, Дмитрия Пожарского, Дми</w:t>
      </w:r>
      <w:r w:rsidRPr="00224616">
        <w:rPr>
          <w:rFonts w:ascii="Times New Roman" w:hAnsi="Times New Roman" w:cs="Times New Roman"/>
          <w:sz w:val="28"/>
          <w:szCs w:val="28"/>
        </w:rPr>
        <w:t>трия Донского, Александра Су</w:t>
      </w:r>
      <w:r w:rsidR="00F931FD" w:rsidRPr="00224616">
        <w:rPr>
          <w:rFonts w:ascii="Times New Roman" w:hAnsi="Times New Roman" w:cs="Times New Roman"/>
          <w:sz w:val="28"/>
          <w:szCs w:val="28"/>
        </w:rPr>
        <w:t>ворова, Михаила Кутузова и дру</w:t>
      </w:r>
      <w:r w:rsidRPr="00224616">
        <w:rPr>
          <w:rFonts w:ascii="Times New Roman" w:hAnsi="Times New Roman" w:cs="Times New Roman"/>
          <w:sz w:val="28"/>
          <w:szCs w:val="28"/>
        </w:rPr>
        <w:t>гих вы</w:t>
      </w:r>
      <w:r w:rsidR="00F931FD" w:rsidRPr="00224616">
        <w:rPr>
          <w:rFonts w:ascii="Times New Roman" w:hAnsi="Times New Roman" w:cs="Times New Roman"/>
          <w:sz w:val="28"/>
          <w:szCs w:val="28"/>
        </w:rPr>
        <w:t xml:space="preserve">дающихся защитников Отечества в литературе </w:t>
      </w:r>
      <w:r w:rsidRPr="00224616">
        <w:rPr>
          <w:rFonts w:ascii="Times New Roman" w:hAnsi="Times New Roman" w:cs="Times New Roman"/>
          <w:sz w:val="28"/>
          <w:szCs w:val="28"/>
        </w:rPr>
        <w:t>для детей. Отражение нравственно</w:t>
      </w:r>
      <w:r w:rsidR="00F931FD" w:rsidRPr="00224616">
        <w:rPr>
          <w:rFonts w:ascii="Times New Roman" w:hAnsi="Times New Roman" w:cs="Times New Roman"/>
          <w:sz w:val="28"/>
          <w:szCs w:val="28"/>
        </w:rPr>
        <w:t>й идеи: любовь к Родине. Герои</w:t>
      </w:r>
      <w:r w:rsidRPr="00224616">
        <w:rPr>
          <w:rFonts w:ascii="Times New Roman" w:hAnsi="Times New Roman" w:cs="Times New Roman"/>
          <w:sz w:val="28"/>
          <w:szCs w:val="28"/>
        </w:rPr>
        <w:t>ческое прошлое России, тем</w:t>
      </w:r>
      <w:r w:rsidR="007F4AB2" w:rsidRPr="00224616">
        <w:rPr>
          <w:rFonts w:ascii="Times New Roman" w:hAnsi="Times New Roman" w:cs="Times New Roman"/>
          <w:sz w:val="28"/>
          <w:szCs w:val="28"/>
        </w:rPr>
        <w:t xml:space="preserve">а Великой Отечественной войны в </w:t>
      </w:r>
      <w:r w:rsidRPr="00224616">
        <w:rPr>
          <w:rFonts w:ascii="Times New Roman" w:hAnsi="Times New Roman" w:cs="Times New Roman"/>
          <w:sz w:val="28"/>
          <w:szCs w:val="28"/>
        </w:rPr>
        <w:t>произведениях литературы (на</w:t>
      </w:r>
      <w:r w:rsidR="00F931FD" w:rsidRPr="00224616">
        <w:rPr>
          <w:rFonts w:ascii="Times New Roman" w:hAnsi="Times New Roman" w:cs="Times New Roman"/>
          <w:sz w:val="28"/>
          <w:szCs w:val="28"/>
        </w:rPr>
        <w:t xml:space="preserve"> примере рассказов А.П. Платонова, Л.А. Кассиля, В.К. Железняка, С.П. Алексеева). Осоз</w:t>
      </w:r>
      <w:r w:rsidRPr="00224616">
        <w:rPr>
          <w:rFonts w:ascii="Times New Roman" w:hAnsi="Times New Roman" w:cs="Times New Roman"/>
          <w:sz w:val="28"/>
          <w:szCs w:val="28"/>
        </w:rPr>
        <w:t>нание понятия: поступок, подвиг.</w:t>
      </w:r>
    </w:p>
    <w:p w:rsidR="008A56B9" w:rsidRPr="008A56B9" w:rsidRDefault="008A56B9" w:rsidP="008A56B9">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A56B9">
        <w:rPr>
          <w:rFonts w:ascii="Times New Roman CYR" w:eastAsiaTheme="minorEastAsia" w:hAnsi="Times New Roman CYR" w:cs="Times New Roman CYR"/>
          <w:b/>
          <w:i/>
          <w:sz w:val="28"/>
          <w:szCs w:val="28"/>
          <w:lang w:eastAsia="ru-RU"/>
        </w:rPr>
        <w:t xml:space="preserve">Круг чтения: </w:t>
      </w:r>
      <w:r w:rsidRPr="008A56B9">
        <w:rPr>
          <w:rFonts w:ascii="Times New Roman CYR" w:eastAsiaTheme="minorEastAsia" w:hAnsi="Times New Roman CYR" w:cs="Times New Roman CYR"/>
          <w:sz w:val="28"/>
          <w:szCs w:val="28"/>
          <w:lang w:eastAsia="ru-RU"/>
        </w:rPr>
        <w:t>народная и авторская песня: понятие исторической песни, знакомство с песнями на тему Великой Отечественной войны (2-3 произведения по выбору).</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Фольклор (устное народное творчество).</w:t>
      </w:r>
      <w:r w:rsidR="00F931FD" w:rsidRPr="00224616">
        <w:rPr>
          <w:rFonts w:ascii="Times New Roman" w:hAnsi="Times New Roman" w:cs="Times New Roman"/>
          <w:sz w:val="28"/>
          <w:szCs w:val="28"/>
        </w:rPr>
        <w:t xml:space="preserve"> Фольклор как на</w:t>
      </w:r>
      <w:r w:rsidRPr="00224616">
        <w:rPr>
          <w:rFonts w:ascii="Times New Roman" w:hAnsi="Times New Roman" w:cs="Times New Roman"/>
          <w:sz w:val="28"/>
          <w:szCs w:val="28"/>
        </w:rPr>
        <w:t>родная духовная культура (пр</w:t>
      </w:r>
      <w:r w:rsidR="00F931FD" w:rsidRPr="00224616">
        <w:rPr>
          <w:rFonts w:ascii="Times New Roman" w:hAnsi="Times New Roman" w:cs="Times New Roman"/>
          <w:sz w:val="28"/>
          <w:szCs w:val="28"/>
        </w:rPr>
        <w:t>оизведения по выбору). Многооб</w:t>
      </w:r>
      <w:r w:rsidRPr="00224616">
        <w:rPr>
          <w:rFonts w:ascii="Times New Roman" w:hAnsi="Times New Roman" w:cs="Times New Roman"/>
          <w:sz w:val="28"/>
          <w:szCs w:val="28"/>
        </w:rPr>
        <w:t xml:space="preserve">разие видов фольклора: </w:t>
      </w:r>
      <w:r w:rsidRPr="00224616">
        <w:rPr>
          <w:rFonts w:ascii="Times New Roman" w:hAnsi="Times New Roman" w:cs="Times New Roman"/>
          <w:sz w:val="28"/>
          <w:szCs w:val="28"/>
        </w:rPr>
        <w:lastRenderedPageBreak/>
        <w:t>словесный, музыкальный, обрядовый (календарный). Культурное значение фольклора для появления художественной литературы</w:t>
      </w:r>
      <w:r w:rsidR="00F931FD" w:rsidRPr="00224616">
        <w:rPr>
          <w:rFonts w:ascii="Times New Roman" w:hAnsi="Times New Roman" w:cs="Times New Roman"/>
          <w:sz w:val="28"/>
          <w:szCs w:val="28"/>
        </w:rPr>
        <w:t>. Малые жанры фольклора (назна</w:t>
      </w:r>
      <w:r w:rsidRPr="00224616">
        <w:rPr>
          <w:rFonts w:ascii="Times New Roman" w:hAnsi="Times New Roman" w:cs="Times New Roman"/>
          <w:sz w:val="28"/>
          <w:szCs w:val="28"/>
        </w:rPr>
        <w:t>чение,</w:t>
      </w:r>
      <w:r w:rsidR="00F931FD" w:rsidRPr="00224616">
        <w:rPr>
          <w:rFonts w:ascii="Times New Roman" w:hAnsi="Times New Roman" w:cs="Times New Roman"/>
          <w:sz w:val="28"/>
          <w:szCs w:val="28"/>
        </w:rPr>
        <w:t xml:space="preserve"> сравнение, классификация). Собиратели фольклора (А.Н. Афанасьев, В.И. </w:t>
      </w:r>
      <w:r w:rsidRPr="00224616">
        <w:rPr>
          <w:rFonts w:ascii="Times New Roman" w:hAnsi="Times New Roman" w:cs="Times New Roman"/>
          <w:sz w:val="28"/>
          <w:szCs w:val="28"/>
        </w:rPr>
        <w:t>Даль).</w:t>
      </w:r>
      <w:r w:rsidR="00F931FD" w:rsidRPr="00224616">
        <w:rPr>
          <w:rFonts w:ascii="Times New Roman" w:hAnsi="Times New Roman" w:cs="Times New Roman"/>
          <w:sz w:val="28"/>
          <w:szCs w:val="28"/>
        </w:rPr>
        <w:t xml:space="preserve"> Виды сказок: о животных, быто</w:t>
      </w:r>
      <w:r w:rsidRPr="00224616">
        <w:rPr>
          <w:rFonts w:ascii="Times New Roman" w:hAnsi="Times New Roman" w:cs="Times New Roman"/>
          <w:sz w:val="28"/>
          <w:szCs w:val="28"/>
        </w:rPr>
        <w:t xml:space="preserve">вые, волшебные. Отражение </w:t>
      </w:r>
      <w:r w:rsidR="00F931FD" w:rsidRPr="00224616">
        <w:rPr>
          <w:rFonts w:ascii="Times New Roman" w:hAnsi="Times New Roman" w:cs="Times New Roman"/>
          <w:sz w:val="28"/>
          <w:szCs w:val="28"/>
        </w:rPr>
        <w:t>в произведениях фольклора нрав</w:t>
      </w:r>
      <w:r w:rsidRPr="00224616">
        <w:rPr>
          <w:rFonts w:ascii="Times New Roman" w:hAnsi="Times New Roman" w:cs="Times New Roman"/>
          <w:sz w:val="28"/>
          <w:szCs w:val="28"/>
        </w:rPr>
        <w:t>ственных ценностей, быта и культуры народов мира. Сходство фольклорных произведений ра</w:t>
      </w:r>
      <w:r w:rsidR="00F931FD" w:rsidRPr="00224616">
        <w:rPr>
          <w:rFonts w:ascii="Times New Roman" w:hAnsi="Times New Roman" w:cs="Times New Roman"/>
          <w:sz w:val="28"/>
          <w:szCs w:val="28"/>
        </w:rPr>
        <w:t>зных народов по тематике, худо</w:t>
      </w:r>
      <w:r w:rsidRPr="00224616">
        <w:rPr>
          <w:rFonts w:ascii="Times New Roman" w:hAnsi="Times New Roman" w:cs="Times New Roman"/>
          <w:sz w:val="28"/>
          <w:szCs w:val="28"/>
        </w:rPr>
        <w:t>жественным образам и форме («бродячие» сюжеты).</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Круг чтения:</w:t>
      </w:r>
      <w:r w:rsidRPr="00224616">
        <w:rPr>
          <w:rFonts w:ascii="Times New Roman" w:hAnsi="Times New Roman" w:cs="Times New Roman"/>
          <w:sz w:val="28"/>
          <w:szCs w:val="28"/>
        </w:rPr>
        <w:t xml:space="preserve"> былина как эп</w:t>
      </w:r>
      <w:r w:rsidR="00F931FD" w:rsidRPr="00224616">
        <w:rPr>
          <w:rFonts w:ascii="Times New Roman" w:hAnsi="Times New Roman" w:cs="Times New Roman"/>
          <w:sz w:val="28"/>
          <w:szCs w:val="28"/>
        </w:rPr>
        <w:t>ическая песня о героическом событии. Герой былины -</w:t>
      </w:r>
      <w:r w:rsidRPr="00224616">
        <w:rPr>
          <w:rFonts w:ascii="Times New Roman" w:hAnsi="Times New Roman" w:cs="Times New Roman"/>
          <w:sz w:val="28"/>
          <w:szCs w:val="28"/>
        </w:rPr>
        <w:t xml:space="preserve"> защи</w:t>
      </w:r>
      <w:r w:rsidR="00F931FD" w:rsidRPr="00224616">
        <w:rPr>
          <w:rFonts w:ascii="Times New Roman" w:hAnsi="Times New Roman" w:cs="Times New Roman"/>
          <w:sz w:val="28"/>
          <w:szCs w:val="28"/>
        </w:rPr>
        <w:t>тник страны. Образы русских бо</w:t>
      </w:r>
      <w:r w:rsidRPr="00224616">
        <w:rPr>
          <w:rFonts w:ascii="Times New Roman" w:hAnsi="Times New Roman" w:cs="Times New Roman"/>
          <w:sz w:val="28"/>
          <w:szCs w:val="28"/>
        </w:rPr>
        <w:t xml:space="preserve">гатырей: Ильи Муромца, </w:t>
      </w:r>
      <w:r w:rsidR="00F931FD" w:rsidRPr="00224616">
        <w:rPr>
          <w:rFonts w:ascii="Times New Roman" w:hAnsi="Times New Roman" w:cs="Times New Roman"/>
          <w:sz w:val="28"/>
          <w:szCs w:val="28"/>
        </w:rPr>
        <w:t>Алёши Поповича, Добрыни Никити</w:t>
      </w:r>
      <w:r w:rsidRPr="00224616">
        <w:rPr>
          <w:rFonts w:ascii="Times New Roman" w:hAnsi="Times New Roman" w:cs="Times New Roman"/>
          <w:sz w:val="28"/>
          <w:szCs w:val="28"/>
        </w:rPr>
        <w:t>ча, Никиты Кожемяки (где ж</w:t>
      </w:r>
      <w:r w:rsidR="00F931FD" w:rsidRPr="00224616">
        <w:rPr>
          <w:rFonts w:ascii="Times New Roman" w:hAnsi="Times New Roman" w:cs="Times New Roman"/>
          <w:sz w:val="28"/>
          <w:szCs w:val="28"/>
        </w:rPr>
        <w:t xml:space="preserve">ил, чем занимался, какими качествами обладал). Средства художественной </w:t>
      </w:r>
      <w:r w:rsidRPr="00224616">
        <w:rPr>
          <w:rFonts w:ascii="Times New Roman" w:hAnsi="Times New Roman" w:cs="Times New Roman"/>
          <w:sz w:val="28"/>
          <w:szCs w:val="28"/>
        </w:rPr>
        <w:t>выразительности в былине: устойчивые выраж</w:t>
      </w:r>
      <w:r w:rsidR="00F931FD" w:rsidRPr="00224616">
        <w:rPr>
          <w:rFonts w:ascii="Times New Roman" w:hAnsi="Times New Roman" w:cs="Times New Roman"/>
          <w:sz w:val="28"/>
          <w:szCs w:val="28"/>
        </w:rPr>
        <w:t>ения, повторы, гипербола. Уста</w:t>
      </w:r>
      <w:r w:rsidRPr="00224616">
        <w:rPr>
          <w:rFonts w:ascii="Times New Roman" w:hAnsi="Times New Roman" w:cs="Times New Roman"/>
          <w:sz w:val="28"/>
          <w:szCs w:val="28"/>
        </w:rPr>
        <w:t>ревшие слова, их место в былине и п</w:t>
      </w:r>
      <w:r w:rsidR="00F931FD" w:rsidRPr="00224616">
        <w:rPr>
          <w:rFonts w:ascii="Times New Roman" w:hAnsi="Times New Roman" w:cs="Times New Roman"/>
          <w:sz w:val="28"/>
          <w:szCs w:val="28"/>
        </w:rPr>
        <w:t>редставление в современ</w:t>
      </w:r>
      <w:r w:rsidRPr="00224616">
        <w:rPr>
          <w:rFonts w:ascii="Times New Roman" w:hAnsi="Times New Roman" w:cs="Times New Roman"/>
          <w:sz w:val="28"/>
          <w:szCs w:val="28"/>
        </w:rPr>
        <w:t>ной лексике. Народные былинно-сказочны</w:t>
      </w:r>
      <w:r w:rsidR="00F931FD" w:rsidRPr="00224616">
        <w:rPr>
          <w:rFonts w:ascii="Times New Roman" w:hAnsi="Times New Roman" w:cs="Times New Roman"/>
          <w:sz w:val="28"/>
          <w:szCs w:val="28"/>
        </w:rPr>
        <w:t>е темы в творчестве художника В</w:t>
      </w:r>
      <w:r w:rsidR="00692C60" w:rsidRPr="00224616">
        <w:rPr>
          <w:rFonts w:ascii="Times New Roman" w:hAnsi="Times New Roman" w:cs="Times New Roman"/>
          <w:sz w:val="28"/>
          <w:szCs w:val="28"/>
        </w:rPr>
        <w:t>.</w:t>
      </w:r>
      <w:r w:rsidRPr="00224616">
        <w:rPr>
          <w:rFonts w:ascii="Times New Roman" w:hAnsi="Times New Roman" w:cs="Times New Roman"/>
          <w:sz w:val="28"/>
          <w:szCs w:val="28"/>
        </w:rPr>
        <w:t>М. Васнецова.</w:t>
      </w:r>
    </w:p>
    <w:p w:rsidR="00224616"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 xml:space="preserve">Произведения для чтения: </w:t>
      </w:r>
      <w:r w:rsidRPr="007D56F7">
        <w:rPr>
          <w:rFonts w:ascii="Times New Roman CYR" w:eastAsiaTheme="minorEastAsia" w:hAnsi="Times New Roman CYR" w:cs="Times New Roman CYR"/>
          <w:sz w:val="28"/>
          <w:szCs w:val="28"/>
          <w:lang w:eastAsia="ru-RU"/>
        </w:rPr>
        <w:t>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А.</w:t>
      </w:r>
      <w:r w:rsidR="007C6A34" w:rsidRPr="00224616">
        <w:rPr>
          <w:rFonts w:ascii="Times New Roman" w:hAnsi="Times New Roman" w:cs="Times New Roman"/>
          <w:b/>
          <w:sz w:val="28"/>
          <w:szCs w:val="28"/>
        </w:rPr>
        <w:t>С. Пушкина.</w:t>
      </w:r>
      <w:r w:rsidR="007C6A34" w:rsidRPr="00224616">
        <w:rPr>
          <w:rFonts w:ascii="Times New Roman" w:hAnsi="Times New Roman" w:cs="Times New Roman"/>
          <w:sz w:val="28"/>
          <w:szCs w:val="28"/>
        </w:rPr>
        <w:t xml:space="preserve"> Картины природ</w:t>
      </w:r>
      <w:r w:rsidRPr="00224616">
        <w:rPr>
          <w:rFonts w:ascii="Times New Roman" w:hAnsi="Times New Roman" w:cs="Times New Roman"/>
          <w:sz w:val="28"/>
          <w:szCs w:val="28"/>
        </w:rPr>
        <w:t>ы в лирических произведениях А.</w:t>
      </w:r>
      <w:r w:rsidR="007C6A34" w:rsidRPr="00224616">
        <w:rPr>
          <w:rFonts w:ascii="Times New Roman" w:hAnsi="Times New Roman" w:cs="Times New Roman"/>
          <w:sz w:val="28"/>
          <w:szCs w:val="28"/>
        </w:rPr>
        <w:t>С. Пушки</w:t>
      </w:r>
      <w:r w:rsidRPr="00224616">
        <w:rPr>
          <w:rFonts w:ascii="Times New Roman" w:hAnsi="Times New Roman" w:cs="Times New Roman"/>
          <w:sz w:val="28"/>
          <w:szCs w:val="28"/>
        </w:rPr>
        <w:t>на. Средства художественной вы</w:t>
      </w:r>
      <w:r w:rsidR="007C6A34" w:rsidRPr="00224616">
        <w:rPr>
          <w:rFonts w:ascii="Times New Roman" w:hAnsi="Times New Roman" w:cs="Times New Roman"/>
          <w:sz w:val="28"/>
          <w:szCs w:val="28"/>
        </w:rPr>
        <w:t>разительности в стихотворном произ</w:t>
      </w:r>
      <w:r w:rsidRPr="00224616">
        <w:rPr>
          <w:rFonts w:ascii="Times New Roman" w:hAnsi="Times New Roman" w:cs="Times New Roman"/>
          <w:sz w:val="28"/>
          <w:szCs w:val="28"/>
        </w:rPr>
        <w:t>ведении (сравнение, эпи</w:t>
      </w:r>
      <w:r w:rsidR="007C6A34" w:rsidRPr="00224616">
        <w:rPr>
          <w:rFonts w:ascii="Times New Roman" w:hAnsi="Times New Roman" w:cs="Times New Roman"/>
          <w:sz w:val="28"/>
          <w:szCs w:val="28"/>
        </w:rPr>
        <w:t>тет, олицетворение, метафора). Круг</w:t>
      </w:r>
      <w:r w:rsidRPr="00224616">
        <w:rPr>
          <w:rFonts w:ascii="Times New Roman" w:hAnsi="Times New Roman" w:cs="Times New Roman"/>
          <w:sz w:val="28"/>
          <w:szCs w:val="28"/>
        </w:rPr>
        <w:t xml:space="preserve"> чтения: литературные сказки А.С. Пушкина в стихах: «Сказка о мёртвой </w:t>
      </w:r>
      <w:r w:rsidR="007C6A34" w:rsidRPr="00224616">
        <w:rPr>
          <w:rFonts w:ascii="Times New Roman" w:hAnsi="Times New Roman" w:cs="Times New Roman"/>
          <w:sz w:val="28"/>
          <w:szCs w:val="28"/>
        </w:rPr>
        <w:t>царевне и о семи богатырях». Фольклорная основа авторской сказки. Положительные и отрицательные герои, волшебные помощ</w:t>
      </w:r>
      <w:r w:rsidRPr="00224616">
        <w:rPr>
          <w:rFonts w:ascii="Times New Roman" w:hAnsi="Times New Roman" w:cs="Times New Roman"/>
          <w:sz w:val="28"/>
          <w:szCs w:val="28"/>
        </w:rPr>
        <w:t>ни</w:t>
      </w:r>
      <w:r w:rsidR="007C6A34" w:rsidRPr="00224616">
        <w:rPr>
          <w:rFonts w:ascii="Times New Roman" w:hAnsi="Times New Roman" w:cs="Times New Roman"/>
          <w:sz w:val="28"/>
          <w:szCs w:val="28"/>
        </w:rPr>
        <w:t>ки, язык авторской сказки.</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А.С. Пушкин «Сказка о мёртвой царевне и о семи богатырях», «Няне», «Осень» (отрывки), «Зимняя</w:t>
      </w:r>
      <w:r w:rsidR="00411971">
        <w:rPr>
          <w:rFonts w:ascii="Times New Roman CYR" w:eastAsiaTheme="minorEastAsia" w:hAnsi="Times New Roman CYR" w:cs="Times New Roman CYR"/>
          <w:sz w:val="28"/>
          <w:szCs w:val="28"/>
          <w:lang w:eastAsia="ru-RU"/>
        </w:rPr>
        <w:t xml:space="preserve"> дорога» и другие.</w:t>
      </w:r>
    </w:p>
    <w:p w:rsidR="007C6A34" w:rsidRDefault="00F931FD"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И.</w:t>
      </w:r>
      <w:r w:rsidR="007C6A34" w:rsidRPr="00224616">
        <w:rPr>
          <w:rFonts w:ascii="Times New Roman" w:hAnsi="Times New Roman" w:cs="Times New Roman"/>
          <w:b/>
          <w:sz w:val="28"/>
          <w:szCs w:val="28"/>
        </w:rPr>
        <w:t>А. Крылова.</w:t>
      </w:r>
      <w:r w:rsidRPr="00224616">
        <w:rPr>
          <w:rFonts w:ascii="Times New Roman" w:hAnsi="Times New Roman" w:cs="Times New Roman"/>
          <w:sz w:val="28"/>
          <w:szCs w:val="28"/>
        </w:rPr>
        <w:t xml:space="preserve"> Представление о басне как ли</w:t>
      </w:r>
      <w:r w:rsidR="007C6A34" w:rsidRPr="00224616">
        <w:rPr>
          <w:rFonts w:ascii="Times New Roman" w:hAnsi="Times New Roman" w:cs="Times New Roman"/>
          <w:sz w:val="28"/>
          <w:szCs w:val="28"/>
        </w:rPr>
        <w:t>ро-эпическом жанре. Круг чтен</w:t>
      </w:r>
      <w:r w:rsidRPr="00224616">
        <w:rPr>
          <w:rFonts w:ascii="Times New Roman" w:hAnsi="Times New Roman" w:cs="Times New Roman"/>
          <w:sz w:val="28"/>
          <w:szCs w:val="28"/>
        </w:rPr>
        <w:t>ия: басни на примере произведений И.А. Крылова, И.И. Хемницера, Л.Н. Толстого, С.В. Ми</w:t>
      </w:r>
      <w:r w:rsidR="007C6A34" w:rsidRPr="00224616">
        <w:rPr>
          <w:rFonts w:ascii="Times New Roman" w:hAnsi="Times New Roman" w:cs="Times New Roman"/>
          <w:sz w:val="28"/>
          <w:szCs w:val="28"/>
        </w:rPr>
        <w:t>халкова. Басни стихотворные и прозаические (не менее трёх). Развитие событий в басне, е</w:t>
      </w:r>
      <w:r w:rsidRPr="00224616">
        <w:rPr>
          <w:rFonts w:ascii="Times New Roman" w:hAnsi="Times New Roman" w:cs="Times New Roman"/>
          <w:sz w:val="28"/>
          <w:szCs w:val="28"/>
        </w:rPr>
        <w:t>ё герои (положительные, отрица</w:t>
      </w:r>
      <w:r w:rsidR="007C6A34" w:rsidRPr="00224616">
        <w:rPr>
          <w:rFonts w:ascii="Times New Roman" w:hAnsi="Times New Roman" w:cs="Times New Roman"/>
          <w:sz w:val="28"/>
          <w:szCs w:val="28"/>
        </w:rPr>
        <w:t>тельные). Аллегория в баснях. Сравнение басен: назначение, т</w:t>
      </w:r>
      <w:r w:rsidR="007F4AB2" w:rsidRPr="00224616">
        <w:rPr>
          <w:rFonts w:ascii="Times New Roman" w:hAnsi="Times New Roman" w:cs="Times New Roman"/>
          <w:sz w:val="28"/>
          <w:szCs w:val="28"/>
        </w:rPr>
        <w:t>емы и герои, особенности языка.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Крылов И.А. «Стрекоза и муравей», «Квартет», И.И. Хемницер «Стрекоза», Л.H. Толстой «Стрек</w:t>
      </w:r>
      <w:r w:rsidR="00411971">
        <w:rPr>
          <w:rFonts w:ascii="Times New Roman CYR" w:eastAsiaTheme="minorEastAsia" w:hAnsi="Times New Roman CYR" w:cs="Times New Roman CYR"/>
          <w:sz w:val="28"/>
          <w:szCs w:val="28"/>
          <w:lang w:eastAsia="ru-RU"/>
        </w:rPr>
        <w:t>оза и муравье» и другие.</w:t>
      </w:r>
    </w:p>
    <w:p w:rsidR="007C6A34" w:rsidRPr="00224616"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М.</w:t>
      </w:r>
      <w:r w:rsidR="007C6A34" w:rsidRPr="00224616">
        <w:rPr>
          <w:rFonts w:ascii="Times New Roman" w:hAnsi="Times New Roman" w:cs="Times New Roman"/>
          <w:b/>
          <w:sz w:val="28"/>
          <w:szCs w:val="28"/>
        </w:rPr>
        <w:t>Ю. Лермонтова.</w:t>
      </w:r>
      <w:r w:rsidR="007C6A34" w:rsidRPr="00224616">
        <w:rPr>
          <w:rFonts w:ascii="Times New Roman" w:hAnsi="Times New Roman" w:cs="Times New Roman"/>
          <w:sz w:val="28"/>
          <w:szCs w:val="28"/>
        </w:rPr>
        <w:t xml:space="preserve"> Круг чте</w:t>
      </w:r>
      <w:r w:rsidRPr="00224616">
        <w:rPr>
          <w:rFonts w:ascii="Times New Roman" w:hAnsi="Times New Roman" w:cs="Times New Roman"/>
          <w:sz w:val="28"/>
          <w:szCs w:val="28"/>
        </w:rPr>
        <w:t>ния: лирические произведения М.</w:t>
      </w:r>
      <w:r w:rsidR="007C6A34" w:rsidRPr="00224616">
        <w:rPr>
          <w:rFonts w:ascii="Times New Roman" w:hAnsi="Times New Roman" w:cs="Times New Roman"/>
          <w:sz w:val="28"/>
          <w:szCs w:val="28"/>
        </w:rPr>
        <w:t>Ю. Лермонтова (не ме</w:t>
      </w:r>
      <w:r w:rsidRPr="00224616">
        <w:rPr>
          <w:rFonts w:ascii="Times New Roman" w:hAnsi="Times New Roman" w:cs="Times New Roman"/>
          <w:sz w:val="28"/>
          <w:szCs w:val="28"/>
        </w:rPr>
        <w:t>нее трёх). Средства ху</w:t>
      </w:r>
      <w:r w:rsidR="007C6A34" w:rsidRPr="00224616">
        <w:rPr>
          <w:rFonts w:ascii="Times New Roman" w:hAnsi="Times New Roman" w:cs="Times New Roman"/>
          <w:sz w:val="28"/>
          <w:szCs w:val="28"/>
        </w:rPr>
        <w:t>дожественной выразительност</w:t>
      </w:r>
      <w:r w:rsidRPr="00224616">
        <w:rPr>
          <w:rFonts w:ascii="Times New Roman" w:hAnsi="Times New Roman" w:cs="Times New Roman"/>
          <w:sz w:val="28"/>
          <w:szCs w:val="28"/>
        </w:rPr>
        <w:t>и (сравнение, эпитет, олицетво</w:t>
      </w:r>
      <w:r w:rsidR="007C6A34" w:rsidRPr="00224616">
        <w:rPr>
          <w:rFonts w:ascii="Times New Roman" w:hAnsi="Times New Roman" w:cs="Times New Roman"/>
          <w:sz w:val="28"/>
          <w:szCs w:val="28"/>
        </w:rPr>
        <w:t>рение); рифма, ритм. Метафора как «свёрнутое» сравнение. Строфа как элемент композиции стихо</w:t>
      </w:r>
      <w:r w:rsidRPr="00224616">
        <w:rPr>
          <w:rFonts w:ascii="Times New Roman" w:hAnsi="Times New Roman" w:cs="Times New Roman"/>
          <w:sz w:val="28"/>
          <w:szCs w:val="28"/>
        </w:rPr>
        <w:t xml:space="preserve">творения. Переносное значение слов в метафоре. Метафора в </w:t>
      </w:r>
      <w:r w:rsidR="007C6A34" w:rsidRPr="00224616">
        <w:rPr>
          <w:rFonts w:ascii="Times New Roman" w:hAnsi="Times New Roman" w:cs="Times New Roman"/>
          <w:sz w:val="28"/>
          <w:szCs w:val="28"/>
        </w:rPr>
        <w:t>стихотворен</w:t>
      </w:r>
      <w:r w:rsidRPr="00224616">
        <w:rPr>
          <w:rFonts w:ascii="Times New Roman" w:hAnsi="Times New Roman" w:cs="Times New Roman"/>
          <w:sz w:val="28"/>
          <w:szCs w:val="28"/>
        </w:rPr>
        <w:t>иях М.</w:t>
      </w:r>
      <w:r w:rsidR="007C6A34" w:rsidRPr="00224616">
        <w:rPr>
          <w:rFonts w:ascii="Times New Roman" w:hAnsi="Times New Roman" w:cs="Times New Roman"/>
          <w:sz w:val="28"/>
          <w:szCs w:val="28"/>
        </w:rPr>
        <w:t>Ю. Лермонтова.</w:t>
      </w:r>
    </w:p>
    <w:p w:rsidR="007D56F7" w:rsidRDefault="007D56F7" w:rsidP="00411971">
      <w:pPr>
        <w:ind w:firstLine="709"/>
        <w:jc w:val="both"/>
        <w:rPr>
          <w:rFonts w:ascii="Times New Roman" w:hAnsi="Times New Roman" w:cs="Times New Roman"/>
          <w:b/>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М.Ю. Лермонтов «Утёс», «Парус», «Москва, Москва! ...Люблю тебя как сын...»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Литературная сказка.</w:t>
      </w:r>
      <w:r w:rsidRPr="00224616">
        <w:rPr>
          <w:rFonts w:ascii="Times New Roman" w:hAnsi="Times New Roman" w:cs="Times New Roman"/>
          <w:sz w:val="28"/>
          <w:szCs w:val="28"/>
        </w:rPr>
        <w:t xml:space="preserve"> Тематика авторских стихотворных сказок (две-три по выбору). Ге</w:t>
      </w:r>
      <w:r w:rsidR="00F931FD" w:rsidRPr="00224616">
        <w:rPr>
          <w:rFonts w:ascii="Times New Roman" w:hAnsi="Times New Roman" w:cs="Times New Roman"/>
          <w:sz w:val="28"/>
          <w:szCs w:val="28"/>
        </w:rPr>
        <w:t>рои литературных сказок (произведения М.Ю. Лермонтова, П.П. Ершова, П.П. Бажова, С.Т. Аксакова, С.</w:t>
      </w:r>
      <w:r w:rsidRPr="00224616">
        <w:rPr>
          <w:rFonts w:ascii="Times New Roman" w:hAnsi="Times New Roman" w:cs="Times New Roman"/>
          <w:sz w:val="28"/>
          <w:szCs w:val="28"/>
        </w:rPr>
        <w:t xml:space="preserve">Я. Маршака и др.). Связь </w:t>
      </w:r>
      <w:r w:rsidRPr="00224616">
        <w:rPr>
          <w:rFonts w:ascii="Times New Roman" w:hAnsi="Times New Roman" w:cs="Times New Roman"/>
          <w:sz w:val="28"/>
          <w:szCs w:val="28"/>
        </w:rPr>
        <w:lastRenderedPageBreak/>
        <w:t>литературной ск</w:t>
      </w:r>
      <w:r w:rsidR="00F931FD" w:rsidRPr="00224616">
        <w:rPr>
          <w:rFonts w:ascii="Times New Roman" w:hAnsi="Times New Roman" w:cs="Times New Roman"/>
          <w:sz w:val="28"/>
          <w:szCs w:val="28"/>
        </w:rPr>
        <w:t>аз</w:t>
      </w:r>
      <w:r w:rsidRPr="00224616">
        <w:rPr>
          <w:rFonts w:ascii="Times New Roman" w:hAnsi="Times New Roman" w:cs="Times New Roman"/>
          <w:sz w:val="28"/>
          <w:szCs w:val="28"/>
        </w:rPr>
        <w:t>к</w:t>
      </w:r>
      <w:r w:rsidR="00F931FD" w:rsidRPr="00224616">
        <w:rPr>
          <w:rFonts w:ascii="Times New Roman" w:hAnsi="Times New Roman" w:cs="Times New Roman"/>
          <w:sz w:val="28"/>
          <w:szCs w:val="28"/>
        </w:rPr>
        <w:t>и с фольклорной: народная речь -</w:t>
      </w:r>
      <w:r w:rsidRPr="00224616">
        <w:rPr>
          <w:rFonts w:ascii="Times New Roman" w:hAnsi="Times New Roman" w:cs="Times New Roman"/>
          <w:sz w:val="28"/>
          <w:szCs w:val="28"/>
        </w:rPr>
        <w:t xml:space="preserve"> особенность авторской сказки. Иллюстрации в сказке: назначение, особенности.</w:t>
      </w:r>
    </w:p>
    <w:p w:rsidR="007D56F7" w:rsidRPr="00411971"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П.П. Бажов «Серебряное копытце», П.П. Ершов «Конёк-Горбунок», С.Т. Аксаков «Аленький цветочек»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Картины природы в тв</w:t>
      </w:r>
      <w:r w:rsidR="00F931FD" w:rsidRPr="00224616">
        <w:rPr>
          <w:rFonts w:ascii="Times New Roman" w:hAnsi="Times New Roman" w:cs="Times New Roman"/>
          <w:b/>
          <w:sz w:val="28"/>
          <w:szCs w:val="28"/>
        </w:rPr>
        <w:t>орчестве поэтов и писателей ХIХ-</w:t>
      </w:r>
      <w:r w:rsidRPr="00224616">
        <w:rPr>
          <w:rFonts w:ascii="Times New Roman" w:hAnsi="Times New Roman" w:cs="Times New Roman"/>
          <w:b/>
          <w:sz w:val="28"/>
          <w:szCs w:val="28"/>
        </w:rPr>
        <w:t>ХХ веков.</w:t>
      </w:r>
      <w:r w:rsidRPr="00224616">
        <w:rPr>
          <w:rFonts w:ascii="Times New Roman" w:hAnsi="Times New Roman" w:cs="Times New Roman"/>
          <w:sz w:val="28"/>
          <w:szCs w:val="28"/>
        </w:rPr>
        <w:t xml:space="preserve"> Лирика, лирические произведения как описание в стихотворной форме чувств поэта</w:t>
      </w:r>
      <w:r w:rsidR="00F931FD" w:rsidRPr="00224616">
        <w:rPr>
          <w:rFonts w:ascii="Times New Roman" w:hAnsi="Times New Roman" w:cs="Times New Roman"/>
          <w:sz w:val="28"/>
          <w:szCs w:val="28"/>
        </w:rPr>
        <w:t>, связанных с наблюдения</w:t>
      </w:r>
      <w:r w:rsidRPr="00224616">
        <w:rPr>
          <w:rFonts w:ascii="Times New Roman" w:hAnsi="Times New Roman" w:cs="Times New Roman"/>
          <w:sz w:val="28"/>
          <w:szCs w:val="28"/>
        </w:rPr>
        <w:t>ми, описаниями природы. К</w:t>
      </w:r>
      <w:r w:rsidR="00F931FD" w:rsidRPr="00224616">
        <w:rPr>
          <w:rFonts w:ascii="Times New Roman" w:hAnsi="Times New Roman" w:cs="Times New Roman"/>
          <w:sz w:val="28"/>
          <w:szCs w:val="28"/>
        </w:rPr>
        <w:t>руг чтения: лирические произве</w:t>
      </w:r>
      <w:r w:rsidRPr="00224616">
        <w:rPr>
          <w:rFonts w:ascii="Times New Roman" w:hAnsi="Times New Roman" w:cs="Times New Roman"/>
          <w:sz w:val="28"/>
          <w:szCs w:val="28"/>
        </w:rPr>
        <w:t>дения поэтов и писателей (не ме</w:t>
      </w:r>
      <w:r w:rsidR="00F931FD" w:rsidRPr="00224616">
        <w:rPr>
          <w:rFonts w:ascii="Times New Roman" w:hAnsi="Times New Roman" w:cs="Times New Roman"/>
          <w:sz w:val="28"/>
          <w:szCs w:val="28"/>
        </w:rPr>
        <w:t>не</w:t>
      </w:r>
      <w:r w:rsidR="007A007B" w:rsidRPr="00224616">
        <w:rPr>
          <w:rFonts w:ascii="Times New Roman" w:hAnsi="Times New Roman" w:cs="Times New Roman"/>
          <w:sz w:val="28"/>
          <w:szCs w:val="28"/>
        </w:rPr>
        <w:t>е пяти авторов по выбору): В.А. </w:t>
      </w:r>
      <w:r w:rsidR="00F931FD" w:rsidRPr="00224616">
        <w:rPr>
          <w:rFonts w:ascii="Times New Roman" w:hAnsi="Times New Roman" w:cs="Times New Roman"/>
          <w:sz w:val="28"/>
          <w:szCs w:val="28"/>
        </w:rPr>
        <w:t>Жуковский, Е.А. Баратынский, Ф.</w:t>
      </w:r>
      <w:r w:rsidRPr="00224616">
        <w:rPr>
          <w:rFonts w:ascii="Times New Roman" w:hAnsi="Times New Roman" w:cs="Times New Roman"/>
          <w:sz w:val="28"/>
          <w:szCs w:val="28"/>
        </w:rPr>
        <w:t>И. Тютчев</w:t>
      </w:r>
      <w:r w:rsidR="00F931FD" w:rsidRPr="00224616">
        <w:rPr>
          <w:rFonts w:ascii="Times New Roman" w:hAnsi="Times New Roman" w:cs="Times New Roman"/>
          <w:sz w:val="28"/>
          <w:szCs w:val="28"/>
        </w:rPr>
        <w:t>, А.А. Фет, Н.А. Некрасов, И.А. Бунин, А.А. Блок, К.Д.</w:t>
      </w:r>
      <w:r w:rsidRPr="00224616">
        <w:rPr>
          <w:rFonts w:ascii="Times New Roman" w:hAnsi="Times New Roman" w:cs="Times New Roman"/>
          <w:sz w:val="28"/>
          <w:szCs w:val="28"/>
        </w:rPr>
        <w:t xml:space="preserve"> </w:t>
      </w:r>
      <w:r w:rsidR="00F931FD" w:rsidRPr="00224616">
        <w:rPr>
          <w:rFonts w:ascii="Times New Roman" w:hAnsi="Times New Roman" w:cs="Times New Roman"/>
          <w:sz w:val="28"/>
          <w:szCs w:val="28"/>
        </w:rPr>
        <w:t>Бальмонт, М.</w:t>
      </w:r>
      <w:r w:rsidRPr="00224616">
        <w:rPr>
          <w:rFonts w:ascii="Times New Roman" w:hAnsi="Times New Roman" w:cs="Times New Roman"/>
          <w:sz w:val="28"/>
          <w:szCs w:val="28"/>
        </w:rPr>
        <w:t xml:space="preserve">И. Цветаева и др. Темы стихотворных произведений, герой лирического произведения. </w:t>
      </w:r>
      <w:r w:rsidR="00F931FD" w:rsidRPr="00224616">
        <w:rPr>
          <w:rFonts w:ascii="Times New Roman" w:hAnsi="Times New Roman" w:cs="Times New Roman"/>
          <w:sz w:val="28"/>
          <w:szCs w:val="28"/>
        </w:rPr>
        <w:t>Авторские приёмы создания худо</w:t>
      </w:r>
      <w:r w:rsidRPr="00224616">
        <w:rPr>
          <w:rFonts w:ascii="Times New Roman" w:hAnsi="Times New Roman" w:cs="Times New Roman"/>
          <w:sz w:val="28"/>
          <w:szCs w:val="28"/>
        </w:rPr>
        <w:t xml:space="preserve">жественного образа в лирике. </w:t>
      </w:r>
      <w:r w:rsidR="00F931FD" w:rsidRPr="00224616">
        <w:rPr>
          <w:rFonts w:ascii="Times New Roman" w:hAnsi="Times New Roman" w:cs="Times New Roman"/>
          <w:sz w:val="28"/>
          <w:szCs w:val="28"/>
        </w:rPr>
        <w:t>Средства выразительности в про</w:t>
      </w:r>
      <w:r w:rsidRPr="00224616">
        <w:rPr>
          <w:rFonts w:ascii="Times New Roman" w:hAnsi="Times New Roman" w:cs="Times New Roman"/>
          <w:sz w:val="28"/>
          <w:szCs w:val="28"/>
        </w:rPr>
        <w:t>изведениях лирики: эпите</w:t>
      </w:r>
      <w:r w:rsidR="00F931FD" w:rsidRPr="00224616">
        <w:rPr>
          <w:rFonts w:ascii="Times New Roman" w:hAnsi="Times New Roman" w:cs="Times New Roman"/>
          <w:sz w:val="28"/>
          <w:szCs w:val="28"/>
        </w:rPr>
        <w:t>ты, синонимы, антонимы, сравне</w:t>
      </w:r>
      <w:r w:rsidRPr="00224616">
        <w:rPr>
          <w:rFonts w:ascii="Times New Roman" w:hAnsi="Times New Roman" w:cs="Times New Roman"/>
          <w:sz w:val="28"/>
          <w:szCs w:val="28"/>
        </w:rPr>
        <w:t>ния, олицетворения, метафо</w:t>
      </w:r>
      <w:r w:rsidR="00F931FD" w:rsidRPr="00224616">
        <w:rPr>
          <w:rFonts w:ascii="Times New Roman" w:hAnsi="Times New Roman" w:cs="Times New Roman"/>
          <w:sz w:val="28"/>
          <w:szCs w:val="28"/>
        </w:rPr>
        <w:t>ры. Репродукция картины как ил</w:t>
      </w:r>
      <w:r w:rsidRPr="00224616">
        <w:rPr>
          <w:rFonts w:ascii="Times New Roman" w:hAnsi="Times New Roman" w:cs="Times New Roman"/>
          <w:sz w:val="28"/>
          <w:szCs w:val="28"/>
        </w:rPr>
        <w:t>люстрация к лирическому произведению.</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В.А. Жуковский «Загадка», И.С. Никитин «В синем небе плывут над полями...», Ф.И. Тютчев «Как неожиданно и ярко», A.А.</w:t>
      </w:r>
      <w:r>
        <w:rPr>
          <w:rFonts w:ascii="Times New Roman" w:hAnsi="Times New Roman" w:cs="Times New Roman"/>
          <w:sz w:val="28"/>
          <w:szCs w:val="28"/>
        </w:rPr>
        <w:t> </w:t>
      </w:r>
      <w:r w:rsidRPr="007D56F7">
        <w:rPr>
          <w:rFonts w:ascii="Times New Roman" w:hAnsi="Times New Roman" w:cs="Times New Roman"/>
          <w:sz w:val="28"/>
          <w:szCs w:val="28"/>
        </w:rPr>
        <w:t>Фет «Весенний дождь», Е.А. Баратынский «Весна, весна! Как воздух чист»</w:t>
      </w:r>
      <w:r w:rsidR="00143C28">
        <w:rPr>
          <w:rFonts w:ascii="Times New Roman" w:hAnsi="Times New Roman" w:cs="Times New Roman"/>
          <w:sz w:val="28"/>
          <w:szCs w:val="28"/>
        </w:rPr>
        <w:t xml:space="preserve"> </w:t>
      </w:r>
      <w:r w:rsidRPr="007D56F7">
        <w:rPr>
          <w:rFonts w:ascii="Times New Roman" w:hAnsi="Times New Roman" w:cs="Times New Roman"/>
          <w:sz w:val="28"/>
          <w:szCs w:val="28"/>
        </w:rPr>
        <w:t>…», И.А. Бунин «Листопад» (отрывки) и другие (по выбору).</w:t>
      </w:r>
    </w:p>
    <w:p w:rsidR="007C6A34" w:rsidRDefault="00F931FD"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Творчество Л.</w:t>
      </w:r>
      <w:r w:rsidR="007C6A34" w:rsidRPr="00224616">
        <w:rPr>
          <w:rFonts w:ascii="Times New Roman" w:hAnsi="Times New Roman" w:cs="Times New Roman"/>
          <w:b/>
          <w:sz w:val="28"/>
          <w:szCs w:val="28"/>
        </w:rPr>
        <w:t>Н. Толстого.</w:t>
      </w:r>
      <w:r w:rsidR="007C6A34" w:rsidRPr="00224616">
        <w:rPr>
          <w:rFonts w:ascii="Times New Roman" w:hAnsi="Times New Roman" w:cs="Times New Roman"/>
          <w:sz w:val="28"/>
          <w:szCs w:val="28"/>
        </w:rPr>
        <w:t xml:space="preserve"> </w:t>
      </w:r>
      <w:r w:rsidRPr="00224616">
        <w:rPr>
          <w:rFonts w:ascii="Times New Roman" w:hAnsi="Times New Roman" w:cs="Times New Roman"/>
          <w:sz w:val="28"/>
          <w:szCs w:val="28"/>
        </w:rPr>
        <w:t>Круг чтения (не менее трёх про</w:t>
      </w:r>
      <w:r w:rsidR="007C6A34" w:rsidRPr="00224616">
        <w:rPr>
          <w:rFonts w:ascii="Times New Roman" w:hAnsi="Times New Roman" w:cs="Times New Roman"/>
          <w:sz w:val="28"/>
          <w:szCs w:val="28"/>
        </w:rPr>
        <w:t>изведений): рассказ (худож</w:t>
      </w:r>
      <w:r w:rsidRPr="00224616">
        <w:rPr>
          <w:rFonts w:ascii="Times New Roman" w:hAnsi="Times New Roman" w:cs="Times New Roman"/>
          <w:sz w:val="28"/>
          <w:szCs w:val="28"/>
        </w:rPr>
        <w:t>ественный и научно-познаватель</w:t>
      </w:r>
      <w:r w:rsidR="007C6A34" w:rsidRPr="00224616">
        <w:rPr>
          <w:rFonts w:ascii="Times New Roman" w:hAnsi="Times New Roman" w:cs="Times New Roman"/>
          <w:sz w:val="28"/>
          <w:szCs w:val="28"/>
        </w:rPr>
        <w:t>ный), сказки, басни, быль. Повесть как эпический жанр (общее представление). Значение реа</w:t>
      </w:r>
      <w:r w:rsidRPr="00224616">
        <w:rPr>
          <w:rFonts w:ascii="Times New Roman" w:hAnsi="Times New Roman" w:cs="Times New Roman"/>
          <w:sz w:val="28"/>
          <w:szCs w:val="28"/>
        </w:rPr>
        <w:t>льных жизненных ситуаций в соз</w:t>
      </w:r>
      <w:r w:rsidR="007C6A34" w:rsidRPr="00224616">
        <w:rPr>
          <w:rFonts w:ascii="Times New Roman" w:hAnsi="Times New Roman" w:cs="Times New Roman"/>
          <w:sz w:val="28"/>
          <w:szCs w:val="28"/>
        </w:rPr>
        <w:t>дании рассказа, повести. Отры</w:t>
      </w:r>
      <w:r w:rsidRPr="00224616">
        <w:rPr>
          <w:rFonts w:ascii="Times New Roman" w:hAnsi="Times New Roman" w:cs="Times New Roman"/>
          <w:sz w:val="28"/>
          <w:szCs w:val="28"/>
        </w:rPr>
        <w:t>вки из автобиографической повести Л.</w:t>
      </w:r>
      <w:r w:rsidR="007C6A34" w:rsidRPr="00224616">
        <w:rPr>
          <w:rFonts w:ascii="Times New Roman" w:hAnsi="Times New Roman" w:cs="Times New Roman"/>
          <w:sz w:val="28"/>
          <w:szCs w:val="28"/>
        </w:rPr>
        <w:t>Н. Толстого «Детство». Особенности художественного текста-описания: пейзаж, портрет героя, интерьер. Примеры текста-рассуж</w:t>
      </w:r>
      <w:r w:rsidRPr="00224616">
        <w:rPr>
          <w:rFonts w:ascii="Times New Roman" w:hAnsi="Times New Roman" w:cs="Times New Roman"/>
          <w:sz w:val="28"/>
          <w:szCs w:val="28"/>
        </w:rPr>
        <w:t>дения в рассказах Л.</w:t>
      </w:r>
      <w:r w:rsidR="007C6A34" w:rsidRPr="00224616">
        <w:rPr>
          <w:rFonts w:ascii="Times New Roman" w:hAnsi="Times New Roman" w:cs="Times New Roman"/>
          <w:sz w:val="28"/>
          <w:szCs w:val="28"/>
        </w:rPr>
        <w:t>Н. Толстого.</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Л.Н. Толстой «Детство» (отдельные главы), «Русак», «Черепаха» и другие (по выбору).</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животных и родной природе.</w:t>
      </w:r>
      <w:r w:rsidR="00F931FD" w:rsidRPr="00224616">
        <w:rPr>
          <w:rFonts w:ascii="Times New Roman" w:hAnsi="Times New Roman" w:cs="Times New Roman"/>
          <w:sz w:val="28"/>
          <w:szCs w:val="28"/>
        </w:rPr>
        <w:t xml:space="preserve"> Взаимоотноше</w:t>
      </w:r>
      <w:r w:rsidRPr="00224616">
        <w:rPr>
          <w:rFonts w:ascii="Times New Roman" w:hAnsi="Times New Roman" w:cs="Times New Roman"/>
          <w:sz w:val="28"/>
          <w:szCs w:val="28"/>
        </w:rPr>
        <w:t>ния человека и жив</w:t>
      </w:r>
      <w:r w:rsidR="00F931FD" w:rsidRPr="00224616">
        <w:rPr>
          <w:rFonts w:ascii="Times New Roman" w:hAnsi="Times New Roman" w:cs="Times New Roman"/>
          <w:sz w:val="28"/>
          <w:szCs w:val="28"/>
        </w:rPr>
        <w:t>отных, защита и охрана природы -</w:t>
      </w:r>
      <w:r w:rsidRPr="00224616">
        <w:rPr>
          <w:rFonts w:ascii="Times New Roman" w:hAnsi="Times New Roman" w:cs="Times New Roman"/>
          <w:sz w:val="28"/>
          <w:szCs w:val="28"/>
        </w:rPr>
        <w:t xml:space="preserve"> тема произведений литературы. Круг чтения (не менее трёх авторов): на примере п</w:t>
      </w:r>
      <w:r w:rsidR="00F931FD" w:rsidRPr="00224616">
        <w:rPr>
          <w:rFonts w:ascii="Times New Roman" w:hAnsi="Times New Roman" w:cs="Times New Roman"/>
          <w:sz w:val="28"/>
          <w:szCs w:val="28"/>
        </w:rPr>
        <w:t>роизведений А.И. Куприна, В.П. Астафьева, К.Г. Паустовского, М.М. Пришвина, Ю.</w:t>
      </w:r>
      <w:r w:rsidRPr="00224616">
        <w:rPr>
          <w:rFonts w:ascii="Times New Roman" w:hAnsi="Times New Roman" w:cs="Times New Roman"/>
          <w:sz w:val="28"/>
          <w:szCs w:val="28"/>
        </w:rPr>
        <w:t>И. Коваля и др.</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В.П. Астафьев «Капалуха», М.М. Пришвин «Выскочка», С.А. Есенин «Лебёдушка», К.Г. Паустовский «Корзина с еловыми шишками» и другие (по выбору).</w:t>
      </w:r>
    </w:p>
    <w:p w:rsidR="007C6A34" w:rsidRDefault="007C6A34" w:rsidP="007F4AB2">
      <w:pPr>
        <w:ind w:firstLine="709"/>
        <w:jc w:val="both"/>
        <w:rPr>
          <w:rFonts w:ascii="Times New Roman" w:hAnsi="Times New Roman" w:cs="Times New Roman"/>
          <w:sz w:val="28"/>
          <w:szCs w:val="28"/>
        </w:rPr>
      </w:pPr>
      <w:r w:rsidRPr="00224616">
        <w:rPr>
          <w:rFonts w:ascii="Times New Roman" w:hAnsi="Times New Roman" w:cs="Times New Roman"/>
          <w:b/>
          <w:sz w:val="28"/>
          <w:szCs w:val="28"/>
        </w:rPr>
        <w:t>Произведения о детях.</w:t>
      </w:r>
      <w:r w:rsidRPr="00224616">
        <w:rPr>
          <w:rFonts w:ascii="Times New Roman" w:hAnsi="Times New Roman" w:cs="Times New Roman"/>
          <w:sz w:val="28"/>
          <w:szCs w:val="28"/>
        </w:rPr>
        <w:t xml:space="preserve"> Тематика произведений о детях, их жизни, играх и занятиях, </w:t>
      </w:r>
      <w:r w:rsidR="007F4AB2" w:rsidRPr="00224616">
        <w:rPr>
          <w:rFonts w:ascii="Times New Roman" w:hAnsi="Times New Roman" w:cs="Times New Roman"/>
          <w:sz w:val="28"/>
          <w:szCs w:val="28"/>
        </w:rPr>
        <w:t xml:space="preserve">взаимоотношениях со взрослыми и </w:t>
      </w:r>
      <w:r w:rsidRPr="00224616">
        <w:rPr>
          <w:rFonts w:ascii="Times New Roman" w:hAnsi="Times New Roman" w:cs="Times New Roman"/>
          <w:sz w:val="28"/>
          <w:szCs w:val="28"/>
        </w:rPr>
        <w:t>сверстниками (на примере произведен</w:t>
      </w:r>
      <w:r w:rsidR="00F931FD" w:rsidRPr="00224616">
        <w:rPr>
          <w:rFonts w:ascii="Times New Roman" w:hAnsi="Times New Roman" w:cs="Times New Roman"/>
          <w:sz w:val="28"/>
          <w:szCs w:val="28"/>
        </w:rPr>
        <w:t>ий не менее трёх авторов): А.</w:t>
      </w:r>
      <w:r w:rsidRPr="00224616">
        <w:rPr>
          <w:rFonts w:ascii="Times New Roman" w:hAnsi="Times New Roman" w:cs="Times New Roman"/>
          <w:sz w:val="28"/>
          <w:szCs w:val="28"/>
        </w:rPr>
        <w:t>П. Чехов</w:t>
      </w:r>
      <w:r w:rsidR="00F931FD" w:rsidRPr="00224616">
        <w:rPr>
          <w:rFonts w:ascii="Times New Roman" w:hAnsi="Times New Roman" w:cs="Times New Roman"/>
          <w:sz w:val="28"/>
          <w:szCs w:val="28"/>
        </w:rPr>
        <w:t>а, Б.С. Житкова, Н.</w:t>
      </w:r>
      <w:r w:rsidRPr="00224616">
        <w:rPr>
          <w:rFonts w:ascii="Times New Roman" w:hAnsi="Times New Roman" w:cs="Times New Roman"/>
          <w:sz w:val="28"/>
          <w:szCs w:val="28"/>
        </w:rPr>
        <w:t>Г. Гарина-Михай</w:t>
      </w:r>
      <w:r w:rsidR="00F931FD" w:rsidRPr="00224616">
        <w:rPr>
          <w:rFonts w:ascii="Times New Roman" w:hAnsi="Times New Roman" w:cs="Times New Roman"/>
          <w:sz w:val="28"/>
          <w:szCs w:val="28"/>
        </w:rPr>
        <w:t>ловского, В.</w:t>
      </w:r>
      <w:r w:rsidRPr="00224616">
        <w:rPr>
          <w:rFonts w:ascii="Times New Roman" w:hAnsi="Times New Roman" w:cs="Times New Roman"/>
          <w:sz w:val="28"/>
          <w:szCs w:val="28"/>
        </w:rPr>
        <w:t>В. Крапивина и др. Слов</w:t>
      </w:r>
      <w:r w:rsidR="00F931FD" w:rsidRPr="00224616">
        <w:rPr>
          <w:rFonts w:ascii="Times New Roman" w:hAnsi="Times New Roman" w:cs="Times New Roman"/>
          <w:sz w:val="28"/>
          <w:szCs w:val="28"/>
        </w:rPr>
        <w:t>есный портрет героя как его ха</w:t>
      </w:r>
      <w:r w:rsidRPr="00224616">
        <w:rPr>
          <w:rFonts w:ascii="Times New Roman" w:hAnsi="Times New Roman" w:cs="Times New Roman"/>
          <w:sz w:val="28"/>
          <w:szCs w:val="28"/>
        </w:rPr>
        <w:t>рактеристика. Авторский способ выражения главной мысли. Основные события сюжета, отношение к ним героев.</w:t>
      </w:r>
    </w:p>
    <w:p w:rsidR="007D56F7" w:rsidRPr="00224616" w:rsidRDefault="007D56F7" w:rsidP="00411971">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Произведения для чтения:</w:t>
      </w:r>
      <w:r w:rsidRPr="007D56F7">
        <w:rPr>
          <w:rFonts w:ascii="Times New Roman" w:hAnsi="Times New Roman" w:cs="Times New Roman"/>
          <w:sz w:val="28"/>
          <w:szCs w:val="28"/>
        </w:rPr>
        <w:t xml:space="preserve">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7D56F7"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lastRenderedPageBreak/>
        <w:t>Пьеса.</w:t>
      </w:r>
      <w:r w:rsidR="00F931FD" w:rsidRPr="00224616">
        <w:rPr>
          <w:rFonts w:ascii="Times New Roman" w:hAnsi="Times New Roman" w:cs="Times New Roman"/>
          <w:sz w:val="28"/>
          <w:szCs w:val="28"/>
        </w:rPr>
        <w:t xml:space="preserve"> Знакомство с новым жанром -</w:t>
      </w:r>
      <w:r w:rsidRPr="00224616">
        <w:rPr>
          <w:rFonts w:ascii="Times New Roman" w:hAnsi="Times New Roman" w:cs="Times New Roman"/>
          <w:sz w:val="28"/>
          <w:szCs w:val="28"/>
        </w:rPr>
        <w:t xml:space="preserve"> пьесой-ска</w:t>
      </w:r>
      <w:r w:rsidR="00F931FD" w:rsidRPr="00224616">
        <w:rPr>
          <w:rFonts w:ascii="Times New Roman" w:hAnsi="Times New Roman" w:cs="Times New Roman"/>
          <w:sz w:val="28"/>
          <w:szCs w:val="28"/>
        </w:rPr>
        <w:t>зкой. Пьеса -</w:t>
      </w:r>
      <w:r w:rsidRPr="00224616">
        <w:rPr>
          <w:rFonts w:ascii="Times New Roman" w:hAnsi="Times New Roman" w:cs="Times New Roman"/>
          <w:sz w:val="28"/>
          <w:szCs w:val="28"/>
        </w:rPr>
        <w:t xml:space="preserve"> произведение литературы и театрального искусства (одна по выбору). Пьеса как жанр драматического произведения. </w:t>
      </w:r>
    </w:p>
    <w:p w:rsidR="007C6A34" w:rsidRDefault="007C6A34" w:rsidP="007C6A34">
      <w:pPr>
        <w:ind w:firstLine="709"/>
        <w:jc w:val="both"/>
        <w:rPr>
          <w:rFonts w:ascii="Times New Roman" w:hAnsi="Times New Roman" w:cs="Times New Roman"/>
          <w:sz w:val="28"/>
          <w:szCs w:val="28"/>
        </w:rPr>
      </w:pPr>
      <w:r w:rsidRPr="007D56F7">
        <w:rPr>
          <w:rFonts w:ascii="Times New Roman" w:hAnsi="Times New Roman" w:cs="Times New Roman"/>
          <w:b/>
          <w:i/>
          <w:sz w:val="28"/>
          <w:szCs w:val="28"/>
        </w:rPr>
        <w:t>Пьеса и сказка:</w:t>
      </w:r>
      <w:r w:rsidRPr="00224616">
        <w:rPr>
          <w:rFonts w:ascii="Times New Roman" w:hAnsi="Times New Roman" w:cs="Times New Roman"/>
          <w:sz w:val="28"/>
          <w:szCs w:val="28"/>
        </w:rPr>
        <w:t xml:space="preserve"> драматическо</w:t>
      </w:r>
      <w:r w:rsidR="00F931FD" w:rsidRPr="00224616">
        <w:rPr>
          <w:rFonts w:ascii="Times New Roman" w:hAnsi="Times New Roman" w:cs="Times New Roman"/>
          <w:sz w:val="28"/>
          <w:szCs w:val="28"/>
        </w:rPr>
        <w:t>е и эпическое произведения. Ав</w:t>
      </w:r>
      <w:r w:rsidRPr="00224616">
        <w:rPr>
          <w:rFonts w:ascii="Times New Roman" w:hAnsi="Times New Roman" w:cs="Times New Roman"/>
          <w:sz w:val="28"/>
          <w:szCs w:val="28"/>
        </w:rPr>
        <w:t>торские ремарки: назначение, содержание.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С.Я. Маршак</w:t>
      </w:r>
      <w:r w:rsidR="00411971">
        <w:rPr>
          <w:rFonts w:ascii="Times New Roman CYR" w:eastAsiaTheme="minorEastAsia" w:hAnsi="Times New Roman CYR" w:cs="Times New Roman CYR"/>
          <w:sz w:val="28"/>
          <w:szCs w:val="28"/>
          <w:lang w:eastAsia="ru-RU"/>
        </w:rPr>
        <w:t xml:space="preserve"> «Двенадцать месяцев»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Юмористические произведения.</w:t>
      </w:r>
      <w:r w:rsidRPr="00224616">
        <w:rPr>
          <w:rFonts w:ascii="Times New Roman" w:hAnsi="Times New Roman" w:cs="Times New Roman"/>
          <w:sz w:val="28"/>
          <w:szCs w:val="28"/>
        </w:rPr>
        <w:t xml:space="preserve"> Круг чтения (не менее двух произведений по выбору): юмор</w:t>
      </w:r>
      <w:r w:rsidR="00F931FD" w:rsidRPr="00224616">
        <w:rPr>
          <w:rFonts w:ascii="Times New Roman" w:hAnsi="Times New Roman" w:cs="Times New Roman"/>
          <w:sz w:val="28"/>
          <w:szCs w:val="28"/>
        </w:rPr>
        <w:t>истические произведения на при</w:t>
      </w:r>
      <w:r w:rsidRPr="00224616">
        <w:rPr>
          <w:rFonts w:ascii="Times New Roman" w:hAnsi="Times New Roman" w:cs="Times New Roman"/>
          <w:sz w:val="28"/>
          <w:szCs w:val="28"/>
        </w:rPr>
        <w:t>м</w:t>
      </w:r>
      <w:r w:rsidR="00692C60" w:rsidRPr="00224616">
        <w:rPr>
          <w:rFonts w:ascii="Times New Roman" w:hAnsi="Times New Roman" w:cs="Times New Roman"/>
          <w:sz w:val="28"/>
          <w:szCs w:val="28"/>
        </w:rPr>
        <w:t>ере рассказов М.М. </w:t>
      </w:r>
      <w:r w:rsidR="00F931FD" w:rsidRPr="00224616">
        <w:rPr>
          <w:rFonts w:ascii="Times New Roman" w:hAnsi="Times New Roman" w:cs="Times New Roman"/>
          <w:sz w:val="28"/>
          <w:szCs w:val="28"/>
        </w:rPr>
        <w:t>Зощенко, В.Ю. Драгунского, Н.Н. Носова, В.</w:t>
      </w:r>
      <w:r w:rsidRPr="00224616">
        <w:rPr>
          <w:rFonts w:ascii="Times New Roman" w:hAnsi="Times New Roman" w:cs="Times New Roman"/>
          <w:sz w:val="28"/>
          <w:szCs w:val="28"/>
        </w:rPr>
        <w:t>В. Голявкина. Герои юмо</w:t>
      </w:r>
      <w:r w:rsidR="00F931FD" w:rsidRPr="00224616">
        <w:rPr>
          <w:rFonts w:ascii="Times New Roman" w:hAnsi="Times New Roman" w:cs="Times New Roman"/>
          <w:sz w:val="28"/>
          <w:szCs w:val="28"/>
        </w:rPr>
        <w:t>ристических произведений. Сред</w:t>
      </w:r>
      <w:r w:rsidRPr="00224616">
        <w:rPr>
          <w:rFonts w:ascii="Times New Roman" w:hAnsi="Times New Roman" w:cs="Times New Roman"/>
          <w:sz w:val="28"/>
          <w:szCs w:val="28"/>
        </w:rPr>
        <w:t xml:space="preserve">ства выразительности текста юмористического </w:t>
      </w:r>
      <w:r w:rsidR="00F931FD" w:rsidRPr="00224616">
        <w:rPr>
          <w:rFonts w:ascii="Times New Roman" w:hAnsi="Times New Roman" w:cs="Times New Roman"/>
          <w:sz w:val="28"/>
          <w:szCs w:val="28"/>
        </w:rPr>
        <w:t>содержания: ги</w:t>
      </w:r>
      <w:r w:rsidRPr="00224616">
        <w:rPr>
          <w:rFonts w:ascii="Times New Roman" w:hAnsi="Times New Roman" w:cs="Times New Roman"/>
          <w:sz w:val="28"/>
          <w:szCs w:val="28"/>
        </w:rPr>
        <w:t>пербола. Юмористические произведения в кино и театре.</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В.Ю. Драгунский «Денискины рассказы» (1-2 произведения по выбору), Н.Н. Носов «Витя Малеев в школе и до</w:t>
      </w:r>
      <w:r w:rsidR="00411971">
        <w:rPr>
          <w:rFonts w:ascii="Times New Roman CYR" w:eastAsiaTheme="minorEastAsia" w:hAnsi="Times New Roman CYR" w:cs="Times New Roman CYR"/>
          <w:sz w:val="28"/>
          <w:szCs w:val="28"/>
          <w:lang w:eastAsia="ru-RU"/>
        </w:rPr>
        <w:t>ма» (отдельные главы) и другие.</w:t>
      </w:r>
    </w:p>
    <w:p w:rsidR="007C6A34"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Зарубежная литература.</w:t>
      </w:r>
      <w:r w:rsidR="00F931FD" w:rsidRPr="00224616">
        <w:rPr>
          <w:rFonts w:ascii="Times New Roman" w:hAnsi="Times New Roman" w:cs="Times New Roman"/>
          <w:sz w:val="28"/>
          <w:szCs w:val="28"/>
        </w:rPr>
        <w:t xml:space="preserve"> Расширение круга чтения произ</w:t>
      </w:r>
      <w:r w:rsidRPr="00224616">
        <w:rPr>
          <w:rFonts w:ascii="Times New Roman" w:hAnsi="Times New Roman" w:cs="Times New Roman"/>
          <w:sz w:val="28"/>
          <w:szCs w:val="28"/>
        </w:rPr>
        <w:t>ведений зарубежных писател</w:t>
      </w:r>
      <w:r w:rsidR="00F931FD" w:rsidRPr="00224616">
        <w:rPr>
          <w:rFonts w:ascii="Times New Roman" w:hAnsi="Times New Roman" w:cs="Times New Roman"/>
          <w:sz w:val="28"/>
          <w:szCs w:val="28"/>
        </w:rPr>
        <w:t>ей. Литературные сказки Ш. Пер</w:t>
      </w:r>
      <w:r w:rsidRPr="00224616">
        <w:rPr>
          <w:rFonts w:ascii="Times New Roman" w:hAnsi="Times New Roman" w:cs="Times New Roman"/>
          <w:sz w:val="28"/>
          <w:szCs w:val="28"/>
        </w:rPr>
        <w:t>ро, Х.-</w:t>
      </w:r>
      <w:r w:rsidR="00F931FD" w:rsidRPr="00224616">
        <w:rPr>
          <w:rFonts w:ascii="Times New Roman" w:hAnsi="Times New Roman" w:cs="Times New Roman"/>
          <w:sz w:val="28"/>
          <w:szCs w:val="28"/>
        </w:rPr>
        <w:t>К. Андерсена, братьев Гримм, Э.Т.А. Гофмана, Т. Янс</w:t>
      </w:r>
      <w:r w:rsidRPr="00224616">
        <w:rPr>
          <w:rFonts w:ascii="Times New Roman" w:hAnsi="Times New Roman" w:cs="Times New Roman"/>
          <w:sz w:val="28"/>
          <w:szCs w:val="28"/>
        </w:rPr>
        <w:t>сон и др. (по выбору). Прик</w:t>
      </w:r>
      <w:r w:rsidR="00F931FD" w:rsidRPr="00224616">
        <w:rPr>
          <w:rFonts w:ascii="Times New Roman" w:hAnsi="Times New Roman" w:cs="Times New Roman"/>
          <w:sz w:val="28"/>
          <w:szCs w:val="28"/>
        </w:rPr>
        <w:t>люченческая литература: произве</w:t>
      </w:r>
      <w:r w:rsidR="00F95E79" w:rsidRPr="00224616">
        <w:rPr>
          <w:rFonts w:ascii="Times New Roman" w:hAnsi="Times New Roman" w:cs="Times New Roman"/>
          <w:sz w:val="28"/>
          <w:szCs w:val="28"/>
        </w:rPr>
        <w:t>дения Дж. Свифта, М. </w:t>
      </w:r>
      <w:r w:rsidRPr="00224616">
        <w:rPr>
          <w:rFonts w:ascii="Times New Roman" w:hAnsi="Times New Roman" w:cs="Times New Roman"/>
          <w:sz w:val="28"/>
          <w:szCs w:val="28"/>
        </w:rPr>
        <w:t>Твена.</w:t>
      </w:r>
    </w:p>
    <w:p w:rsidR="00224616" w:rsidRPr="00411971" w:rsidRDefault="007D56F7" w:rsidP="00411971">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Произведения для чтения:</w:t>
      </w:r>
      <w:r w:rsidRPr="007D56F7">
        <w:rPr>
          <w:rFonts w:ascii="Times New Roman CYR" w:eastAsiaTheme="minorEastAsia" w:hAnsi="Times New Roman CYR" w:cs="Times New Roman CYR"/>
          <w:sz w:val="28"/>
          <w:szCs w:val="28"/>
          <w:lang w:eastAsia="ru-RU"/>
        </w:rPr>
        <w:t xml:space="preserve"> Х.-К. Андерсен «Дикие лебеди», «Русалочка», Дж. Свифт «Приключения Гулливера» (отдельные главы), Марк Твен «Том Сойер» (отдельн</w:t>
      </w:r>
      <w:r w:rsidR="00411971">
        <w:rPr>
          <w:rFonts w:ascii="Times New Roman CYR" w:eastAsiaTheme="minorEastAsia" w:hAnsi="Times New Roman CYR" w:cs="Times New Roman CYR"/>
          <w:sz w:val="28"/>
          <w:szCs w:val="28"/>
          <w:lang w:eastAsia="ru-RU"/>
        </w:rPr>
        <w:t>ые главы) и другие (по выбору).</w:t>
      </w:r>
    </w:p>
    <w:p w:rsidR="007C6A34" w:rsidRPr="00224616" w:rsidRDefault="007C6A34" w:rsidP="007C6A34">
      <w:pPr>
        <w:ind w:firstLine="709"/>
        <w:jc w:val="both"/>
        <w:rPr>
          <w:rFonts w:ascii="Times New Roman" w:hAnsi="Times New Roman" w:cs="Times New Roman"/>
          <w:sz w:val="28"/>
          <w:szCs w:val="28"/>
        </w:rPr>
      </w:pPr>
      <w:r w:rsidRPr="00224616">
        <w:rPr>
          <w:rFonts w:ascii="Times New Roman" w:hAnsi="Times New Roman" w:cs="Times New Roman"/>
          <w:b/>
          <w:sz w:val="28"/>
          <w:szCs w:val="28"/>
        </w:rPr>
        <w:t>Библиографическая культура (работа с детской книгой и справочной литературой).</w:t>
      </w:r>
      <w:r w:rsidR="00F931FD" w:rsidRPr="00224616">
        <w:rPr>
          <w:rFonts w:ascii="Times New Roman" w:hAnsi="Times New Roman" w:cs="Times New Roman"/>
          <w:sz w:val="28"/>
          <w:szCs w:val="28"/>
        </w:rPr>
        <w:t xml:space="preserve"> Польза чтения и книги: книга -</w:t>
      </w:r>
      <w:r w:rsidRPr="00224616">
        <w:rPr>
          <w:rFonts w:ascii="Times New Roman" w:hAnsi="Times New Roman" w:cs="Times New Roman"/>
          <w:sz w:val="28"/>
          <w:szCs w:val="28"/>
        </w:rPr>
        <w:t xml:space="preserve"> друг и учитель. Правила читат</w:t>
      </w:r>
      <w:r w:rsidR="00F931FD" w:rsidRPr="00224616">
        <w:rPr>
          <w:rFonts w:ascii="Times New Roman" w:hAnsi="Times New Roman" w:cs="Times New Roman"/>
          <w:sz w:val="28"/>
          <w:szCs w:val="28"/>
        </w:rPr>
        <w:t>еля и способы выбора книги (те</w:t>
      </w:r>
      <w:r w:rsidRPr="00224616">
        <w:rPr>
          <w:rFonts w:ascii="Times New Roman" w:hAnsi="Times New Roman" w:cs="Times New Roman"/>
          <w:sz w:val="28"/>
          <w:szCs w:val="28"/>
        </w:rPr>
        <w:t>матиче</w:t>
      </w:r>
      <w:r w:rsidR="00F931FD" w:rsidRPr="00224616">
        <w:rPr>
          <w:rFonts w:ascii="Times New Roman" w:hAnsi="Times New Roman" w:cs="Times New Roman"/>
          <w:sz w:val="28"/>
          <w:szCs w:val="28"/>
        </w:rPr>
        <w:t xml:space="preserve">ский, систематический каталог). Виды </w:t>
      </w:r>
      <w:r w:rsidRPr="00224616">
        <w:rPr>
          <w:rFonts w:ascii="Times New Roman" w:hAnsi="Times New Roman" w:cs="Times New Roman"/>
          <w:sz w:val="28"/>
          <w:szCs w:val="28"/>
        </w:rPr>
        <w:t>информации в книге: научная, художестве</w:t>
      </w:r>
      <w:r w:rsidR="00F931FD" w:rsidRPr="00224616">
        <w:rPr>
          <w:rFonts w:ascii="Times New Roman" w:hAnsi="Times New Roman" w:cs="Times New Roman"/>
          <w:sz w:val="28"/>
          <w:szCs w:val="28"/>
        </w:rPr>
        <w:t>нная (с опорой на внешние пока</w:t>
      </w:r>
      <w:r w:rsidRPr="00224616">
        <w:rPr>
          <w:rFonts w:ascii="Times New Roman" w:hAnsi="Times New Roman" w:cs="Times New Roman"/>
          <w:sz w:val="28"/>
          <w:szCs w:val="28"/>
        </w:rPr>
        <w:t>затели книги), её справочно-иллюстративный материал. Очерк как повествование о реальном событии. Типы книг (изданий): книга-произведение, книга-с</w:t>
      </w:r>
      <w:r w:rsidR="00F931FD" w:rsidRPr="00224616">
        <w:rPr>
          <w:rFonts w:ascii="Times New Roman" w:hAnsi="Times New Roman" w:cs="Times New Roman"/>
          <w:sz w:val="28"/>
          <w:szCs w:val="28"/>
        </w:rPr>
        <w:t>борник, собрание сочинений, пе</w:t>
      </w:r>
      <w:r w:rsidRPr="00224616">
        <w:rPr>
          <w:rFonts w:ascii="Times New Roman" w:hAnsi="Times New Roman" w:cs="Times New Roman"/>
          <w:sz w:val="28"/>
          <w:szCs w:val="28"/>
        </w:rPr>
        <w:t>риодическая печать, справочн</w:t>
      </w:r>
      <w:r w:rsidR="00F931FD" w:rsidRPr="00224616">
        <w:rPr>
          <w:rFonts w:ascii="Times New Roman" w:hAnsi="Times New Roman" w:cs="Times New Roman"/>
          <w:sz w:val="28"/>
          <w:szCs w:val="28"/>
        </w:rPr>
        <w:t>ые издания. Работа с источника</w:t>
      </w:r>
      <w:r w:rsidRPr="00224616">
        <w:rPr>
          <w:rFonts w:ascii="Times New Roman" w:hAnsi="Times New Roman" w:cs="Times New Roman"/>
          <w:sz w:val="28"/>
          <w:szCs w:val="28"/>
        </w:rPr>
        <w:t>ми периодической печати.</w:t>
      </w:r>
    </w:p>
    <w:p w:rsidR="00F92EF3" w:rsidRDefault="00F92EF3" w:rsidP="007C6A34">
      <w:pPr>
        <w:ind w:firstLine="709"/>
        <w:jc w:val="both"/>
        <w:rPr>
          <w:rFonts w:ascii="Times New Roman" w:hAnsi="Times New Roman" w:cs="Times New Roman"/>
          <w:i/>
          <w:sz w:val="28"/>
          <w:szCs w:val="28"/>
        </w:rPr>
      </w:pPr>
    </w:p>
    <w:p w:rsidR="00143C28" w:rsidRPr="007D56F7" w:rsidRDefault="00143C28" w:rsidP="007C6A34">
      <w:pPr>
        <w:ind w:firstLine="709"/>
        <w:jc w:val="both"/>
        <w:rPr>
          <w:rFonts w:ascii="Times New Roman" w:hAnsi="Times New Roman" w:cs="Times New Roman"/>
          <w:i/>
          <w:sz w:val="28"/>
          <w:szCs w:val="28"/>
        </w:rPr>
      </w:pPr>
    </w:p>
    <w:p w:rsid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D56F7">
        <w:rPr>
          <w:rFonts w:ascii="Times New Roman CYR" w:eastAsiaTheme="minorEastAsia" w:hAnsi="Times New Roman CYR" w:cs="Times New Roman CYR"/>
          <w:b/>
          <w:i/>
          <w:sz w:val="28"/>
          <w:szCs w:val="28"/>
          <w:lang w:eastAsia="ru-RU"/>
        </w:rPr>
        <w:t>Изучение литературного чтения в 3 классе способствует освоению ряда универсальных учебных действий:</w:t>
      </w:r>
      <w:r w:rsidRPr="007D56F7">
        <w:rPr>
          <w:rFonts w:ascii="Times New Roman CYR" w:eastAsiaTheme="minorEastAsia" w:hAnsi="Times New Roman CYR" w:cs="Times New Roman CYR"/>
          <w:b/>
          <w:sz w:val="28"/>
          <w:szCs w:val="28"/>
          <w:lang w:eastAsia="ru-RU"/>
        </w:rPr>
        <w:t xml:space="preserve"> </w:t>
      </w:r>
      <w:r w:rsidRPr="00411971">
        <w:rPr>
          <w:rFonts w:ascii="Times New Roman CYR" w:eastAsiaTheme="minorEastAsia" w:hAnsi="Times New Roman CYR" w:cs="Times New Roman CYR"/>
          <w:b/>
          <w:i/>
          <w:sz w:val="28"/>
          <w:szCs w:val="28"/>
          <w:lang w:eastAsia="ru-RU"/>
        </w:rPr>
        <w:t>познавательных УУД, коммуникативных УУД, регулятивных УУД, совместной деятельности.</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D56F7">
        <w:rPr>
          <w:rFonts w:ascii="Times New Roman CYR" w:eastAsiaTheme="minorEastAsia" w:hAnsi="Times New Roman CYR" w:cs="Times New Roman CYR"/>
          <w:b/>
          <w:i/>
          <w:sz w:val="28"/>
          <w:szCs w:val="28"/>
          <w:lang w:eastAsia="ru-RU"/>
        </w:rPr>
        <w:t>Познавательные УУД</w:t>
      </w:r>
    </w:p>
    <w:p w:rsidR="007D56F7" w:rsidRPr="007D56F7" w:rsidRDefault="007D56F7" w:rsidP="007D56F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D56F7">
        <w:rPr>
          <w:rFonts w:ascii="Times New Roman CYR" w:eastAsiaTheme="minorEastAsia" w:hAnsi="Times New Roman CYR" w:cs="Times New Roman CYR"/>
          <w:i/>
          <w:sz w:val="28"/>
          <w:szCs w:val="28"/>
          <w:lang w:eastAsia="ru-RU"/>
        </w:rPr>
        <w:t>Базовые логические и исследовательские действия как часть познавательных УУД способствуют формированию умений:</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w:t>
      </w:r>
      <w:r>
        <w:rPr>
          <w:rFonts w:ascii="Times New Roman" w:hAnsi="Times New Roman" w:cs="Times New Roman"/>
          <w:sz w:val="28"/>
          <w:szCs w:val="28"/>
        </w:rPr>
        <w:t>творные произведения (без отме</w:t>
      </w:r>
      <w:r w:rsidR="007C6A34" w:rsidRPr="007C6A34">
        <w:rPr>
          <w:rFonts w:ascii="Times New Roman" w:hAnsi="Times New Roman" w:cs="Times New Roman"/>
          <w:sz w:val="28"/>
          <w:szCs w:val="28"/>
        </w:rPr>
        <w:t>точного оценивания);</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про себя (молча), оце</w:t>
      </w:r>
      <w:r>
        <w:rPr>
          <w:rFonts w:ascii="Times New Roman" w:hAnsi="Times New Roman" w:cs="Times New Roman"/>
          <w:sz w:val="28"/>
          <w:szCs w:val="28"/>
        </w:rPr>
        <w:t>нивать своё чтение с точки зре</w:t>
      </w:r>
      <w:r w:rsidR="007C6A34" w:rsidRPr="007C6A34">
        <w:rPr>
          <w:rFonts w:ascii="Times New Roman" w:hAnsi="Times New Roman" w:cs="Times New Roman"/>
          <w:sz w:val="28"/>
          <w:szCs w:val="28"/>
        </w:rPr>
        <w:t xml:space="preserve">ния </w:t>
      </w:r>
      <w:r>
        <w:rPr>
          <w:rFonts w:ascii="Times New Roman" w:hAnsi="Times New Roman" w:cs="Times New Roman"/>
          <w:sz w:val="28"/>
          <w:szCs w:val="28"/>
        </w:rPr>
        <w:t>понимания и запоминания текста;</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 оп</w:t>
      </w:r>
      <w:r>
        <w:rPr>
          <w:rFonts w:ascii="Times New Roman" w:hAnsi="Times New Roman" w:cs="Times New Roman"/>
          <w:sz w:val="28"/>
          <w:szCs w:val="28"/>
        </w:rPr>
        <w:t>ределять главную мысль, обосно</w:t>
      </w:r>
      <w:r w:rsidR="007C6A34" w:rsidRPr="007C6A34">
        <w:rPr>
          <w:rFonts w:ascii="Times New Roman" w:hAnsi="Times New Roman" w:cs="Times New Roman"/>
          <w:sz w:val="28"/>
          <w:szCs w:val="28"/>
        </w:rPr>
        <w:t>вывать принадлежность к жанру, определять тему и главную мысль, находить в тексте заданный эпизод, устанавл</w:t>
      </w:r>
      <w:r>
        <w:rPr>
          <w:rFonts w:ascii="Times New Roman" w:hAnsi="Times New Roman" w:cs="Times New Roman"/>
          <w:sz w:val="28"/>
          <w:szCs w:val="28"/>
        </w:rPr>
        <w:t>ивать взаи</w:t>
      </w:r>
      <w:r w:rsidR="007C6A34" w:rsidRPr="007C6A34">
        <w:rPr>
          <w:rFonts w:ascii="Times New Roman" w:hAnsi="Times New Roman" w:cs="Times New Roman"/>
          <w:sz w:val="28"/>
          <w:szCs w:val="28"/>
        </w:rPr>
        <w:t>мосвязь между событиями, эпизодами текста;</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характеризовать героя и давать оценку его поступкам; сравнивать героев одного пр</w:t>
      </w:r>
      <w:r>
        <w:rPr>
          <w:rFonts w:ascii="Times New Roman" w:hAnsi="Times New Roman" w:cs="Times New Roman"/>
          <w:sz w:val="28"/>
          <w:szCs w:val="28"/>
        </w:rPr>
        <w:t>оизведения по предложенным кри</w:t>
      </w:r>
      <w:r w:rsidR="007C6A34" w:rsidRPr="007C6A34">
        <w:rPr>
          <w:rFonts w:ascii="Times New Roman" w:hAnsi="Times New Roman" w:cs="Times New Roman"/>
          <w:sz w:val="28"/>
          <w:szCs w:val="28"/>
        </w:rPr>
        <w:t>териям, самостоятельно выби</w:t>
      </w:r>
      <w:r>
        <w:rPr>
          <w:rFonts w:ascii="Times New Roman" w:hAnsi="Times New Roman" w:cs="Times New Roman"/>
          <w:sz w:val="28"/>
          <w:szCs w:val="28"/>
        </w:rPr>
        <w:t>рать критерий сопоставления ге</w:t>
      </w:r>
      <w:r w:rsidR="007C6A34" w:rsidRPr="007C6A34">
        <w:rPr>
          <w:rFonts w:ascii="Times New Roman" w:hAnsi="Times New Roman" w:cs="Times New Roman"/>
          <w:sz w:val="28"/>
          <w:szCs w:val="28"/>
        </w:rPr>
        <w:t>роев, их поступков (по контрасту или аналогии);</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составлять план (вопросный, номинативный, цитатный) текста, дополнять и восста</w:t>
      </w:r>
      <w:r>
        <w:rPr>
          <w:rFonts w:ascii="Times New Roman" w:hAnsi="Times New Roman" w:cs="Times New Roman"/>
          <w:sz w:val="28"/>
          <w:szCs w:val="28"/>
        </w:rPr>
        <w:t>навливать нарушенную последова</w:t>
      </w:r>
      <w:r w:rsidR="007C6A34" w:rsidRPr="007C6A34">
        <w:rPr>
          <w:rFonts w:ascii="Times New Roman" w:hAnsi="Times New Roman" w:cs="Times New Roman"/>
          <w:sz w:val="28"/>
          <w:szCs w:val="28"/>
        </w:rPr>
        <w:t>тельность;</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исследовать текст: наход</w:t>
      </w:r>
      <w:r>
        <w:rPr>
          <w:rFonts w:ascii="Times New Roman" w:hAnsi="Times New Roman" w:cs="Times New Roman"/>
          <w:sz w:val="28"/>
          <w:szCs w:val="28"/>
        </w:rPr>
        <w:t>ить средства художественной вы</w:t>
      </w:r>
      <w:r w:rsidR="007C6A34" w:rsidRPr="007C6A34">
        <w:rPr>
          <w:rFonts w:ascii="Times New Roman" w:hAnsi="Times New Roman" w:cs="Times New Roman"/>
          <w:sz w:val="28"/>
          <w:szCs w:val="28"/>
        </w:rPr>
        <w:t>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7C6A34"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w:hAnsi="Times New Roman" w:cs="Times New Roman"/>
          <w:i/>
          <w:sz w:val="28"/>
          <w:szCs w:val="28"/>
        </w:rPr>
        <w:t xml:space="preserve">Работа с текстом </w:t>
      </w:r>
      <w:r w:rsidRPr="007D56F7">
        <w:rPr>
          <w:rFonts w:ascii="Times New Roman CYR" w:eastAsiaTheme="minorEastAsia" w:hAnsi="Times New Roman CYR" w:cs="Times New Roman CYR"/>
          <w:i/>
          <w:sz w:val="28"/>
          <w:szCs w:val="28"/>
          <w:lang w:eastAsia="ru-RU"/>
        </w:rPr>
        <w:t>как част</w:t>
      </w:r>
      <w:r w:rsidR="00B03959">
        <w:rPr>
          <w:rFonts w:ascii="Times New Roman CYR" w:eastAsiaTheme="minorEastAsia" w:hAnsi="Times New Roman CYR" w:cs="Times New Roman CYR"/>
          <w:i/>
          <w:sz w:val="28"/>
          <w:szCs w:val="28"/>
          <w:lang w:eastAsia="ru-RU"/>
        </w:rPr>
        <w:t>ь познавательных УУД способствуе</w:t>
      </w:r>
      <w:r w:rsidRPr="007D56F7">
        <w:rPr>
          <w:rFonts w:ascii="Times New Roman CYR" w:eastAsiaTheme="minorEastAsia" w:hAnsi="Times New Roman CYR" w:cs="Times New Roman CYR"/>
          <w:i/>
          <w:sz w:val="28"/>
          <w:szCs w:val="28"/>
          <w:lang w:eastAsia="ru-RU"/>
        </w:rPr>
        <w:t>т формированию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информацию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характеризовать книгу по </w:t>
      </w:r>
      <w:r>
        <w:rPr>
          <w:rFonts w:ascii="Times New Roman" w:hAnsi="Times New Roman" w:cs="Times New Roman"/>
          <w:sz w:val="28"/>
          <w:szCs w:val="28"/>
        </w:rPr>
        <w:t>её элементам (обложка, оглавле</w:t>
      </w:r>
      <w:r w:rsidR="007C6A34" w:rsidRPr="007C6A34">
        <w:rPr>
          <w:rFonts w:ascii="Times New Roman" w:hAnsi="Times New Roman" w:cs="Times New Roman"/>
          <w:sz w:val="28"/>
          <w:szCs w:val="28"/>
        </w:rPr>
        <w:t>ние, аннотация, предисловие, иллюстрации, примечания и др.);</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книгу в библиоте</w:t>
      </w:r>
      <w:r>
        <w:rPr>
          <w:rFonts w:ascii="Times New Roman" w:hAnsi="Times New Roman" w:cs="Times New Roman"/>
          <w:sz w:val="28"/>
          <w:szCs w:val="28"/>
        </w:rPr>
        <w:t>ке в соответствии с учебной за</w:t>
      </w:r>
      <w:r w:rsidR="007C6A34" w:rsidRPr="007C6A34">
        <w:rPr>
          <w:rFonts w:ascii="Times New Roman" w:hAnsi="Times New Roman" w:cs="Times New Roman"/>
          <w:sz w:val="28"/>
          <w:szCs w:val="28"/>
        </w:rPr>
        <w:t>дачей; составлять аннотацию.</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Коммуникативные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речевого</w:t>
      </w:r>
      <w:r>
        <w:rPr>
          <w:rFonts w:ascii="Times New Roman" w:hAnsi="Times New Roman" w:cs="Times New Roman"/>
          <w:sz w:val="28"/>
          <w:szCs w:val="28"/>
        </w:rPr>
        <w:t xml:space="preserve"> этикета в учебном диалоге, от</w:t>
      </w:r>
      <w:r w:rsidR="007C6A34" w:rsidRPr="007C6A34">
        <w:rPr>
          <w:rFonts w:ascii="Times New Roman" w:hAnsi="Times New Roman" w:cs="Times New Roman"/>
          <w:sz w:val="28"/>
          <w:szCs w:val="28"/>
        </w:rPr>
        <w:t xml:space="preserve">вечать и задавать вопросы </w:t>
      </w:r>
      <w:r>
        <w:rPr>
          <w:rFonts w:ascii="Times New Roman" w:hAnsi="Times New Roman" w:cs="Times New Roman"/>
          <w:sz w:val="28"/>
          <w:szCs w:val="28"/>
        </w:rPr>
        <w:t>к учебным и художественным тек</w:t>
      </w:r>
      <w:r w:rsidR="007C6A34" w:rsidRPr="007C6A34">
        <w:rPr>
          <w:rFonts w:ascii="Times New Roman" w:hAnsi="Times New Roman" w:cs="Times New Roman"/>
          <w:sz w:val="28"/>
          <w:szCs w:val="28"/>
        </w:rPr>
        <w:t>стам;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текст в соответствии с учебной задачей;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рассказывать о тематике детской литературы, о любимом писателе и его произведениях;</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мнение авторов о героях и своё отношение к ним;</w:t>
      </w:r>
    </w:p>
    <w:p w:rsidR="007C6A34" w:rsidRPr="007C6A34" w:rsidRDefault="00F931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элементы импровизации при исполнении фольклорных произведений;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сочинять небольшие тек</w:t>
      </w:r>
      <w:r>
        <w:rPr>
          <w:rFonts w:ascii="Times New Roman" w:hAnsi="Times New Roman" w:cs="Times New Roman"/>
          <w:sz w:val="28"/>
          <w:szCs w:val="28"/>
        </w:rPr>
        <w:t>сты повествовательного и описа</w:t>
      </w:r>
      <w:r w:rsidR="007C6A34" w:rsidRPr="007C6A34">
        <w:rPr>
          <w:rFonts w:ascii="Times New Roman" w:hAnsi="Times New Roman" w:cs="Times New Roman"/>
          <w:sz w:val="28"/>
          <w:szCs w:val="28"/>
        </w:rPr>
        <w:t>тельного характера по наблюдениям, на заданную тему.</w:t>
      </w:r>
    </w:p>
    <w:p w:rsidR="007C6A34" w:rsidRPr="004A12C7" w:rsidRDefault="007C6A34" w:rsidP="007C6A34">
      <w:pPr>
        <w:ind w:firstLine="709"/>
        <w:jc w:val="both"/>
        <w:rPr>
          <w:rFonts w:ascii="Times New Roman" w:hAnsi="Times New Roman" w:cs="Times New Roman"/>
          <w:b/>
          <w:i/>
          <w:sz w:val="28"/>
          <w:szCs w:val="28"/>
        </w:rPr>
      </w:pPr>
      <w:r w:rsidRPr="00F931FD">
        <w:rPr>
          <w:rFonts w:ascii="Times New Roman" w:hAnsi="Times New Roman" w:cs="Times New Roman"/>
          <w:b/>
          <w:i/>
          <w:sz w:val="28"/>
          <w:szCs w:val="28"/>
        </w:rPr>
        <w:t xml:space="preserve">Регулятивные </w:t>
      </w:r>
      <w:r w:rsidR="00F931FD">
        <w:rPr>
          <w:rFonts w:ascii="Times New Roman" w:hAnsi="Times New Roman" w:cs="Times New Roman"/>
          <w:b/>
          <w:i/>
          <w:sz w:val="28"/>
          <w:szCs w:val="28"/>
        </w:rPr>
        <w:t>УУД</w:t>
      </w:r>
      <w:r w:rsidR="004A12C7">
        <w:rPr>
          <w:rFonts w:ascii="Times New Roman" w:hAnsi="Times New Roman" w:cs="Times New Roman"/>
          <w:b/>
          <w:i/>
          <w:sz w:val="28"/>
          <w:szCs w:val="28"/>
        </w:rPr>
        <w:t xml:space="preserve"> способствуют формированию умений</w:t>
      </w:r>
      <w:r w:rsidR="004A12C7" w:rsidRPr="004A12C7">
        <w:rPr>
          <w:rFonts w:ascii="Times New Roman" w:hAnsi="Times New Roman" w:cs="Times New Roman"/>
          <w:b/>
          <w:i/>
          <w:sz w:val="28"/>
          <w:szCs w:val="28"/>
        </w:rPr>
        <w:t>:</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значение чте</w:t>
      </w:r>
      <w:r>
        <w:rPr>
          <w:rFonts w:ascii="Times New Roman" w:hAnsi="Times New Roman" w:cs="Times New Roman"/>
          <w:sz w:val="28"/>
          <w:szCs w:val="28"/>
        </w:rPr>
        <w:t>ния для самообразования и само</w:t>
      </w:r>
      <w:r w:rsidR="007C6A34" w:rsidRPr="007C6A34">
        <w:rPr>
          <w:rFonts w:ascii="Times New Roman" w:hAnsi="Times New Roman" w:cs="Times New Roman"/>
          <w:sz w:val="28"/>
          <w:szCs w:val="28"/>
        </w:rPr>
        <w:t>развития; самостоятельно о</w:t>
      </w:r>
      <w:r>
        <w:rPr>
          <w:rFonts w:ascii="Times New Roman" w:hAnsi="Times New Roman" w:cs="Times New Roman"/>
          <w:sz w:val="28"/>
          <w:szCs w:val="28"/>
        </w:rPr>
        <w:t>рганизовывать читательскую дея</w:t>
      </w:r>
      <w:r w:rsidR="007C6A34" w:rsidRPr="007C6A34">
        <w:rPr>
          <w:rFonts w:ascii="Times New Roman" w:hAnsi="Times New Roman" w:cs="Times New Roman"/>
          <w:sz w:val="28"/>
          <w:szCs w:val="28"/>
        </w:rPr>
        <w:t>тельность во время досуга;</w:t>
      </w:r>
    </w:p>
    <w:p w:rsidR="007C6A34" w:rsidRPr="007C6A34" w:rsidRDefault="00F931FD" w:rsidP="00F931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цель выразительного</w:t>
      </w:r>
      <w:r>
        <w:rPr>
          <w:rFonts w:ascii="Times New Roman" w:hAnsi="Times New Roman" w:cs="Times New Roman"/>
          <w:sz w:val="28"/>
          <w:szCs w:val="28"/>
        </w:rPr>
        <w:t xml:space="preserve"> исполнения и работы с текстом;</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выступление (своё</w:t>
      </w:r>
      <w:r>
        <w:rPr>
          <w:rFonts w:ascii="Times New Roman" w:hAnsi="Times New Roman" w:cs="Times New Roman"/>
          <w:sz w:val="28"/>
          <w:szCs w:val="28"/>
        </w:rPr>
        <w:t xml:space="preserve"> и одноклассников) с точки зре</w:t>
      </w:r>
      <w:r w:rsidR="007C6A34" w:rsidRPr="007C6A34">
        <w:rPr>
          <w:rFonts w:ascii="Times New Roman" w:hAnsi="Times New Roman" w:cs="Times New Roman"/>
          <w:sz w:val="28"/>
          <w:szCs w:val="28"/>
        </w:rPr>
        <w:t>ния передачи настроения, особенностей произведения и героев;</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осуществлять контроль п</w:t>
      </w:r>
      <w:r>
        <w:rPr>
          <w:rFonts w:ascii="Times New Roman" w:hAnsi="Times New Roman" w:cs="Times New Roman"/>
          <w:sz w:val="28"/>
          <w:szCs w:val="28"/>
        </w:rPr>
        <w:t>роцесса и результата деятельно</w:t>
      </w:r>
      <w:r w:rsidR="007C6A34" w:rsidRPr="007C6A34">
        <w:rPr>
          <w:rFonts w:ascii="Times New Roman" w:hAnsi="Times New Roman" w:cs="Times New Roman"/>
          <w:sz w:val="28"/>
          <w:szCs w:val="28"/>
        </w:rPr>
        <w:t>сти, устанавливать причины возникших ошибок и трудностей, проявлять способность предвидеть их в предстоящей работе.</w:t>
      </w:r>
    </w:p>
    <w:p w:rsidR="007C6A34" w:rsidRPr="004A12C7" w:rsidRDefault="004A12C7" w:rsidP="007C6A34">
      <w:pPr>
        <w:ind w:firstLine="709"/>
        <w:jc w:val="both"/>
        <w:rPr>
          <w:rFonts w:ascii="Times New Roman" w:hAnsi="Times New Roman" w:cs="Times New Roman"/>
          <w:b/>
          <w:i/>
          <w:sz w:val="28"/>
          <w:szCs w:val="28"/>
        </w:rPr>
      </w:pPr>
      <w:r w:rsidRPr="004A12C7">
        <w:rPr>
          <w:rFonts w:ascii="Times New Roman" w:hAnsi="Times New Roman" w:cs="Times New Roman"/>
          <w:b/>
          <w:i/>
          <w:sz w:val="28"/>
          <w:szCs w:val="28"/>
        </w:rPr>
        <w:t>Совместная деятельность cпособствует формиров</w:t>
      </w:r>
      <w:r w:rsidR="004D5FB5">
        <w:rPr>
          <w:rFonts w:ascii="Times New Roman" w:hAnsi="Times New Roman" w:cs="Times New Roman"/>
          <w:b/>
          <w:i/>
          <w:sz w:val="28"/>
          <w:szCs w:val="28"/>
        </w:rPr>
        <w:t>ан</w:t>
      </w:r>
      <w:r w:rsidRPr="004A12C7">
        <w:rPr>
          <w:rFonts w:ascii="Times New Roman" w:hAnsi="Times New Roman" w:cs="Times New Roman"/>
          <w:b/>
          <w:i/>
          <w:sz w:val="28"/>
          <w:szCs w:val="28"/>
        </w:rPr>
        <w:t>ию умений:</w:t>
      </w:r>
    </w:p>
    <w:p w:rsidR="007C6A34" w:rsidRP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театрализо</w:t>
      </w:r>
      <w:r>
        <w:rPr>
          <w:rFonts w:ascii="Times New Roman" w:hAnsi="Times New Roman" w:cs="Times New Roman"/>
          <w:sz w:val="28"/>
          <w:szCs w:val="28"/>
        </w:rPr>
        <w:t>ванной деятельности: инсцениро</w:t>
      </w:r>
      <w:r w:rsidR="007C6A34" w:rsidRPr="007C6A34">
        <w:rPr>
          <w:rFonts w:ascii="Times New Roman" w:hAnsi="Times New Roman" w:cs="Times New Roman"/>
          <w:sz w:val="28"/>
          <w:szCs w:val="28"/>
        </w:rPr>
        <w:t>вании и драматизации (читать по ролям, разыгрывать сценки); соблюдать правила взаимодействия;</w:t>
      </w:r>
    </w:p>
    <w:p w:rsidR="007C6A34" w:rsidRDefault="00F931FD" w:rsidP="007C6A34">
      <w:pPr>
        <w:ind w:firstLine="709"/>
        <w:jc w:val="both"/>
        <w:rPr>
          <w:rFonts w:ascii="Times New Roman" w:hAnsi="Times New Roman" w:cs="Times New Roman"/>
          <w:sz w:val="28"/>
          <w:szCs w:val="28"/>
        </w:rPr>
      </w:pPr>
      <w:r w:rsidRPr="00F931F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ответственно относиться к своим обязанностям в процессе совместной деятельности, оценивать свой вклад в общее дело.</w:t>
      </w:r>
    </w:p>
    <w:p w:rsidR="003347D8" w:rsidRPr="007C6A34" w:rsidRDefault="003347D8" w:rsidP="007C6A34">
      <w:pPr>
        <w:ind w:firstLine="709"/>
        <w:jc w:val="both"/>
        <w:rPr>
          <w:rFonts w:ascii="Times New Roman" w:hAnsi="Times New Roman" w:cs="Times New Roman"/>
          <w:sz w:val="28"/>
          <w:szCs w:val="28"/>
        </w:rPr>
      </w:pPr>
    </w:p>
    <w:p w:rsidR="00F931FD" w:rsidRPr="003347D8" w:rsidRDefault="00F931FD" w:rsidP="003347D8">
      <w:pPr>
        <w:ind w:firstLine="709"/>
        <w:jc w:val="both"/>
        <w:rPr>
          <w:rFonts w:ascii="Times New Roman" w:hAnsi="Times New Roman" w:cs="Times New Roman"/>
          <w:b/>
          <w:sz w:val="28"/>
          <w:szCs w:val="28"/>
        </w:rPr>
      </w:pPr>
      <w:r w:rsidRPr="00F931FD">
        <w:rPr>
          <w:rFonts w:ascii="Times New Roman" w:hAnsi="Times New Roman" w:cs="Times New Roman"/>
          <w:b/>
          <w:sz w:val="28"/>
          <w:szCs w:val="28"/>
        </w:rPr>
        <w:lastRenderedPageBreak/>
        <w:t>3) </w:t>
      </w:r>
      <w:r w:rsidR="007C6A34" w:rsidRPr="00F931FD">
        <w:rPr>
          <w:rFonts w:ascii="Times New Roman" w:hAnsi="Times New Roman" w:cs="Times New Roman"/>
          <w:b/>
          <w:sz w:val="28"/>
          <w:szCs w:val="28"/>
        </w:rPr>
        <w:t>ПЛАНИРУЕМЫЕ РЕЗУЛЬТАТЫ ОСВОЕНИЯ ПРОГРАММЫ УЧЕБНОГО ПРЕДМЕТА «ЛИТЕРАТУРНОЕ ЧТЕНИЕ»</w:t>
      </w:r>
      <w:r w:rsidRPr="00F931FD">
        <w:rPr>
          <w:rFonts w:ascii="Times New Roman" w:hAnsi="Times New Roman" w:cs="Times New Roman"/>
          <w:b/>
          <w:sz w:val="28"/>
          <w:szCs w:val="28"/>
        </w:rPr>
        <w:t xml:space="preserve"> </w:t>
      </w:r>
      <w:r w:rsidR="007C6A34" w:rsidRPr="00F931FD">
        <w:rPr>
          <w:rFonts w:ascii="Times New Roman" w:hAnsi="Times New Roman" w:cs="Times New Roman"/>
          <w:b/>
          <w:sz w:val="28"/>
          <w:szCs w:val="28"/>
        </w:rPr>
        <w:t xml:space="preserve">НА УРОВНЕ </w:t>
      </w:r>
      <w:r w:rsidR="004A12C7">
        <w:rPr>
          <w:rFonts w:ascii="Times New Roman" w:hAnsi="Times New Roman" w:cs="Times New Roman"/>
          <w:b/>
          <w:sz w:val="28"/>
          <w:szCs w:val="28"/>
        </w:rPr>
        <w:t>НОО</w:t>
      </w:r>
    </w:p>
    <w:p w:rsidR="00F92EF3" w:rsidRDefault="007C6A34" w:rsidP="0074277E">
      <w:pPr>
        <w:jc w:val="center"/>
        <w:rPr>
          <w:rFonts w:ascii="Times New Roman" w:hAnsi="Times New Roman" w:cs="Times New Roman"/>
          <w:b/>
          <w:sz w:val="28"/>
          <w:szCs w:val="28"/>
        </w:rPr>
      </w:pPr>
      <w:r w:rsidRPr="00BB6AAD">
        <w:rPr>
          <w:rFonts w:ascii="Times New Roman" w:hAnsi="Times New Roman" w:cs="Times New Roman"/>
          <w:b/>
          <w:sz w:val="28"/>
          <w:szCs w:val="28"/>
        </w:rPr>
        <w:t>ЛИЧНОСТНЫЕ РЕЗУЛЬТАТЫ</w:t>
      </w:r>
    </w:p>
    <w:p w:rsidR="00283AA3"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12C7">
        <w:rPr>
          <w:rFonts w:ascii="Times New Roman CYR" w:eastAsiaTheme="minorEastAsia" w:hAnsi="Times New Roman CYR" w:cs="Times New Roman CYR"/>
          <w:sz w:val="28"/>
          <w:szCs w:val="28"/>
          <w:lang w:eastAsia="ru-RU"/>
        </w:rPr>
        <w:t>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4A12C7" w:rsidRPr="004A12C7" w:rsidRDefault="004A12C7" w:rsidP="004A12C7">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12C7">
        <w:rPr>
          <w:rFonts w:ascii="Times New Roman CYR" w:eastAsiaTheme="minorEastAsia" w:hAnsi="Times New Roman CYR" w:cs="Times New Roman CYR"/>
          <w:b/>
          <w:i/>
          <w:sz w:val="28"/>
          <w:szCs w:val="28"/>
          <w:lang w:eastAsia="ru-RU"/>
        </w:rPr>
        <w:t xml:space="preserve">В результате изучения литературного чтения на уровне </w:t>
      </w:r>
      <w:r w:rsidR="00283AA3">
        <w:rPr>
          <w:rFonts w:ascii="Times New Roman CYR" w:eastAsiaTheme="minorEastAsia" w:hAnsi="Times New Roman CYR" w:cs="Times New Roman CYR"/>
          <w:b/>
          <w:i/>
          <w:sz w:val="28"/>
          <w:szCs w:val="28"/>
          <w:lang w:eastAsia="ru-RU"/>
        </w:rPr>
        <w:t xml:space="preserve">НОО </w:t>
      </w:r>
      <w:r w:rsidRPr="004A12C7">
        <w:rPr>
          <w:rFonts w:ascii="Times New Roman CYR" w:eastAsiaTheme="minorEastAsia" w:hAnsi="Times New Roman CYR" w:cs="Times New Roman CYR"/>
          <w:b/>
          <w:i/>
          <w:sz w:val="28"/>
          <w:szCs w:val="28"/>
          <w:lang w:eastAsia="ru-RU"/>
        </w:rPr>
        <w:t>у обучающегося будут сформированы следующие личностные результаты:</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г</w:t>
      </w:r>
      <w:r w:rsidR="007C6A34" w:rsidRPr="00BB6AAD">
        <w:rPr>
          <w:rFonts w:ascii="Times New Roman" w:hAnsi="Times New Roman" w:cs="Times New Roman"/>
          <w:b/>
          <w:i/>
          <w:sz w:val="28"/>
          <w:szCs w:val="28"/>
        </w:rPr>
        <w:t>раж</w:t>
      </w:r>
      <w:r w:rsidR="00283AA3">
        <w:rPr>
          <w:rFonts w:ascii="Times New Roman" w:hAnsi="Times New Roman" w:cs="Times New Roman"/>
          <w:b/>
          <w:i/>
          <w:sz w:val="28"/>
          <w:szCs w:val="28"/>
        </w:rPr>
        <w:t>данско-патриотическое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w:t>
      </w:r>
      <w:r w:rsidR="007C6A34" w:rsidRPr="007C6A34">
        <w:rPr>
          <w:rFonts w:ascii="Times New Roman" w:hAnsi="Times New Roman" w:cs="Times New Roman"/>
          <w:sz w:val="28"/>
          <w:szCs w:val="28"/>
        </w:rPr>
        <w:t xml:space="preserve"> России, малой родине, проявление интереса к изучению р</w:t>
      </w:r>
      <w:r>
        <w:rPr>
          <w:rFonts w:ascii="Times New Roman" w:hAnsi="Times New Roman" w:cs="Times New Roman"/>
          <w:sz w:val="28"/>
          <w:szCs w:val="28"/>
        </w:rPr>
        <w:t>одно</w:t>
      </w:r>
      <w:r w:rsidR="007C6A34" w:rsidRPr="007C6A34">
        <w:rPr>
          <w:rFonts w:ascii="Times New Roman" w:hAnsi="Times New Roman" w:cs="Times New Roman"/>
          <w:sz w:val="28"/>
          <w:szCs w:val="28"/>
        </w:rPr>
        <w:t>го языка, истории и культур</w:t>
      </w:r>
      <w:r>
        <w:rPr>
          <w:rFonts w:ascii="Times New Roman" w:hAnsi="Times New Roman" w:cs="Times New Roman"/>
          <w:sz w:val="28"/>
          <w:szCs w:val="28"/>
        </w:rPr>
        <w:t>е Российской Федерации, понима</w:t>
      </w:r>
      <w:r w:rsidR="007C6A34" w:rsidRPr="007C6A34">
        <w:rPr>
          <w:rFonts w:ascii="Times New Roman" w:hAnsi="Times New Roman" w:cs="Times New Roman"/>
          <w:sz w:val="28"/>
          <w:szCs w:val="28"/>
        </w:rPr>
        <w:t>ние естественной связи прошл</w:t>
      </w:r>
      <w:r>
        <w:rPr>
          <w:rFonts w:ascii="Times New Roman" w:hAnsi="Times New Roman" w:cs="Times New Roman"/>
          <w:sz w:val="28"/>
          <w:szCs w:val="28"/>
        </w:rPr>
        <w:t>ого и настоящего в культуре об</w:t>
      </w:r>
      <w:r w:rsidR="007C6A34" w:rsidRPr="007C6A34">
        <w:rPr>
          <w:rFonts w:ascii="Times New Roman" w:hAnsi="Times New Roman" w:cs="Times New Roman"/>
          <w:sz w:val="28"/>
          <w:szCs w:val="28"/>
        </w:rPr>
        <w:t>щества;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своей этнок</w:t>
      </w:r>
      <w:r>
        <w:rPr>
          <w:rFonts w:ascii="Times New Roman" w:hAnsi="Times New Roman" w:cs="Times New Roman"/>
          <w:sz w:val="28"/>
          <w:szCs w:val="28"/>
        </w:rPr>
        <w:t>ультурной и российской граждан</w:t>
      </w:r>
      <w:r w:rsidR="007C6A34" w:rsidRPr="007C6A34">
        <w:rPr>
          <w:rFonts w:ascii="Times New Roman" w:hAnsi="Times New Roman" w:cs="Times New Roman"/>
          <w:sz w:val="28"/>
          <w:szCs w:val="28"/>
        </w:rPr>
        <w:t>ской идентичности, сопричастности к прошлому, настоящему и будущему своей страны и родного края, проявление уважения к традициям и культуре своего и</w:t>
      </w:r>
      <w:r>
        <w:rPr>
          <w:rFonts w:ascii="Times New Roman" w:hAnsi="Times New Roman" w:cs="Times New Roman"/>
          <w:sz w:val="28"/>
          <w:szCs w:val="28"/>
        </w:rPr>
        <w:t xml:space="preserve"> других народов в процессе вос</w:t>
      </w:r>
      <w:r w:rsidR="007C6A34" w:rsidRPr="007C6A34">
        <w:rPr>
          <w:rFonts w:ascii="Times New Roman" w:hAnsi="Times New Roman" w:cs="Times New Roman"/>
          <w:sz w:val="28"/>
          <w:szCs w:val="28"/>
        </w:rPr>
        <w:t>приятия и анализа произведений выдающихся представителей русской литературы и творчества народов России;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первоначальные представления о челове</w:t>
      </w:r>
      <w:r>
        <w:rPr>
          <w:rFonts w:ascii="Times New Roman" w:hAnsi="Times New Roman" w:cs="Times New Roman"/>
          <w:sz w:val="28"/>
          <w:szCs w:val="28"/>
        </w:rPr>
        <w:t>ке как члене об</w:t>
      </w:r>
      <w:r w:rsidR="007C6A34" w:rsidRPr="007C6A34">
        <w:rPr>
          <w:rFonts w:ascii="Times New Roman" w:hAnsi="Times New Roman" w:cs="Times New Roman"/>
          <w:sz w:val="28"/>
          <w:szCs w:val="28"/>
        </w:rPr>
        <w:t>щества, о правах и ответственности, уважении и достоинстве человека, о нравственно-этических нормах поведения и прав</w:t>
      </w:r>
      <w:r w:rsidR="005E02CF">
        <w:rPr>
          <w:rFonts w:ascii="Times New Roman" w:hAnsi="Times New Roman" w:cs="Times New Roman"/>
          <w:sz w:val="28"/>
          <w:szCs w:val="28"/>
        </w:rPr>
        <w:t>илах межличностных отношений;</w:t>
      </w:r>
    </w:p>
    <w:p w:rsidR="007C6A34" w:rsidRPr="00BB6AAD"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д</w:t>
      </w:r>
      <w:r w:rsidR="00283AA3">
        <w:rPr>
          <w:rFonts w:ascii="Times New Roman" w:hAnsi="Times New Roman" w:cs="Times New Roman"/>
          <w:b/>
          <w:i/>
          <w:sz w:val="28"/>
          <w:szCs w:val="28"/>
        </w:rPr>
        <w:t>уховно-нравственное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освоение опыта челове</w:t>
      </w:r>
      <w:r>
        <w:rPr>
          <w:rFonts w:ascii="Times New Roman" w:hAnsi="Times New Roman" w:cs="Times New Roman"/>
          <w:sz w:val="28"/>
          <w:szCs w:val="28"/>
        </w:rPr>
        <w:t>ческих взаимоотношений, призна</w:t>
      </w:r>
      <w:r w:rsidR="007C6A34" w:rsidRPr="007C6A34">
        <w:rPr>
          <w:rFonts w:ascii="Times New Roman" w:hAnsi="Times New Roman" w:cs="Times New Roman"/>
          <w:sz w:val="28"/>
          <w:szCs w:val="28"/>
        </w:rPr>
        <w:t>ки индивидуальности каждог</w:t>
      </w:r>
      <w:r>
        <w:rPr>
          <w:rFonts w:ascii="Times New Roman" w:hAnsi="Times New Roman" w:cs="Times New Roman"/>
          <w:sz w:val="28"/>
          <w:szCs w:val="28"/>
        </w:rPr>
        <w:t>о человека, проявление сопережи</w:t>
      </w:r>
      <w:r w:rsidR="007C6A34" w:rsidRPr="007C6A34">
        <w:rPr>
          <w:rFonts w:ascii="Times New Roman" w:hAnsi="Times New Roman" w:cs="Times New Roman"/>
          <w:sz w:val="28"/>
          <w:szCs w:val="28"/>
        </w:rPr>
        <w:t>вания, уважения, любви, добр</w:t>
      </w:r>
      <w:r>
        <w:rPr>
          <w:rFonts w:ascii="Times New Roman" w:hAnsi="Times New Roman" w:cs="Times New Roman"/>
          <w:sz w:val="28"/>
          <w:szCs w:val="28"/>
        </w:rPr>
        <w:t>ожелательности и других мораль</w:t>
      </w:r>
      <w:r w:rsidR="007C6A34" w:rsidRPr="007C6A34">
        <w:rPr>
          <w:rFonts w:ascii="Times New Roman" w:hAnsi="Times New Roman" w:cs="Times New Roman"/>
          <w:sz w:val="28"/>
          <w:szCs w:val="28"/>
        </w:rPr>
        <w:t>ных качеств к родным, близким и чужим людям, независимо от их национальности, социал</w:t>
      </w:r>
      <w:r>
        <w:rPr>
          <w:rFonts w:ascii="Times New Roman" w:hAnsi="Times New Roman" w:cs="Times New Roman"/>
          <w:sz w:val="28"/>
          <w:szCs w:val="28"/>
        </w:rPr>
        <w:t>ьного статуса, вероисповедания;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этических п</w:t>
      </w:r>
      <w:r>
        <w:rPr>
          <w:rFonts w:ascii="Times New Roman" w:hAnsi="Times New Roman" w:cs="Times New Roman"/>
          <w:sz w:val="28"/>
          <w:szCs w:val="28"/>
        </w:rPr>
        <w:t>онятий, оценка поведения и пос</w:t>
      </w:r>
      <w:r w:rsidR="007C6A34" w:rsidRPr="007C6A34">
        <w:rPr>
          <w:rFonts w:ascii="Times New Roman" w:hAnsi="Times New Roman" w:cs="Times New Roman"/>
          <w:sz w:val="28"/>
          <w:szCs w:val="28"/>
        </w:rPr>
        <w:t>тупков персонажей художественных произведений в ситуации нравственного выбора;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выражение своего вид</w:t>
      </w:r>
      <w:r>
        <w:rPr>
          <w:rFonts w:ascii="Times New Roman" w:hAnsi="Times New Roman" w:cs="Times New Roman"/>
          <w:sz w:val="28"/>
          <w:szCs w:val="28"/>
        </w:rPr>
        <w:t>ения мира, индивидуальной пози</w:t>
      </w:r>
      <w:r w:rsidR="007C6A34" w:rsidRPr="007C6A34">
        <w:rPr>
          <w:rFonts w:ascii="Times New Roman" w:hAnsi="Times New Roman" w:cs="Times New Roman"/>
          <w:sz w:val="28"/>
          <w:szCs w:val="28"/>
        </w:rPr>
        <w:t>ции посредством накопления и систематизации литературных впечатлений, разнообразных по эмоциональной окраске;</w:t>
      </w:r>
    </w:p>
    <w:p w:rsidR="00BB6AAD" w:rsidRDefault="00BB6AAD" w:rsidP="007A007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неприятие любых форм </w:t>
      </w:r>
      <w:r>
        <w:rPr>
          <w:rFonts w:ascii="Times New Roman" w:hAnsi="Times New Roman" w:cs="Times New Roman"/>
          <w:sz w:val="28"/>
          <w:szCs w:val="28"/>
        </w:rPr>
        <w:t>поведения, направленных на при</w:t>
      </w:r>
      <w:r w:rsidR="007C6A34" w:rsidRPr="007C6A34">
        <w:rPr>
          <w:rFonts w:ascii="Times New Roman" w:hAnsi="Times New Roman" w:cs="Times New Roman"/>
          <w:sz w:val="28"/>
          <w:szCs w:val="28"/>
        </w:rPr>
        <w:t>чинение физического и</w:t>
      </w:r>
      <w:r>
        <w:rPr>
          <w:rFonts w:ascii="Times New Roman" w:hAnsi="Times New Roman" w:cs="Times New Roman"/>
          <w:sz w:val="28"/>
          <w:szCs w:val="28"/>
        </w:rPr>
        <w:t xml:space="preserve"> морального вреда дру</w:t>
      </w:r>
      <w:r w:rsidR="005E02CF">
        <w:rPr>
          <w:rFonts w:ascii="Times New Roman" w:hAnsi="Times New Roman" w:cs="Times New Roman"/>
          <w:sz w:val="28"/>
          <w:szCs w:val="28"/>
        </w:rPr>
        <w:t>гим людям;</w:t>
      </w:r>
    </w:p>
    <w:p w:rsidR="007C6A34" w:rsidRPr="00BB6AAD" w:rsidRDefault="005E02CF" w:rsidP="00BB6AAD">
      <w:pPr>
        <w:ind w:firstLine="709"/>
        <w:jc w:val="both"/>
        <w:rPr>
          <w:rFonts w:ascii="Times New Roman" w:hAnsi="Times New Roman" w:cs="Times New Roman"/>
          <w:sz w:val="28"/>
          <w:szCs w:val="28"/>
        </w:rPr>
      </w:pPr>
      <w:r>
        <w:rPr>
          <w:rFonts w:ascii="Times New Roman" w:hAnsi="Times New Roman" w:cs="Times New Roman"/>
          <w:b/>
          <w:i/>
          <w:sz w:val="28"/>
          <w:szCs w:val="28"/>
        </w:rPr>
        <w:t>э</w:t>
      </w:r>
      <w:r w:rsidR="00283AA3">
        <w:rPr>
          <w:rFonts w:ascii="Times New Roman" w:hAnsi="Times New Roman" w:cs="Times New Roman"/>
          <w:b/>
          <w:i/>
          <w:sz w:val="28"/>
          <w:szCs w:val="28"/>
        </w:rPr>
        <w:t>стетическое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проявление уважительно</w:t>
      </w:r>
      <w:r>
        <w:rPr>
          <w:rFonts w:ascii="Times New Roman" w:hAnsi="Times New Roman" w:cs="Times New Roman"/>
          <w:sz w:val="28"/>
          <w:szCs w:val="28"/>
        </w:rPr>
        <w:t>го отношения и интереса к худо</w:t>
      </w:r>
      <w:r w:rsidR="007C6A34" w:rsidRPr="007C6A34">
        <w:rPr>
          <w:rFonts w:ascii="Times New Roman" w:hAnsi="Times New Roman" w:cs="Times New Roman"/>
          <w:sz w:val="28"/>
          <w:szCs w:val="28"/>
        </w:rPr>
        <w:t>жественной культуре, к различным видам искусс</w:t>
      </w:r>
      <w:r>
        <w:rPr>
          <w:rFonts w:ascii="Times New Roman" w:hAnsi="Times New Roman" w:cs="Times New Roman"/>
          <w:sz w:val="28"/>
          <w:szCs w:val="28"/>
        </w:rPr>
        <w:t>тва, воспри</w:t>
      </w:r>
      <w:r w:rsidR="007C6A34" w:rsidRPr="007C6A34">
        <w:rPr>
          <w:rFonts w:ascii="Times New Roman" w:hAnsi="Times New Roman" w:cs="Times New Roman"/>
          <w:sz w:val="28"/>
          <w:szCs w:val="28"/>
        </w:rPr>
        <w:t>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A007B">
        <w:rPr>
          <w:rFonts w:ascii="Times New Roman" w:hAnsi="Times New Roman" w:cs="Times New Roman"/>
          <w:sz w:val="28"/>
          <w:szCs w:val="28"/>
        </w:rPr>
        <w:t xml:space="preserve">приобретение </w:t>
      </w:r>
      <w:r w:rsidR="007C6A34" w:rsidRPr="007C6A34">
        <w:rPr>
          <w:rFonts w:ascii="Times New Roman" w:hAnsi="Times New Roman" w:cs="Times New Roman"/>
          <w:sz w:val="28"/>
          <w:szCs w:val="28"/>
        </w:rPr>
        <w:t>э</w:t>
      </w:r>
      <w:r w:rsidR="005E02CF">
        <w:rPr>
          <w:rFonts w:ascii="Times New Roman" w:hAnsi="Times New Roman" w:cs="Times New Roman"/>
          <w:sz w:val="28"/>
          <w:szCs w:val="28"/>
        </w:rPr>
        <w:t xml:space="preserve">стетического опыта </w:t>
      </w:r>
      <w:r>
        <w:rPr>
          <w:rFonts w:ascii="Times New Roman" w:hAnsi="Times New Roman" w:cs="Times New Roman"/>
          <w:sz w:val="28"/>
          <w:szCs w:val="28"/>
        </w:rPr>
        <w:t xml:space="preserve">слушания, </w:t>
      </w:r>
      <w:r w:rsidR="007C6A34" w:rsidRPr="007C6A34">
        <w:rPr>
          <w:rFonts w:ascii="Times New Roman" w:hAnsi="Times New Roman" w:cs="Times New Roman"/>
          <w:sz w:val="28"/>
          <w:szCs w:val="28"/>
        </w:rPr>
        <w:t>чтения и эмоционально-эстетической оценки произведений фольклора и художественной литературы;</w:t>
      </w:r>
    </w:p>
    <w:p w:rsidR="007A007B" w:rsidRPr="00F92EF3" w:rsidRDefault="00BB6AAD" w:rsidP="00F92EF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понимание образног</w:t>
      </w:r>
      <w:r>
        <w:rPr>
          <w:rFonts w:ascii="Times New Roman" w:hAnsi="Times New Roman" w:cs="Times New Roman"/>
          <w:sz w:val="28"/>
          <w:szCs w:val="28"/>
        </w:rPr>
        <w:t>о языка художественных произве</w:t>
      </w:r>
      <w:r w:rsidR="007C6A34" w:rsidRPr="007C6A34">
        <w:rPr>
          <w:rFonts w:ascii="Times New Roman" w:hAnsi="Times New Roman" w:cs="Times New Roman"/>
          <w:sz w:val="28"/>
          <w:szCs w:val="28"/>
        </w:rPr>
        <w:t xml:space="preserve">дений, выразительных средств, </w:t>
      </w:r>
      <w:r w:rsidR="005E02CF">
        <w:rPr>
          <w:rFonts w:ascii="Times New Roman" w:hAnsi="Times New Roman" w:cs="Times New Roman"/>
          <w:sz w:val="28"/>
          <w:szCs w:val="28"/>
        </w:rPr>
        <w:t>создающих художественный образ;</w:t>
      </w:r>
    </w:p>
    <w:p w:rsidR="007C6A34" w:rsidRPr="00BB6AAD" w:rsidRDefault="00EA6E94"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ф</w:t>
      </w:r>
      <w:r w:rsidR="00283AA3">
        <w:rPr>
          <w:rFonts w:ascii="Times New Roman" w:hAnsi="Times New Roman" w:cs="Times New Roman"/>
          <w:b/>
          <w:i/>
          <w:sz w:val="28"/>
          <w:szCs w:val="28"/>
        </w:rPr>
        <w:t>изическое воспитание</w:t>
      </w:r>
      <w:r w:rsidR="007C6A34" w:rsidRPr="00BB6AAD">
        <w:rPr>
          <w:rFonts w:ascii="Times New Roman" w:hAnsi="Times New Roman" w:cs="Times New Roman"/>
          <w:b/>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соблюдение правил здорового и безопасного (для </w:t>
      </w:r>
      <w:r w:rsidR="007C6A34" w:rsidRPr="007C6A34">
        <w:rPr>
          <w:rFonts w:ascii="Times New Roman" w:hAnsi="Times New Roman" w:cs="Times New Roman"/>
          <w:sz w:val="28"/>
          <w:szCs w:val="28"/>
        </w:rPr>
        <w:t>себя и других людей) образа жизни в окружающей среде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информационной);</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бережное отношение к физичес</w:t>
      </w:r>
      <w:r w:rsidR="005E02CF">
        <w:rPr>
          <w:rFonts w:ascii="Times New Roman" w:hAnsi="Times New Roman" w:cs="Times New Roman"/>
          <w:sz w:val="28"/>
          <w:szCs w:val="28"/>
        </w:rPr>
        <w:t>кому и психическому здоровью;</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283AA3">
        <w:rPr>
          <w:rFonts w:ascii="Times New Roman" w:hAnsi="Times New Roman" w:cs="Times New Roman"/>
          <w:b/>
          <w:i/>
          <w:sz w:val="28"/>
          <w:szCs w:val="28"/>
        </w:rPr>
        <w:t>рудовое воспитание</w:t>
      </w:r>
      <w:r w:rsidR="007C6A34" w:rsidRPr="00BB6AAD">
        <w:rPr>
          <w:rFonts w:ascii="Times New Roman" w:hAnsi="Times New Roman" w:cs="Times New Roman"/>
          <w:b/>
          <w:i/>
          <w:sz w:val="28"/>
          <w:szCs w:val="28"/>
        </w:rPr>
        <w:t>:</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осознание ценности труда в жизни человека и общества, ответственное потребление и</w:t>
      </w:r>
      <w:r>
        <w:rPr>
          <w:rFonts w:ascii="Times New Roman" w:hAnsi="Times New Roman" w:cs="Times New Roman"/>
          <w:sz w:val="28"/>
          <w:szCs w:val="28"/>
        </w:rPr>
        <w:t xml:space="preserve"> бережное отношение к результа</w:t>
      </w:r>
      <w:r w:rsidR="007C6A34" w:rsidRPr="007C6A34">
        <w:rPr>
          <w:rFonts w:ascii="Times New Roman" w:hAnsi="Times New Roman" w:cs="Times New Roman"/>
          <w:sz w:val="28"/>
          <w:szCs w:val="28"/>
        </w:rPr>
        <w:t xml:space="preserve">там труда, навыки участия </w:t>
      </w:r>
      <w:r>
        <w:rPr>
          <w:rFonts w:ascii="Times New Roman" w:hAnsi="Times New Roman" w:cs="Times New Roman"/>
          <w:sz w:val="28"/>
          <w:szCs w:val="28"/>
        </w:rPr>
        <w:t>в различных видах трудовой дея</w:t>
      </w:r>
      <w:r w:rsidR="007C6A34" w:rsidRPr="007C6A34">
        <w:rPr>
          <w:rFonts w:ascii="Times New Roman" w:hAnsi="Times New Roman" w:cs="Times New Roman"/>
          <w:sz w:val="28"/>
          <w:szCs w:val="28"/>
        </w:rPr>
        <w:t xml:space="preserve">тельности, </w:t>
      </w:r>
      <w:r w:rsidR="005E02CF">
        <w:rPr>
          <w:rFonts w:ascii="Times New Roman" w:hAnsi="Times New Roman" w:cs="Times New Roman"/>
          <w:sz w:val="28"/>
          <w:szCs w:val="28"/>
        </w:rPr>
        <w:t>интерес к различным профессиям;</w:t>
      </w:r>
    </w:p>
    <w:p w:rsidR="007C6A34" w:rsidRPr="00BB6AAD" w:rsidRDefault="00890FC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BB6AAD">
        <w:rPr>
          <w:rFonts w:ascii="Times New Roman" w:hAnsi="Times New Roman" w:cs="Times New Roman"/>
          <w:b/>
          <w:i/>
          <w:sz w:val="28"/>
          <w:szCs w:val="28"/>
        </w:rPr>
        <w:t>енности научного познания: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ориентация в деятельно</w:t>
      </w:r>
      <w:r>
        <w:rPr>
          <w:rFonts w:ascii="Times New Roman" w:hAnsi="Times New Roman" w:cs="Times New Roman"/>
          <w:sz w:val="28"/>
          <w:szCs w:val="28"/>
        </w:rPr>
        <w:t>сти на первоначальные представ</w:t>
      </w:r>
      <w:r w:rsidR="007C6A34" w:rsidRPr="007C6A34">
        <w:rPr>
          <w:rFonts w:ascii="Times New Roman" w:hAnsi="Times New Roman" w:cs="Times New Roman"/>
          <w:sz w:val="28"/>
          <w:szCs w:val="28"/>
        </w:rPr>
        <w:t>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овладение смысловым чтением для решения различного уровня учебных и жизненных задач;</w:t>
      </w:r>
    </w:p>
    <w:p w:rsidR="00283AA3" w:rsidRPr="003347D8" w:rsidRDefault="00BB6AAD" w:rsidP="003347D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потребность в самостоятельной читательской деятельности, саморазвитии средствам</w:t>
      </w:r>
      <w:r>
        <w:rPr>
          <w:rFonts w:ascii="Times New Roman" w:hAnsi="Times New Roman" w:cs="Times New Roman"/>
          <w:sz w:val="28"/>
          <w:szCs w:val="28"/>
        </w:rPr>
        <w:t>и литературы, развитие познава</w:t>
      </w:r>
      <w:r w:rsidR="007C6A34" w:rsidRPr="007C6A34">
        <w:rPr>
          <w:rFonts w:ascii="Times New Roman" w:hAnsi="Times New Roman" w:cs="Times New Roman"/>
          <w:sz w:val="28"/>
          <w:szCs w:val="28"/>
        </w:rPr>
        <w:t>тельного интереса, активност</w:t>
      </w:r>
      <w:r>
        <w:rPr>
          <w:rFonts w:ascii="Times New Roman" w:hAnsi="Times New Roman" w:cs="Times New Roman"/>
          <w:sz w:val="28"/>
          <w:szCs w:val="28"/>
        </w:rPr>
        <w:t>и, инициативности, любознатель</w:t>
      </w:r>
      <w:r w:rsidR="007C6A34" w:rsidRPr="007C6A34">
        <w:rPr>
          <w:rFonts w:ascii="Times New Roman" w:hAnsi="Times New Roman" w:cs="Times New Roman"/>
          <w:sz w:val="28"/>
          <w:szCs w:val="28"/>
        </w:rPr>
        <w:t>ности и самостоятельности в</w:t>
      </w:r>
      <w:r>
        <w:rPr>
          <w:rFonts w:ascii="Times New Roman" w:hAnsi="Times New Roman" w:cs="Times New Roman"/>
          <w:sz w:val="28"/>
          <w:szCs w:val="28"/>
        </w:rPr>
        <w:t xml:space="preserve"> познании произведений фолькло</w:t>
      </w:r>
      <w:r w:rsidR="007C6A34" w:rsidRPr="007C6A34">
        <w:rPr>
          <w:rFonts w:ascii="Times New Roman" w:hAnsi="Times New Roman" w:cs="Times New Roman"/>
          <w:sz w:val="28"/>
          <w:szCs w:val="28"/>
        </w:rPr>
        <w:t>ра и художественной литературы, творчества писателей.</w:t>
      </w:r>
    </w:p>
    <w:p w:rsidR="00B71F30" w:rsidRDefault="00B71F30" w:rsidP="00BB6AAD">
      <w:pPr>
        <w:jc w:val="center"/>
        <w:rPr>
          <w:rFonts w:ascii="Times New Roman" w:hAnsi="Times New Roman" w:cs="Times New Roman"/>
          <w:b/>
          <w:sz w:val="28"/>
          <w:szCs w:val="28"/>
        </w:rPr>
      </w:pPr>
    </w:p>
    <w:p w:rsidR="007C6A34"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МЕТАПРЕДМЕТНЫЕ РЕЗУЛЬТАТЫ</w:t>
      </w:r>
    </w:p>
    <w:p w:rsidR="00283AA3" w:rsidRPr="00283AA3" w:rsidRDefault="00283AA3" w:rsidP="00283AA3">
      <w:pPr>
        <w:ind w:firstLine="709"/>
        <w:jc w:val="both"/>
        <w:rPr>
          <w:rFonts w:ascii="Times New Roman" w:hAnsi="Times New Roman" w:cs="Times New Roman"/>
          <w:b/>
          <w:i/>
          <w:sz w:val="28"/>
          <w:szCs w:val="28"/>
        </w:rPr>
      </w:pPr>
      <w:r w:rsidRPr="00283AA3">
        <w:rPr>
          <w:rFonts w:ascii="Times New Roman" w:hAnsi="Times New Roman" w:cs="Times New Roman"/>
          <w:b/>
          <w:i/>
          <w:sz w:val="28"/>
          <w:szCs w:val="28"/>
        </w:rPr>
        <w:t xml:space="preserve">В результате изучения литературного чтения на уровне </w:t>
      </w:r>
      <w:r>
        <w:rPr>
          <w:rFonts w:ascii="Times New Roman" w:hAnsi="Times New Roman" w:cs="Times New Roman"/>
          <w:b/>
          <w:i/>
          <w:sz w:val="28"/>
          <w:szCs w:val="28"/>
        </w:rPr>
        <w:t xml:space="preserve">НОО </w:t>
      </w:r>
      <w:r w:rsidRPr="00283AA3">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283AA3">
        <w:rPr>
          <w:rFonts w:ascii="Times New Roman" w:hAnsi="Times New Roman" w:cs="Times New Roman"/>
          <w:b/>
          <w:i/>
          <w:sz w:val="28"/>
          <w:szCs w:val="28"/>
        </w:rPr>
        <w:t>, совместная деятельность.</w:t>
      </w:r>
    </w:p>
    <w:p w:rsidR="007C6A34" w:rsidRPr="00BB6AAD"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283AA3">
        <w:rPr>
          <w:rFonts w:ascii="Times New Roman" w:hAnsi="Times New Roman" w:cs="Times New Roman"/>
          <w:b/>
          <w:i/>
          <w:sz w:val="28"/>
          <w:szCs w:val="28"/>
        </w:rPr>
        <w:t>о</w:t>
      </w:r>
      <w:r w:rsidR="00BB6AAD" w:rsidRPr="00BB6AAD">
        <w:rPr>
          <w:rFonts w:ascii="Times New Roman" w:hAnsi="Times New Roman" w:cs="Times New Roman"/>
          <w:b/>
          <w:i/>
          <w:sz w:val="28"/>
          <w:szCs w:val="28"/>
        </w:rPr>
        <w:t>зна</w:t>
      </w:r>
      <w:r w:rsidR="007C6A34" w:rsidRPr="00BB6AAD">
        <w:rPr>
          <w:rFonts w:ascii="Times New Roman" w:hAnsi="Times New Roman" w:cs="Times New Roman"/>
          <w:b/>
          <w:i/>
          <w:sz w:val="28"/>
          <w:szCs w:val="28"/>
        </w:rPr>
        <w:t xml:space="preserve">вательные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83AA3">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r w:rsidRPr="00283AA3">
        <w:rPr>
          <w:rFonts w:ascii="Times New Roman CYR" w:eastAsiaTheme="minorEastAsia" w:hAnsi="Times New Roman CYR" w:cs="Times New Roman CYR"/>
          <w:sz w:val="28"/>
          <w:szCs w:val="28"/>
          <w:lang w:eastAsia="ru-RU"/>
        </w:rPr>
        <w:t xml:space="preserve">: </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произведения по теме, главной мысли (морали), жанру, соотносить произведение </w:t>
      </w:r>
      <w:r>
        <w:rPr>
          <w:rFonts w:ascii="Times New Roman" w:hAnsi="Times New Roman" w:cs="Times New Roman"/>
          <w:sz w:val="28"/>
          <w:szCs w:val="28"/>
        </w:rPr>
        <w:t>и его автора, устанавливать ос</w:t>
      </w:r>
      <w:r w:rsidR="007C6A34" w:rsidRPr="007C6A34">
        <w:rPr>
          <w:rFonts w:ascii="Times New Roman" w:hAnsi="Times New Roman" w:cs="Times New Roman"/>
          <w:sz w:val="28"/>
          <w:szCs w:val="28"/>
        </w:rPr>
        <w:t>нования для сравнения произведений, устанавливать аналогии;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произведе</w:t>
      </w:r>
      <w:r>
        <w:rPr>
          <w:rFonts w:ascii="Times New Roman" w:hAnsi="Times New Roman" w:cs="Times New Roman"/>
          <w:sz w:val="28"/>
          <w:szCs w:val="28"/>
        </w:rPr>
        <w:t>ния по жанру, авторской принад</w:t>
      </w:r>
      <w:r w:rsidR="007C6A34" w:rsidRPr="007C6A34">
        <w:rPr>
          <w:rFonts w:ascii="Times New Roman" w:hAnsi="Times New Roman" w:cs="Times New Roman"/>
          <w:sz w:val="28"/>
          <w:szCs w:val="28"/>
        </w:rPr>
        <w:t>лежности;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произведения по темам, жанрам и видам;</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при анализе сю</w:t>
      </w:r>
      <w:r w:rsidR="007C6A34" w:rsidRPr="007C6A34">
        <w:rPr>
          <w:rFonts w:ascii="Times New Roman" w:hAnsi="Times New Roman" w:cs="Times New Roman"/>
          <w:sz w:val="28"/>
          <w:szCs w:val="28"/>
        </w:rPr>
        <w:t>жета (композиции), восстан</w:t>
      </w:r>
      <w:r>
        <w:rPr>
          <w:rFonts w:ascii="Times New Roman" w:hAnsi="Times New Roman" w:cs="Times New Roman"/>
          <w:sz w:val="28"/>
          <w:szCs w:val="28"/>
        </w:rPr>
        <w:t>авливать нарушенную последоват</w:t>
      </w:r>
      <w:r w:rsidR="007C6A34" w:rsidRPr="007C6A34">
        <w:rPr>
          <w:rFonts w:ascii="Times New Roman" w:hAnsi="Times New Roman" w:cs="Times New Roman"/>
          <w:sz w:val="28"/>
          <w:szCs w:val="28"/>
        </w:rPr>
        <w:t>ельность событий (сюжета), составлять аннотацию, отзыв по предложенному алгоритму;</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E02CF" w:rsidRDefault="00BB6AAD" w:rsidP="00F95E7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сюжете фольклорного и художественно</w:t>
      </w:r>
      <w:r>
        <w:rPr>
          <w:rFonts w:ascii="Times New Roman" w:hAnsi="Times New Roman" w:cs="Times New Roman"/>
          <w:sz w:val="28"/>
          <w:szCs w:val="28"/>
        </w:rPr>
        <w:t>го текста, при составлении пла</w:t>
      </w:r>
      <w:r w:rsidR="007C6A34" w:rsidRPr="007C6A34">
        <w:rPr>
          <w:rFonts w:ascii="Times New Roman" w:hAnsi="Times New Roman" w:cs="Times New Roman"/>
          <w:sz w:val="28"/>
          <w:szCs w:val="28"/>
        </w:rPr>
        <w:t xml:space="preserve">на, пересказе текста, </w:t>
      </w:r>
      <w:r w:rsidR="00283AA3">
        <w:rPr>
          <w:rFonts w:ascii="Times New Roman" w:hAnsi="Times New Roman" w:cs="Times New Roman"/>
          <w:sz w:val="28"/>
          <w:szCs w:val="28"/>
        </w:rPr>
        <w:t>характеристике поступков героев.</w:t>
      </w:r>
    </w:p>
    <w:p w:rsidR="00283AA3" w:rsidRPr="00283AA3" w:rsidRDefault="00283AA3" w:rsidP="00F95E79">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lastRenderedPageBreak/>
        <w:t>У обучающегося будут сформированы следующие базовые исследовательские действия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разрыв межд</w:t>
      </w:r>
      <w:r>
        <w:rPr>
          <w:rFonts w:ascii="Times New Roman" w:hAnsi="Times New Roman" w:cs="Times New Roman"/>
          <w:sz w:val="28"/>
          <w:szCs w:val="28"/>
        </w:rPr>
        <w:t>у реальным и желательным состо</w:t>
      </w:r>
      <w:r w:rsidR="007C6A34" w:rsidRPr="007C6A34">
        <w:rPr>
          <w:rFonts w:ascii="Times New Roman" w:hAnsi="Times New Roman" w:cs="Times New Roman"/>
          <w:sz w:val="28"/>
          <w:szCs w:val="28"/>
        </w:rPr>
        <w:t>янием объекта (ситуации) на основе предложенных учителем вопросов;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 помощь</w:t>
      </w:r>
      <w:r>
        <w:rPr>
          <w:rFonts w:ascii="Times New Roman" w:hAnsi="Times New Roman" w:cs="Times New Roman"/>
          <w:sz w:val="28"/>
          <w:szCs w:val="28"/>
        </w:rPr>
        <w:t>ю учителя цель, планировать из</w:t>
      </w:r>
      <w:r w:rsidR="007C6A34" w:rsidRPr="007C6A34">
        <w:rPr>
          <w:rFonts w:ascii="Times New Roman" w:hAnsi="Times New Roman" w:cs="Times New Roman"/>
          <w:sz w:val="28"/>
          <w:szCs w:val="28"/>
        </w:rPr>
        <w:t>менения объекта, ситуации;</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несколько вариантов решения задачи, выбирать наиболее подходящий (на </w:t>
      </w:r>
      <w:r>
        <w:rPr>
          <w:rFonts w:ascii="Times New Roman" w:hAnsi="Times New Roman" w:cs="Times New Roman"/>
          <w:sz w:val="28"/>
          <w:szCs w:val="28"/>
        </w:rPr>
        <w:t>основе предложенных критериев);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w:t>
      </w:r>
      <w:r>
        <w:rPr>
          <w:rFonts w:ascii="Times New Roman" w:hAnsi="Times New Roman" w:cs="Times New Roman"/>
          <w:sz w:val="28"/>
          <w:szCs w:val="28"/>
        </w:rPr>
        <w:t xml:space="preserve">нному плану опыт, несложное исследование по установлению особенностей объекта </w:t>
      </w:r>
      <w:r w:rsidR="007C6A34" w:rsidRPr="007C6A34">
        <w:rPr>
          <w:rFonts w:ascii="Times New Roman" w:hAnsi="Times New Roman" w:cs="Times New Roman"/>
          <w:sz w:val="28"/>
          <w:szCs w:val="28"/>
        </w:rPr>
        <w:t>изучения и</w:t>
      </w:r>
      <w:r>
        <w:rPr>
          <w:rFonts w:ascii="Times New Roman" w:hAnsi="Times New Roman" w:cs="Times New Roman"/>
          <w:sz w:val="28"/>
          <w:szCs w:val="28"/>
        </w:rPr>
        <w:t xml:space="preserve"> связей между объектами (часть -</w:t>
      </w:r>
      <w:r w:rsidR="007C6A34" w:rsidRPr="007C6A34">
        <w:rPr>
          <w:rFonts w:ascii="Times New Roman" w:hAnsi="Times New Roman" w:cs="Times New Roman"/>
          <w:sz w:val="28"/>
          <w:szCs w:val="28"/>
        </w:rPr>
        <w:t xml:space="preserve"> целое, пр</w:t>
      </w:r>
      <w:r>
        <w:rPr>
          <w:rFonts w:ascii="Times New Roman" w:hAnsi="Times New Roman" w:cs="Times New Roman"/>
          <w:sz w:val="28"/>
          <w:szCs w:val="28"/>
        </w:rPr>
        <w:t>ичина - след</w:t>
      </w:r>
      <w:r w:rsidR="007C6A34" w:rsidRPr="007C6A34">
        <w:rPr>
          <w:rFonts w:ascii="Times New Roman" w:hAnsi="Times New Roman" w:cs="Times New Roman"/>
          <w:sz w:val="28"/>
          <w:szCs w:val="28"/>
        </w:rPr>
        <w:t>ствие);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w:t>
      </w:r>
      <w:r>
        <w:rPr>
          <w:rFonts w:ascii="Times New Roman" w:hAnsi="Times New Roman" w:cs="Times New Roman"/>
          <w:sz w:val="28"/>
          <w:szCs w:val="28"/>
        </w:rPr>
        <w:t xml:space="preserve"> подкреплять их доказательства</w:t>
      </w:r>
      <w:r w:rsidR="007C6A34" w:rsidRPr="007C6A34">
        <w:rPr>
          <w:rFonts w:ascii="Times New Roman" w:hAnsi="Times New Roman" w:cs="Times New Roman"/>
          <w:sz w:val="28"/>
          <w:szCs w:val="28"/>
        </w:rPr>
        <w:t>ми на основе результатов проведённого наблюдения (опыта, классификации, сравнения, исследования);</w:t>
      </w:r>
    </w:p>
    <w:p w:rsidR="007C6A34" w:rsidRPr="007C6A34" w:rsidRDefault="00BB6AAD" w:rsidP="007C6A34">
      <w:pPr>
        <w:ind w:firstLine="709"/>
        <w:jc w:val="both"/>
        <w:rPr>
          <w:rFonts w:ascii="Times New Roman" w:hAnsi="Times New Roman" w:cs="Times New Roman"/>
          <w:sz w:val="28"/>
          <w:szCs w:val="28"/>
        </w:rPr>
      </w:pPr>
      <w:r w:rsidRPr="00BB6AA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про</w:t>
      </w:r>
      <w:r>
        <w:rPr>
          <w:rFonts w:ascii="Times New Roman" w:hAnsi="Times New Roman" w:cs="Times New Roman"/>
          <w:sz w:val="28"/>
          <w:szCs w:val="28"/>
        </w:rPr>
        <w:t xml:space="preserve">гнозировать возможное развитие процессов, </w:t>
      </w:r>
      <w:r w:rsidR="007C6A34" w:rsidRPr="007C6A34">
        <w:rPr>
          <w:rFonts w:ascii="Times New Roman" w:hAnsi="Times New Roman" w:cs="Times New Roman"/>
          <w:sz w:val="28"/>
          <w:szCs w:val="28"/>
        </w:rPr>
        <w:t>событий и их последствия в ан</w:t>
      </w:r>
      <w:r w:rsidR="00283AA3">
        <w:rPr>
          <w:rFonts w:ascii="Times New Roman" w:hAnsi="Times New Roman" w:cs="Times New Roman"/>
          <w:sz w:val="28"/>
          <w:szCs w:val="28"/>
        </w:rPr>
        <w:t>алогичных или сходных ситуациях.</w:t>
      </w:r>
    </w:p>
    <w:p w:rsidR="007C6A34"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 пр</w:t>
      </w:r>
      <w:r>
        <w:rPr>
          <w:rFonts w:ascii="Times New Roman" w:hAnsi="Times New Roman" w:cs="Times New Roman"/>
          <w:sz w:val="28"/>
          <w:szCs w:val="28"/>
        </w:rPr>
        <w:t>авила информационной безопасно</w:t>
      </w:r>
      <w:r w:rsidR="007C6A34" w:rsidRPr="007C6A34">
        <w:rPr>
          <w:rFonts w:ascii="Times New Roman" w:hAnsi="Times New Roman" w:cs="Times New Roman"/>
          <w:sz w:val="28"/>
          <w:szCs w:val="28"/>
        </w:rPr>
        <w:t>сти при поиске информации в сети Интернет;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создав</w:t>
      </w:r>
      <w:r>
        <w:rPr>
          <w:rFonts w:ascii="Times New Roman" w:hAnsi="Times New Roman" w:cs="Times New Roman"/>
          <w:sz w:val="28"/>
          <w:szCs w:val="28"/>
        </w:rPr>
        <w:t>ать текстовую, видео, графиче</w:t>
      </w:r>
      <w:r w:rsidR="007C6A34" w:rsidRPr="007C6A34">
        <w:rPr>
          <w:rFonts w:ascii="Times New Roman" w:hAnsi="Times New Roman" w:cs="Times New Roman"/>
          <w:sz w:val="28"/>
          <w:szCs w:val="28"/>
        </w:rPr>
        <w:t>скую, звуковую информацию в соответствии с учебной задачей;</w:t>
      </w:r>
    </w:p>
    <w:p w:rsid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143C28" w:rsidRPr="007C6A34" w:rsidRDefault="00143C28" w:rsidP="007C6A34">
      <w:pPr>
        <w:ind w:firstLine="709"/>
        <w:jc w:val="both"/>
        <w:rPr>
          <w:rFonts w:ascii="Times New Roman" w:hAnsi="Times New Roman" w:cs="Times New Roman"/>
          <w:sz w:val="28"/>
          <w:szCs w:val="28"/>
        </w:rPr>
      </w:pP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w:t>
      </w:r>
      <w:r w:rsidR="007C6A34" w:rsidRPr="00BB6AAD">
        <w:rPr>
          <w:rFonts w:ascii="Times New Roman" w:hAnsi="Times New Roman" w:cs="Times New Roman"/>
          <w:b/>
          <w:i/>
          <w:sz w:val="28"/>
          <w:szCs w:val="28"/>
        </w:rPr>
        <w:t xml:space="preserve">оммуникативные </w:t>
      </w:r>
      <w:r w:rsidR="00BB6AAD">
        <w:rPr>
          <w:rFonts w:ascii="Times New Roman" w:hAnsi="Times New Roman" w:cs="Times New Roman"/>
          <w:b/>
          <w:i/>
          <w:sz w:val="28"/>
          <w:szCs w:val="28"/>
        </w:rPr>
        <w:t>УУД</w:t>
      </w:r>
    </w:p>
    <w:p w:rsidR="00283AA3" w:rsidRPr="00283AA3" w:rsidRDefault="00283AA3" w:rsidP="007C6A34">
      <w:pPr>
        <w:ind w:firstLine="709"/>
        <w:jc w:val="both"/>
        <w:rPr>
          <w:rFonts w:ascii="Times New Roman" w:hAnsi="Times New Roman" w:cs="Times New Roman"/>
          <w:i/>
          <w:sz w:val="28"/>
          <w:szCs w:val="28"/>
        </w:rPr>
      </w:pPr>
      <w:r w:rsidRPr="00283AA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Pr="00283AA3">
        <w:rPr>
          <w:rFonts w:ascii="Times New Roman" w:hAnsi="Times New Roman" w:cs="Times New Roman"/>
          <w:i/>
          <w:sz w:val="28"/>
          <w:szCs w:val="28"/>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формул</w:t>
      </w:r>
      <w:r>
        <w:rPr>
          <w:rFonts w:ascii="Times New Roman" w:hAnsi="Times New Roman" w:cs="Times New Roman"/>
          <w:sz w:val="28"/>
          <w:szCs w:val="28"/>
        </w:rPr>
        <w:t>ировать суждения, выражать эмо</w:t>
      </w:r>
      <w:r w:rsidR="007C6A34" w:rsidRPr="007C6A34">
        <w:rPr>
          <w:rFonts w:ascii="Times New Roman" w:hAnsi="Times New Roman" w:cs="Times New Roman"/>
          <w:sz w:val="28"/>
          <w:szCs w:val="28"/>
        </w:rPr>
        <w:t>ции в соответствии с целями и условиями общения в знакомой среде;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возможность существования разных точек зрения;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w:t>
      </w:r>
      <w:r>
        <w:rPr>
          <w:rFonts w:ascii="Times New Roman" w:hAnsi="Times New Roman" w:cs="Times New Roman"/>
          <w:sz w:val="28"/>
          <w:szCs w:val="28"/>
        </w:rPr>
        <w:t>ние в соответствии с поставлен</w:t>
      </w:r>
      <w:r w:rsidR="007C6A34" w:rsidRPr="007C6A34">
        <w:rPr>
          <w:rFonts w:ascii="Times New Roman" w:hAnsi="Times New Roman" w:cs="Times New Roman"/>
          <w:sz w:val="28"/>
          <w:szCs w:val="28"/>
        </w:rPr>
        <w:t>ной задачей;</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w:t>
      </w:r>
      <w:r>
        <w:rPr>
          <w:rFonts w:ascii="Times New Roman" w:hAnsi="Times New Roman" w:cs="Times New Roman"/>
          <w:sz w:val="28"/>
          <w:szCs w:val="28"/>
        </w:rPr>
        <w:t>енные тексты (описание, рассуж</w:t>
      </w:r>
      <w:r w:rsidR="007C6A34" w:rsidRPr="007C6A34">
        <w:rPr>
          <w:rFonts w:ascii="Times New Roman" w:hAnsi="Times New Roman" w:cs="Times New Roman"/>
          <w:sz w:val="28"/>
          <w:szCs w:val="28"/>
        </w:rPr>
        <w:t>дение, повествование);</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BB6AAD" w:rsidP="00BB6A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подбирать иллюстративный материал (рисунки, фото,</w:t>
      </w:r>
      <w:r>
        <w:rPr>
          <w:rFonts w:ascii="Times New Roman" w:hAnsi="Times New Roman" w:cs="Times New Roman"/>
          <w:sz w:val="28"/>
          <w:szCs w:val="28"/>
        </w:rPr>
        <w:t xml:space="preserve"> плакаты) к тексту выступления.</w:t>
      </w:r>
    </w:p>
    <w:p w:rsidR="007C6A34"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7C6A34" w:rsidRPr="00BB6AAD">
        <w:rPr>
          <w:rFonts w:ascii="Times New Roman" w:hAnsi="Times New Roman" w:cs="Times New Roman"/>
          <w:b/>
          <w:i/>
          <w:sz w:val="28"/>
          <w:szCs w:val="28"/>
        </w:rPr>
        <w:t xml:space="preserve">егулятивные </w:t>
      </w:r>
      <w:r w:rsidR="00BB6AAD">
        <w:rPr>
          <w:rFonts w:ascii="Times New Roman" w:hAnsi="Times New Roman" w:cs="Times New Roman"/>
          <w:b/>
          <w:i/>
          <w:sz w:val="28"/>
          <w:szCs w:val="28"/>
        </w:rPr>
        <w:t>УУД</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самоорганизации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действия по</w:t>
      </w:r>
      <w:r>
        <w:rPr>
          <w:rFonts w:ascii="Times New Roman" w:hAnsi="Times New Roman" w:cs="Times New Roman"/>
          <w:sz w:val="28"/>
          <w:szCs w:val="28"/>
        </w:rPr>
        <w:t xml:space="preserve"> решению учебной задачи для по</w:t>
      </w:r>
      <w:r w:rsidR="007C6A34" w:rsidRPr="007C6A34">
        <w:rPr>
          <w:rFonts w:ascii="Times New Roman" w:hAnsi="Times New Roman" w:cs="Times New Roman"/>
          <w:sz w:val="28"/>
          <w:szCs w:val="28"/>
        </w:rPr>
        <w:t>лучения результата;</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выбранных действий;</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 xml:space="preserve">самоконтроля </w:t>
      </w:r>
      <w:r w:rsidRPr="00283AA3">
        <w:rPr>
          <w:rFonts w:ascii="Times New Roman CYR" w:eastAsiaTheme="minorEastAsia" w:hAnsi="Times New Roman CYR" w:cs="Times New Roman CYR"/>
          <w:i/>
          <w:sz w:val="28"/>
          <w:szCs w:val="28"/>
          <w:lang w:eastAsia="ru-RU"/>
        </w:rPr>
        <w:t xml:space="preserve">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успеха/неудач учебной деятель</w:t>
      </w:r>
      <w:r w:rsidR="007C6A34" w:rsidRPr="007C6A34">
        <w:rPr>
          <w:rFonts w:ascii="Times New Roman" w:hAnsi="Times New Roman" w:cs="Times New Roman"/>
          <w:sz w:val="28"/>
          <w:szCs w:val="28"/>
        </w:rPr>
        <w:t>ности;</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корректировать свои учебные действия для преодоления ошибок.</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283AA3">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w:t>
      </w:r>
      <w:r>
        <w:rPr>
          <w:rFonts w:ascii="Times New Roman CYR" w:eastAsiaTheme="minorEastAsia" w:hAnsi="Times New Roman CYR" w:cs="Times New Roman CYR"/>
          <w:i/>
          <w:sz w:val="28"/>
          <w:szCs w:val="28"/>
          <w:lang w:eastAsia="ru-RU"/>
        </w:rPr>
        <w:t>совместной деятельности</w:t>
      </w:r>
      <w:r w:rsidRPr="00283AA3">
        <w:rPr>
          <w:rFonts w:ascii="Times New Roman CYR" w:eastAsiaTheme="minorEastAsia" w:hAnsi="Times New Roman CYR" w:cs="Times New Roman CYR"/>
          <w:i/>
          <w:sz w:val="28"/>
          <w:szCs w:val="28"/>
          <w:lang w:eastAsia="ru-RU"/>
        </w:rPr>
        <w:t xml:space="preserve"> как части регулятивных </w:t>
      </w:r>
      <w:r>
        <w:rPr>
          <w:rFonts w:ascii="Times New Roman CYR" w:eastAsiaTheme="minorEastAsia" w:hAnsi="Times New Roman CYR" w:cs="Times New Roman CYR"/>
          <w:i/>
          <w:sz w:val="28"/>
          <w:szCs w:val="28"/>
          <w:lang w:eastAsia="ru-RU"/>
        </w:rPr>
        <w:t>УУД</w:t>
      </w:r>
      <w:r w:rsidRPr="00283AA3">
        <w:rPr>
          <w:rFonts w:ascii="Times New Roman CYR" w:eastAsiaTheme="minorEastAsia" w:hAnsi="Times New Roman CYR" w:cs="Times New Roman CYR"/>
          <w:i/>
          <w:sz w:val="28"/>
          <w:szCs w:val="28"/>
          <w:lang w:eastAsia="ru-RU"/>
        </w:rPr>
        <w:t>:</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 xml:space="preserve">видуальные с учётом участия </w:t>
      </w:r>
      <w:r>
        <w:rPr>
          <w:rFonts w:ascii="Times New Roman" w:hAnsi="Times New Roman" w:cs="Times New Roman"/>
          <w:sz w:val="28"/>
          <w:szCs w:val="28"/>
        </w:rPr>
        <w:t>в коллективных задачах) в стан</w:t>
      </w:r>
      <w:r w:rsidR="007C6A34" w:rsidRPr="007C6A34">
        <w:rPr>
          <w:rFonts w:ascii="Times New Roman" w:hAnsi="Times New Roman" w:cs="Times New Roman"/>
          <w:sz w:val="28"/>
          <w:szCs w:val="28"/>
        </w:rPr>
        <w:t>дартной (типовой) ситуации на основе предложенного формата планирования, распределения промежуточных шагов и сроков;</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достиже</w:t>
      </w:r>
      <w:r>
        <w:rPr>
          <w:rFonts w:ascii="Times New Roman" w:hAnsi="Times New Roman" w:cs="Times New Roman"/>
          <w:sz w:val="28"/>
          <w:szCs w:val="28"/>
        </w:rPr>
        <w:t>нию: распределять роли, догова</w:t>
      </w:r>
      <w:r w:rsidR="007C6A34" w:rsidRPr="007C6A34">
        <w:rPr>
          <w:rFonts w:ascii="Times New Roman" w:hAnsi="Times New Roman" w:cs="Times New Roman"/>
          <w:sz w:val="28"/>
          <w:szCs w:val="28"/>
        </w:rPr>
        <w:t>риваться, обсуждать процесс и результат совместной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руководить, выполнять поручения, подчиняться;</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ответственно выполнять свою часть работы;</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оценивать свой вклад в общий результат;</w:t>
      </w:r>
    </w:p>
    <w:p w:rsidR="007C6A34" w:rsidRPr="007C6A34" w:rsidRDefault="00BB6AA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проектные задания с опорой на предложенные образцы;</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планировать действия по решению учебной задачи для получения результата;</w:t>
      </w:r>
    </w:p>
    <w:p w:rsidR="00283AA3" w:rsidRPr="00283AA3" w:rsidRDefault="00283AA3" w:rsidP="00283AA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283AA3">
        <w:rPr>
          <w:rFonts w:ascii="Times New Roman CYR" w:eastAsiaTheme="minorEastAsia" w:hAnsi="Times New Roman CYR" w:cs="Times New Roman CYR"/>
          <w:sz w:val="28"/>
          <w:szCs w:val="28"/>
          <w:lang w:eastAsia="ru-RU"/>
        </w:rPr>
        <w:t>выстраивать последовательность выбранных действий.</w:t>
      </w:r>
    </w:p>
    <w:p w:rsidR="005E02CF" w:rsidRPr="007C6A34" w:rsidRDefault="005E02CF" w:rsidP="007C6A34">
      <w:pPr>
        <w:ind w:firstLine="709"/>
        <w:jc w:val="both"/>
        <w:rPr>
          <w:rFonts w:ascii="Times New Roman" w:hAnsi="Times New Roman" w:cs="Times New Roman"/>
          <w:sz w:val="28"/>
          <w:szCs w:val="28"/>
        </w:rPr>
      </w:pPr>
    </w:p>
    <w:p w:rsidR="00143C28" w:rsidRDefault="00143C28" w:rsidP="00BB6AAD">
      <w:pPr>
        <w:jc w:val="center"/>
        <w:rPr>
          <w:rFonts w:ascii="Times New Roman" w:hAnsi="Times New Roman" w:cs="Times New Roman"/>
          <w:b/>
          <w:sz w:val="28"/>
          <w:szCs w:val="28"/>
        </w:rPr>
      </w:pPr>
    </w:p>
    <w:p w:rsidR="007C6A34" w:rsidRPr="00BB6AAD" w:rsidRDefault="007C6A34" w:rsidP="00BB6AAD">
      <w:pPr>
        <w:jc w:val="center"/>
        <w:rPr>
          <w:rFonts w:ascii="Times New Roman" w:hAnsi="Times New Roman" w:cs="Times New Roman"/>
          <w:b/>
          <w:sz w:val="28"/>
          <w:szCs w:val="28"/>
        </w:rPr>
      </w:pPr>
      <w:r w:rsidRPr="00BB6AAD">
        <w:rPr>
          <w:rFonts w:ascii="Times New Roman" w:hAnsi="Times New Roman" w:cs="Times New Roman"/>
          <w:b/>
          <w:sz w:val="28"/>
          <w:szCs w:val="28"/>
        </w:rPr>
        <w:t>ПРЕДМЕТНЫЕ РЕЗУЛЬТАТЫ</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1 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К концу обучения</w:t>
      </w:r>
      <w:r w:rsidR="005E02CF">
        <w:rPr>
          <w:rFonts w:ascii="Times New Roman" w:hAnsi="Times New Roman" w:cs="Times New Roman"/>
          <w:b/>
          <w:i/>
          <w:sz w:val="28"/>
          <w:szCs w:val="28"/>
        </w:rPr>
        <w:t xml:space="preserve"> в 1</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5E02CF">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ценность чтения для решения учебных задач и применения в различных жизненных ситуациях: отвечать на вопрос о важности чтения для л</w:t>
      </w:r>
      <w:r>
        <w:rPr>
          <w:rFonts w:ascii="Times New Roman" w:hAnsi="Times New Roman" w:cs="Times New Roman"/>
          <w:sz w:val="28"/>
          <w:szCs w:val="28"/>
        </w:rPr>
        <w:t>ичного развития, находить в ху</w:t>
      </w:r>
      <w:r w:rsidR="007C6A34" w:rsidRPr="007C6A34">
        <w:rPr>
          <w:rFonts w:ascii="Times New Roman" w:hAnsi="Times New Roman" w:cs="Times New Roman"/>
          <w:sz w:val="28"/>
          <w:szCs w:val="28"/>
        </w:rPr>
        <w:t>дожественных произведения</w:t>
      </w:r>
      <w:r>
        <w:rPr>
          <w:rFonts w:ascii="Times New Roman" w:hAnsi="Times New Roman" w:cs="Times New Roman"/>
          <w:sz w:val="28"/>
          <w:szCs w:val="28"/>
        </w:rPr>
        <w:t>х отражение нравственных ценно</w:t>
      </w:r>
      <w:r w:rsidR="007C6A34" w:rsidRPr="007C6A34">
        <w:rPr>
          <w:rFonts w:ascii="Times New Roman" w:hAnsi="Times New Roman" w:cs="Times New Roman"/>
          <w:sz w:val="28"/>
          <w:szCs w:val="28"/>
        </w:rPr>
        <w:t>стей,</w:t>
      </w:r>
      <w:r w:rsidR="005E02CF">
        <w:rPr>
          <w:rFonts w:ascii="Times New Roman" w:hAnsi="Times New Roman" w:cs="Times New Roman"/>
          <w:sz w:val="28"/>
          <w:szCs w:val="28"/>
        </w:rPr>
        <w:t xml:space="preserve"> традиций, быта разных народов;</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владеть техникой слогового плавного чтения с переходом на чтение целыми словами, читат</w:t>
      </w:r>
      <w:r>
        <w:rPr>
          <w:rFonts w:ascii="Times New Roman" w:hAnsi="Times New Roman" w:cs="Times New Roman"/>
          <w:sz w:val="28"/>
          <w:szCs w:val="28"/>
        </w:rPr>
        <w:t>ь осознанно вслух целыми слова</w:t>
      </w:r>
      <w:r w:rsidR="007C6A34" w:rsidRPr="007C6A34">
        <w:rPr>
          <w:rFonts w:ascii="Times New Roman" w:hAnsi="Times New Roman" w:cs="Times New Roman"/>
          <w:sz w:val="28"/>
          <w:szCs w:val="28"/>
        </w:rPr>
        <w:t>ми без пропусков и перестановок букв и слогов доступные для восприятия и небольшие по объ</w:t>
      </w:r>
      <w:r>
        <w:rPr>
          <w:rFonts w:ascii="Times New Roman" w:hAnsi="Times New Roman" w:cs="Times New Roman"/>
          <w:sz w:val="28"/>
          <w:szCs w:val="28"/>
        </w:rPr>
        <w:t>ёму произведения в темпе не ме</w:t>
      </w:r>
      <w:r w:rsidR="007C6A34" w:rsidRPr="007C6A34">
        <w:rPr>
          <w:rFonts w:ascii="Times New Roman" w:hAnsi="Times New Roman" w:cs="Times New Roman"/>
          <w:sz w:val="28"/>
          <w:szCs w:val="28"/>
        </w:rPr>
        <w:t>нее 30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2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w:t>
      </w:r>
      <w:r>
        <w:rPr>
          <w:rFonts w:ascii="Times New Roman" w:hAnsi="Times New Roman" w:cs="Times New Roman"/>
          <w:sz w:val="28"/>
          <w:szCs w:val="28"/>
        </w:rPr>
        <w:t>ю (нестихотворную) и стихотвор</w:t>
      </w:r>
      <w:r w:rsidR="007C6A34" w:rsidRPr="007C6A34">
        <w:rPr>
          <w:rFonts w:ascii="Times New Roman" w:hAnsi="Times New Roman" w:cs="Times New Roman"/>
          <w:sz w:val="28"/>
          <w:szCs w:val="28"/>
        </w:rPr>
        <w:t>ную речь;</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и называть от</w:t>
      </w:r>
      <w:r>
        <w:rPr>
          <w:rFonts w:ascii="Times New Roman" w:hAnsi="Times New Roman" w:cs="Times New Roman"/>
          <w:sz w:val="28"/>
          <w:szCs w:val="28"/>
        </w:rPr>
        <w:t>дельные жанры фольклора (устно</w:t>
      </w:r>
      <w:r w:rsidR="007C6A34" w:rsidRPr="007C6A34">
        <w:rPr>
          <w:rFonts w:ascii="Times New Roman" w:hAnsi="Times New Roman" w:cs="Times New Roman"/>
          <w:sz w:val="28"/>
          <w:szCs w:val="28"/>
        </w:rPr>
        <w:t>го народного творчества) и ху</w:t>
      </w:r>
      <w:r>
        <w:rPr>
          <w:rFonts w:ascii="Times New Roman" w:hAnsi="Times New Roman" w:cs="Times New Roman"/>
          <w:sz w:val="28"/>
          <w:szCs w:val="28"/>
        </w:rPr>
        <w:t>дожественной литературы (загад</w:t>
      </w:r>
      <w:r w:rsidR="007C6A34" w:rsidRPr="007C6A34">
        <w:rPr>
          <w:rFonts w:ascii="Times New Roman" w:hAnsi="Times New Roman" w:cs="Times New Roman"/>
          <w:sz w:val="28"/>
          <w:szCs w:val="28"/>
        </w:rPr>
        <w:t xml:space="preserve">ки, пословицы, потешки, сказки (фольклорные и </w:t>
      </w:r>
      <w:r>
        <w:rPr>
          <w:rFonts w:ascii="Times New Roman" w:hAnsi="Times New Roman" w:cs="Times New Roman"/>
          <w:sz w:val="28"/>
          <w:szCs w:val="28"/>
        </w:rPr>
        <w:t>литератур</w:t>
      </w:r>
      <w:r w:rsidR="007C6A34" w:rsidRPr="007C6A34">
        <w:rPr>
          <w:rFonts w:ascii="Times New Roman" w:hAnsi="Times New Roman" w:cs="Times New Roman"/>
          <w:sz w:val="28"/>
          <w:szCs w:val="28"/>
        </w:rPr>
        <w:t>ные), рассказы, стихотворения);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понимать содержание </w:t>
      </w:r>
      <w:r>
        <w:rPr>
          <w:rFonts w:ascii="Times New Roman" w:hAnsi="Times New Roman" w:cs="Times New Roman"/>
          <w:sz w:val="28"/>
          <w:szCs w:val="28"/>
        </w:rPr>
        <w:t>прослушанного/прочитанного про</w:t>
      </w:r>
      <w:r w:rsidR="007C6A34" w:rsidRPr="007C6A34">
        <w:rPr>
          <w:rFonts w:ascii="Times New Roman" w:hAnsi="Times New Roman" w:cs="Times New Roman"/>
          <w:sz w:val="28"/>
          <w:szCs w:val="28"/>
        </w:rPr>
        <w:t>изведения: отвечать на вопросы по фактическому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владеть элементарными </w:t>
      </w:r>
      <w:r>
        <w:rPr>
          <w:rFonts w:ascii="Times New Roman" w:hAnsi="Times New Roman" w:cs="Times New Roman"/>
          <w:sz w:val="28"/>
          <w:szCs w:val="28"/>
        </w:rPr>
        <w:t>умениями анализа текста прослу</w:t>
      </w:r>
      <w:r w:rsidR="007C6A34" w:rsidRPr="007C6A34">
        <w:rPr>
          <w:rFonts w:ascii="Times New Roman" w:hAnsi="Times New Roman" w:cs="Times New Roman"/>
          <w:sz w:val="28"/>
          <w:szCs w:val="28"/>
        </w:rPr>
        <w:t>шанного/прочитанного произведен</w:t>
      </w:r>
      <w:r>
        <w:rPr>
          <w:rFonts w:ascii="Times New Roman" w:hAnsi="Times New Roman" w:cs="Times New Roman"/>
          <w:sz w:val="28"/>
          <w:szCs w:val="28"/>
        </w:rPr>
        <w:t>ия: определять последова</w:t>
      </w:r>
      <w:r w:rsidR="007C6A34" w:rsidRPr="007C6A34">
        <w:rPr>
          <w:rFonts w:ascii="Times New Roman" w:hAnsi="Times New Roman" w:cs="Times New Roman"/>
          <w:sz w:val="28"/>
          <w:szCs w:val="28"/>
        </w:rPr>
        <w:t>тельность событий в произведении, характеризовать поступки (положительные или отрицат</w:t>
      </w:r>
      <w:r>
        <w:rPr>
          <w:rFonts w:ascii="Times New Roman" w:hAnsi="Times New Roman" w:cs="Times New Roman"/>
          <w:sz w:val="28"/>
          <w:szCs w:val="28"/>
        </w:rPr>
        <w:t>ельные) героя, объяснять значе</w:t>
      </w:r>
      <w:r w:rsidR="007C6A34" w:rsidRPr="007C6A34">
        <w:rPr>
          <w:rFonts w:ascii="Times New Roman" w:hAnsi="Times New Roman" w:cs="Times New Roman"/>
          <w:sz w:val="28"/>
          <w:szCs w:val="28"/>
        </w:rPr>
        <w:t>ние незнакомого слова с использованием словаря;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участвовать в обсуждении прослушанного/</w:t>
      </w:r>
      <w:r w:rsidR="005E02CF">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отвечать на во</w:t>
      </w:r>
      <w:r>
        <w:rPr>
          <w:rFonts w:ascii="Times New Roman" w:hAnsi="Times New Roman" w:cs="Times New Roman"/>
          <w:sz w:val="28"/>
          <w:szCs w:val="28"/>
        </w:rPr>
        <w:t>просы о впечатлении от произве</w:t>
      </w:r>
      <w:r w:rsidR="007C6A34" w:rsidRPr="007C6A34">
        <w:rPr>
          <w:rFonts w:ascii="Times New Roman" w:hAnsi="Times New Roman" w:cs="Times New Roman"/>
          <w:sz w:val="28"/>
          <w:szCs w:val="28"/>
        </w:rPr>
        <w:t>дения, использовать в беседе изученные литературные понятия (автор, герой, тема, идея, з</w:t>
      </w:r>
      <w:r>
        <w:rPr>
          <w:rFonts w:ascii="Times New Roman" w:hAnsi="Times New Roman" w:cs="Times New Roman"/>
          <w:sz w:val="28"/>
          <w:szCs w:val="28"/>
        </w:rPr>
        <w:t>аголовок, содержание произведе</w:t>
      </w:r>
      <w:r w:rsidR="007C6A34" w:rsidRPr="007C6A34">
        <w:rPr>
          <w:rFonts w:ascii="Times New Roman" w:hAnsi="Times New Roman" w:cs="Times New Roman"/>
          <w:sz w:val="28"/>
          <w:szCs w:val="28"/>
        </w:rPr>
        <w:t>ния),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пересказывать (устно) содержание п</w:t>
      </w:r>
      <w:r>
        <w:rPr>
          <w:rFonts w:ascii="Times New Roman" w:hAnsi="Times New Roman" w:cs="Times New Roman"/>
          <w:sz w:val="28"/>
          <w:szCs w:val="28"/>
        </w:rPr>
        <w:t>роизведения с соблю</w:t>
      </w:r>
      <w:r w:rsidR="007C6A34" w:rsidRPr="007C6A34">
        <w:rPr>
          <w:rFonts w:ascii="Times New Roman" w:hAnsi="Times New Roman" w:cs="Times New Roman"/>
          <w:sz w:val="28"/>
          <w:szCs w:val="28"/>
        </w:rPr>
        <w:t xml:space="preserve">дением последовательности </w:t>
      </w:r>
      <w:r>
        <w:rPr>
          <w:rFonts w:ascii="Times New Roman" w:hAnsi="Times New Roman" w:cs="Times New Roman"/>
          <w:sz w:val="28"/>
          <w:szCs w:val="28"/>
        </w:rPr>
        <w:t>событий, с опорой на предложен</w:t>
      </w:r>
      <w:r w:rsidR="007C6A34" w:rsidRPr="007C6A34">
        <w:rPr>
          <w:rFonts w:ascii="Times New Roman" w:hAnsi="Times New Roman" w:cs="Times New Roman"/>
          <w:sz w:val="28"/>
          <w:szCs w:val="28"/>
        </w:rPr>
        <w:t>ные ключевые слова, вопросы, рисунки, предложенный план;</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составл</w:t>
      </w:r>
      <w:r>
        <w:rPr>
          <w:rFonts w:ascii="Times New Roman" w:hAnsi="Times New Roman" w:cs="Times New Roman"/>
          <w:sz w:val="28"/>
          <w:szCs w:val="28"/>
        </w:rPr>
        <w:t xml:space="preserve">ять высказывания по содержанию </w:t>
      </w:r>
      <w:r w:rsidR="007C6A34" w:rsidRPr="007C6A34">
        <w:rPr>
          <w:rFonts w:ascii="Times New Roman" w:hAnsi="Times New Roman" w:cs="Times New Roman"/>
          <w:sz w:val="28"/>
          <w:szCs w:val="28"/>
        </w:rPr>
        <w:t>произве</w:t>
      </w:r>
      <w:r w:rsidR="00692C60">
        <w:rPr>
          <w:rFonts w:ascii="Times New Roman" w:hAnsi="Times New Roman" w:cs="Times New Roman"/>
          <w:sz w:val="28"/>
          <w:szCs w:val="28"/>
        </w:rPr>
        <w:t>дения (не менее 3 </w:t>
      </w:r>
      <w:r w:rsidR="007C6A34" w:rsidRPr="007C6A34">
        <w:rPr>
          <w:rFonts w:ascii="Times New Roman" w:hAnsi="Times New Roman" w:cs="Times New Roman"/>
          <w:sz w:val="28"/>
          <w:szCs w:val="28"/>
        </w:rPr>
        <w:t>предложений) по заданному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сочинять небольшие тексты по предложенному </w:t>
      </w:r>
      <w:r w:rsidR="00692C60">
        <w:rPr>
          <w:rFonts w:ascii="Times New Roman" w:hAnsi="Times New Roman" w:cs="Times New Roman"/>
          <w:sz w:val="28"/>
          <w:szCs w:val="28"/>
        </w:rPr>
        <w:t>началу и др. (не менее 3 </w:t>
      </w:r>
      <w:r w:rsidR="007C6A34" w:rsidRPr="007C6A34">
        <w:rPr>
          <w:rFonts w:ascii="Times New Roman" w:hAnsi="Times New Roman" w:cs="Times New Roman"/>
          <w:sz w:val="28"/>
          <w:szCs w:val="28"/>
        </w:rPr>
        <w:t>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е/учебнике по обложке, оглавле</w:t>
      </w:r>
      <w:r w:rsidR="007C6A34" w:rsidRPr="007C6A34">
        <w:rPr>
          <w:rFonts w:ascii="Times New Roman" w:hAnsi="Times New Roman" w:cs="Times New Roman"/>
          <w:sz w:val="28"/>
          <w:szCs w:val="28"/>
        </w:rPr>
        <w:t>нию, иллюстрациям;</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обращаться к справочн</w:t>
      </w:r>
      <w:r>
        <w:rPr>
          <w:rFonts w:ascii="Times New Roman" w:hAnsi="Times New Roman" w:cs="Times New Roman"/>
          <w:sz w:val="28"/>
          <w:szCs w:val="28"/>
        </w:rPr>
        <w:t>ой литературе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7C6A34" w:rsidRPr="007C6A34" w:rsidRDefault="007C6A34" w:rsidP="007C6A34">
      <w:pPr>
        <w:ind w:firstLine="709"/>
        <w:jc w:val="both"/>
        <w:rPr>
          <w:rFonts w:ascii="Times New Roman" w:hAnsi="Times New Roman" w:cs="Times New Roman"/>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2 </w:t>
      </w:r>
      <w:r w:rsidR="007C6A34" w:rsidRPr="00EE658B">
        <w:rPr>
          <w:rFonts w:ascii="Times New Roman" w:hAnsi="Times New Roman" w:cs="Times New Roman"/>
          <w:b/>
          <w:sz w:val="28"/>
          <w:szCs w:val="28"/>
        </w:rPr>
        <w:t>КЛАСС</w:t>
      </w:r>
    </w:p>
    <w:p w:rsidR="007C6A34" w:rsidRPr="00EE658B" w:rsidRDefault="005E02CF"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во 2</w:t>
      </w:r>
      <w:r w:rsidR="007C6A34"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объяснять важность чтения для решения учебных</w:t>
      </w:r>
      <w:r w:rsidR="007C6A34" w:rsidRPr="007C6A34">
        <w:rPr>
          <w:rFonts w:ascii="Times New Roman" w:hAnsi="Times New Roman" w:cs="Times New Roman"/>
          <w:sz w:val="28"/>
          <w:szCs w:val="28"/>
        </w:rPr>
        <w:t xml:space="preserve"> задач и применения в </w:t>
      </w:r>
      <w:r>
        <w:rPr>
          <w:rFonts w:ascii="Times New Roman" w:hAnsi="Times New Roman" w:cs="Times New Roman"/>
          <w:sz w:val="28"/>
          <w:szCs w:val="28"/>
        </w:rPr>
        <w:t xml:space="preserve">различных жизненных ситуациях: </w:t>
      </w:r>
      <w:r w:rsidR="007C6A34" w:rsidRPr="007C6A34">
        <w:rPr>
          <w:rFonts w:ascii="Times New Roman" w:hAnsi="Times New Roman" w:cs="Times New Roman"/>
          <w:sz w:val="28"/>
          <w:szCs w:val="28"/>
        </w:rPr>
        <w:t>переходить от чтения вслух к чтению про себ</w:t>
      </w:r>
      <w:r>
        <w:rPr>
          <w:rFonts w:ascii="Times New Roman" w:hAnsi="Times New Roman" w:cs="Times New Roman"/>
          <w:sz w:val="28"/>
          <w:szCs w:val="28"/>
        </w:rPr>
        <w:t>я в соответствии с учебной зад</w:t>
      </w:r>
      <w:r w:rsidR="007C6A34" w:rsidRPr="007C6A34">
        <w:rPr>
          <w:rFonts w:ascii="Times New Roman" w:hAnsi="Times New Roman" w:cs="Times New Roman"/>
          <w:sz w:val="28"/>
          <w:szCs w:val="28"/>
        </w:rPr>
        <w:t>ачей, обращаться к разным в</w:t>
      </w:r>
      <w:r>
        <w:rPr>
          <w:rFonts w:ascii="Times New Roman" w:hAnsi="Times New Roman" w:cs="Times New Roman"/>
          <w:sz w:val="28"/>
          <w:szCs w:val="28"/>
        </w:rPr>
        <w:t>идам чтения (изучающее, ознако</w:t>
      </w:r>
      <w:r w:rsidR="007C6A34" w:rsidRPr="007C6A34">
        <w:rPr>
          <w:rFonts w:ascii="Times New Roman" w:hAnsi="Times New Roman" w:cs="Times New Roman"/>
          <w:sz w:val="28"/>
          <w:szCs w:val="28"/>
        </w:rPr>
        <w:t>мительное, поисковое выборочное, просмотровое выборочное), находить в фольклоре и лит</w:t>
      </w:r>
      <w:r>
        <w:rPr>
          <w:rFonts w:ascii="Times New Roman" w:hAnsi="Times New Roman" w:cs="Times New Roman"/>
          <w:sz w:val="28"/>
          <w:szCs w:val="28"/>
        </w:rPr>
        <w:t>ературных произведениях отраже</w:t>
      </w:r>
      <w:r w:rsidR="007C6A34" w:rsidRPr="007C6A34">
        <w:rPr>
          <w:rFonts w:ascii="Times New Roman" w:hAnsi="Times New Roman" w:cs="Times New Roman"/>
          <w:sz w:val="28"/>
          <w:szCs w:val="28"/>
        </w:rPr>
        <w:t>ние нравственных ценностей</w:t>
      </w:r>
      <w:r>
        <w:rPr>
          <w:rFonts w:ascii="Times New Roman" w:hAnsi="Times New Roman" w:cs="Times New Roman"/>
          <w:sz w:val="28"/>
          <w:szCs w:val="28"/>
        </w:rPr>
        <w:t>, традиций, быта, культуры раз</w:t>
      </w:r>
      <w:r w:rsidR="007C6A34" w:rsidRPr="007C6A34">
        <w:rPr>
          <w:rFonts w:ascii="Times New Roman" w:hAnsi="Times New Roman" w:cs="Times New Roman"/>
          <w:sz w:val="28"/>
          <w:szCs w:val="28"/>
        </w:rPr>
        <w:t>ных народов, ориентироваться в нравственно-эти</w:t>
      </w:r>
      <w:r>
        <w:rPr>
          <w:rFonts w:ascii="Times New Roman" w:hAnsi="Times New Roman" w:cs="Times New Roman"/>
          <w:sz w:val="28"/>
          <w:szCs w:val="28"/>
        </w:rPr>
        <w:t>ческих поня</w:t>
      </w:r>
      <w:r w:rsidR="007C6A34" w:rsidRPr="007C6A34">
        <w:rPr>
          <w:rFonts w:ascii="Times New Roman" w:hAnsi="Times New Roman" w:cs="Times New Roman"/>
          <w:sz w:val="28"/>
          <w:szCs w:val="28"/>
        </w:rPr>
        <w:t>тиях в контексте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вслух целыми с</w:t>
      </w:r>
      <w:r>
        <w:rPr>
          <w:rFonts w:ascii="Times New Roman" w:hAnsi="Times New Roman" w:cs="Times New Roman"/>
          <w:sz w:val="28"/>
          <w:szCs w:val="28"/>
        </w:rPr>
        <w:t>ловами без пропусков и переста</w:t>
      </w:r>
      <w:r w:rsidR="007C6A34" w:rsidRPr="007C6A34">
        <w:rPr>
          <w:rFonts w:ascii="Times New Roman" w:hAnsi="Times New Roman" w:cs="Times New Roman"/>
          <w:sz w:val="28"/>
          <w:szCs w:val="28"/>
        </w:rPr>
        <w:t>новок букв и слогов доступные по восприятию и небольшие по объём</w:t>
      </w:r>
      <w:r>
        <w:rPr>
          <w:rFonts w:ascii="Times New Roman" w:hAnsi="Times New Roman" w:cs="Times New Roman"/>
          <w:sz w:val="28"/>
          <w:szCs w:val="28"/>
        </w:rPr>
        <w:t xml:space="preserve">у прозаические и </w:t>
      </w:r>
      <w:r>
        <w:rPr>
          <w:rFonts w:ascii="Times New Roman" w:hAnsi="Times New Roman" w:cs="Times New Roman"/>
          <w:sz w:val="28"/>
          <w:szCs w:val="28"/>
        </w:rPr>
        <w:lastRenderedPageBreak/>
        <w:t xml:space="preserve">стихотворные произведения в </w:t>
      </w:r>
      <w:r w:rsidR="007C6A34" w:rsidRPr="007C6A34">
        <w:rPr>
          <w:rFonts w:ascii="Times New Roman" w:hAnsi="Times New Roman" w:cs="Times New Roman"/>
          <w:sz w:val="28"/>
          <w:szCs w:val="28"/>
        </w:rPr>
        <w:t>темпе не менее 40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читать наизусть с соблю</w:t>
      </w:r>
      <w:r>
        <w:rPr>
          <w:rFonts w:ascii="Times New Roman" w:hAnsi="Times New Roman" w:cs="Times New Roman"/>
          <w:sz w:val="28"/>
          <w:szCs w:val="28"/>
        </w:rPr>
        <w:t>дением орфоэпических и пунктуа</w:t>
      </w:r>
      <w:r w:rsidR="007C6A34" w:rsidRPr="007C6A34">
        <w:rPr>
          <w:rFonts w:ascii="Times New Roman" w:hAnsi="Times New Roman" w:cs="Times New Roman"/>
          <w:sz w:val="28"/>
          <w:szCs w:val="28"/>
        </w:rPr>
        <w:t>ционных норм не менее 3 стихотв</w:t>
      </w:r>
      <w:r>
        <w:rPr>
          <w:rFonts w:ascii="Times New Roman" w:hAnsi="Times New Roman" w:cs="Times New Roman"/>
          <w:sz w:val="28"/>
          <w:szCs w:val="28"/>
        </w:rPr>
        <w:t>орений о Родине, о детях, о се</w:t>
      </w:r>
      <w:r w:rsidR="007C6A34" w:rsidRPr="007C6A34">
        <w:rPr>
          <w:rFonts w:ascii="Times New Roman" w:hAnsi="Times New Roman" w:cs="Times New Roman"/>
          <w:sz w:val="28"/>
          <w:szCs w:val="28"/>
        </w:rPr>
        <w:t>мье, о родной природе в разные времена года;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произведения (ритм, рифма);</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понимать содержание</w:t>
      </w:r>
      <w:r>
        <w:rPr>
          <w:rFonts w:ascii="Times New Roman" w:hAnsi="Times New Roman" w:cs="Times New Roman"/>
          <w:sz w:val="28"/>
          <w:szCs w:val="28"/>
        </w:rPr>
        <w:t>, смысл прослушанного/прочитан</w:t>
      </w:r>
      <w:r w:rsidR="007C6A34" w:rsidRPr="007C6A34">
        <w:rPr>
          <w:rFonts w:ascii="Times New Roman" w:hAnsi="Times New Roman" w:cs="Times New Roman"/>
          <w:sz w:val="28"/>
          <w:szCs w:val="28"/>
        </w:rPr>
        <w:t xml:space="preserve">ного произведения: отвечать </w:t>
      </w:r>
      <w:r>
        <w:rPr>
          <w:rFonts w:ascii="Times New Roman" w:hAnsi="Times New Roman" w:cs="Times New Roman"/>
          <w:sz w:val="28"/>
          <w:szCs w:val="28"/>
        </w:rPr>
        <w:t>и формулировать вопросы по фак</w:t>
      </w:r>
      <w:r w:rsidR="007C6A34" w:rsidRPr="007C6A34">
        <w:rPr>
          <w:rFonts w:ascii="Times New Roman" w:hAnsi="Times New Roman" w:cs="Times New Roman"/>
          <w:sz w:val="28"/>
          <w:szCs w:val="28"/>
        </w:rPr>
        <w:t>тическому содержанию произведения;</w:t>
      </w:r>
    </w:p>
    <w:p w:rsidR="007C6A34" w:rsidRPr="007C6A34" w:rsidRDefault="00EE658B" w:rsidP="007C6A34">
      <w:pPr>
        <w:ind w:firstLine="709"/>
        <w:jc w:val="both"/>
        <w:rPr>
          <w:rFonts w:ascii="Times New Roman" w:hAnsi="Times New Roman" w:cs="Times New Roman"/>
          <w:sz w:val="28"/>
          <w:szCs w:val="28"/>
        </w:rPr>
      </w:pPr>
      <w:r w:rsidRPr="00EE658B">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 xml:space="preserve">различать и называть </w:t>
      </w:r>
      <w:r>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и художественной литера</w:t>
      </w:r>
      <w:r>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описывать характер героя, </w:t>
      </w:r>
      <w:r>
        <w:rPr>
          <w:rFonts w:ascii="Times New Roman" w:hAnsi="Times New Roman" w:cs="Times New Roman"/>
          <w:sz w:val="28"/>
          <w:szCs w:val="28"/>
        </w:rPr>
        <w:t>находить в тексте средства изо</w:t>
      </w:r>
      <w:r w:rsidR="007C6A34" w:rsidRPr="007C6A34">
        <w:rPr>
          <w:rFonts w:ascii="Times New Roman" w:hAnsi="Times New Roman" w:cs="Times New Roman"/>
          <w:sz w:val="28"/>
          <w:szCs w:val="28"/>
        </w:rPr>
        <w:t>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w:t>
      </w:r>
      <w:r>
        <w:rPr>
          <w:rFonts w:ascii="Times New Roman" w:hAnsi="Times New Roman" w:cs="Times New Roman"/>
          <w:sz w:val="28"/>
          <w:szCs w:val="28"/>
        </w:rPr>
        <w:t>дложенным критериям, характери</w:t>
      </w:r>
      <w:r w:rsidR="007C6A34" w:rsidRPr="007C6A34">
        <w:rPr>
          <w:rFonts w:ascii="Times New Roman" w:hAnsi="Times New Roman" w:cs="Times New Roman"/>
          <w:sz w:val="28"/>
          <w:szCs w:val="28"/>
        </w:rPr>
        <w:t>зовать отношение автора к героям, его поступкам;</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 xml:space="preserve">текст и с использованием словаря; находить в тексте примеры использования слов </w:t>
      </w:r>
      <w:r>
        <w:rPr>
          <w:rFonts w:ascii="Times New Roman" w:hAnsi="Times New Roman" w:cs="Times New Roman"/>
          <w:sz w:val="28"/>
          <w:szCs w:val="28"/>
        </w:rPr>
        <w:t>в прямом и переносном значении;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для</w:t>
      </w:r>
      <w:r>
        <w:rPr>
          <w:rFonts w:ascii="Times New Roman" w:hAnsi="Times New Roman" w:cs="Times New Roman"/>
          <w:sz w:val="28"/>
          <w:szCs w:val="28"/>
        </w:rPr>
        <w:t xml:space="preserve"> анализа текста изученные поня</w:t>
      </w:r>
      <w:r w:rsidR="007C6A34" w:rsidRPr="007C6A34">
        <w:rPr>
          <w:rFonts w:ascii="Times New Roman" w:hAnsi="Times New Roman" w:cs="Times New Roman"/>
          <w:sz w:val="28"/>
          <w:szCs w:val="28"/>
        </w:rPr>
        <w:t>тия (автор, литературный герой, тема, идея, за</w:t>
      </w:r>
      <w:r>
        <w:rPr>
          <w:rFonts w:ascii="Times New Roman" w:hAnsi="Times New Roman" w:cs="Times New Roman"/>
          <w:sz w:val="28"/>
          <w:szCs w:val="28"/>
        </w:rPr>
        <w:t>головок, содер</w:t>
      </w:r>
      <w:r w:rsidR="007C6A34" w:rsidRPr="007C6A34">
        <w:rPr>
          <w:rFonts w:ascii="Times New Roman" w:hAnsi="Times New Roman" w:cs="Times New Roman"/>
          <w:sz w:val="28"/>
          <w:szCs w:val="28"/>
        </w:rPr>
        <w:t>жание произведения, сравнение, эпитет);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понимать жа</w:t>
      </w:r>
      <w:r>
        <w:rPr>
          <w:rFonts w:ascii="Times New Roman" w:hAnsi="Times New Roman" w:cs="Times New Roman"/>
          <w:sz w:val="28"/>
          <w:szCs w:val="28"/>
        </w:rPr>
        <w:t>нровую принадлежность произвед</w:t>
      </w:r>
      <w:r w:rsidR="007C6A34" w:rsidRPr="007C6A34">
        <w:rPr>
          <w:rFonts w:ascii="Times New Roman" w:hAnsi="Times New Roman" w:cs="Times New Roman"/>
          <w:sz w:val="28"/>
          <w:szCs w:val="28"/>
        </w:rPr>
        <w:t>ения, формулировать устно простые выводы, подтверждать свой ответ примерами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пересказывать (устно) </w:t>
      </w:r>
      <w:r>
        <w:rPr>
          <w:rFonts w:ascii="Times New Roman" w:hAnsi="Times New Roman" w:cs="Times New Roman"/>
          <w:sz w:val="28"/>
          <w:szCs w:val="28"/>
        </w:rPr>
        <w:t>содержание произведения подроб</w:t>
      </w:r>
      <w:r w:rsidR="007C6A34" w:rsidRPr="007C6A34">
        <w:rPr>
          <w:rFonts w:ascii="Times New Roman" w:hAnsi="Times New Roman" w:cs="Times New Roman"/>
          <w:sz w:val="28"/>
          <w:szCs w:val="28"/>
        </w:rPr>
        <w:t>но, выборочно, от лица героя,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5E02CF">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высказывания на</w:t>
      </w:r>
      <w:r>
        <w:rPr>
          <w:rFonts w:ascii="Times New Roman" w:hAnsi="Times New Roman" w:cs="Times New Roman"/>
          <w:sz w:val="28"/>
          <w:szCs w:val="28"/>
        </w:rPr>
        <w:t xml:space="preserve"> заданную тему по содержа</w:t>
      </w:r>
      <w:r w:rsidR="007C6A34" w:rsidRPr="007C6A34">
        <w:rPr>
          <w:rFonts w:ascii="Times New Roman" w:hAnsi="Times New Roman" w:cs="Times New Roman"/>
          <w:sz w:val="28"/>
          <w:szCs w:val="28"/>
        </w:rPr>
        <w:t>нию произведения (не менее 5 предложений);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загадки, небольшие сказки, рассказы;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книг</w:t>
      </w:r>
      <w:r>
        <w:rPr>
          <w:rFonts w:ascii="Times New Roman" w:hAnsi="Times New Roman" w:cs="Times New Roman"/>
          <w:sz w:val="28"/>
          <w:szCs w:val="28"/>
        </w:rPr>
        <w:t>е/</w:t>
      </w:r>
      <w:r w:rsidR="005E02CF">
        <w:rPr>
          <w:rFonts w:ascii="Times New Roman" w:hAnsi="Times New Roman" w:cs="Times New Roman"/>
          <w:sz w:val="28"/>
          <w:szCs w:val="28"/>
        </w:rPr>
        <w:t xml:space="preserve"> </w:t>
      </w:r>
      <w:r>
        <w:rPr>
          <w:rFonts w:ascii="Times New Roman" w:hAnsi="Times New Roman" w:cs="Times New Roman"/>
          <w:sz w:val="28"/>
          <w:szCs w:val="28"/>
        </w:rPr>
        <w:t>учебнике по обложке, оглавле</w:t>
      </w:r>
      <w:r w:rsidR="007C6A34" w:rsidRPr="007C6A34">
        <w:rPr>
          <w:rFonts w:ascii="Times New Roman" w:hAnsi="Times New Roman" w:cs="Times New Roman"/>
          <w:sz w:val="28"/>
          <w:szCs w:val="28"/>
        </w:rPr>
        <w:t>нию, аннотации, иллюстра</w:t>
      </w:r>
      <w:r>
        <w:rPr>
          <w:rFonts w:ascii="Times New Roman" w:hAnsi="Times New Roman" w:cs="Times New Roman"/>
          <w:sz w:val="28"/>
          <w:szCs w:val="28"/>
        </w:rPr>
        <w:t>циям, предисловию, условным обо</w:t>
      </w:r>
      <w:r w:rsidR="007C6A34" w:rsidRPr="007C6A34">
        <w:rPr>
          <w:rFonts w:ascii="Times New Roman" w:hAnsi="Times New Roman" w:cs="Times New Roman"/>
          <w:sz w:val="28"/>
          <w:szCs w:val="28"/>
        </w:rPr>
        <w:t>значениям;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Pr>
          <w:rFonts w:ascii="Times New Roman" w:hAnsi="Times New Roman" w:cs="Times New Roman"/>
          <w:sz w:val="28"/>
          <w:szCs w:val="28"/>
        </w:rPr>
        <w:t>тоятельного чтения с учётом рекомендательного списка, используя картотеки,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w:t>
      </w:r>
      <w:r>
        <w:rPr>
          <w:rFonts w:ascii="Times New Roman" w:hAnsi="Times New Roman" w:cs="Times New Roman"/>
          <w:sz w:val="28"/>
          <w:szCs w:val="28"/>
        </w:rPr>
        <w:t>ую литературу для получения до</w:t>
      </w:r>
      <w:r w:rsidR="007C6A34" w:rsidRPr="007C6A34">
        <w:rPr>
          <w:rFonts w:ascii="Times New Roman" w:hAnsi="Times New Roman" w:cs="Times New Roman"/>
          <w:sz w:val="28"/>
          <w:szCs w:val="28"/>
        </w:rPr>
        <w:t>полнительной информации в соответствии с учебной задачей.</w:t>
      </w:r>
    </w:p>
    <w:p w:rsidR="00292028" w:rsidRDefault="00292028" w:rsidP="0074277E">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3 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3</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отвечать на вопрос о ку</w:t>
      </w:r>
      <w:r w:rsidR="00F37284">
        <w:rPr>
          <w:rFonts w:ascii="Times New Roman" w:hAnsi="Times New Roman" w:cs="Times New Roman"/>
          <w:sz w:val="28"/>
          <w:szCs w:val="28"/>
        </w:rPr>
        <w:t>льтурной значимости устного народного творчества и</w:t>
      </w:r>
      <w:r w:rsidR="007C6A34" w:rsidRPr="007C6A34">
        <w:rPr>
          <w:rFonts w:ascii="Times New Roman" w:hAnsi="Times New Roman" w:cs="Times New Roman"/>
          <w:sz w:val="28"/>
          <w:szCs w:val="28"/>
        </w:rPr>
        <w:t xml:space="preserve"> ху</w:t>
      </w:r>
      <w:r w:rsidR="00F37284">
        <w:rPr>
          <w:rFonts w:ascii="Times New Roman" w:hAnsi="Times New Roman" w:cs="Times New Roman"/>
          <w:sz w:val="28"/>
          <w:szCs w:val="28"/>
        </w:rPr>
        <w:t xml:space="preserve">дожественной литературы, </w:t>
      </w:r>
      <w:r w:rsidR="007C6A34" w:rsidRPr="007C6A34">
        <w:rPr>
          <w:rFonts w:ascii="Times New Roman" w:hAnsi="Times New Roman" w:cs="Times New Roman"/>
          <w:sz w:val="28"/>
          <w:szCs w:val="28"/>
        </w:rPr>
        <w:t>находить в фольклоре и литературны</w:t>
      </w:r>
      <w:r w:rsidR="00F37284">
        <w:rPr>
          <w:rFonts w:ascii="Times New Roman" w:hAnsi="Times New Roman" w:cs="Times New Roman"/>
          <w:sz w:val="28"/>
          <w:szCs w:val="28"/>
        </w:rPr>
        <w:t>х произведениях отражение нрав</w:t>
      </w:r>
      <w:r w:rsidR="007C6A34" w:rsidRPr="007C6A34">
        <w:rPr>
          <w:rFonts w:ascii="Times New Roman" w:hAnsi="Times New Roman" w:cs="Times New Roman"/>
          <w:sz w:val="28"/>
          <w:szCs w:val="28"/>
        </w:rPr>
        <w:t>ственных ценностей, традиц</w:t>
      </w:r>
      <w:r w:rsidR="00F37284">
        <w:rPr>
          <w:rFonts w:ascii="Times New Roman" w:hAnsi="Times New Roman" w:cs="Times New Roman"/>
          <w:sz w:val="28"/>
          <w:szCs w:val="28"/>
        </w:rPr>
        <w:t>ий, быта, культуры разных наро</w:t>
      </w:r>
      <w:r w:rsidR="007C6A34" w:rsidRPr="007C6A34">
        <w:rPr>
          <w:rFonts w:ascii="Times New Roman" w:hAnsi="Times New Roman" w:cs="Times New Roman"/>
          <w:sz w:val="28"/>
          <w:szCs w:val="28"/>
        </w:rPr>
        <w:t>дов, ориентироваться в нравст</w:t>
      </w:r>
      <w:r w:rsidR="00F37284">
        <w:rPr>
          <w:rFonts w:ascii="Times New Roman" w:hAnsi="Times New Roman" w:cs="Times New Roman"/>
          <w:sz w:val="28"/>
          <w:szCs w:val="28"/>
        </w:rPr>
        <w:t>венно-этических понятиях в кон</w:t>
      </w:r>
      <w:r w:rsidR="007C6A34" w:rsidRPr="007C6A34">
        <w:rPr>
          <w:rFonts w:ascii="Times New Roman" w:hAnsi="Times New Roman" w:cs="Times New Roman"/>
          <w:sz w:val="28"/>
          <w:szCs w:val="28"/>
        </w:rPr>
        <w:t>тексте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4 стихотворений в соответствии с из</w:t>
      </w:r>
      <w:r>
        <w:rPr>
          <w:rFonts w:ascii="Times New Roman" w:hAnsi="Times New Roman" w:cs="Times New Roman"/>
          <w:sz w:val="28"/>
          <w:szCs w:val="28"/>
        </w:rPr>
        <w:t>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 произве</w:t>
      </w:r>
      <w:r w:rsidR="00F37284">
        <w:rPr>
          <w:rFonts w:ascii="Times New Roman" w:hAnsi="Times New Roman" w:cs="Times New Roman"/>
          <w:sz w:val="28"/>
          <w:szCs w:val="28"/>
        </w:rPr>
        <w:t>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к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сказки о животн</w:t>
      </w:r>
      <w:r w:rsidR="00F37284">
        <w:rPr>
          <w:rFonts w:ascii="Times New Roman" w:hAnsi="Times New Roman" w:cs="Times New Roman"/>
          <w:sz w:val="28"/>
          <w:szCs w:val="28"/>
        </w:rPr>
        <w:t>ых, бытовые и волшеб</w:t>
      </w:r>
      <w:r w:rsidR="007C6A34" w:rsidRPr="007C6A34">
        <w:rPr>
          <w:rFonts w:ascii="Times New Roman" w:hAnsi="Times New Roman" w:cs="Times New Roman"/>
          <w:sz w:val="28"/>
          <w:szCs w:val="28"/>
        </w:rPr>
        <w:t>ные) и художественной литера</w:t>
      </w:r>
      <w:r w:rsidR="0043471F">
        <w:rPr>
          <w:rFonts w:ascii="Times New Roman" w:hAnsi="Times New Roman" w:cs="Times New Roman"/>
          <w:sz w:val="28"/>
          <w:szCs w:val="28"/>
        </w:rPr>
        <w:t>туры (литературные сказки, рас</w:t>
      </w:r>
      <w:r w:rsidR="007C6A34" w:rsidRPr="007C6A34">
        <w:rPr>
          <w:rFonts w:ascii="Times New Roman" w:hAnsi="Times New Roman" w:cs="Times New Roman"/>
          <w:sz w:val="28"/>
          <w:szCs w:val="28"/>
        </w:rPr>
        <w:t>сказы, стихотворения, басни</w:t>
      </w:r>
      <w:r w:rsidR="00F37284">
        <w:rPr>
          <w:rFonts w:ascii="Times New Roman" w:hAnsi="Times New Roman" w:cs="Times New Roman"/>
          <w:sz w:val="28"/>
          <w:szCs w:val="28"/>
        </w:rPr>
        <w:t>), приводить примеры произведе</w:t>
      </w:r>
      <w:r w:rsidR="007C6A34" w:rsidRPr="007C6A34">
        <w:rPr>
          <w:rFonts w:ascii="Times New Roman" w:hAnsi="Times New Roman" w:cs="Times New Roman"/>
          <w:sz w:val="28"/>
          <w:szCs w:val="28"/>
        </w:rPr>
        <w:t>ний фольклора разных народов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ции текста: формулировать тему и главную мысль, определять последовательность событий в тексте произведения, выявлять связь событий, эпизодов текста;</w:t>
      </w:r>
      <w:r w:rsidR="00F37284">
        <w:rPr>
          <w:rFonts w:ascii="Times New Roman" w:hAnsi="Times New Roman" w:cs="Times New Roman"/>
          <w:sz w:val="28"/>
          <w:szCs w:val="28"/>
        </w:rPr>
        <w:t xml:space="preserve"> составлять план текста (вопро</w:t>
      </w:r>
      <w:r w:rsidR="007C6A34" w:rsidRPr="007C6A34">
        <w:rPr>
          <w:rFonts w:ascii="Times New Roman" w:hAnsi="Times New Roman" w:cs="Times New Roman"/>
          <w:sz w:val="28"/>
          <w:szCs w:val="28"/>
        </w:rPr>
        <w:t>сный, номинативный, цитатный);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героев, описывать характер героя, давать оценку поступкам героев, с</w:t>
      </w:r>
      <w:r w:rsidR="00F37284">
        <w:rPr>
          <w:rFonts w:ascii="Times New Roman" w:hAnsi="Times New Roman" w:cs="Times New Roman"/>
          <w:sz w:val="28"/>
          <w:szCs w:val="28"/>
        </w:rPr>
        <w:t>оставлять портретные характери</w:t>
      </w:r>
      <w:r w:rsidR="007C6A34" w:rsidRPr="007C6A34">
        <w:rPr>
          <w:rFonts w:ascii="Times New Roman" w:hAnsi="Times New Roman" w:cs="Times New Roman"/>
          <w:sz w:val="28"/>
          <w:szCs w:val="28"/>
        </w:rPr>
        <w:t>стики персонажей; выявлять взаимосвязь между поступками, мыслями, чувствами героев, ср</w:t>
      </w:r>
      <w:r w:rsidR="00F37284">
        <w:rPr>
          <w:rFonts w:ascii="Times New Roman" w:hAnsi="Times New Roman" w:cs="Times New Roman"/>
          <w:sz w:val="28"/>
          <w:szCs w:val="28"/>
        </w:rPr>
        <w:t>авнивать героев одного произве</w:t>
      </w:r>
      <w:r w:rsidR="007C6A34" w:rsidRPr="007C6A34">
        <w:rPr>
          <w:rFonts w:ascii="Times New Roman" w:hAnsi="Times New Roman" w:cs="Times New Roman"/>
          <w:sz w:val="28"/>
          <w:szCs w:val="28"/>
        </w:rPr>
        <w:t>дения и сопоставлять их по</w:t>
      </w:r>
      <w:r w:rsidR="00F37284">
        <w:rPr>
          <w:rFonts w:ascii="Times New Roman" w:hAnsi="Times New Roman" w:cs="Times New Roman"/>
          <w:sz w:val="28"/>
          <w:szCs w:val="28"/>
        </w:rPr>
        <w:t>ступки по предложенным критери</w:t>
      </w:r>
      <w:r w:rsidR="007C6A34" w:rsidRPr="007C6A34">
        <w:rPr>
          <w:rFonts w:ascii="Times New Roman" w:hAnsi="Times New Roman" w:cs="Times New Roman"/>
          <w:sz w:val="28"/>
          <w:szCs w:val="28"/>
        </w:rPr>
        <w:t>ям (по аналогии или по контрасту);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отличать автора произведе</w:t>
      </w:r>
      <w:r w:rsidR="00F37284">
        <w:rPr>
          <w:rFonts w:ascii="Times New Roman" w:hAnsi="Times New Roman" w:cs="Times New Roman"/>
          <w:sz w:val="28"/>
          <w:szCs w:val="28"/>
        </w:rPr>
        <w:t>ния от героя и рассказчика, ха</w:t>
      </w:r>
      <w:r w:rsidR="007C6A34" w:rsidRPr="007C6A34">
        <w:rPr>
          <w:rFonts w:ascii="Times New Roman" w:hAnsi="Times New Roman" w:cs="Times New Roman"/>
          <w:sz w:val="28"/>
          <w:szCs w:val="28"/>
        </w:rPr>
        <w:t>рактеризовать отношение авто</w:t>
      </w:r>
      <w:r w:rsidR="00F37284">
        <w:rPr>
          <w:rFonts w:ascii="Times New Roman" w:hAnsi="Times New Roman" w:cs="Times New Roman"/>
          <w:sz w:val="28"/>
          <w:szCs w:val="28"/>
        </w:rPr>
        <w:t>ра к героям, поступкам, описан</w:t>
      </w:r>
      <w:r w:rsidR="007C6A34" w:rsidRPr="007C6A34">
        <w:rPr>
          <w:rFonts w:ascii="Times New Roman" w:hAnsi="Times New Roman" w:cs="Times New Roman"/>
          <w:sz w:val="28"/>
          <w:szCs w:val="28"/>
        </w:rPr>
        <w:t>ной картине, находить в тексте средства изображения героев (портрет), описание пейзажа и интерьера;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незнакомого слова с опорой на контекст и с использованием словаря; на</w:t>
      </w:r>
      <w:r w:rsidR="00F37284">
        <w:rPr>
          <w:rFonts w:ascii="Times New Roman" w:hAnsi="Times New Roman" w:cs="Times New Roman"/>
          <w:sz w:val="28"/>
          <w:szCs w:val="28"/>
        </w:rPr>
        <w:t>ходить в тексте примеры исполь</w:t>
      </w:r>
      <w:r w:rsidR="007C6A34" w:rsidRPr="007C6A34">
        <w:rPr>
          <w:rFonts w:ascii="Times New Roman" w:hAnsi="Times New Roman" w:cs="Times New Roman"/>
          <w:sz w:val="28"/>
          <w:szCs w:val="28"/>
        </w:rPr>
        <w:t>зования слов в прямом и перен</w:t>
      </w:r>
      <w:r w:rsidR="00F37284">
        <w:rPr>
          <w:rFonts w:ascii="Times New Roman" w:hAnsi="Times New Roman" w:cs="Times New Roman"/>
          <w:sz w:val="28"/>
          <w:szCs w:val="28"/>
        </w:rPr>
        <w:t>осном значении, средств художе</w:t>
      </w:r>
      <w:r w:rsidR="007C6A34" w:rsidRPr="007C6A34">
        <w:rPr>
          <w:rFonts w:ascii="Times New Roman" w:hAnsi="Times New Roman" w:cs="Times New Roman"/>
          <w:sz w:val="28"/>
          <w:szCs w:val="28"/>
        </w:rPr>
        <w:t>ственной выразительности (сравнение, эпитет, олицетворение);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орфоэпических и пунктуационных норм, устно и письменно фор</w:t>
      </w:r>
      <w:r w:rsidR="00F37284">
        <w:rPr>
          <w:rFonts w:ascii="Times New Roman" w:hAnsi="Times New Roman" w:cs="Times New Roman"/>
          <w:sz w:val="28"/>
          <w:szCs w:val="28"/>
        </w:rPr>
        <w:t>мулировать простые выводы, под</w:t>
      </w:r>
      <w:r w:rsidR="007C6A34" w:rsidRPr="007C6A34">
        <w:rPr>
          <w:rFonts w:ascii="Times New Roman" w:hAnsi="Times New Roman" w:cs="Times New Roman"/>
          <w:sz w:val="28"/>
          <w:szCs w:val="28"/>
        </w:rPr>
        <w:t xml:space="preserve">тверждать свой ответ примерами </w:t>
      </w:r>
      <w:r w:rsidR="00F37284">
        <w:rPr>
          <w:rFonts w:ascii="Times New Roman" w:hAnsi="Times New Roman" w:cs="Times New Roman"/>
          <w:sz w:val="28"/>
          <w:szCs w:val="28"/>
        </w:rPr>
        <w:t>из текста; использовать в бесе</w:t>
      </w:r>
      <w:r w:rsidR="007C6A34" w:rsidRPr="007C6A34">
        <w:rPr>
          <w:rFonts w:ascii="Times New Roman" w:hAnsi="Times New Roman" w:cs="Times New Roman"/>
          <w:sz w:val="28"/>
          <w:szCs w:val="28"/>
        </w:rPr>
        <w:t xml:space="preserve">де </w:t>
      </w:r>
      <w:r>
        <w:rPr>
          <w:rFonts w:ascii="Times New Roman" w:hAnsi="Times New Roman" w:cs="Times New Roman"/>
          <w:sz w:val="28"/>
          <w:szCs w:val="28"/>
        </w:rPr>
        <w:t>изученные литературные понятия;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пересказывать произведение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инс</w:t>
      </w:r>
      <w:r w:rsidR="007C6A34" w:rsidRPr="007C6A34">
        <w:rPr>
          <w:rFonts w:ascii="Times New Roman" w:hAnsi="Times New Roman" w:cs="Times New Roman"/>
          <w:sz w:val="28"/>
          <w:szCs w:val="28"/>
        </w:rPr>
        <w:t>ценировать небольшие эпизоды из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письменные высказывания на основе прочитанного/прослушанного</w:t>
      </w:r>
      <w:r w:rsidR="00F37284">
        <w:rPr>
          <w:rFonts w:ascii="Times New Roman" w:hAnsi="Times New Roman" w:cs="Times New Roman"/>
          <w:sz w:val="28"/>
          <w:szCs w:val="28"/>
        </w:rPr>
        <w:t xml:space="preserve"> текста на заданную тему по со</w:t>
      </w:r>
      <w:r w:rsidR="007C6A34" w:rsidRPr="007C6A34">
        <w:rPr>
          <w:rFonts w:ascii="Times New Roman" w:hAnsi="Times New Roman" w:cs="Times New Roman"/>
          <w:sz w:val="28"/>
          <w:szCs w:val="28"/>
        </w:rPr>
        <w:t xml:space="preserve">держанию произведения (не </w:t>
      </w:r>
      <w:r w:rsidR="00F37284">
        <w:rPr>
          <w:rFonts w:ascii="Times New Roman" w:hAnsi="Times New Roman" w:cs="Times New Roman"/>
          <w:sz w:val="28"/>
          <w:szCs w:val="28"/>
        </w:rPr>
        <w:t>менее 8 предложений), корректи</w:t>
      </w:r>
      <w:r w:rsidR="007C6A34" w:rsidRPr="007C6A34">
        <w:rPr>
          <w:rFonts w:ascii="Times New Roman" w:hAnsi="Times New Roman" w:cs="Times New Roman"/>
          <w:sz w:val="28"/>
          <w:szCs w:val="28"/>
        </w:rPr>
        <w:t>ровать собственный письменный текст;</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тексты, исполь</w:t>
      </w:r>
      <w:r w:rsidR="00F37284">
        <w:rPr>
          <w:rFonts w:ascii="Times New Roman" w:hAnsi="Times New Roman" w:cs="Times New Roman"/>
          <w:sz w:val="28"/>
          <w:szCs w:val="28"/>
        </w:rPr>
        <w:t>зуя аналогии, иллюстрации, при</w:t>
      </w:r>
      <w:r w:rsidR="007C6A34" w:rsidRPr="007C6A34">
        <w:rPr>
          <w:rFonts w:ascii="Times New Roman" w:hAnsi="Times New Roman" w:cs="Times New Roman"/>
          <w:sz w:val="28"/>
          <w:szCs w:val="28"/>
        </w:rPr>
        <w:t>думывать продолжение прочитанного произведения;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w:t>
      </w:r>
      <w:r w:rsidR="005E02CF">
        <w:rPr>
          <w:rFonts w:ascii="Times New Roman" w:hAnsi="Times New Roman" w:cs="Times New Roman"/>
          <w:sz w:val="28"/>
          <w:szCs w:val="28"/>
        </w:rPr>
        <w:t xml:space="preserve">комендательного списка, </w:t>
      </w:r>
      <w:r w:rsidR="008577E4">
        <w:rPr>
          <w:rFonts w:ascii="Times New Roman" w:hAnsi="Times New Roman" w:cs="Times New Roman"/>
          <w:sz w:val="28"/>
          <w:szCs w:val="28"/>
        </w:rPr>
        <w:t xml:space="preserve">используя картотеки, </w:t>
      </w:r>
      <w:r w:rsidR="007C6A34" w:rsidRPr="007C6A34">
        <w:rPr>
          <w:rFonts w:ascii="Times New Roman" w:hAnsi="Times New Roman" w:cs="Times New Roman"/>
          <w:sz w:val="28"/>
          <w:szCs w:val="28"/>
        </w:rPr>
        <w:t>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справочные издания,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верифици</w:t>
      </w:r>
      <w:r w:rsidR="007C6A34" w:rsidRPr="007C6A34">
        <w:rPr>
          <w:rFonts w:ascii="Times New Roman" w:hAnsi="Times New Roman" w:cs="Times New Roman"/>
          <w:sz w:val="28"/>
          <w:szCs w:val="28"/>
        </w:rPr>
        <w:t>рованные электронные ресурсы, включённые в федеральный перечень.</w:t>
      </w:r>
    </w:p>
    <w:p w:rsidR="00F37284" w:rsidRDefault="00F37284" w:rsidP="009215F6">
      <w:pPr>
        <w:rPr>
          <w:rFonts w:ascii="Times New Roman" w:hAnsi="Times New Roman" w:cs="Times New Roman"/>
          <w:b/>
          <w:sz w:val="28"/>
          <w:szCs w:val="28"/>
        </w:rPr>
      </w:pPr>
    </w:p>
    <w:p w:rsidR="007C6A34" w:rsidRPr="00EE658B" w:rsidRDefault="00EE658B" w:rsidP="00EE658B">
      <w:pPr>
        <w:jc w:val="center"/>
        <w:rPr>
          <w:rFonts w:ascii="Times New Roman" w:hAnsi="Times New Roman" w:cs="Times New Roman"/>
          <w:b/>
          <w:sz w:val="28"/>
          <w:szCs w:val="28"/>
        </w:rPr>
      </w:pPr>
      <w:r w:rsidRPr="00EE658B">
        <w:rPr>
          <w:rFonts w:ascii="Times New Roman" w:hAnsi="Times New Roman" w:cs="Times New Roman"/>
          <w:b/>
          <w:sz w:val="28"/>
          <w:szCs w:val="28"/>
        </w:rPr>
        <w:t>4 </w:t>
      </w:r>
      <w:r w:rsidR="007C6A34" w:rsidRPr="00EE658B">
        <w:rPr>
          <w:rFonts w:ascii="Times New Roman" w:hAnsi="Times New Roman" w:cs="Times New Roman"/>
          <w:b/>
          <w:sz w:val="28"/>
          <w:szCs w:val="28"/>
        </w:rPr>
        <w:t>КЛАСС</w:t>
      </w:r>
    </w:p>
    <w:p w:rsidR="007C6A34" w:rsidRPr="00EE658B" w:rsidRDefault="007C6A34" w:rsidP="007C6A34">
      <w:pPr>
        <w:ind w:firstLine="709"/>
        <w:jc w:val="both"/>
        <w:rPr>
          <w:rFonts w:ascii="Times New Roman" w:hAnsi="Times New Roman" w:cs="Times New Roman"/>
          <w:b/>
          <w:i/>
          <w:sz w:val="28"/>
          <w:szCs w:val="28"/>
        </w:rPr>
      </w:pPr>
      <w:r w:rsidRPr="00EE658B">
        <w:rPr>
          <w:rFonts w:ascii="Times New Roman" w:hAnsi="Times New Roman" w:cs="Times New Roman"/>
          <w:b/>
          <w:i/>
          <w:sz w:val="28"/>
          <w:szCs w:val="28"/>
        </w:rPr>
        <w:t xml:space="preserve">К концу обучения в </w:t>
      </w:r>
      <w:r w:rsidR="005E02CF">
        <w:rPr>
          <w:rFonts w:ascii="Times New Roman" w:hAnsi="Times New Roman" w:cs="Times New Roman"/>
          <w:b/>
          <w:i/>
          <w:sz w:val="28"/>
          <w:szCs w:val="28"/>
        </w:rPr>
        <w:t>4</w:t>
      </w:r>
      <w:r w:rsidRPr="00EE658B">
        <w:rPr>
          <w:rFonts w:ascii="Times New Roman" w:hAnsi="Times New Roman" w:cs="Times New Roman"/>
          <w:b/>
          <w:i/>
          <w:sz w:val="28"/>
          <w:szCs w:val="28"/>
        </w:rPr>
        <w:t xml:space="preserve"> классе обучающийся научится: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значимость художественной литературы и фольклора для всестороннего </w:t>
      </w:r>
      <w:r w:rsidR="00F37284">
        <w:rPr>
          <w:rFonts w:ascii="Times New Roman" w:hAnsi="Times New Roman" w:cs="Times New Roman"/>
          <w:sz w:val="28"/>
          <w:szCs w:val="28"/>
        </w:rPr>
        <w:t>развития личности человека, на</w:t>
      </w:r>
      <w:r w:rsidR="007C6A34" w:rsidRPr="007C6A34">
        <w:rPr>
          <w:rFonts w:ascii="Times New Roman" w:hAnsi="Times New Roman" w:cs="Times New Roman"/>
          <w:sz w:val="28"/>
          <w:szCs w:val="28"/>
        </w:rPr>
        <w:t xml:space="preserve">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w:t>
      </w:r>
      <w:r w:rsidR="00F37284">
        <w:rPr>
          <w:rFonts w:ascii="Times New Roman" w:hAnsi="Times New Roman" w:cs="Times New Roman"/>
          <w:sz w:val="28"/>
          <w:szCs w:val="28"/>
        </w:rPr>
        <w:t>понятиях в контек</w:t>
      </w:r>
      <w:r w:rsidR="007C6A34" w:rsidRPr="007C6A34">
        <w:rPr>
          <w:rFonts w:ascii="Times New Roman" w:hAnsi="Times New Roman" w:cs="Times New Roman"/>
          <w:sz w:val="28"/>
          <w:szCs w:val="28"/>
        </w:rPr>
        <w:t>сте изученных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w:t>
      </w:r>
      <w:r w:rsidR="00692C60">
        <w:rPr>
          <w:rFonts w:ascii="Times New Roman" w:hAnsi="Times New Roman" w:cs="Times New Roman"/>
          <w:sz w:val="28"/>
          <w:szCs w:val="28"/>
        </w:rPr>
        <w:t xml:space="preserve">вать интерес и </w:t>
      </w:r>
      <w:r w:rsidR="00F37284">
        <w:rPr>
          <w:rFonts w:ascii="Times New Roman" w:hAnsi="Times New Roman" w:cs="Times New Roman"/>
          <w:sz w:val="28"/>
          <w:szCs w:val="28"/>
        </w:rPr>
        <w:t xml:space="preserve">положительную </w:t>
      </w:r>
      <w:r w:rsidR="007C6A34" w:rsidRPr="007C6A34">
        <w:rPr>
          <w:rFonts w:ascii="Times New Roman" w:hAnsi="Times New Roman" w:cs="Times New Roman"/>
          <w:sz w:val="28"/>
          <w:szCs w:val="28"/>
        </w:rPr>
        <w:t xml:space="preserve">мотивацию к систематическому чтению </w:t>
      </w:r>
      <w:r w:rsidR="00F37284">
        <w:rPr>
          <w:rFonts w:ascii="Times New Roman" w:hAnsi="Times New Roman" w:cs="Times New Roman"/>
          <w:sz w:val="28"/>
          <w:szCs w:val="28"/>
        </w:rPr>
        <w:t>и слушанию художественной лите</w:t>
      </w:r>
      <w:r w:rsidR="007C6A34" w:rsidRPr="007C6A34">
        <w:rPr>
          <w:rFonts w:ascii="Times New Roman" w:hAnsi="Times New Roman" w:cs="Times New Roman"/>
          <w:sz w:val="28"/>
          <w:szCs w:val="28"/>
        </w:rPr>
        <w:t>ратуры и произведений устно</w:t>
      </w:r>
      <w:r w:rsidR="00F37284">
        <w:rPr>
          <w:rFonts w:ascii="Times New Roman" w:hAnsi="Times New Roman" w:cs="Times New Roman"/>
          <w:sz w:val="28"/>
          <w:szCs w:val="28"/>
        </w:rPr>
        <w:t>го народного творчества: форми</w:t>
      </w:r>
      <w:r w:rsidR="007C6A34" w:rsidRPr="007C6A34">
        <w:rPr>
          <w:rFonts w:ascii="Times New Roman" w:hAnsi="Times New Roman" w:cs="Times New Roman"/>
          <w:sz w:val="28"/>
          <w:szCs w:val="28"/>
        </w:rPr>
        <w:t>ровать собственный круг чтения;</w:t>
      </w:r>
    </w:p>
    <w:p w:rsidR="007C6A34" w:rsidRPr="007C6A34" w:rsidRDefault="00EE658B" w:rsidP="00EE658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вслух и про себя в соответствии с учебной задачей, использовать разные виды ч</w:t>
      </w:r>
      <w:r w:rsidR="00F37284">
        <w:rPr>
          <w:rFonts w:ascii="Times New Roman" w:hAnsi="Times New Roman" w:cs="Times New Roman"/>
          <w:sz w:val="28"/>
          <w:szCs w:val="28"/>
        </w:rPr>
        <w:t>тения (изучающее, ознакомитель</w:t>
      </w:r>
      <w:r w:rsidR="007C6A34" w:rsidRPr="007C6A34">
        <w:rPr>
          <w:rFonts w:ascii="Times New Roman" w:hAnsi="Times New Roman" w:cs="Times New Roman"/>
          <w:sz w:val="28"/>
          <w:szCs w:val="28"/>
        </w:rPr>
        <w:t>ное, поисковое выборо</w:t>
      </w:r>
      <w:r>
        <w:rPr>
          <w:rFonts w:ascii="Times New Roman" w:hAnsi="Times New Roman" w:cs="Times New Roman"/>
          <w:sz w:val="28"/>
          <w:szCs w:val="28"/>
        </w:rPr>
        <w:t>чное, просмотровое выборочное);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читать вслух целыми сло</w:t>
      </w:r>
      <w:r w:rsidR="00F37284">
        <w:rPr>
          <w:rFonts w:ascii="Times New Roman" w:hAnsi="Times New Roman" w:cs="Times New Roman"/>
          <w:sz w:val="28"/>
          <w:szCs w:val="28"/>
        </w:rPr>
        <w:t>вами без пропусков и перестано</w:t>
      </w:r>
      <w:r w:rsidR="007C6A34" w:rsidRPr="007C6A34">
        <w:rPr>
          <w:rFonts w:ascii="Times New Roman" w:hAnsi="Times New Roman" w:cs="Times New Roman"/>
          <w:sz w:val="28"/>
          <w:szCs w:val="28"/>
        </w:rPr>
        <w:t>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наизусть не менее 5 стихотворений в соответствии с изученной тематикой произведений;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художественные</w:t>
      </w:r>
      <w:r w:rsidR="00F37284">
        <w:rPr>
          <w:rFonts w:ascii="Times New Roman" w:hAnsi="Times New Roman" w:cs="Times New Roman"/>
          <w:sz w:val="28"/>
          <w:szCs w:val="28"/>
        </w:rPr>
        <w:t xml:space="preserve"> произведения и познаватель</w:t>
      </w:r>
      <w:r w:rsidR="007C6A34" w:rsidRPr="007C6A34">
        <w:rPr>
          <w:rFonts w:ascii="Times New Roman" w:hAnsi="Times New Roman" w:cs="Times New Roman"/>
          <w:sz w:val="28"/>
          <w:szCs w:val="28"/>
        </w:rPr>
        <w:t>ные тексты;</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различать прозаическую и стихотворную речь: называть особенности стихотворного п</w:t>
      </w:r>
      <w:r w:rsidR="00F37284">
        <w:rPr>
          <w:rFonts w:ascii="Times New Roman" w:hAnsi="Times New Roman" w:cs="Times New Roman"/>
          <w:sz w:val="28"/>
          <w:szCs w:val="28"/>
        </w:rPr>
        <w:t>роизведения (ритм, рифма, стро</w:t>
      </w:r>
      <w:r w:rsidR="007C6A34" w:rsidRPr="007C6A34">
        <w:rPr>
          <w:rFonts w:ascii="Times New Roman" w:hAnsi="Times New Roman" w:cs="Times New Roman"/>
          <w:sz w:val="28"/>
          <w:szCs w:val="28"/>
        </w:rPr>
        <w:t>фа), отличать лирическое произведение от эпического;</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жанровую принадлежность, содержание, смысл прослушанного/прочитанног</w:t>
      </w:r>
      <w:r w:rsidR="00F37284">
        <w:rPr>
          <w:rFonts w:ascii="Times New Roman" w:hAnsi="Times New Roman" w:cs="Times New Roman"/>
          <w:sz w:val="28"/>
          <w:szCs w:val="28"/>
        </w:rPr>
        <w:t>о произведения: отвечать и фор</w:t>
      </w:r>
      <w:r w:rsidR="007C6A34" w:rsidRPr="007C6A34">
        <w:rPr>
          <w:rFonts w:ascii="Times New Roman" w:hAnsi="Times New Roman" w:cs="Times New Roman"/>
          <w:sz w:val="28"/>
          <w:szCs w:val="28"/>
        </w:rPr>
        <w:t>мулировать вопросы (</w:t>
      </w:r>
      <w:r w:rsidR="006E6F04">
        <w:rPr>
          <w:rFonts w:ascii="Times New Roman" w:hAnsi="Times New Roman" w:cs="Times New Roman"/>
          <w:sz w:val="28"/>
          <w:szCs w:val="28"/>
        </w:rPr>
        <w:t>в т.ч.</w:t>
      </w:r>
      <w:r w:rsidR="00F37284">
        <w:rPr>
          <w:rFonts w:ascii="Times New Roman" w:hAnsi="Times New Roman" w:cs="Times New Roman"/>
          <w:sz w:val="28"/>
          <w:szCs w:val="28"/>
        </w:rPr>
        <w:t xml:space="preserve"> проблемные) к познаватель</w:t>
      </w:r>
      <w:r w:rsidR="007C6A34" w:rsidRPr="007C6A34">
        <w:rPr>
          <w:rFonts w:ascii="Times New Roman" w:hAnsi="Times New Roman" w:cs="Times New Roman"/>
          <w:sz w:val="28"/>
          <w:szCs w:val="28"/>
        </w:rPr>
        <w:t>ным, учебным и художественным текстам;</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различать и называть </w:t>
      </w:r>
      <w:r w:rsidR="00F37284">
        <w:rPr>
          <w:rFonts w:ascii="Times New Roman" w:hAnsi="Times New Roman" w:cs="Times New Roman"/>
          <w:sz w:val="28"/>
          <w:szCs w:val="28"/>
        </w:rPr>
        <w:t>отдельные жанры фольклора (счи</w:t>
      </w:r>
      <w:r w:rsidR="007C6A34" w:rsidRPr="007C6A34">
        <w:rPr>
          <w:rFonts w:ascii="Times New Roman" w:hAnsi="Times New Roman" w:cs="Times New Roman"/>
          <w:sz w:val="28"/>
          <w:szCs w:val="28"/>
        </w:rPr>
        <w:t>талки, загадки, пословицы, потешки, небылицы, народные песни, скороговорки, сказк</w:t>
      </w:r>
      <w:r w:rsidR="00F37284">
        <w:rPr>
          <w:rFonts w:ascii="Times New Roman" w:hAnsi="Times New Roman" w:cs="Times New Roman"/>
          <w:sz w:val="28"/>
          <w:szCs w:val="28"/>
        </w:rPr>
        <w:t>и о животных, бытовые и волшеб</w:t>
      </w:r>
      <w:r w:rsidR="007C6A34" w:rsidRPr="007C6A34">
        <w:rPr>
          <w:rFonts w:ascii="Times New Roman" w:hAnsi="Times New Roman" w:cs="Times New Roman"/>
          <w:sz w:val="28"/>
          <w:szCs w:val="28"/>
        </w:rPr>
        <w:t>ные), приводить примеры пр</w:t>
      </w:r>
      <w:r w:rsidR="00F37284">
        <w:rPr>
          <w:rFonts w:ascii="Times New Roman" w:hAnsi="Times New Roman" w:cs="Times New Roman"/>
          <w:sz w:val="28"/>
          <w:szCs w:val="28"/>
        </w:rPr>
        <w:t>оизведений фольклора разных на</w:t>
      </w:r>
      <w:r w:rsidR="007C6A34" w:rsidRPr="007C6A34">
        <w:rPr>
          <w:rFonts w:ascii="Times New Roman" w:hAnsi="Times New Roman" w:cs="Times New Roman"/>
          <w:sz w:val="28"/>
          <w:szCs w:val="28"/>
        </w:rPr>
        <w:t>родов России;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читаемый те</w:t>
      </w:r>
      <w:r w:rsidR="00F37284">
        <w:rPr>
          <w:rFonts w:ascii="Times New Roman" w:hAnsi="Times New Roman" w:cs="Times New Roman"/>
          <w:sz w:val="28"/>
          <w:szCs w:val="28"/>
        </w:rPr>
        <w:t>кст с жанром художественной ли</w:t>
      </w:r>
      <w:r w:rsidR="007C6A34" w:rsidRPr="007C6A34">
        <w:rPr>
          <w:rFonts w:ascii="Times New Roman" w:hAnsi="Times New Roman" w:cs="Times New Roman"/>
          <w:sz w:val="28"/>
          <w:szCs w:val="28"/>
        </w:rPr>
        <w:t>тературы (литературные сказк</w:t>
      </w:r>
      <w:r w:rsidR="00F37284">
        <w:rPr>
          <w:rFonts w:ascii="Times New Roman" w:hAnsi="Times New Roman" w:cs="Times New Roman"/>
          <w:sz w:val="28"/>
          <w:szCs w:val="28"/>
        </w:rPr>
        <w:t>и, рассказы, стихотворения, бас</w:t>
      </w:r>
      <w:r w:rsidR="007C6A34" w:rsidRPr="007C6A34">
        <w:rPr>
          <w:rFonts w:ascii="Times New Roman" w:hAnsi="Times New Roman" w:cs="Times New Roman"/>
          <w:sz w:val="28"/>
          <w:szCs w:val="28"/>
        </w:rPr>
        <w:t>ни), приводить примеры разных жанров литературы России и стран мира;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владеть элементарными</w:t>
      </w:r>
      <w:r w:rsidR="00F37284">
        <w:rPr>
          <w:rFonts w:ascii="Times New Roman" w:hAnsi="Times New Roman" w:cs="Times New Roman"/>
          <w:sz w:val="28"/>
          <w:szCs w:val="28"/>
        </w:rPr>
        <w:t xml:space="preserve"> умениями анализа и интерпрета</w:t>
      </w:r>
      <w:r w:rsidR="007C6A34" w:rsidRPr="007C6A34">
        <w:rPr>
          <w:rFonts w:ascii="Times New Roman" w:hAnsi="Times New Roman" w:cs="Times New Roman"/>
          <w:sz w:val="28"/>
          <w:szCs w:val="28"/>
        </w:rPr>
        <w:t xml:space="preserve">ции текста: определять тему </w:t>
      </w:r>
      <w:r w:rsidR="00F37284">
        <w:rPr>
          <w:rFonts w:ascii="Times New Roman" w:hAnsi="Times New Roman" w:cs="Times New Roman"/>
          <w:sz w:val="28"/>
          <w:szCs w:val="28"/>
        </w:rPr>
        <w:t>и главную мысль, последователь</w:t>
      </w:r>
      <w:r w:rsidR="007C6A34" w:rsidRPr="007C6A34">
        <w:rPr>
          <w:rFonts w:ascii="Times New Roman" w:hAnsi="Times New Roman" w:cs="Times New Roman"/>
          <w:sz w:val="28"/>
          <w:szCs w:val="28"/>
        </w:rPr>
        <w:t>ность событий в тексте произведения, выявлять связь событий, эпизодов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характеризовать героев, </w:t>
      </w:r>
      <w:r w:rsidR="00F37284">
        <w:rPr>
          <w:rFonts w:ascii="Times New Roman" w:hAnsi="Times New Roman" w:cs="Times New Roman"/>
          <w:sz w:val="28"/>
          <w:szCs w:val="28"/>
        </w:rPr>
        <w:t>давать оценку их поступкам, со</w:t>
      </w:r>
      <w:r w:rsidR="007C6A34" w:rsidRPr="007C6A34">
        <w:rPr>
          <w:rFonts w:ascii="Times New Roman" w:hAnsi="Times New Roman" w:cs="Times New Roman"/>
          <w:sz w:val="28"/>
          <w:szCs w:val="28"/>
        </w:rPr>
        <w:t>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w:t>
      </w:r>
      <w:r w:rsidR="00692C60">
        <w:rPr>
          <w:rFonts w:ascii="Times New Roman" w:hAnsi="Times New Roman" w:cs="Times New Roman"/>
          <w:sz w:val="28"/>
          <w:szCs w:val="28"/>
        </w:rPr>
        <w:t>стоятельно вы</w:t>
      </w:r>
      <w:r w:rsidR="007C6A34" w:rsidRPr="007C6A34">
        <w:rPr>
          <w:rFonts w:ascii="Times New Roman" w:hAnsi="Times New Roman" w:cs="Times New Roman"/>
          <w:sz w:val="28"/>
          <w:szCs w:val="28"/>
        </w:rPr>
        <w:t>бранному критерию (по аналоги</w:t>
      </w:r>
      <w:r w:rsidR="00F37284">
        <w:rPr>
          <w:rFonts w:ascii="Times New Roman" w:hAnsi="Times New Roman" w:cs="Times New Roman"/>
          <w:sz w:val="28"/>
          <w:szCs w:val="28"/>
        </w:rPr>
        <w:t>и или по контрасту), характери</w:t>
      </w:r>
      <w:r w:rsidR="007C6A34" w:rsidRPr="007C6A34">
        <w:rPr>
          <w:rFonts w:ascii="Times New Roman" w:hAnsi="Times New Roman" w:cs="Times New Roman"/>
          <w:sz w:val="28"/>
          <w:szCs w:val="28"/>
        </w:rPr>
        <w:t>зовать собственное отношение к героям, поступкам; находить в тексте средства изображения героев (портрет) и выражения их чувств, описание пейзажа и ин</w:t>
      </w:r>
      <w:r w:rsidR="00692C60">
        <w:rPr>
          <w:rFonts w:ascii="Times New Roman" w:hAnsi="Times New Roman" w:cs="Times New Roman"/>
          <w:sz w:val="28"/>
          <w:szCs w:val="28"/>
        </w:rPr>
        <w:t>терьера, устанавливать причин</w:t>
      </w:r>
      <w:r w:rsidR="007C6A34" w:rsidRPr="007C6A34">
        <w:rPr>
          <w:rFonts w:ascii="Times New Roman" w:hAnsi="Times New Roman" w:cs="Times New Roman"/>
          <w:sz w:val="28"/>
          <w:szCs w:val="28"/>
        </w:rPr>
        <w:t>но-следственные связи событий, явлений, поступков героев;</w:t>
      </w:r>
    </w:p>
    <w:p w:rsidR="007C6A34" w:rsidRPr="007C6A34" w:rsidRDefault="00EE658B" w:rsidP="00F372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значение нез</w:t>
      </w:r>
      <w:r w:rsidR="00F37284">
        <w:rPr>
          <w:rFonts w:ascii="Times New Roman" w:hAnsi="Times New Roman" w:cs="Times New Roman"/>
          <w:sz w:val="28"/>
          <w:szCs w:val="28"/>
        </w:rPr>
        <w:t>накомого слова с опорой на кон</w:t>
      </w:r>
      <w:r w:rsidR="007C6A34" w:rsidRPr="007C6A34">
        <w:rPr>
          <w:rFonts w:ascii="Times New Roman" w:hAnsi="Times New Roman" w:cs="Times New Roman"/>
          <w:sz w:val="28"/>
          <w:szCs w:val="28"/>
        </w:rPr>
        <w:t>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w:t>
      </w:r>
      <w:r w:rsidR="00F37284">
        <w:rPr>
          <w:rFonts w:ascii="Times New Roman" w:hAnsi="Times New Roman" w:cs="Times New Roman"/>
          <w:sz w:val="28"/>
          <w:szCs w:val="28"/>
        </w:rPr>
        <w:t>ицетворение, метафора);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w:t>
      </w:r>
      <w:r w:rsidR="00F37284">
        <w:rPr>
          <w:rFonts w:ascii="Times New Roman" w:hAnsi="Times New Roman" w:cs="Times New Roman"/>
          <w:sz w:val="28"/>
          <w:szCs w:val="28"/>
        </w:rPr>
        <w:t>зведения, эпизод, смысловые ча</w:t>
      </w:r>
      <w:r w:rsidR="007C6A34" w:rsidRPr="007C6A34">
        <w:rPr>
          <w:rFonts w:ascii="Times New Roman" w:hAnsi="Times New Roman" w:cs="Times New Roman"/>
          <w:sz w:val="28"/>
          <w:szCs w:val="28"/>
        </w:rPr>
        <w:t>сти, композиция, сравнение, эпитет, олицетворение, метафора, лирика, эпос, образ);</w:t>
      </w:r>
    </w:p>
    <w:p w:rsidR="009E1A98"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обсуждении прослушанного/</w:t>
      </w:r>
      <w:r w:rsidR="00692C60">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прочитанного произведения: строить моноло</w:t>
      </w:r>
      <w:r w:rsidR="00F37284">
        <w:rPr>
          <w:rFonts w:ascii="Times New Roman" w:hAnsi="Times New Roman" w:cs="Times New Roman"/>
          <w:sz w:val="28"/>
          <w:szCs w:val="28"/>
        </w:rPr>
        <w:t>гическое и диалогическое выска</w:t>
      </w:r>
      <w:r w:rsidR="007C6A34" w:rsidRPr="007C6A34">
        <w:rPr>
          <w:rFonts w:ascii="Times New Roman" w:hAnsi="Times New Roman" w:cs="Times New Roman"/>
          <w:sz w:val="28"/>
          <w:szCs w:val="28"/>
        </w:rPr>
        <w:t>зывание с соблюдением норм русского литературного языка (норм п</w:t>
      </w:r>
      <w:r w:rsidR="00F37284">
        <w:rPr>
          <w:rFonts w:ascii="Times New Roman" w:hAnsi="Times New Roman" w:cs="Times New Roman"/>
          <w:sz w:val="28"/>
          <w:szCs w:val="28"/>
        </w:rPr>
        <w:t xml:space="preserve">роизношения, словоупотребления, грамматики); </w:t>
      </w:r>
      <w:r w:rsidR="007C6A34" w:rsidRPr="007C6A34">
        <w:rPr>
          <w:rFonts w:ascii="Times New Roman" w:hAnsi="Times New Roman" w:cs="Times New Roman"/>
          <w:sz w:val="28"/>
          <w:szCs w:val="28"/>
        </w:rPr>
        <w:t>устно и письменно формулировать п</w:t>
      </w:r>
      <w:r w:rsidR="00F37284">
        <w:rPr>
          <w:rFonts w:ascii="Times New Roman" w:hAnsi="Times New Roman" w:cs="Times New Roman"/>
          <w:sz w:val="28"/>
          <w:szCs w:val="28"/>
        </w:rPr>
        <w:t>ростые выводы на основе прослу</w:t>
      </w:r>
      <w:r w:rsidR="007C6A34" w:rsidRPr="007C6A34">
        <w:rPr>
          <w:rFonts w:ascii="Times New Roman" w:hAnsi="Times New Roman" w:cs="Times New Roman"/>
          <w:sz w:val="28"/>
          <w:szCs w:val="28"/>
        </w:rPr>
        <w:t>шанного/</w:t>
      </w:r>
      <w:r w:rsidR="00F604A6">
        <w:rPr>
          <w:rFonts w:ascii="Times New Roman" w:hAnsi="Times New Roman" w:cs="Times New Roman"/>
          <w:sz w:val="28"/>
          <w:szCs w:val="28"/>
        </w:rPr>
        <w:t xml:space="preserve"> </w:t>
      </w:r>
      <w:r w:rsidR="000E4A05">
        <w:rPr>
          <w:rFonts w:ascii="Times New Roman" w:hAnsi="Times New Roman" w:cs="Times New Roman"/>
          <w:sz w:val="28"/>
          <w:szCs w:val="28"/>
        </w:rPr>
        <w:t xml:space="preserve">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прочитанного текста,</w:t>
      </w:r>
      <w:r w:rsidR="00F37284">
        <w:rPr>
          <w:rFonts w:ascii="Times New Roman" w:hAnsi="Times New Roman" w:cs="Times New Roman"/>
          <w:sz w:val="28"/>
          <w:szCs w:val="28"/>
        </w:rPr>
        <w:t xml:space="preserve"> подтверждать свой ответ приме</w:t>
      </w:r>
      <w:r w:rsidRPr="007C6A34">
        <w:rPr>
          <w:rFonts w:ascii="Times New Roman" w:hAnsi="Times New Roman" w:cs="Times New Roman"/>
          <w:sz w:val="28"/>
          <w:szCs w:val="28"/>
        </w:rPr>
        <w:t>рами из текста;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составлять план текст</w:t>
      </w:r>
      <w:r w:rsidR="00F37284">
        <w:rPr>
          <w:rFonts w:ascii="Times New Roman" w:hAnsi="Times New Roman" w:cs="Times New Roman"/>
          <w:sz w:val="28"/>
          <w:szCs w:val="28"/>
        </w:rPr>
        <w:t>а (вопросный, номинативный, ци</w:t>
      </w:r>
      <w:r w:rsidR="007C6A34" w:rsidRPr="007C6A34">
        <w:rPr>
          <w:rFonts w:ascii="Times New Roman" w:hAnsi="Times New Roman" w:cs="Times New Roman"/>
          <w:sz w:val="28"/>
          <w:szCs w:val="28"/>
        </w:rPr>
        <w:t>татный), пересказывать (устно) подробно, выборочно, сжато (кратко), от лица героя, с изменением лица рассказчика, от третьего лица;</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читать по ролям с собл</w:t>
      </w:r>
      <w:r w:rsidR="00F37284">
        <w:rPr>
          <w:rFonts w:ascii="Times New Roman" w:hAnsi="Times New Roman" w:cs="Times New Roman"/>
          <w:sz w:val="28"/>
          <w:szCs w:val="28"/>
        </w:rPr>
        <w:t>юдением норм произношения, рас</w:t>
      </w:r>
      <w:r w:rsidR="007C6A34" w:rsidRPr="007C6A34">
        <w:rPr>
          <w:rFonts w:ascii="Times New Roman" w:hAnsi="Times New Roman" w:cs="Times New Roman"/>
          <w:sz w:val="28"/>
          <w:szCs w:val="28"/>
        </w:rPr>
        <w:t>становки ударения, инсценир</w:t>
      </w:r>
      <w:r w:rsidR="00F37284">
        <w:rPr>
          <w:rFonts w:ascii="Times New Roman" w:hAnsi="Times New Roman" w:cs="Times New Roman"/>
          <w:sz w:val="28"/>
          <w:szCs w:val="28"/>
        </w:rPr>
        <w:t>овать небольшие эпизоды из про</w:t>
      </w:r>
      <w:r w:rsidR="007C6A34" w:rsidRPr="007C6A34">
        <w:rPr>
          <w:rFonts w:ascii="Times New Roman" w:hAnsi="Times New Roman" w:cs="Times New Roman"/>
          <w:sz w:val="28"/>
          <w:szCs w:val="28"/>
        </w:rPr>
        <w:t>изведения;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устные и пи</w:t>
      </w:r>
      <w:r w:rsidR="00F37284">
        <w:rPr>
          <w:rFonts w:ascii="Times New Roman" w:hAnsi="Times New Roman" w:cs="Times New Roman"/>
          <w:sz w:val="28"/>
          <w:szCs w:val="28"/>
        </w:rPr>
        <w:t>сьменные высказывания на задан</w:t>
      </w:r>
      <w:r w:rsidR="007C6A34" w:rsidRPr="007C6A34">
        <w:rPr>
          <w:rFonts w:ascii="Times New Roman" w:hAnsi="Times New Roman" w:cs="Times New Roman"/>
          <w:sz w:val="28"/>
          <w:szCs w:val="28"/>
        </w:rPr>
        <w:t>ную тему по содержанию прои</w:t>
      </w:r>
      <w:r w:rsidR="00F37284">
        <w:rPr>
          <w:rFonts w:ascii="Times New Roman" w:hAnsi="Times New Roman" w:cs="Times New Roman"/>
          <w:sz w:val="28"/>
          <w:szCs w:val="28"/>
        </w:rPr>
        <w:t>зведения (не менее 10 предложе</w:t>
      </w:r>
      <w:r w:rsidR="007C6A34" w:rsidRPr="007C6A34">
        <w:rPr>
          <w:rFonts w:ascii="Times New Roman" w:hAnsi="Times New Roman" w:cs="Times New Roman"/>
          <w:sz w:val="28"/>
          <w:szCs w:val="28"/>
        </w:rPr>
        <w:t>ний), писать сочинения на заданную тему, используя разные типы речи (повествование, оп</w:t>
      </w:r>
      <w:r w:rsidR="00F37284">
        <w:rPr>
          <w:rFonts w:ascii="Times New Roman" w:hAnsi="Times New Roman" w:cs="Times New Roman"/>
          <w:sz w:val="28"/>
          <w:szCs w:val="28"/>
        </w:rPr>
        <w:t>исание, рассуждение), корректи</w:t>
      </w:r>
      <w:r w:rsidR="007C6A34" w:rsidRPr="007C6A34">
        <w:rPr>
          <w:rFonts w:ascii="Times New Roman" w:hAnsi="Times New Roman" w:cs="Times New Roman"/>
          <w:sz w:val="28"/>
          <w:szCs w:val="28"/>
        </w:rPr>
        <w:t>ровать собственный текст с у</w:t>
      </w:r>
      <w:r w:rsidR="00F37284">
        <w:rPr>
          <w:rFonts w:ascii="Times New Roman" w:hAnsi="Times New Roman" w:cs="Times New Roman"/>
          <w:sz w:val="28"/>
          <w:szCs w:val="28"/>
        </w:rPr>
        <w:t>чётом правильности, выразитель</w:t>
      </w:r>
      <w:r w:rsidR="007C6A34" w:rsidRPr="007C6A34">
        <w:rPr>
          <w:rFonts w:ascii="Times New Roman" w:hAnsi="Times New Roman" w:cs="Times New Roman"/>
          <w:sz w:val="28"/>
          <w:szCs w:val="28"/>
        </w:rPr>
        <w:t>ности письменной речи;</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составлять краткий отзыв о прочитанном произведении по заданному алгоритму;</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сочинять по аналогии с прочитанным, составлять рассказ по иллюстрациям, от имени одн</w:t>
      </w:r>
      <w:r w:rsidR="00F37284">
        <w:rPr>
          <w:rFonts w:ascii="Times New Roman" w:hAnsi="Times New Roman" w:cs="Times New Roman"/>
          <w:sz w:val="28"/>
          <w:szCs w:val="28"/>
        </w:rPr>
        <w:t>ого из героев, придумывать про</w:t>
      </w:r>
      <w:r w:rsidR="007C6A34" w:rsidRPr="007C6A34">
        <w:rPr>
          <w:rFonts w:ascii="Times New Roman" w:hAnsi="Times New Roman" w:cs="Times New Roman"/>
          <w:sz w:val="28"/>
          <w:szCs w:val="28"/>
        </w:rPr>
        <w:t>должение прочитанного пр</w:t>
      </w:r>
      <w:r w:rsidR="00F37284">
        <w:rPr>
          <w:rFonts w:ascii="Times New Roman" w:hAnsi="Times New Roman" w:cs="Times New Roman"/>
          <w:sz w:val="28"/>
          <w:szCs w:val="28"/>
        </w:rPr>
        <w:t>оизведения (не менее 10 предло</w:t>
      </w:r>
      <w:r w:rsidR="007C6A34" w:rsidRPr="007C6A34">
        <w:rPr>
          <w:rFonts w:ascii="Times New Roman" w:hAnsi="Times New Roman" w:cs="Times New Roman"/>
          <w:sz w:val="28"/>
          <w:szCs w:val="28"/>
        </w:rPr>
        <w:t>жений);</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в соответстви</w:t>
      </w:r>
      <w:r w:rsidR="00F37284">
        <w:rPr>
          <w:rFonts w:ascii="Times New Roman" w:hAnsi="Times New Roman" w:cs="Times New Roman"/>
          <w:sz w:val="28"/>
          <w:szCs w:val="28"/>
        </w:rPr>
        <w:t>и с учебной задачей аппарат из</w:t>
      </w:r>
      <w:r w:rsidR="007C6A34" w:rsidRPr="007C6A34">
        <w:rPr>
          <w:rFonts w:ascii="Times New Roman" w:hAnsi="Times New Roman" w:cs="Times New Roman"/>
          <w:sz w:val="28"/>
          <w:szCs w:val="28"/>
        </w:rPr>
        <w:t>дания (обложку, оглавление,</w:t>
      </w:r>
      <w:r w:rsidR="00F37284">
        <w:rPr>
          <w:rFonts w:ascii="Times New Roman" w:hAnsi="Times New Roman" w:cs="Times New Roman"/>
          <w:sz w:val="28"/>
          <w:szCs w:val="28"/>
        </w:rPr>
        <w:t xml:space="preserve"> аннотацию, иллюстрации, преди</w:t>
      </w:r>
      <w:r w:rsidR="007C6A34" w:rsidRPr="007C6A34">
        <w:rPr>
          <w:rFonts w:ascii="Times New Roman" w:hAnsi="Times New Roman" w:cs="Times New Roman"/>
          <w:sz w:val="28"/>
          <w:szCs w:val="28"/>
        </w:rPr>
        <w:t>словие, приложения, сноски, примечания);</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книги для самос</w:t>
      </w:r>
      <w:r w:rsidR="00F37284">
        <w:rPr>
          <w:rFonts w:ascii="Times New Roman" w:hAnsi="Times New Roman" w:cs="Times New Roman"/>
          <w:sz w:val="28"/>
          <w:szCs w:val="28"/>
        </w:rPr>
        <w:t>тоятельного чтения с учётом рекомендательного списка, используя</w:t>
      </w:r>
      <w:r w:rsidR="007C6A34" w:rsidRPr="007C6A34">
        <w:rPr>
          <w:rFonts w:ascii="Times New Roman" w:hAnsi="Times New Roman" w:cs="Times New Roman"/>
          <w:sz w:val="28"/>
          <w:szCs w:val="28"/>
        </w:rPr>
        <w:t xml:space="preserve"> к</w:t>
      </w:r>
      <w:r w:rsidR="00F37284">
        <w:rPr>
          <w:rFonts w:ascii="Times New Roman" w:hAnsi="Times New Roman" w:cs="Times New Roman"/>
          <w:sz w:val="28"/>
          <w:szCs w:val="28"/>
        </w:rPr>
        <w:t>артотеки,</w:t>
      </w:r>
      <w:r w:rsidR="007C6A34" w:rsidRPr="007C6A34">
        <w:rPr>
          <w:rFonts w:ascii="Times New Roman" w:hAnsi="Times New Roman" w:cs="Times New Roman"/>
          <w:sz w:val="28"/>
          <w:szCs w:val="28"/>
        </w:rPr>
        <w:t xml:space="preserve"> рассказывать о прочитанной книге;</w:t>
      </w:r>
    </w:p>
    <w:p w:rsidR="007C6A34" w:rsidRPr="007C6A34" w:rsidRDefault="00EE658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справочную литературу, включая ресурсы сети Интернет (в условиях конт</w:t>
      </w:r>
      <w:r w:rsidR="00F37284">
        <w:rPr>
          <w:rFonts w:ascii="Times New Roman" w:hAnsi="Times New Roman" w:cs="Times New Roman"/>
          <w:sz w:val="28"/>
          <w:szCs w:val="28"/>
        </w:rPr>
        <w:t>ролируемого входа), для получе</w:t>
      </w:r>
      <w:r w:rsidR="007C6A34" w:rsidRPr="007C6A34">
        <w:rPr>
          <w:rFonts w:ascii="Times New Roman" w:hAnsi="Times New Roman" w:cs="Times New Roman"/>
          <w:sz w:val="28"/>
          <w:szCs w:val="28"/>
        </w:rPr>
        <w:t>ния дополнительной информац</w:t>
      </w:r>
      <w:r w:rsidR="00F37284">
        <w:rPr>
          <w:rFonts w:ascii="Times New Roman" w:hAnsi="Times New Roman" w:cs="Times New Roman"/>
          <w:sz w:val="28"/>
          <w:szCs w:val="28"/>
        </w:rPr>
        <w:t>ии в соответствии с учебной за</w:t>
      </w:r>
      <w:r w:rsidR="007C6A34" w:rsidRPr="007C6A34">
        <w:rPr>
          <w:rFonts w:ascii="Times New Roman" w:hAnsi="Times New Roman" w:cs="Times New Roman"/>
          <w:sz w:val="28"/>
          <w:szCs w:val="28"/>
        </w:rPr>
        <w:t>дачей.</w:t>
      </w:r>
    </w:p>
    <w:p w:rsidR="00277641" w:rsidRDefault="00277641" w:rsidP="004A1422">
      <w:pPr>
        <w:jc w:val="both"/>
        <w:rPr>
          <w:rFonts w:ascii="Times New Roman" w:hAnsi="Times New Roman" w:cs="Times New Roman"/>
          <w:b/>
          <w:sz w:val="28"/>
          <w:szCs w:val="28"/>
        </w:rPr>
      </w:pPr>
    </w:p>
    <w:p w:rsidR="003C5D98" w:rsidRDefault="003C5D98">
      <w:pPr>
        <w:rPr>
          <w:rFonts w:ascii="Times New Roman" w:hAnsi="Times New Roman" w:cs="Times New Roman"/>
          <w:b/>
          <w:sz w:val="28"/>
          <w:szCs w:val="28"/>
        </w:rPr>
      </w:pPr>
      <w:r>
        <w:rPr>
          <w:rFonts w:ascii="Times New Roman" w:hAnsi="Times New Roman" w:cs="Times New Roman"/>
          <w:b/>
          <w:sz w:val="28"/>
          <w:szCs w:val="28"/>
        </w:rPr>
        <w:br w:type="page"/>
      </w:r>
    </w:p>
    <w:p w:rsidR="003C5D98" w:rsidRPr="00F30BA4" w:rsidRDefault="00517DA5" w:rsidP="00CD5622">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2.1.3</w:t>
      </w:r>
      <w:r w:rsidR="007C53EC" w:rsidRPr="007C53EC">
        <w:rPr>
          <w:rFonts w:ascii="Times New Roman" w:hAnsi="Times New Roman" w:cs="Times New Roman"/>
          <w:b/>
          <w:sz w:val="28"/>
          <w:szCs w:val="28"/>
        </w:rPr>
        <w:t xml:space="preserve">. РАБОЧАЯ </w:t>
      </w:r>
      <w:r w:rsidR="007C53EC" w:rsidRPr="00F30BA4">
        <w:rPr>
          <w:rFonts w:ascii="Times New Roman" w:hAnsi="Times New Roman" w:cs="Times New Roman"/>
          <w:b/>
          <w:sz w:val="28"/>
          <w:szCs w:val="28"/>
        </w:rPr>
        <w:t xml:space="preserve">ПРОГРАММА </w:t>
      </w:r>
      <w:r w:rsidR="004F3472" w:rsidRPr="00F30BA4">
        <w:rPr>
          <w:rFonts w:ascii="Times New Roman" w:hAnsi="Times New Roman" w:cs="Times New Roman"/>
          <w:b/>
          <w:sz w:val="28"/>
          <w:szCs w:val="28"/>
        </w:rPr>
        <w:t>УЧЕБНОГО ПРЕДМЕТА</w:t>
      </w:r>
      <w:r w:rsidR="007C53EC" w:rsidRPr="00F30BA4">
        <w:rPr>
          <w:rFonts w:ascii="Times New Roman" w:hAnsi="Times New Roman" w:cs="Times New Roman"/>
          <w:b/>
          <w:sz w:val="28"/>
          <w:szCs w:val="28"/>
        </w:rPr>
        <w:t xml:space="preserve"> «РОДНОЙ </w:t>
      </w:r>
      <w:r w:rsidR="00143C28" w:rsidRPr="00F30BA4">
        <w:rPr>
          <w:rFonts w:ascii="Times New Roman" w:hAnsi="Times New Roman" w:cs="Times New Roman"/>
          <w:b/>
          <w:sz w:val="28"/>
          <w:szCs w:val="28"/>
        </w:rPr>
        <w:t>(РУССКИЙ) ЯЗЫК</w:t>
      </w:r>
      <w:r w:rsidR="007C53EC" w:rsidRPr="00F30BA4">
        <w:rPr>
          <w:rFonts w:ascii="Times New Roman" w:hAnsi="Times New Roman" w:cs="Times New Roman"/>
          <w:b/>
          <w:sz w:val="28"/>
          <w:szCs w:val="28"/>
        </w:rPr>
        <w:t>»</w:t>
      </w:r>
    </w:p>
    <w:p w:rsidR="00143C28" w:rsidRPr="00F30BA4" w:rsidRDefault="00143C28" w:rsidP="00143C28">
      <w:pPr>
        <w:ind w:firstLine="709"/>
        <w:jc w:val="both"/>
        <w:rPr>
          <w:rFonts w:ascii="Times New Roman" w:hAnsi="Times New Roman" w:cs="Times New Roman"/>
          <w:sz w:val="28"/>
          <w:szCs w:val="28"/>
        </w:rPr>
      </w:pPr>
      <w:r w:rsidRPr="00F30BA4">
        <w:rPr>
          <w:rFonts w:ascii="Times New Roman" w:hAnsi="Times New Roman" w:cs="Times New Roman"/>
          <w:sz w:val="28"/>
          <w:szCs w:val="28"/>
        </w:rPr>
        <w:t>Рабочая программа по учебному предмету «Родной язык» составлена в соответствии с федеральной рабочей программой по данному учебному предмету.</w:t>
      </w:r>
    </w:p>
    <w:p w:rsidR="00360786" w:rsidRDefault="00143C28"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F30BA4">
        <w:rPr>
          <w:rFonts w:ascii="Times New Roman" w:eastAsia="Times New Roman" w:hAnsi="Times New Roman" w:cs="Times New Roman"/>
          <w:i/>
          <w:sz w:val="28"/>
          <w:szCs w:val="28"/>
          <w:lang w:eastAsia="ru-RU" w:bidi="ru-RU"/>
        </w:rPr>
        <w:t>Р</w:t>
      </w:r>
      <w:r w:rsidR="00A809ED" w:rsidRPr="00F30BA4">
        <w:rPr>
          <w:rFonts w:ascii="Times New Roman" w:eastAsia="Times New Roman" w:hAnsi="Times New Roman" w:cs="Times New Roman"/>
          <w:i/>
          <w:sz w:val="28"/>
          <w:szCs w:val="28"/>
          <w:lang w:eastAsia="ru-RU" w:bidi="ru-RU"/>
        </w:rPr>
        <w:t>абочая программа по учебному предмету «Родной (русский) язык»</w:t>
      </w:r>
      <w:r w:rsidR="00A809ED" w:rsidRPr="00F30BA4">
        <w:rPr>
          <w:rFonts w:ascii="Times New Roman" w:eastAsia="Times New Roman" w:hAnsi="Times New Roman" w:cs="Times New Roman"/>
          <w:sz w:val="28"/>
          <w:szCs w:val="28"/>
          <w:lang w:eastAsia="ru-RU" w:bidi="ru-RU"/>
        </w:rPr>
        <w:t xml:space="preserve"> (предметная область «Родной язык и лит</w:t>
      </w:r>
      <w:r w:rsidR="00A809ED" w:rsidRPr="00A809ED">
        <w:rPr>
          <w:rFonts w:ascii="Times New Roman" w:eastAsia="Times New Roman" w:hAnsi="Times New Roman" w:cs="Times New Roman"/>
          <w:color w:val="000000"/>
          <w:sz w:val="28"/>
          <w:szCs w:val="28"/>
          <w:lang w:eastAsia="ru-RU" w:bidi="ru-RU"/>
        </w:rPr>
        <w:t>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A809ED" w:rsidRPr="00A809ED" w:rsidRDefault="00A809ED" w:rsidP="00CD5622">
      <w:pPr>
        <w:widowControl w:val="0"/>
        <w:tabs>
          <w:tab w:val="left" w:pos="137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Пояснительная записка</w:t>
      </w:r>
      <w:r w:rsidRPr="00A809ED">
        <w:rPr>
          <w:rFonts w:ascii="Times New Roman" w:eastAsia="Times New Roman" w:hAnsi="Times New Roman" w:cs="Times New Roman"/>
          <w:color w:val="000000"/>
          <w:sz w:val="28"/>
          <w:szCs w:val="28"/>
          <w:lang w:eastAsia="ru-RU" w:bidi="ru-RU"/>
        </w:rPr>
        <w:t xml:space="preserve">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A809ED" w:rsidRPr="00A809ED" w:rsidRDefault="00A809ED" w:rsidP="00CD5622">
      <w:pPr>
        <w:widowControl w:val="0"/>
        <w:tabs>
          <w:tab w:val="left" w:pos="1383"/>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Содержание обучения</w:t>
      </w:r>
      <w:r w:rsidRPr="00A809ED">
        <w:rPr>
          <w:rFonts w:ascii="Times New Roman" w:eastAsia="Times New Roman" w:hAnsi="Times New Roman" w:cs="Times New Roman"/>
          <w:color w:val="000000"/>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A809ED" w:rsidRPr="00A809ED" w:rsidRDefault="00A809ED" w:rsidP="00CD5622">
      <w:pPr>
        <w:widowControl w:val="0"/>
        <w:tabs>
          <w:tab w:val="left" w:pos="1388"/>
        </w:tabs>
        <w:ind w:firstLine="709"/>
        <w:jc w:val="both"/>
        <w:rPr>
          <w:rFonts w:ascii="Times New Roman" w:eastAsia="Times New Roman" w:hAnsi="Times New Roman" w:cs="Times New Roman"/>
          <w:color w:val="000000"/>
          <w:sz w:val="28"/>
          <w:szCs w:val="28"/>
          <w:lang w:eastAsia="ru-RU" w:bidi="ru-RU"/>
        </w:rPr>
      </w:pPr>
      <w:r w:rsidRPr="00CD5622">
        <w:rPr>
          <w:rFonts w:ascii="Times New Roman" w:eastAsia="Times New Roman" w:hAnsi="Times New Roman" w:cs="Times New Roman"/>
          <w:i/>
          <w:color w:val="000000"/>
          <w:sz w:val="28"/>
          <w:szCs w:val="28"/>
          <w:lang w:eastAsia="ru-RU" w:bidi="ru-RU"/>
        </w:rPr>
        <w:t>Планируемые результаты освоения программы</w:t>
      </w:r>
      <w:r w:rsidRPr="00A809ED">
        <w:rPr>
          <w:rFonts w:ascii="Times New Roman" w:eastAsia="Times New Roman" w:hAnsi="Times New Roman" w:cs="Times New Roman"/>
          <w:color w:val="000000"/>
          <w:sz w:val="28"/>
          <w:szCs w:val="28"/>
          <w:lang w:eastAsia="ru-RU" w:bidi="ru-RU"/>
        </w:rPr>
        <w:t xml:space="preserve">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77641" w:rsidRDefault="00277641" w:rsidP="003C5D98">
      <w:pPr>
        <w:widowControl w:val="0"/>
        <w:tabs>
          <w:tab w:val="left" w:pos="1418"/>
        </w:tabs>
        <w:ind w:firstLine="567"/>
        <w:jc w:val="both"/>
        <w:rPr>
          <w:rFonts w:ascii="Times New Roman" w:eastAsia="Times New Roman" w:hAnsi="Times New Roman" w:cs="Times New Roman"/>
          <w:color w:val="000000"/>
          <w:sz w:val="28"/>
          <w:szCs w:val="28"/>
          <w:lang w:eastAsia="ru-RU" w:bidi="ru-RU"/>
        </w:rPr>
      </w:pPr>
    </w:p>
    <w:p w:rsidR="00A809ED" w:rsidRPr="00277641" w:rsidRDefault="00360786" w:rsidP="00CD5622">
      <w:pPr>
        <w:widowControl w:val="0"/>
        <w:tabs>
          <w:tab w:val="left" w:pos="1418"/>
        </w:tabs>
        <w:ind w:firstLine="709"/>
        <w:jc w:val="both"/>
        <w:rPr>
          <w:rFonts w:ascii="Times New Roman" w:eastAsia="Times New Roman" w:hAnsi="Times New Roman" w:cs="Times New Roman"/>
          <w:b/>
          <w:sz w:val="28"/>
          <w:szCs w:val="28"/>
        </w:rPr>
      </w:pPr>
      <w:r w:rsidRPr="00277641">
        <w:rPr>
          <w:rFonts w:ascii="Times New Roman" w:eastAsia="Times New Roman" w:hAnsi="Times New Roman" w:cs="Times New Roman"/>
          <w:b/>
          <w:sz w:val="28"/>
          <w:szCs w:val="28"/>
        </w:rPr>
        <w:t>1) </w:t>
      </w:r>
      <w:r w:rsidR="00277641">
        <w:rPr>
          <w:rFonts w:ascii="Times New Roman" w:eastAsia="Times New Roman" w:hAnsi="Times New Roman" w:cs="Times New Roman"/>
          <w:b/>
          <w:sz w:val="28"/>
          <w:szCs w:val="28"/>
        </w:rPr>
        <w:t>ПОЯСНИТЕЛЬНАЯ ЗАПИСКА</w:t>
      </w:r>
    </w:p>
    <w:p w:rsidR="00A809ED" w:rsidRPr="00A809ED" w:rsidRDefault="00A809ED"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A809ED" w:rsidRPr="00F30BA4"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A809ED">
        <w:rPr>
          <w:rFonts w:ascii="Times New Roman" w:eastAsia="Times New Roman" w:hAnsi="Times New Roman" w:cs="Times New Roman"/>
          <w:color w:val="000000"/>
          <w:sz w:val="28"/>
          <w:szCs w:val="28"/>
          <w:lang w:eastAsia="ru-RU" w:bidi="ru-RU"/>
        </w:rPr>
        <w:t xml:space="preserve">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w:t>
      </w:r>
      <w:r w:rsidRPr="00F30BA4">
        <w:rPr>
          <w:rFonts w:ascii="Times New Roman" w:eastAsia="Times New Roman" w:hAnsi="Times New Roman" w:cs="Times New Roman"/>
          <w:sz w:val="28"/>
          <w:szCs w:val="28"/>
          <w:lang w:eastAsia="ru-RU" w:bidi="ru-RU"/>
        </w:rPr>
        <w:t>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r w:rsidR="00143C28" w:rsidRPr="00F30BA4">
        <w:rPr>
          <w:rFonts w:ascii="Times New Roman" w:eastAsia="Times New Roman" w:hAnsi="Times New Roman" w:cs="Times New Roman"/>
          <w:sz w:val="28"/>
          <w:szCs w:val="28"/>
          <w:lang w:eastAsia="ru-RU" w:bidi="ru-RU"/>
        </w:rPr>
        <w:t>»</w:t>
      </w:r>
      <w:r w:rsidRPr="00F30BA4">
        <w:rPr>
          <w:rFonts w:ascii="Times New Roman" w:eastAsia="Times New Roman" w:hAnsi="Times New Roman" w:cs="Times New Roman"/>
          <w:sz w:val="28"/>
          <w:szCs w:val="28"/>
          <w:lang w:eastAsia="ru-RU" w:bidi="ru-RU"/>
        </w:rPr>
        <w:t>.</w:t>
      </w:r>
    </w:p>
    <w:p w:rsidR="00A809ED" w:rsidRPr="00F30BA4" w:rsidRDefault="00A809ED" w:rsidP="00CD5622">
      <w:pPr>
        <w:widowControl w:val="0"/>
        <w:tabs>
          <w:tab w:val="left" w:pos="1604"/>
        </w:tabs>
        <w:ind w:firstLine="709"/>
        <w:jc w:val="both"/>
        <w:rPr>
          <w:rFonts w:ascii="Times New Roman" w:eastAsia="Times New Roman" w:hAnsi="Times New Roman" w:cs="Times New Roman"/>
          <w:b/>
          <w:i/>
          <w:sz w:val="28"/>
          <w:szCs w:val="28"/>
          <w:lang w:eastAsia="ru-RU" w:bidi="ru-RU"/>
        </w:rPr>
      </w:pPr>
      <w:r w:rsidRPr="00F30BA4">
        <w:rPr>
          <w:rFonts w:ascii="Times New Roman" w:eastAsia="Times New Roman" w:hAnsi="Times New Roman" w:cs="Times New Roman"/>
          <w:b/>
          <w:i/>
          <w:sz w:val="28"/>
          <w:szCs w:val="28"/>
          <w:lang w:eastAsia="ru-RU" w:bidi="ru-RU"/>
        </w:rPr>
        <w:t>Программа по родному (русскому) язы</w:t>
      </w:r>
      <w:r w:rsidR="00143C28" w:rsidRPr="00F30BA4">
        <w:rPr>
          <w:rFonts w:ascii="Times New Roman" w:eastAsia="Times New Roman" w:hAnsi="Times New Roman" w:cs="Times New Roman"/>
          <w:b/>
          <w:i/>
          <w:sz w:val="28"/>
          <w:szCs w:val="28"/>
          <w:lang w:eastAsia="ru-RU" w:bidi="ru-RU"/>
        </w:rPr>
        <w:t>ку позволяет</w:t>
      </w:r>
      <w:r w:rsidRPr="00F30BA4">
        <w:rPr>
          <w:rFonts w:ascii="Times New Roman" w:eastAsia="Times New Roman" w:hAnsi="Times New Roman" w:cs="Times New Roman"/>
          <w:b/>
          <w:i/>
          <w:sz w:val="28"/>
          <w:szCs w:val="28"/>
          <w:lang w:eastAsia="ru-RU" w:bidi="ru-RU"/>
        </w:rPr>
        <w:t>:</w:t>
      </w:r>
    </w:p>
    <w:p w:rsidR="00A809ED" w:rsidRPr="00F30BA4" w:rsidRDefault="00277641" w:rsidP="00CD5622">
      <w:pPr>
        <w:widowControl w:val="0"/>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 </w:t>
      </w:r>
      <w:r w:rsidR="00A809ED" w:rsidRPr="00F30BA4">
        <w:rPr>
          <w:rFonts w:ascii="Times New Roman" w:eastAsia="Times New Roman" w:hAnsi="Times New Roman" w:cs="Times New Roman"/>
          <w:sz w:val="28"/>
          <w:szCs w:val="28"/>
          <w:lang w:eastAsia="ru-RU" w:bidi="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A809ED" w:rsidRPr="00F30BA4" w:rsidRDefault="00277641" w:rsidP="00CD5622">
      <w:pPr>
        <w:widowControl w:val="0"/>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 </w:t>
      </w:r>
      <w:r w:rsidR="00A809ED" w:rsidRPr="00F30BA4">
        <w:rPr>
          <w:rFonts w:ascii="Times New Roman" w:eastAsia="Times New Roman" w:hAnsi="Times New Roman" w:cs="Times New Roman"/>
          <w:sz w:val="28"/>
          <w:szCs w:val="28"/>
          <w:lang w:eastAsia="ru-RU" w:bidi="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A809ED" w:rsidRPr="00F30BA4" w:rsidRDefault="00277641" w:rsidP="00CD5622">
      <w:pPr>
        <w:widowControl w:val="0"/>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 </w:t>
      </w:r>
      <w:r w:rsidR="00A809ED" w:rsidRPr="00F30BA4">
        <w:rPr>
          <w:rFonts w:ascii="Times New Roman" w:eastAsia="Times New Roman" w:hAnsi="Times New Roman" w:cs="Times New Roman"/>
          <w:sz w:val="28"/>
          <w:szCs w:val="28"/>
          <w:lang w:eastAsia="ru-RU" w:bidi="ru-RU"/>
        </w:rPr>
        <w:t>разработать календарно-тематическое планирование с учётом особенностей конкретного класса.</w:t>
      </w:r>
    </w:p>
    <w:p w:rsidR="00A809ED" w:rsidRPr="00143C28" w:rsidRDefault="00A809ED" w:rsidP="00CD5622">
      <w:pPr>
        <w:widowControl w:val="0"/>
        <w:tabs>
          <w:tab w:val="left" w:pos="1594"/>
        </w:tabs>
        <w:ind w:firstLine="709"/>
        <w:jc w:val="both"/>
        <w:rPr>
          <w:rFonts w:ascii="Times New Roman" w:eastAsia="Times New Roman" w:hAnsi="Times New Roman" w:cs="Times New Roman"/>
          <w:sz w:val="28"/>
          <w:szCs w:val="28"/>
          <w:lang w:eastAsia="ru-RU" w:bidi="ru-RU"/>
        </w:rPr>
      </w:pPr>
      <w:r w:rsidRPr="00F30BA4">
        <w:rPr>
          <w:rFonts w:ascii="Times New Roman" w:eastAsia="Times New Roman" w:hAnsi="Times New Roman" w:cs="Times New Roman"/>
          <w:sz w:val="28"/>
          <w:szCs w:val="28"/>
          <w:lang w:eastAsia="ru-RU" w:bidi="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w:t>
      </w:r>
      <w:r w:rsidRPr="00143C28">
        <w:rPr>
          <w:rFonts w:ascii="Times New Roman" w:eastAsia="Times New Roman" w:hAnsi="Times New Roman" w:cs="Times New Roman"/>
          <w:sz w:val="28"/>
          <w:szCs w:val="28"/>
          <w:lang w:eastAsia="ru-RU" w:bidi="ru-RU"/>
        </w:rPr>
        <w:t>и требований, заданных ФГОС НОО для предметной области «Родной язык и литературное чтение на родном языке».</w:t>
      </w:r>
    </w:p>
    <w:p w:rsidR="00A809ED" w:rsidRPr="00143C28" w:rsidRDefault="00A809ED" w:rsidP="00CD5622">
      <w:pPr>
        <w:widowControl w:val="0"/>
        <w:ind w:firstLine="709"/>
        <w:jc w:val="both"/>
        <w:rPr>
          <w:rFonts w:ascii="Times New Roman" w:eastAsia="Times New Roman" w:hAnsi="Times New Roman" w:cs="Times New Roman"/>
          <w:sz w:val="28"/>
          <w:szCs w:val="28"/>
          <w:lang w:eastAsia="ru-RU" w:bidi="ru-RU"/>
        </w:rPr>
      </w:pPr>
      <w:r w:rsidRPr="00143C28">
        <w:rPr>
          <w:rFonts w:ascii="Times New Roman" w:eastAsia="Times New Roman" w:hAnsi="Times New Roman" w:cs="Times New Roman"/>
          <w:sz w:val="28"/>
          <w:szCs w:val="28"/>
          <w:lang w:eastAsia="ru-RU" w:bidi="ru-RU"/>
        </w:rPr>
        <w:lastRenderedPageBreak/>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277641" w:rsidRDefault="007E037C"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i/>
          <w:color w:val="000000"/>
          <w:sz w:val="28"/>
          <w:szCs w:val="28"/>
          <w:lang w:eastAsia="ru-RU" w:bidi="ru-RU"/>
        </w:rPr>
        <w:t>Цел</w:t>
      </w:r>
      <w:r w:rsidR="00A809ED" w:rsidRPr="00277641">
        <w:rPr>
          <w:rFonts w:ascii="Times New Roman" w:eastAsia="Times New Roman" w:hAnsi="Times New Roman" w:cs="Times New Roman"/>
          <w:b/>
          <w:i/>
          <w:color w:val="000000"/>
          <w:sz w:val="28"/>
          <w:szCs w:val="28"/>
          <w:lang w:eastAsia="ru-RU" w:bidi="ru-RU"/>
        </w:rPr>
        <w:t>и изучения родного (русского) языка</w:t>
      </w:r>
      <w:r w:rsidR="00A809ED" w:rsidRPr="007E037C">
        <w:rPr>
          <w:rFonts w:ascii="Times New Roman" w:eastAsia="Times New Roman" w:hAnsi="Times New Roman" w:cs="Times New Roman"/>
          <w:b/>
          <w:color w:val="000000"/>
          <w:sz w:val="28"/>
          <w:szCs w:val="28"/>
          <w:lang w:eastAsia="ru-RU" w:bidi="ru-RU"/>
        </w:rPr>
        <w:t xml:space="preserve">: </w:t>
      </w:r>
    </w:p>
    <w:p w:rsidR="00A809ED" w:rsidRPr="00A809ED" w:rsidRDefault="00277641" w:rsidP="00CD5622">
      <w:pPr>
        <w:widowControl w:val="0"/>
        <w:tabs>
          <w:tab w:val="left" w:pos="159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w:t>
      </w:r>
      <w:r>
        <w:rPr>
          <w:rFonts w:ascii="Times New Roman" w:eastAsia="Times New Roman" w:hAnsi="Times New Roman" w:cs="Times New Roman"/>
          <w:color w:val="000000"/>
          <w:sz w:val="28"/>
          <w:szCs w:val="28"/>
          <w:lang w:eastAsia="ru-RU" w:bidi="ru-RU"/>
        </w:rPr>
        <w:t>–</w:t>
      </w:r>
      <w:r w:rsidR="00A809ED" w:rsidRPr="00A809ED">
        <w:rPr>
          <w:rFonts w:ascii="Times New Roman" w:eastAsia="Times New Roman" w:hAnsi="Times New Roman" w:cs="Times New Roman"/>
          <w:color w:val="000000"/>
          <w:sz w:val="28"/>
          <w:szCs w:val="28"/>
          <w:lang w:eastAsia="ru-RU" w:bidi="ru-RU"/>
        </w:rPr>
        <w:t xml:space="preserve"> к родной культуре;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приобретение практического опыта исследовательской работы по русскому языку, воспитание самостоятельности в приобретении знаний.</w:t>
      </w:r>
    </w:p>
    <w:p w:rsidR="00A809ED" w:rsidRPr="004A1422" w:rsidRDefault="00A809ED" w:rsidP="00CD5622">
      <w:pPr>
        <w:widowControl w:val="0"/>
        <w:tabs>
          <w:tab w:val="left" w:pos="1661"/>
        </w:tabs>
        <w:ind w:firstLine="709"/>
        <w:jc w:val="both"/>
        <w:rPr>
          <w:rFonts w:ascii="Times New Roman" w:eastAsia="Times New Roman" w:hAnsi="Times New Roman" w:cs="Times New Roman"/>
          <w:i/>
          <w:color w:val="000000"/>
          <w:sz w:val="28"/>
          <w:szCs w:val="28"/>
          <w:lang w:eastAsia="ru-RU" w:bidi="ru-RU"/>
        </w:rPr>
      </w:pPr>
      <w:r w:rsidRPr="004A1422">
        <w:rPr>
          <w:rFonts w:ascii="Times New Roman" w:eastAsia="Times New Roman" w:hAnsi="Times New Roman" w:cs="Times New Roman"/>
          <w:i/>
          <w:color w:val="000000"/>
          <w:sz w:val="28"/>
          <w:szCs w:val="28"/>
          <w:lang w:eastAsia="ru-RU" w:bidi="ru-RU"/>
        </w:rPr>
        <w:t>В соответствии с ФГОС НОО родной (русский) язык входит</w:t>
      </w:r>
      <w:r w:rsidR="004A1422" w:rsidRPr="004A1422">
        <w:rPr>
          <w:rFonts w:ascii="Times New Roman" w:eastAsia="Times New Roman" w:hAnsi="Times New Roman" w:cs="Times New Roman"/>
          <w:i/>
          <w:color w:val="000000"/>
          <w:sz w:val="28"/>
          <w:szCs w:val="28"/>
          <w:lang w:eastAsia="ru-RU" w:bidi="ru-RU"/>
        </w:rPr>
        <w:t xml:space="preserve"> в предметную область </w:t>
      </w:r>
      <w:r w:rsidRPr="004A1422">
        <w:rPr>
          <w:rFonts w:ascii="Times New Roman" w:eastAsia="Times New Roman" w:hAnsi="Times New Roman" w:cs="Times New Roman"/>
          <w:i/>
          <w:color w:val="000000"/>
          <w:sz w:val="28"/>
          <w:szCs w:val="28"/>
          <w:lang w:eastAsia="ru-RU" w:bidi="ru-RU"/>
        </w:rPr>
        <w:t>«Ро</w:t>
      </w:r>
      <w:r w:rsidR="004A1422" w:rsidRPr="004A1422">
        <w:rPr>
          <w:rFonts w:ascii="Times New Roman" w:eastAsia="Times New Roman" w:hAnsi="Times New Roman" w:cs="Times New Roman"/>
          <w:i/>
          <w:color w:val="000000"/>
          <w:sz w:val="28"/>
          <w:szCs w:val="28"/>
          <w:lang w:eastAsia="ru-RU" w:bidi="ru-RU"/>
        </w:rPr>
        <w:t xml:space="preserve">дной язык и литературное чтение </w:t>
      </w:r>
      <w:r w:rsidRPr="004A1422">
        <w:rPr>
          <w:rFonts w:ascii="Times New Roman" w:eastAsia="Times New Roman" w:hAnsi="Times New Roman" w:cs="Times New Roman"/>
          <w:i/>
          <w:color w:val="000000"/>
          <w:sz w:val="28"/>
          <w:szCs w:val="28"/>
          <w:lang w:eastAsia="ru-RU" w:bidi="ru-RU"/>
        </w:rPr>
        <w:t>на родном языке» и является обязательным для изучения.</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учебного предмета «Родной (русский) язык», представленное в программе по родному (русскому) языку, соответствует ФГОС НОО.</w:t>
      </w:r>
    </w:p>
    <w:p w:rsidR="00A809ED" w:rsidRPr="00A809ED" w:rsidRDefault="00A809ED" w:rsidP="00CD5622">
      <w:pPr>
        <w:widowControl w:val="0"/>
        <w:tabs>
          <w:tab w:val="left" w:pos="1639"/>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 xml:space="preserve">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w:t>
      </w:r>
      <w:r w:rsidRPr="00A809ED">
        <w:rPr>
          <w:rFonts w:ascii="Times New Roman" w:eastAsia="Times New Roman" w:hAnsi="Times New Roman" w:cs="Times New Roman"/>
          <w:color w:val="000000"/>
          <w:sz w:val="28"/>
          <w:szCs w:val="28"/>
          <w:lang w:eastAsia="ru-RU" w:bidi="ru-RU"/>
        </w:rPr>
        <w:lastRenderedPageBreak/>
        <w:t>(русскому)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809ED" w:rsidRPr="00A809ED" w:rsidRDefault="00A809ED" w:rsidP="00CD5622">
      <w:pPr>
        <w:widowControl w:val="0"/>
        <w:tabs>
          <w:tab w:val="left" w:pos="1775"/>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A809ED" w:rsidRPr="004A1422" w:rsidRDefault="007E037C" w:rsidP="00CD5622">
      <w:pPr>
        <w:widowControl w:val="0"/>
        <w:tabs>
          <w:tab w:val="left" w:pos="1800"/>
        </w:tabs>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Задач</w:t>
      </w:r>
      <w:r w:rsidR="00A809ED" w:rsidRPr="004A1422">
        <w:rPr>
          <w:rFonts w:ascii="Times New Roman" w:eastAsia="Times New Roman" w:hAnsi="Times New Roman" w:cs="Times New Roman"/>
          <w:b/>
          <w:i/>
          <w:color w:val="000000"/>
          <w:sz w:val="28"/>
          <w:szCs w:val="28"/>
          <w:lang w:eastAsia="ru-RU" w:bidi="ru-RU"/>
        </w:rPr>
        <w:t xml:space="preserve">и </w:t>
      </w:r>
      <w:r>
        <w:rPr>
          <w:rFonts w:ascii="Times New Roman" w:eastAsia="Times New Roman" w:hAnsi="Times New Roman" w:cs="Times New Roman"/>
          <w:b/>
          <w:i/>
          <w:color w:val="000000"/>
          <w:sz w:val="28"/>
          <w:szCs w:val="28"/>
          <w:lang w:eastAsia="ru-RU" w:bidi="ru-RU"/>
        </w:rPr>
        <w:t>курса</w:t>
      </w:r>
      <w:r w:rsidR="00A809ED" w:rsidRPr="004A1422">
        <w:rPr>
          <w:rFonts w:ascii="Times New Roman" w:eastAsia="Times New Roman" w:hAnsi="Times New Roman" w:cs="Times New Roman"/>
          <w:b/>
          <w:i/>
          <w:color w:val="000000"/>
          <w:sz w:val="28"/>
          <w:szCs w:val="28"/>
          <w:lang w:eastAsia="ru-RU" w:bidi="ru-RU"/>
        </w:rPr>
        <w:t>:</w:t>
      </w:r>
    </w:p>
    <w:p w:rsidR="00A809ED" w:rsidRP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совершенствование у обучающихся как носителей языка способности</w:t>
      </w:r>
      <w:r w:rsidRPr="004A1422">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ориентироваться в пространстве языка и речи, развитие языковой интуиции, изучение исторических фактов развития языка;</w:t>
      </w:r>
    </w:p>
    <w:p w:rsidR="00A809ED" w:rsidRDefault="004A1422" w:rsidP="00CD5622">
      <w:pPr>
        <w:widowControl w:val="0"/>
        <w:ind w:firstLine="709"/>
        <w:jc w:val="both"/>
        <w:rPr>
          <w:rFonts w:ascii="Times New Roman" w:eastAsia="Times New Roman" w:hAnsi="Times New Roman" w:cs="Times New Roman"/>
          <w:color w:val="000000"/>
          <w:sz w:val="28"/>
          <w:szCs w:val="28"/>
          <w:lang w:eastAsia="ru-RU" w:bidi="ru-RU"/>
        </w:rPr>
      </w:pPr>
      <w:r w:rsidRPr="004A142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расширение представлений о различных методах познания языка (учебное лингвистическое мини-исследование, проект, наблюдение, анализ и другие), включение обучающихся в практическую речевую деятельность.</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 xml:space="preserve">В соответствии с этим в программе выделяются три блока. </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1. «Русский язык: прошлое и настоящее».</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2. «Язык в действии».</w:t>
      </w:r>
    </w:p>
    <w:p w:rsidR="007E037C" w:rsidRPr="00260C9A"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7E037C" w:rsidRPr="00260C9A" w:rsidRDefault="007E037C" w:rsidP="007E037C">
      <w:pPr>
        <w:ind w:firstLine="709"/>
        <w:jc w:val="both"/>
        <w:rPr>
          <w:rFonts w:ascii="Times New Roman" w:hAnsi="Times New Roman" w:cs="Times New Roman"/>
          <w:i/>
          <w:sz w:val="28"/>
          <w:szCs w:val="28"/>
        </w:rPr>
      </w:pPr>
      <w:r w:rsidRPr="00260C9A">
        <w:rPr>
          <w:rFonts w:ascii="Times New Roman" w:hAnsi="Times New Roman" w:cs="Times New Roman"/>
          <w:i/>
          <w:sz w:val="28"/>
          <w:szCs w:val="28"/>
        </w:rPr>
        <w:t>Блок 3. «Секреты речи и текста».</w:t>
      </w:r>
    </w:p>
    <w:p w:rsidR="007E037C" w:rsidRDefault="007E037C" w:rsidP="007E037C">
      <w:pPr>
        <w:ind w:firstLine="709"/>
        <w:jc w:val="both"/>
        <w:rPr>
          <w:rFonts w:ascii="Times New Roman" w:hAnsi="Times New Roman" w:cs="Times New Roman"/>
          <w:sz w:val="28"/>
          <w:szCs w:val="28"/>
        </w:rPr>
      </w:pPr>
      <w:r w:rsidRPr="00260C9A">
        <w:rPr>
          <w:rFonts w:ascii="Times New Roman" w:hAnsi="Times New Roman" w:cs="Times New Roman"/>
          <w:sz w:val="28"/>
          <w:szCs w:val="28"/>
        </w:rPr>
        <w:t>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rsidR="00143C28" w:rsidRDefault="00143C28" w:rsidP="007E037C">
      <w:pPr>
        <w:ind w:firstLine="709"/>
        <w:jc w:val="both"/>
        <w:rPr>
          <w:rFonts w:ascii="Times New Roman" w:hAnsi="Times New Roman" w:cs="Times New Roman"/>
          <w:sz w:val="28"/>
          <w:szCs w:val="28"/>
        </w:rPr>
      </w:pPr>
    </w:p>
    <w:p w:rsidR="00143C28" w:rsidRPr="00236021" w:rsidRDefault="00143C28" w:rsidP="007E037C">
      <w:pPr>
        <w:ind w:firstLine="709"/>
        <w:jc w:val="both"/>
        <w:rPr>
          <w:rFonts w:ascii="Times New Roman" w:hAnsi="Times New Roman" w:cs="Times New Roman"/>
          <w:sz w:val="28"/>
          <w:szCs w:val="28"/>
        </w:rPr>
      </w:pPr>
    </w:p>
    <w:p w:rsidR="007E037C" w:rsidRPr="00F30BA4" w:rsidRDefault="007E037C" w:rsidP="0052040D">
      <w:pPr>
        <w:ind w:firstLine="709"/>
        <w:jc w:val="both"/>
        <w:rPr>
          <w:rFonts w:ascii="Times New Roman" w:hAnsi="Times New Roman" w:cs="Times New Roman"/>
          <w:b/>
          <w:i/>
          <w:sz w:val="28"/>
          <w:szCs w:val="28"/>
        </w:rPr>
      </w:pPr>
      <w:r w:rsidRPr="00FA0265">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Р</w:t>
      </w:r>
      <w:r w:rsidR="00143C28">
        <w:rPr>
          <w:rFonts w:ascii="Times New Roman" w:hAnsi="Times New Roman" w:cs="Times New Roman"/>
          <w:b/>
          <w:i/>
          <w:sz w:val="28"/>
          <w:szCs w:val="28"/>
        </w:rPr>
        <w:t xml:space="preserve">одной </w:t>
      </w:r>
      <w:r w:rsidRPr="00FA0265">
        <w:rPr>
          <w:rFonts w:ascii="Times New Roman" w:hAnsi="Times New Roman" w:cs="Times New Roman"/>
          <w:b/>
          <w:i/>
          <w:sz w:val="28"/>
          <w:szCs w:val="28"/>
        </w:rPr>
        <w:t>(</w:t>
      </w:r>
      <w:r w:rsidRPr="00F30BA4">
        <w:rPr>
          <w:rFonts w:ascii="Times New Roman" w:hAnsi="Times New Roman" w:cs="Times New Roman"/>
          <w:b/>
          <w:i/>
          <w:sz w:val="28"/>
          <w:szCs w:val="28"/>
        </w:rPr>
        <w:t>русский</w:t>
      </w:r>
      <w:r w:rsidR="00143C28" w:rsidRPr="00F30BA4">
        <w:rPr>
          <w:rFonts w:ascii="Times New Roman" w:hAnsi="Times New Roman" w:cs="Times New Roman"/>
          <w:b/>
          <w:i/>
          <w:sz w:val="28"/>
          <w:szCs w:val="28"/>
        </w:rPr>
        <w:t>) язык</w:t>
      </w:r>
      <w:r w:rsidR="0052040D" w:rsidRPr="00F30BA4">
        <w:rPr>
          <w:rFonts w:ascii="Times New Roman" w:hAnsi="Times New Roman" w:cs="Times New Roman"/>
          <w:b/>
          <w:i/>
          <w:sz w:val="28"/>
          <w:szCs w:val="28"/>
        </w:rPr>
        <w:t>» в учебном плане.</w:t>
      </w:r>
    </w:p>
    <w:p w:rsidR="007E037C" w:rsidRPr="00F30BA4" w:rsidRDefault="007E037C" w:rsidP="007E037C">
      <w:pPr>
        <w:ind w:firstLine="709"/>
        <w:jc w:val="both"/>
        <w:rPr>
          <w:rFonts w:ascii="Times New Roman" w:hAnsi="Times New Roman" w:cs="Times New Roman"/>
          <w:sz w:val="28"/>
          <w:szCs w:val="28"/>
        </w:rPr>
      </w:pPr>
      <w:r w:rsidRPr="00F30BA4">
        <w:rPr>
          <w:rFonts w:ascii="Times New Roman" w:hAnsi="Times New Roman" w:cs="Times New Roman"/>
          <w:sz w:val="28"/>
          <w:szCs w:val="28"/>
        </w:rPr>
        <w:lastRenderedPageBreak/>
        <w:t xml:space="preserve">В соответствии с ФГОС НОО учебный предмет «Родной </w:t>
      </w:r>
      <w:r w:rsidR="0052040D" w:rsidRPr="00F30BA4">
        <w:rPr>
          <w:rFonts w:ascii="Times New Roman" w:hAnsi="Times New Roman" w:cs="Times New Roman"/>
          <w:sz w:val="28"/>
          <w:szCs w:val="28"/>
        </w:rPr>
        <w:t>язык</w:t>
      </w:r>
      <w:r w:rsidRPr="00F30BA4">
        <w:rPr>
          <w:rFonts w:ascii="Times New Roman" w:hAnsi="Times New Roman" w:cs="Times New Roman"/>
          <w:sz w:val="28"/>
          <w:szCs w:val="28"/>
        </w:rPr>
        <w:t>» входит в предметную область «Родной язык и литературное чтение на родном языке» и является обязательным для изучения.</w:t>
      </w:r>
    </w:p>
    <w:p w:rsidR="007E037C" w:rsidRPr="00F30BA4" w:rsidRDefault="007E037C" w:rsidP="007E037C">
      <w:pPr>
        <w:ind w:firstLine="709"/>
        <w:jc w:val="both"/>
        <w:rPr>
          <w:rFonts w:ascii="Times New Roman" w:hAnsi="Times New Roman" w:cs="Times New Roman"/>
          <w:sz w:val="28"/>
          <w:szCs w:val="28"/>
        </w:rPr>
      </w:pPr>
      <w:r w:rsidRPr="00F30BA4">
        <w:rPr>
          <w:rFonts w:ascii="Times New Roman" w:hAnsi="Times New Roman" w:cs="Times New Roman"/>
          <w:sz w:val="28"/>
          <w:szCs w:val="28"/>
        </w:rPr>
        <w:t>Содержание учебного рассчитано на общую учебную нагрузку в объёме 203 ч. (в 1 классе – 33 ч., во 2 и 3 классах – по 68 ч., в 4 классе – 34 ч.).</w:t>
      </w:r>
    </w:p>
    <w:p w:rsidR="004A1422" w:rsidRPr="00F30BA4" w:rsidRDefault="004A1422" w:rsidP="006A46DC">
      <w:pPr>
        <w:widowControl w:val="0"/>
        <w:tabs>
          <w:tab w:val="left" w:pos="1433"/>
        </w:tabs>
        <w:ind w:left="567"/>
        <w:jc w:val="both"/>
        <w:rPr>
          <w:rFonts w:ascii="Times New Roman" w:eastAsia="Times New Roman" w:hAnsi="Times New Roman" w:cs="Times New Roman"/>
          <w:sz w:val="28"/>
          <w:szCs w:val="28"/>
          <w:lang w:eastAsia="ru-RU" w:bidi="ru-RU"/>
        </w:rPr>
      </w:pPr>
    </w:p>
    <w:p w:rsidR="004A1422" w:rsidRPr="006A46DC" w:rsidRDefault="006A46DC" w:rsidP="00CD5622">
      <w:pPr>
        <w:widowControl w:val="0"/>
        <w:tabs>
          <w:tab w:val="left" w:pos="1433"/>
        </w:tabs>
        <w:ind w:firstLine="709"/>
        <w:jc w:val="both"/>
        <w:rPr>
          <w:rFonts w:ascii="Times New Roman" w:eastAsia="Times New Roman" w:hAnsi="Times New Roman" w:cs="Times New Roman"/>
          <w:b/>
          <w:color w:val="000000"/>
          <w:sz w:val="28"/>
          <w:szCs w:val="28"/>
          <w:lang w:eastAsia="ru-RU" w:bidi="ru-RU"/>
        </w:rPr>
      </w:pPr>
      <w:r w:rsidRPr="00F30BA4">
        <w:rPr>
          <w:rFonts w:ascii="Times New Roman" w:eastAsia="Times New Roman" w:hAnsi="Times New Roman" w:cs="Times New Roman"/>
          <w:b/>
          <w:sz w:val="28"/>
          <w:szCs w:val="28"/>
          <w:lang w:eastAsia="ru-RU" w:bidi="ru-RU"/>
        </w:rPr>
        <w:t>2) </w:t>
      </w:r>
      <w:r w:rsidR="004A1422" w:rsidRPr="00F30BA4">
        <w:rPr>
          <w:rFonts w:ascii="Times New Roman" w:eastAsia="Times New Roman" w:hAnsi="Times New Roman" w:cs="Times New Roman"/>
          <w:b/>
          <w:sz w:val="28"/>
          <w:szCs w:val="28"/>
          <w:lang w:eastAsia="ru-RU" w:bidi="ru-RU"/>
        </w:rPr>
        <w:t xml:space="preserve">СОДЕРЖАНИЕ УЧЕБНОГО ПРЕДМЕТА </w:t>
      </w:r>
      <w:r w:rsidR="00143C28">
        <w:rPr>
          <w:rFonts w:ascii="Times New Roman" w:eastAsia="Times New Roman" w:hAnsi="Times New Roman" w:cs="Times New Roman"/>
          <w:b/>
          <w:color w:val="000000"/>
          <w:sz w:val="28"/>
          <w:szCs w:val="28"/>
          <w:lang w:eastAsia="ru-RU" w:bidi="ru-RU"/>
        </w:rPr>
        <w:t>«РОДНОЙ</w:t>
      </w:r>
      <w:r w:rsidRPr="006A46DC">
        <w:rPr>
          <w:rFonts w:ascii="Times New Roman" w:eastAsia="Times New Roman" w:hAnsi="Times New Roman" w:cs="Times New Roman"/>
          <w:b/>
          <w:color w:val="000000"/>
          <w:sz w:val="28"/>
          <w:szCs w:val="28"/>
          <w:lang w:eastAsia="ru-RU" w:bidi="ru-RU"/>
        </w:rPr>
        <w:t xml:space="preserve"> (РУССКИЙ)</w:t>
      </w:r>
      <w:r w:rsidR="00143C28">
        <w:rPr>
          <w:rFonts w:ascii="Times New Roman" w:eastAsia="Times New Roman" w:hAnsi="Times New Roman" w:cs="Times New Roman"/>
          <w:b/>
          <w:color w:val="000000"/>
          <w:sz w:val="28"/>
          <w:szCs w:val="28"/>
          <w:lang w:eastAsia="ru-RU" w:bidi="ru-RU"/>
        </w:rPr>
        <w:t xml:space="preserve"> ЯЗЫК</w:t>
      </w:r>
      <w:r w:rsidRPr="006A46DC">
        <w:rPr>
          <w:rFonts w:ascii="Times New Roman" w:eastAsia="Times New Roman" w:hAnsi="Times New Roman" w:cs="Times New Roman"/>
          <w:b/>
          <w:color w:val="000000"/>
          <w:sz w:val="28"/>
          <w:szCs w:val="28"/>
          <w:lang w:eastAsia="ru-RU" w:bidi="ru-RU"/>
        </w:rPr>
        <w:t>»</w:t>
      </w:r>
    </w:p>
    <w:p w:rsidR="006A46DC" w:rsidRDefault="006A46DC" w:rsidP="00CD5622">
      <w:pPr>
        <w:widowControl w:val="0"/>
        <w:tabs>
          <w:tab w:val="left" w:pos="1433"/>
        </w:tabs>
        <w:jc w:val="both"/>
        <w:rPr>
          <w:rFonts w:ascii="Times New Roman" w:eastAsia="Times New Roman" w:hAnsi="Times New Roman" w:cs="Times New Roman"/>
          <w:color w:val="000000"/>
          <w:sz w:val="28"/>
          <w:szCs w:val="28"/>
          <w:lang w:eastAsia="ru-RU" w:bidi="ru-RU"/>
        </w:rPr>
      </w:pPr>
    </w:p>
    <w:p w:rsidR="00A809ED" w:rsidRPr="006A46DC" w:rsidRDefault="006A46DC" w:rsidP="00CD5622">
      <w:pPr>
        <w:widowControl w:val="0"/>
        <w:tabs>
          <w:tab w:val="left" w:pos="1433"/>
        </w:tabs>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w:t>
      </w:r>
      <w:r>
        <w:rPr>
          <w:rFonts w:ascii="Times New Roman" w:eastAsia="Times New Roman" w:hAnsi="Times New Roman" w:cs="Times New Roman"/>
          <w:b/>
          <w:color w:val="000000"/>
          <w:sz w:val="28"/>
          <w:szCs w:val="28"/>
          <w:lang w:eastAsia="ru-RU" w:bidi="ru-RU"/>
        </w:rPr>
        <w:t xml:space="preserve">АНИЕ </w:t>
      </w:r>
      <w:proofErr w:type="gramStart"/>
      <w:r>
        <w:rPr>
          <w:rFonts w:ascii="Times New Roman" w:eastAsia="Times New Roman" w:hAnsi="Times New Roman" w:cs="Times New Roman"/>
          <w:b/>
          <w:color w:val="000000"/>
          <w:sz w:val="28"/>
          <w:szCs w:val="28"/>
          <w:lang w:eastAsia="ru-RU" w:bidi="ru-RU"/>
        </w:rPr>
        <w:t>ОБУЧЕНИЯ В</w:t>
      </w:r>
      <w:proofErr w:type="gramEnd"/>
      <w:r>
        <w:rPr>
          <w:rFonts w:ascii="Times New Roman" w:eastAsia="Times New Roman" w:hAnsi="Times New Roman" w:cs="Times New Roman"/>
          <w:b/>
          <w:color w:val="000000"/>
          <w:sz w:val="28"/>
          <w:szCs w:val="28"/>
          <w:lang w:eastAsia="ru-RU" w:bidi="ru-RU"/>
        </w:rPr>
        <w:t xml:space="preserve"> 1 КЛАССЕ</w:t>
      </w:r>
    </w:p>
    <w:p w:rsidR="00A809ED" w:rsidRPr="00CD5622" w:rsidRDefault="00A809ED"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Сведения об истории русской письменности: как появились буквы современного русского алфавита.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оформления книг в Древней Руси: оформление красной строки и заставок.</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Оформление буквиц и заставок. Лексические единицы с национально</w:t>
      </w:r>
      <w:r w:rsidRPr="00A809ED">
        <w:rPr>
          <w:rFonts w:ascii="Times New Roman" w:eastAsia="Times New Roman" w:hAnsi="Times New Roman" w:cs="Times New Roman"/>
          <w:color w:val="000000"/>
          <w:sz w:val="28"/>
          <w:szCs w:val="28"/>
          <w:lang w:eastAsia="ru-RU" w:bidi="ru-RU"/>
        </w:rPr>
        <w:softHyphen/>
        <w:t>культурной семантикой, обозначающие предме</w:t>
      </w:r>
      <w:r w:rsidR="006A46DC">
        <w:rPr>
          <w:rFonts w:ascii="Times New Roman" w:eastAsia="Times New Roman" w:hAnsi="Times New Roman" w:cs="Times New Roman"/>
          <w:color w:val="000000"/>
          <w:sz w:val="28"/>
          <w:szCs w:val="28"/>
          <w:lang w:eastAsia="ru-RU" w:bidi="ru-RU"/>
        </w:rPr>
        <w:t xml:space="preserve">ты традиционного русского быта: </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дом в старину: что как называлось (изба, терем, хоромы, горница, светлица, светец, лучина и другие);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как называлось то, во что одевались в старину (кафтан, кушак, рубаха, сарафан, лапти и другие).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Имена в малых жанрах фольклора (пословицах, поговорках, загадках, прибаутках).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Проектное задание.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Словарь в картинках.</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нельзя произносить слова (пропедевтическая работа по предупреждению ошибок в произношении слов).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Различные приемы слушания научно-познавательных и художественных текстов об истории языка и культуре русского народа.</w:t>
      </w:r>
    </w:p>
    <w:p w:rsidR="006A46DC" w:rsidRDefault="006A46DC" w:rsidP="00CD5622">
      <w:pPr>
        <w:widowControl w:val="0"/>
        <w:tabs>
          <w:tab w:val="left" w:pos="1478"/>
        </w:tabs>
        <w:ind w:firstLine="709"/>
        <w:jc w:val="both"/>
        <w:rPr>
          <w:rFonts w:ascii="Times New Roman" w:eastAsia="Times New Roman" w:hAnsi="Times New Roman" w:cs="Times New Roman"/>
          <w:color w:val="000000"/>
          <w:sz w:val="28"/>
          <w:szCs w:val="28"/>
          <w:lang w:eastAsia="ru-RU" w:bidi="ru-RU"/>
        </w:rPr>
      </w:pPr>
    </w:p>
    <w:p w:rsidR="0052040D" w:rsidRDefault="0052040D"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p>
    <w:p w:rsidR="006A46DC" w:rsidRPr="006A46DC" w:rsidRDefault="006A46DC" w:rsidP="00CD5622">
      <w:pPr>
        <w:widowControl w:val="0"/>
        <w:tabs>
          <w:tab w:val="left" w:pos="1478"/>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СОДЕРЖАНИЕ ОБУЧЕНИЯ ВО 2 КЛАССЕ</w:t>
      </w:r>
    </w:p>
    <w:p w:rsidR="00A809ED"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lastRenderedPageBreak/>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предметы традиционного русского быта:</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домашнюю утварь и орудия труда (например, ухват, ушат, ступа, плошка, крынка, ковш, решето, веретено, серп, коса, плуг),</w:t>
      </w:r>
    </w:p>
    <w:p w:rsidR="00A809ED" w:rsidRPr="00A809ED" w:rsidRDefault="006A46DC" w:rsidP="00CD5622">
      <w:pPr>
        <w:widowControl w:val="0"/>
        <w:tabs>
          <w:tab w:val="left" w:pos="113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A809ED" w:rsidRPr="00A809ED" w:rsidRDefault="006A46DC" w:rsidP="00CD5622">
      <w:pPr>
        <w:widowControl w:val="0"/>
        <w:tabs>
          <w:tab w:val="left" w:pos="1141"/>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слова, называющие то, во что раньше одевались дети (например, шубейка, тулуп, шапка, валенки, сарафан, рубаха, лапти).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Проектное задание.</w:t>
      </w:r>
    </w:p>
    <w:p w:rsidR="006A46DC" w:rsidRPr="00CD5622"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Словар</w:t>
      </w:r>
      <w:r w:rsidR="00CD5622">
        <w:rPr>
          <w:rFonts w:ascii="Times New Roman" w:eastAsia="Times New Roman" w:hAnsi="Times New Roman" w:cs="Times New Roman"/>
          <w:color w:val="000000"/>
          <w:sz w:val="28"/>
          <w:szCs w:val="28"/>
          <w:lang w:eastAsia="ru-RU" w:bidi="ru-RU"/>
        </w:rPr>
        <w:t>ь «Почему это так называется?».</w:t>
      </w:r>
    </w:p>
    <w:p w:rsidR="00A809ED" w:rsidRPr="00CD5622" w:rsidRDefault="006A46DC"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Смыслоразличительная роль ударения. Наблюдение за изменением места ударения в поэтическом тексте. Работа со словарем ударений.</w:t>
      </w:r>
    </w:p>
    <w:p w:rsidR="006A46DC" w:rsidRPr="006A46DC" w:rsidRDefault="006A46DC"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Практическая работа.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Слушаем и учимся читать фрагменты стихов</w:t>
      </w:r>
      <w:r w:rsidR="006A46DC">
        <w:rPr>
          <w:rFonts w:ascii="Times New Roman" w:eastAsia="Times New Roman" w:hAnsi="Times New Roman" w:cs="Times New Roman"/>
          <w:color w:val="000000"/>
          <w:sz w:val="28"/>
          <w:szCs w:val="28"/>
          <w:lang w:eastAsia="ru-RU" w:bidi="ru-RU"/>
        </w:rPr>
        <w:t xml:space="preserve"> и сказок, в которых есть слова </w:t>
      </w:r>
      <w:r w:rsidRPr="00A809ED">
        <w:rPr>
          <w:rFonts w:ascii="Times New Roman" w:eastAsia="Times New Roman" w:hAnsi="Times New Roman" w:cs="Times New Roman"/>
          <w:color w:val="000000"/>
          <w:sz w:val="28"/>
          <w:szCs w:val="28"/>
          <w:lang w:eastAsia="ru-RU" w:bidi="ru-RU"/>
        </w:rPr>
        <w:t>с необычным произношением и ударением.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Разные способы толкования значения сл</w:t>
      </w:r>
      <w:r w:rsidR="006A46DC">
        <w:rPr>
          <w:rFonts w:ascii="Times New Roman" w:eastAsia="Times New Roman" w:hAnsi="Times New Roman" w:cs="Times New Roman"/>
          <w:color w:val="000000"/>
          <w:sz w:val="28"/>
          <w:szCs w:val="28"/>
          <w:lang w:eastAsia="ru-RU" w:bidi="ru-RU"/>
        </w:rPr>
        <w:t xml:space="preserve">ов. Наблюдение за сочетаемостью </w:t>
      </w:r>
      <w:r w:rsidRPr="00A809ED">
        <w:rPr>
          <w:rFonts w:ascii="Times New Roman" w:eastAsia="Times New Roman" w:hAnsi="Times New Roman" w:cs="Times New Roman"/>
          <w:color w:val="000000"/>
          <w:sz w:val="28"/>
          <w:szCs w:val="28"/>
          <w:lang w:eastAsia="ru-RU" w:bidi="ru-RU"/>
        </w:rPr>
        <w:t>слов.</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w:t>
      </w:r>
      <w:r w:rsidR="00CD5622">
        <w:rPr>
          <w:rFonts w:ascii="Times New Roman" w:eastAsia="Times New Roman" w:hAnsi="Times New Roman" w:cs="Times New Roman"/>
          <w:color w:val="000000"/>
          <w:sz w:val="28"/>
          <w:szCs w:val="28"/>
          <w:lang w:eastAsia="ru-RU" w:bidi="ru-RU"/>
        </w:rPr>
        <w:t>ование орфографических навыков.</w:t>
      </w:r>
    </w:p>
    <w:p w:rsidR="00A809ED" w:rsidRPr="00CD5622" w:rsidRDefault="006A46DC" w:rsidP="00CD5622">
      <w:pPr>
        <w:widowControl w:val="0"/>
        <w:tabs>
          <w:tab w:val="left" w:pos="168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 xml:space="preserve">Связь предложений в тексте. Практическое овладение средствами связи: </w:t>
      </w:r>
      <w:r w:rsidRPr="00A809ED">
        <w:rPr>
          <w:rFonts w:ascii="Times New Roman" w:eastAsia="Times New Roman" w:hAnsi="Times New Roman" w:cs="Times New Roman"/>
          <w:color w:val="000000"/>
          <w:sz w:val="28"/>
          <w:szCs w:val="28"/>
          <w:lang w:eastAsia="ru-RU" w:bidi="ru-RU"/>
        </w:rPr>
        <w:lastRenderedPageBreak/>
        <w:t>лексический повтор, местоименный повтор.</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заметки о посещении музеев, об участии в народных праздниках.</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развёрнутое толкование значения слова. Анализ информации прочитанного и прослушанного</w:t>
      </w:r>
      <w:r w:rsidR="00CD5622">
        <w:rPr>
          <w:rFonts w:ascii="Times New Roman" w:eastAsia="Times New Roman" w:hAnsi="Times New Roman" w:cs="Times New Roman"/>
          <w:color w:val="000000"/>
          <w:sz w:val="28"/>
          <w:szCs w:val="28"/>
          <w:lang w:eastAsia="ru-RU" w:bidi="ru-RU"/>
        </w:rPr>
        <w:t xml:space="preserve"> текста: </w:t>
      </w:r>
      <w:r w:rsidRPr="00A809ED">
        <w:rPr>
          <w:rFonts w:ascii="Times New Roman" w:eastAsia="Times New Roman" w:hAnsi="Times New Roman" w:cs="Times New Roman"/>
          <w:color w:val="000000"/>
          <w:sz w:val="28"/>
          <w:szCs w:val="28"/>
          <w:lang w:eastAsia="ru-RU" w:bidi="ru-RU"/>
        </w:rPr>
        <w:t>различение главных фактов и второстепенных, выделение наиболее существенных фактов, установление логической связи между фактами.</w:t>
      </w:r>
    </w:p>
    <w:p w:rsidR="006A46DC" w:rsidRDefault="006A46DC" w:rsidP="006A46DC">
      <w:pPr>
        <w:widowControl w:val="0"/>
        <w:tabs>
          <w:tab w:val="left" w:pos="1473"/>
        </w:tabs>
        <w:ind w:left="567"/>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7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 xml:space="preserve">СОДЕРЖАНИЕ </w:t>
      </w:r>
      <w:proofErr w:type="gramStart"/>
      <w:r w:rsidRPr="006A46DC">
        <w:rPr>
          <w:rFonts w:ascii="Times New Roman" w:eastAsia="Times New Roman" w:hAnsi="Times New Roman" w:cs="Times New Roman"/>
          <w:b/>
          <w:color w:val="000000"/>
          <w:sz w:val="28"/>
          <w:szCs w:val="28"/>
          <w:lang w:eastAsia="ru-RU" w:bidi="ru-RU"/>
        </w:rPr>
        <w:t>ОБУЧЕНИЯ В</w:t>
      </w:r>
      <w:proofErr w:type="gramEnd"/>
      <w:r w:rsidRPr="006A46DC">
        <w:rPr>
          <w:rFonts w:ascii="Times New Roman" w:eastAsia="Times New Roman" w:hAnsi="Times New Roman" w:cs="Times New Roman"/>
          <w:b/>
          <w:color w:val="000000"/>
          <w:sz w:val="28"/>
          <w:szCs w:val="28"/>
          <w:lang w:eastAsia="ru-RU" w:bidi="ru-RU"/>
        </w:rPr>
        <w:t xml:space="preserve"> 3 КЛАССЕ.</w:t>
      </w:r>
    </w:p>
    <w:p w:rsidR="006A46DC" w:rsidRPr="00CD5622" w:rsidRDefault="00A809ED" w:rsidP="00CD5622">
      <w:pPr>
        <w:widowControl w:val="0"/>
        <w:tabs>
          <w:tab w:val="left" w:pos="168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природные явления и растения (например, образны</w:t>
      </w:r>
      <w:r w:rsidR="006A46DC">
        <w:rPr>
          <w:rFonts w:ascii="Times New Roman" w:eastAsia="Times New Roman" w:hAnsi="Times New Roman" w:cs="Times New Roman"/>
          <w:color w:val="000000"/>
          <w:sz w:val="28"/>
          <w:szCs w:val="28"/>
          <w:lang w:eastAsia="ru-RU" w:bidi="ru-RU"/>
        </w:rPr>
        <w:t xml:space="preserve">е названия ветра, дождя, снега, </w:t>
      </w:r>
      <w:r w:rsidRPr="00A809ED">
        <w:rPr>
          <w:rFonts w:ascii="Times New Roman" w:eastAsia="Times New Roman" w:hAnsi="Times New Roman" w:cs="Times New Roman"/>
          <w:color w:val="000000"/>
          <w:sz w:val="28"/>
          <w:szCs w:val="28"/>
          <w:lang w:eastAsia="ru-RU" w:bidi="ru-RU"/>
        </w:rPr>
        <w:t>названия растений).</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занятия людей (например, ямщик, извозчик, коробейник, лавочник).</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называющие музыкальные инструменты (например, балалайка, гусли, гармонь).</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Названия старинных русских городов, сведения о происхождении этих названий.</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в русском языке эта фамилия? История моих имени и фамилии. (Приобретение опыта поиска ин</w:t>
      </w:r>
      <w:r w:rsidR="00CD5622">
        <w:rPr>
          <w:rFonts w:ascii="Times New Roman" w:eastAsia="Times New Roman" w:hAnsi="Times New Roman" w:cs="Times New Roman"/>
          <w:color w:val="000000"/>
          <w:sz w:val="28"/>
          <w:szCs w:val="28"/>
          <w:lang w:eastAsia="ru-RU" w:bidi="ru-RU"/>
        </w:rPr>
        <w:t>формации о происхождении слов.)</w:t>
      </w:r>
    </w:p>
    <w:p w:rsidR="00A809ED" w:rsidRPr="00CD5622" w:rsidRDefault="00CD5622"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Как правильно произносить слова (пропедевтическая работа 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A809ED">
        <w:rPr>
          <w:rFonts w:ascii="Times New Roman" w:eastAsia="Times New Roman" w:hAnsi="Times New Roman" w:cs="Times New Roman"/>
          <w:color w:val="000000"/>
          <w:sz w:val="28"/>
          <w:szCs w:val="28"/>
          <w:lang w:eastAsia="ru-RU" w:bidi="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Совершенствование навыков орфо</w:t>
      </w:r>
      <w:r w:rsidR="00CD5622">
        <w:rPr>
          <w:rFonts w:ascii="Times New Roman" w:eastAsia="Times New Roman" w:hAnsi="Times New Roman" w:cs="Times New Roman"/>
          <w:color w:val="000000"/>
          <w:sz w:val="28"/>
          <w:szCs w:val="28"/>
          <w:lang w:eastAsia="ru-RU" w:bidi="ru-RU"/>
        </w:rPr>
        <w:t>графического оформления текста.</w:t>
      </w:r>
    </w:p>
    <w:p w:rsidR="006A46DC" w:rsidRPr="00CD5622" w:rsidRDefault="00A809ED" w:rsidP="00CD5622">
      <w:pPr>
        <w:widowControl w:val="0"/>
        <w:tabs>
          <w:tab w:val="left" w:pos="1644"/>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lastRenderedPageBreak/>
        <w:t>Секреты речи и текст</w:t>
      </w:r>
      <w:r w:rsidR="006A46DC" w:rsidRPr="00CD5622">
        <w:rPr>
          <w:rFonts w:ascii="Times New Roman" w:eastAsia="Times New Roman" w:hAnsi="Times New Roman" w:cs="Times New Roman"/>
          <w:b/>
          <w:color w:val="000000"/>
          <w:sz w:val="28"/>
          <w:szCs w:val="28"/>
          <w:lang w:eastAsia="ru-RU" w:bidi="ru-RU"/>
        </w:rPr>
        <w:t>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Особенности устного выступления.</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6A46DC" w:rsidRDefault="006A46DC" w:rsidP="00CD5622">
      <w:pPr>
        <w:widowControl w:val="0"/>
        <w:tabs>
          <w:tab w:val="left" w:pos="1433"/>
        </w:tabs>
        <w:ind w:firstLine="709"/>
        <w:jc w:val="both"/>
        <w:rPr>
          <w:rFonts w:ascii="Times New Roman" w:eastAsia="Times New Roman" w:hAnsi="Times New Roman" w:cs="Times New Roman"/>
          <w:color w:val="000000"/>
          <w:sz w:val="28"/>
          <w:szCs w:val="28"/>
          <w:lang w:eastAsia="ru-RU" w:bidi="ru-RU"/>
        </w:rPr>
      </w:pPr>
    </w:p>
    <w:p w:rsidR="006A46DC" w:rsidRPr="00CD5622" w:rsidRDefault="006A46DC" w:rsidP="00CD5622">
      <w:pPr>
        <w:widowControl w:val="0"/>
        <w:tabs>
          <w:tab w:val="left" w:pos="1433"/>
        </w:tabs>
        <w:ind w:left="567"/>
        <w:jc w:val="center"/>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 xml:space="preserve">СОДЕРЖАНИЕ </w:t>
      </w:r>
      <w:proofErr w:type="gramStart"/>
      <w:r w:rsidRPr="006A46DC">
        <w:rPr>
          <w:rFonts w:ascii="Times New Roman" w:eastAsia="Times New Roman" w:hAnsi="Times New Roman" w:cs="Times New Roman"/>
          <w:b/>
          <w:color w:val="000000"/>
          <w:sz w:val="28"/>
          <w:szCs w:val="28"/>
          <w:lang w:eastAsia="ru-RU" w:bidi="ru-RU"/>
        </w:rPr>
        <w:t>ОБУЧЕНИЯ В</w:t>
      </w:r>
      <w:proofErr w:type="gramEnd"/>
      <w:r w:rsidRPr="006A46DC">
        <w:rPr>
          <w:rFonts w:ascii="Times New Roman" w:eastAsia="Times New Roman" w:hAnsi="Times New Roman" w:cs="Times New Roman"/>
          <w:b/>
          <w:color w:val="000000"/>
          <w:sz w:val="28"/>
          <w:szCs w:val="28"/>
          <w:lang w:eastAsia="ru-RU" w:bidi="ru-RU"/>
        </w:rPr>
        <w:t xml:space="preserve"> 4 КЛАССЕ.</w:t>
      </w:r>
    </w:p>
    <w:p w:rsidR="00A809ED" w:rsidRPr="00CD5622" w:rsidRDefault="00A809ED" w:rsidP="00CD5622">
      <w:pPr>
        <w:widowControl w:val="0"/>
        <w:tabs>
          <w:tab w:val="left" w:pos="1639"/>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Ру</w:t>
      </w:r>
      <w:r w:rsidR="006A46DC" w:rsidRPr="00CD5622">
        <w:rPr>
          <w:rFonts w:ascii="Times New Roman" w:eastAsia="Times New Roman" w:hAnsi="Times New Roman" w:cs="Times New Roman"/>
          <w:b/>
          <w:color w:val="000000"/>
          <w:sz w:val="28"/>
          <w:szCs w:val="28"/>
          <w:lang w:eastAsia="ru-RU" w:bidi="ru-RU"/>
        </w:rPr>
        <w:t>сский язык: прошлое и настоящее</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Русские традиционные эпитеты: уточнение значений, наблюдение за использованием в произведениях фольклора и художественной литературы.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Лексика, заимствованная русским языком из языков народов России и мира. Русские слова в языках других народов.</w:t>
      </w:r>
    </w:p>
    <w:p w:rsidR="00A809ED" w:rsidRPr="006A46DC" w:rsidRDefault="00A809ED" w:rsidP="00CD5622">
      <w:pPr>
        <w:widowControl w:val="0"/>
        <w:ind w:firstLine="709"/>
        <w:jc w:val="both"/>
        <w:rPr>
          <w:rFonts w:ascii="Times New Roman" w:eastAsia="Times New Roman" w:hAnsi="Times New Roman" w:cs="Times New Roman"/>
          <w:i/>
          <w:color w:val="000000"/>
          <w:sz w:val="28"/>
          <w:szCs w:val="28"/>
          <w:lang w:eastAsia="ru-RU" w:bidi="ru-RU"/>
        </w:rPr>
      </w:pPr>
      <w:r w:rsidRPr="006A46DC">
        <w:rPr>
          <w:rFonts w:ascii="Times New Roman" w:eastAsia="Times New Roman" w:hAnsi="Times New Roman" w:cs="Times New Roman"/>
          <w:i/>
          <w:color w:val="000000"/>
          <w:sz w:val="28"/>
          <w:szCs w:val="28"/>
          <w:lang w:eastAsia="ru-RU" w:bidi="ru-RU"/>
        </w:rPr>
        <w:t>Проектные задания.</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w:t>
      </w:r>
      <w:r w:rsidR="00CD5622">
        <w:rPr>
          <w:rFonts w:ascii="Times New Roman" w:eastAsia="Times New Roman" w:hAnsi="Times New Roman" w:cs="Times New Roman"/>
          <w:color w:val="000000"/>
          <w:sz w:val="28"/>
          <w:szCs w:val="28"/>
          <w:lang w:eastAsia="ru-RU" w:bidi="ru-RU"/>
        </w:rPr>
        <w:t xml:space="preserve"> слова в языках других народов.</w:t>
      </w:r>
    </w:p>
    <w:p w:rsidR="00A809ED" w:rsidRPr="00CD5622" w:rsidRDefault="006A46DC" w:rsidP="00CD5622">
      <w:pPr>
        <w:widowControl w:val="0"/>
        <w:tabs>
          <w:tab w:val="left" w:pos="1686"/>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Язык в действии</w:t>
      </w:r>
    </w:p>
    <w:p w:rsidR="00A809ED" w:rsidRPr="00A809ED" w:rsidRDefault="006A46DC" w:rsidP="00CD5622">
      <w:pPr>
        <w:widowControl w:val="0"/>
        <w:tabs>
          <w:tab w:val="left" w:pos="1606"/>
          <w:tab w:val="left" w:pos="341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Как правильно </w:t>
      </w:r>
      <w:r w:rsidR="00A809ED" w:rsidRPr="00A809ED">
        <w:rPr>
          <w:rFonts w:ascii="Times New Roman" w:eastAsia="Times New Roman" w:hAnsi="Times New Roman" w:cs="Times New Roman"/>
          <w:color w:val="000000"/>
          <w:sz w:val="28"/>
          <w:szCs w:val="28"/>
          <w:lang w:eastAsia="ru-RU" w:bidi="ru-RU"/>
        </w:rPr>
        <w:t>произносить</w:t>
      </w:r>
      <w:r>
        <w:rPr>
          <w:rFonts w:ascii="Times New Roman" w:eastAsia="Times New Roman" w:hAnsi="Times New Roman" w:cs="Times New Roman"/>
          <w:color w:val="000000"/>
          <w:sz w:val="28"/>
          <w:szCs w:val="28"/>
          <w:lang w:eastAsia="ru-RU" w:bidi="ru-RU"/>
        </w:rPr>
        <w:t xml:space="preserve"> слова (пропедевтическая работа </w:t>
      </w:r>
      <w:r w:rsidR="00A809ED" w:rsidRPr="00A809ED">
        <w:rPr>
          <w:rFonts w:ascii="Times New Roman" w:eastAsia="Times New Roman" w:hAnsi="Times New Roman" w:cs="Times New Roman"/>
          <w:color w:val="000000"/>
          <w:sz w:val="28"/>
          <w:szCs w:val="28"/>
          <w:lang w:eastAsia="ru-RU" w:bidi="ru-RU"/>
        </w:rPr>
        <w:t>по предупреждению ошибок в произношении слов в речи).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A46DC"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История возникновения и функции знаков препинания (в рамках изученного). Совершенствование навыков правильного пун</w:t>
      </w:r>
      <w:r w:rsidR="00CD5622">
        <w:rPr>
          <w:rFonts w:ascii="Times New Roman" w:eastAsia="Times New Roman" w:hAnsi="Times New Roman" w:cs="Times New Roman"/>
          <w:color w:val="000000"/>
          <w:sz w:val="28"/>
          <w:szCs w:val="28"/>
          <w:lang w:eastAsia="ru-RU" w:bidi="ru-RU"/>
        </w:rPr>
        <w:t>ктуационного оформления текста.</w:t>
      </w:r>
    </w:p>
    <w:p w:rsidR="00A809ED" w:rsidRPr="00CD5622" w:rsidRDefault="006A46DC" w:rsidP="00CD5622">
      <w:pPr>
        <w:widowControl w:val="0"/>
        <w:tabs>
          <w:tab w:val="left" w:pos="1690"/>
        </w:tabs>
        <w:ind w:firstLine="709"/>
        <w:jc w:val="both"/>
        <w:rPr>
          <w:rFonts w:ascii="Times New Roman" w:eastAsia="Times New Roman" w:hAnsi="Times New Roman" w:cs="Times New Roman"/>
          <w:b/>
          <w:color w:val="000000"/>
          <w:sz w:val="28"/>
          <w:szCs w:val="28"/>
          <w:lang w:eastAsia="ru-RU" w:bidi="ru-RU"/>
        </w:rPr>
      </w:pPr>
      <w:r w:rsidRPr="00CD5622">
        <w:rPr>
          <w:rFonts w:ascii="Times New Roman" w:eastAsia="Times New Roman" w:hAnsi="Times New Roman" w:cs="Times New Roman"/>
          <w:b/>
          <w:color w:val="000000"/>
          <w:sz w:val="28"/>
          <w:szCs w:val="28"/>
          <w:lang w:eastAsia="ru-RU" w:bidi="ru-RU"/>
        </w:rPr>
        <w:t>Секреты речи и текста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Правила ведения диалога: корректные и некорректные вопросы.</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 xml:space="preserve">Различные виды чтения (изучающее и поисковое) научно-познавательных </w:t>
      </w:r>
      <w:r w:rsidRPr="00A809ED">
        <w:rPr>
          <w:rFonts w:ascii="Times New Roman" w:eastAsia="Times New Roman" w:hAnsi="Times New Roman" w:cs="Times New Roman"/>
          <w:color w:val="000000"/>
          <w:sz w:val="28"/>
          <w:szCs w:val="28"/>
          <w:lang w:eastAsia="ru-RU" w:bidi="ru-RU"/>
        </w:rPr>
        <w:lastRenderedPageBreak/>
        <w:t>и художественных текстов об истории языка и культуре русского народа.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Приёмы работы с примечаниями к тексту. Информативная функция заголовков. Типы заголовков.</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Создание текста как результата собственной исследовательской деятельности.</w:t>
      </w:r>
    </w:p>
    <w:p w:rsidR="00A809ED" w:rsidRPr="00A809ED" w:rsidRDefault="00A809ED" w:rsidP="00CD5622">
      <w:pPr>
        <w:widowControl w:val="0"/>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6A46DC" w:rsidRDefault="006A46DC" w:rsidP="006A46DC">
      <w:pPr>
        <w:widowControl w:val="0"/>
        <w:tabs>
          <w:tab w:val="left" w:pos="1606"/>
        </w:tabs>
        <w:ind w:left="567"/>
        <w:jc w:val="both"/>
        <w:rPr>
          <w:rFonts w:ascii="Times New Roman" w:eastAsia="Times New Roman" w:hAnsi="Times New Roman" w:cs="Times New Roman"/>
          <w:color w:val="000000"/>
          <w:sz w:val="28"/>
          <w:szCs w:val="28"/>
          <w:lang w:eastAsia="ru-RU" w:bidi="ru-RU"/>
        </w:rPr>
      </w:pPr>
    </w:p>
    <w:p w:rsidR="005D266E" w:rsidRPr="00CD5622" w:rsidRDefault="006A46DC" w:rsidP="00CD5622">
      <w:pPr>
        <w:widowControl w:val="0"/>
        <w:tabs>
          <w:tab w:val="left" w:pos="1606"/>
        </w:tabs>
        <w:ind w:firstLine="709"/>
        <w:jc w:val="both"/>
        <w:rPr>
          <w:rFonts w:ascii="Times New Roman" w:eastAsia="Times New Roman" w:hAnsi="Times New Roman" w:cs="Times New Roman"/>
          <w:b/>
          <w:color w:val="000000"/>
          <w:sz w:val="28"/>
          <w:szCs w:val="28"/>
          <w:lang w:eastAsia="ru-RU" w:bidi="ru-RU"/>
        </w:rPr>
      </w:pPr>
      <w:r w:rsidRPr="006A46DC">
        <w:rPr>
          <w:rFonts w:ascii="Times New Roman" w:eastAsia="Times New Roman" w:hAnsi="Times New Roman" w:cs="Times New Roman"/>
          <w:b/>
          <w:color w:val="000000"/>
          <w:sz w:val="28"/>
          <w:szCs w:val="28"/>
          <w:lang w:eastAsia="ru-RU" w:bidi="ru-RU"/>
        </w:rPr>
        <w:t>3) ПЛАНИРУЕМЫЕ РЕЗУЛЬТАТЫ ОСВОЕНИЯ ПРОГРАММЫ ПО РОДНОМУ (РУССКОМУ) ЯЗЫКУ НА УРОВНЕ НАЧАЛЬНОГО ОБЩЕГО ОБРАЗОВАНИЯ</w:t>
      </w:r>
    </w:p>
    <w:p w:rsidR="00DF176A" w:rsidRPr="007C6A34" w:rsidRDefault="00DF176A" w:rsidP="00DF176A">
      <w:pPr>
        <w:jc w:val="both"/>
        <w:rPr>
          <w:rFonts w:ascii="Times New Roman" w:hAnsi="Times New Roman" w:cs="Times New Roman"/>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ЛИЧНОСТНЫЕ РЕЗУЛЬТАТЫ</w:t>
      </w:r>
    </w:p>
    <w:p w:rsidR="00A809ED" w:rsidRPr="007E037C" w:rsidRDefault="00A809ED" w:rsidP="00CD5622">
      <w:pPr>
        <w:widowControl w:val="0"/>
        <w:spacing w:after="98"/>
        <w:ind w:firstLine="709"/>
        <w:jc w:val="both"/>
        <w:rPr>
          <w:rFonts w:ascii="Times New Roman" w:eastAsia="Times New Roman" w:hAnsi="Times New Roman" w:cs="Times New Roman"/>
          <w:b/>
          <w:i/>
          <w:color w:val="000000"/>
          <w:sz w:val="28"/>
          <w:szCs w:val="28"/>
          <w:lang w:eastAsia="ru-RU" w:bidi="ru-RU"/>
        </w:rPr>
      </w:pPr>
      <w:r w:rsidRPr="007E037C">
        <w:rPr>
          <w:rFonts w:ascii="Times New Roman" w:eastAsia="Times New Roman" w:hAnsi="Times New Roman" w:cs="Times New Roman"/>
          <w:b/>
          <w:i/>
          <w:color w:val="000000"/>
          <w:sz w:val="28"/>
          <w:szCs w:val="28"/>
          <w:lang w:eastAsia="ru-RU" w:bidi="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9D07D6">
        <w:rPr>
          <w:rFonts w:ascii="Times New Roman" w:eastAsia="Times New Roman" w:hAnsi="Times New Roman" w:cs="Times New Roman"/>
          <w:b/>
          <w:i/>
          <w:color w:val="000000"/>
          <w:sz w:val="28"/>
          <w:szCs w:val="28"/>
          <w:lang w:eastAsia="ru-RU" w:bidi="ru-RU"/>
        </w:rPr>
        <w:t>1</w:t>
      </w:r>
      <w:r>
        <w:rPr>
          <w:rFonts w:ascii="Times New Roman" w:eastAsia="Times New Roman" w:hAnsi="Times New Roman" w:cs="Times New Roman"/>
          <w:b/>
          <w:i/>
          <w:color w:val="000000"/>
          <w:sz w:val="28"/>
          <w:szCs w:val="28"/>
          <w:lang w:eastAsia="ru-RU" w:bidi="ru-RU"/>
        </w:rPr>
        <w:t>) г</w:t>
      </w:r>
      <w:r w:rsidR="00A809ED" w:rsidRPr="006A46DC">
        <w:rPr>
          <w:rFonts w:ascii="Times New Roman" w:eastAsia="Times New Roman" w:hAnsi="Times New Roman" w:cs="Times New Roman"/>
          <w:b/>
          <w:i/>
          <w:color w:val="000000"/>
          <w:sz w:val="28"/>
          <w:szCs w:val="28"/>
          <w:lang w:eastAsia="ru-RU" w:bidi="ru-RU"/>
        </w:rPr>
        <w:t>ражданско-патриотическое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уважение к своему и другим народам, формируемое в том числе на основе примеров из художественных произведений;</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w:t>
      </w:r>
      <w:r w:rsidR="00CD5622">
        <w:rPr>
          <w:rFonts w:ascii="Times New Roman" w:eastAsia="Times New Roman" w:hAnsi="Times New Roman" w:cs="Times New Roman"/>
          <w:color w:val="000000"/>
          <w:sz w:val="28"/>
          <w:szCs w:val="28"/>
          <w:lang w:eastAsia="ru-RU" w:bidi="ru-RU"/>
        </w:rPr>
        <w:t>ведениях.</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2) д</w:t>
      </w:r>
      <w:r w:rsidR="00A809ED" w:rsidRPr="006A46DC">
        <w:rPr>
          <w:rFonts w:ascii="Times New Roman" w:eastAsia="Times New Roman" w:hAnsi="Times New Roman" w:cs="Times New Roman"/>
          <w:b/>
          <w:i/>
          <w:color w:val="000000"/>
          <w:sz w:val="28"/>
          <w:szCs w:val="28"/>
          <w:lang w:eastAsia="ru-RU" w:bidi="ru-RU"/>
        </w:rPr>
        <w:t>уховно-нравственное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признание индивидуальности каждого человека с использованием собственного жизненного и читательского опыта;</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6A46DC"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любых форм поведения, направленных на причинение физического и морального вреда другим людям (в том числе связанного с использовани</w:t>
      </w:r>
      <w:r w:rsidR="00CD5622">
        <w:rPr>
          <w:rFonts w:ascii="Times New Roman" w:eastAsia="Times New Roman" w:hAnsi="Times New Roman" w:cs="Times New Roman"/>
          <w:color w:val="000000"/>
          <w:sz w:val="28"/>
          <w:szCs w:val="28"/>
          <w:lang w:eastAsia="ru-RU" w:bidi="ru-RU"/>
        </w:rPr>
        <w:t>ем недопустимых средств языка).</w:t>
      </w:r>
    </w:p>
    <w:p w:rsidR="00A809ED" w:rsidRPr="006A46DC"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3) э</w:t>
      </w:r>
      <w:r w:rsidR="00A809ED" w:rsidRPr="006A46DC">
        <w:rPr>
          <w:rFonts w:ascii="Times New Roman" w:eastAsia="Times New Roman" w:hAnsi="Times New Roman" w:cs="Times New Roman"/>
          <w:b/>
          <w:i/>
          <w:color w:val="000000"/>
          <w:sz w:val="28"/>
          <w:szCs w:val="28"/>
          <w:lang w:eastAsia="ru-RU" w:bidi="ru-RU"/>
        </w:rPr>
        <w:t>стетическое воспитание:</w:t>
      </w:r>
    </w:p>
    <w:p w:rsidR="00A809ED" w:rsidRPr="00A809ED"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уважительное отношение и интерес к художественной культуре, восприимчивость к разным видам искусства, традициям и творчеству</w:t>
      </w:r>
      <w:r w:rsidRPr="006A46DC">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своего и других народов;</w:t>
      </w:r>
    </w:p>
    <w:p w:rsidR="00E429E1" w:rsidRDefault="006A46DC" w:rsidP="00CD5622">
      <w:pPr>
        <w:widowControl w:val="0"/>
        <w:ind w:firstLine="709"/>
        <w:jc w:val="both"/>
        <w:rPr>
          <w:rFonts w:ascii="Times New Roman" w:eastAsia="Times New Roman" w:hAnsi="Times New Roman" w:cs="Times New Roman"/>
          <w:color w:val="000000"/>
          <w:sz w:val="28"/>
          <w:szCs w:val="28"/>
          <w:lang w:eastAsia="ru-RU" w:bidi="ru-RU"/>
        </w:rPr>
      </w:pPr>
      <w:r w:rsidRPr="006A46DC">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стремление к самовыражению в разных видах художественной деятельности, в том числе в искусстве слова, осознание важности русского языка как ср</w:t>
      </w:r>
      <w:r w:rsidR="00CD5622">
        <w:rPr>
          <w:rFonts w:ascii="Times New Roman" w:eastAsia="Times New Roman" w:hAnsi="Times New Roman" w:cs="Times New Roman"/>
          <w:color w:val="000000"/>
          <w:sz w:val="28"/>
          <w:szCs w:val="28"/>
          <w:lang w:eastAsia="ru-RU" w:bidi="ru-RU"/>
        </w:rPr>
        <w:t>едства общения и самовыражения;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4) ф</w:t>
      </w:r>
      <w:r w:rsidR="00A809ED" w:rsidRPr="00E429E1">
        <w:rPr>
          <w:rFonts w:ascii="Times New Roman" w:eastAsia="Times New Roman" w:hAnsi="Times New Roman" w:cs="Times New Roman"/>
          <w:b/>
          <w:i/>
          <w:color w:val="000000"/>
          <w:sz w:val="28"/>
          <w:szCs w:val="28"/>
          <w:lang w:eastAsia="ru-RU" w:bidi="ru-RU"/>
        </w:rPr>
        <w:t>изическое воспитание, формирование культуры здоровья и эмоционального благополучия: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w:t>
      </w:r>
      <w:r w:rsidR="00CD5622">
        <w:rPr>
          <w:rFonts w:ascii="Times New Roman" w:eastAsia="Times New Roman" w:hAnsi="Times New Roman" w:cs="Times New Roman"/>
          <w:color w:val="000000"/>
          <w:sz w:val="28"/>
          <w:szCs w:val="28"/>
          <w:lang w:eastAsia="ru-RU" w:bidi="ru-RU"/>
        </w:rPr>
        <w:t>тикета и правил общения.</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5) т</w:t>
      </w:r>
      <w:r w:rsidR="00A809ED" w:rsidRPr="00E429E1">
        <w:rPr>
          <w:rFonts w:ascii="Times New Roman" w:eastAsia="Times New Roman" w:hAnsi="Times New Roman" w:cs="Times New Roman"/>
          <w:b/>
          <w:i/>
          <w:color w:val="000000"/>
          <w:sz w:val="28"/>
          <w:szCs w:val="28"/>
          <w:lang w:eastAsia="ru-RU" w:bidi="ru-RU"/>
        </w:rPr>
        <w:t>рудовое воспитание:</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w:t>
      </w:r>
      <w:r w:rsidR="00CD5622">
        <w:rPr>
          <w:rFonts w:ascii="Times New Roman" w:eastAsia="Times New Roman" w:hAnsi="Times New Roman" w:cs="Times New Roman"/>
          <w:color w:val="000000"/>
          <w:sz w:val="28"/>
          <w:szCs w:val="28"/>
          <w:lang w:eastAsia="ru-RU" w:bidi="ru-RU"/>
        </w:rPr>
        <w:t>из художественных произведений.</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Pr>
          <w:rFonts w:ascii="Times New Roman" w:eastAsia="Times New Roman" w:hAnsi="Times New Roman" w:cs="Times New Roman"/>
          <w:b/>
          <w:i/>
          <w:color w:val="000000"/>
          <w:sz w:val="28"/>
          <w:szCs w:val="28"/>
          <w:lang w:eastAsia="ru-RU" w:bidi="ru-RU"/>
        </w:rPr>
        <w:t>6) э</w:t>
      </w:r>
      <w:r w:rsidR="00A809ED" w:rsidRPr="00E429E1">
        <w:rPr>
          <w:rFonts w:ascii="Times New Roman" w:eastAsia="Times New Roman" w:hAnsi="Times New Roman" w:cs="Times New Roman"/>
          <w:b/>
          <w:i/>
          <w:color w:val="000000"/>
          <w:sz w:val="28"/>
          <w:szCs w:val="28"/>
          <w:lang w:eastAsia="ru-RU" w:bidi="ru-RU"/>
        </w:rPr>
        <w:t>кологическое воспитание: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бережное отношение к природе, формируемое в процессе работы с текстами;</w:t>
      </w:r>
    </w:p>
    <w:p w:rsidR="00E429E1"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неприятие де</w:t>
      </w:r>
      <w:r w:rsidR="00CD5622">
        <w:rPr>
          <w:rFonts w:ascii="Times New Roman" w:eastAsia="Times New Roman" w:hAnsi="Times New Roman" w:cs="Times New Roman"/>
          <w:color w:val="000000"/>
          <w:sz w:val="28"/>
          <w:szCs w:val="28"/>
          <w:lang w:eastAsia="ru-RU" w:bidi="ru-RU"/>
        </w:rPr>
        <w:t>йствий, приносящих ей вред.</w:t>
      </w:r>
    </w:p>
    <w:p w:rsidR="00A809ED" w:rsidRPr="00E429E1" w:rsidRDefault="00E429E1" w:rsidP="00CD5622">
      <w:pPr>
        <w:widowControl w:val="0"/>
        <w:ind w:firstLine="709"/>
        <w:jc w:val="both"/>
        <w:rPr>
          <w:rFonts w:ascii="Times New Roman" w:eastAsia="Times New Roman" w:hAnsi="Times New Roman" w:cs="Times New Roman"/>
          <w:b/>
          <w:i/>
          <w:color w:val="000000"/>
          <w:sz w:val="28"/>
          <w:szCs w:val="28"/>
          <w:lang w:eastAsia="ru-RU" w:bidi="ru-RU"/>
        </w:rPr>
      </w:pPr>
      <w:r w:rsidRPr="00E429E1">
        <w:rPr>
          <w:rFonts w:ascii="Times New Roman" w:eastAsia="Times New Roman" w:hAnsi="Times New Roman" w:cs="Times New Roman"/>
          <w:b/>
          <w:i/>
          <w:color w:val="000000"/>
          <w:sz w:val="28"/>
          <w:szCs w:val="28"/>
          <w:lang w:eastAsia="ru-RU" w:bidi="ru-RU"/>
        </w:rPr>
        <w:t>7) ц</w:t>
      </w:r>
      <w:r w:rsidR="00A809ED" w:rsidRPr="00E429E1">
        <w:rPr>
          <w:rFonts w:ascii="Times New Roman" w:eastAsia="Times New Roman" w:hAnsi="Times New Roman" w:cs="Times New Roman"/>
          <w:b/>
          <w:i/>
          <w:color w:val="000000"/>
          <w:sz w:val="28"/>
          <w:szCs w:val="28"/>
          <w:lang w:eastAsia="ru-RU" w:bidi="ru-RU"/>
        </w:rPr>
        <w:t>енности научного познания: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F176A" w:rsidRDefault="00DF176A" w:rsidP="00DF176A">
      <w:pP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52040D" w:rsidRDefault="0052040D" w:rsidP="00DF176A">
      <w:pPr>
        <w:jc w:val="center"/>
        <w:rPr>
          <w:rFonts w:ascii="Times New Roman" w:hAnsi="Times New Roman" w:cs="Times New Roman"/>
          <w:b/>
          <w:sz w:val="28"/>
          <w:szCs w:val="28"/>
        </w:rPr>
      </w:pPr>
    </w:p>
    <w:p w:rsidR="00DF176A" w:rsidRPr="00DF176A" w:rsidRDefault="00DF176A" w:rsidP="00DF176A">
      <w:pPr>
        <w:jc w:val="center"/>
        <w:rPr>
          <w:rFonts w:ascii="Times New Roman" w:hAnsi="Times New Roman" w:cs="Times New Roman"/>
          <w:b/>
          <w:sz w:val="28"/>
          <w:szCs w:val="28"/>
        </w:rPr>
      </w:pPr>
      <w:r w:rsidRPr="00E75A6A">
        <w:rPr>
          <w:rFonts w:ascii="Times New Roman" w:hAnsi="Times New Roman" w:cs="Times New Roman"/>
          <w:b/>
          <w:sz w:val="28"/>
          <w:szCs w:val="28"/>
        </w:rPr>
        <w:t>МЕТАПРЕДМЕТНЫЕ РЕЗУЛЬТАТЫ</w:t>
      </w:r>
    </w:p>
    <w:p w:rsidR="00A809ED" w:rsidRPr="00DF176A" w:rsidRDefault="00A809ED" w:rsidP="00CD5622">
      <w:pPr>
        <w:widowControl w:val="0"/>
        <w:tabs>
          <w:tab w:val="left" w:pos="1751"/>
        </w:tabs>
        <w:ind w:firstLine="709"/>
        <w:jc w:val="both"/>
        <w:rPr>
          <w:rFonts w:ascii="Times New Roman" w:eastAsia="Times New Roman" w:hAnsi="Times New Roman" w:cs="Times New Roman"/>
          <w:b/>
          <w:i/>
          <w:color w:val="000000"/>
          <w:sz w:val="28"/>
          <w:szCs w:val="28"/>
          <w:lang w:eastAsia="ru-RU" w:bidi="ru-RU"/>
        </w:rPr>
      </w:pPr>
      <w:r w:rsidRPr="00DF176A">
        <w:rPr>
          <w:rFonts w:ascii="Times New Roman" w:eastAsia="Times New Roman" w:hAnsi="Times New Roman" w:cs="Times New Roman"/>
          <w:b/>
          <w:i/>
          <w:color w:val="000000"/>
          <w:sz w:val="28"/>
          <w:szCs w:val="28"/>
          <w:lang w:eastAsia="ru-RU" w:bidi="ru-RU"/>
        </w:rPr>
        <w:t xml:space="preserve">В результате изучения родного (русского) языка на уровне </w:t>
      </w:r>
      <w:r w:rsidR="00DF176A">
        <w:rPr>
          <w:rFonts w:ascii="Times New Roman" w:eastAsia="Times New Roman" w:hAnsi="Times New Roman" w:cs="Times New Roman"/>
          <w:b/>
          <w:i/>
          <w:color w:val="000000"/>
          <w:sz w:val="28"/>
          <w:szCs w:val="28"/>
          <w:lang w:eastAsia="ru-RU" w:bidi="ru-RU"/>
        </w:rPr>
        <w:t>НОО</w:t>
      </w:r>
      <w:r w:rsidRPr="00DF176A">
        <w:rPr>
          <w:rFonts w:ascii="Times New Roman" w:eastAsia="Times New Roman" w:hAnsi="Times New Roman" w:cs="Times New Roman"/>
          <w:b/>
          <w:i/>
          <w:color w:val="000000"/>
          <w:sz w:val="28"/>
          <w:szCs w:val="28"/>
          <w:lang w:eastAsia="ru-RU" w:bidi="ru-RU"/>
        </w:rPr>
        <w:t xml:space="preserve"> у обучающегося будут сформированы познавательные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коммуникативны</w:t>
      </w:r>
      <w:r w:rsidR="00DF176A">
        <w:rPr>
          <w:rFonts w:ascii="Times New Roman" w:eastAsia="Times New Roman" w:hAnsi="Times New Roman" w:cs="Times New Roman"/>
          <w:b/>
          <w:i/>
          <w:color w:val="000000"/>
          <w:sz w:val="28"/>
          <w:szCs w:val="28"/>
          <w:lang w:eastAsia="ru-RU" w:bidi="ru-RU"/>
        </w:rPr>
        <w:t>е УУД</w:t>
      </w:r>
      <w:r w:rsidRPr="00DF176A">
        <w:rPr>
          <w:rFonts w:ascii="Times New Roman" w:eastAsia="Times New Roman" w:hAnsi="Times New Roman" w:cs="Times New Roman"/>
          <w:b/>
          <w:i/>
          <w:color w:val="000000"/>
          <w:sz w:val="28"/>
          <w:szCs w:val="28"/>
          <w:lang w:eastAsia="ru-RU" w:bidi="ru-RU"/>
        </w:rPr>
        <w:t xml:space="preserve">, регулятивные </w:t>
      </w:r>
      <w:r w:rsidR="00DF176A">
        <w:rPr>
          <w:rFonts w:ascii="Times New Roman" w:eastAsia="Times New Roman" w:hAnsi="Times New Roman" w:cs="Times New Roman"/>
          <w:b/>
          <w:i/>
          <w:color w:val="000000"/>
          <w:sz w:val="28"/>
          <w:szCs w:val="28"/>
          <w:lang w:eastAsia="ru-RU" w:bidi="ru-RU"/>
        </w:rPr>
        <w:t>УУД</w:t>
      </w:r>
      <w:r w:rsidRPr="00DF176A">
        <w:rPr>
          <w:rFonts w:ascii="Times New Roman" w:eastAsia="Times New Roman" w:hAnsi="Times New Roman" w:cs="Times New Roman"/>
          <w:b/>
          <w:i/>
          <w:color w:val="000000"/>
          <w:sz w:val="28"/>
          <w:szCs w:val="28"/>
          <w:lang w:eastAsia="ru-RU" w:bidi="ru-RU"/>
        </w:rPr>
        <w:t>, совместная деятельность.</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Познавательные УУД</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логические действия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сравнивать различные языковые единицы, устанавливать основания для сравнения языковых единиц, устанавливать аналогии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объединять объекты (языковые единицы) по определённому признаку;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определять существенный признак для классификации языковых единиц; классифицировать языковые единицы;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429E1" w:rsidRDefault="00E429E1" w:rsidP="00DF176A">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причинно-следственные связи в ситуациях наблюдения за язык</w:t>
      </w:r>
      <w:r w:rsidR="00DF176A">
        <w:rPr>
          <w:rFonts w:ascii="Times New Roman" w:eastAsia="Times New Roman" w:hAnsi="Times New Roman" w:cs="Times New Roman"/>
          <w:color w:val="000000"/>
          <w:sz w:val="28"/>
          <w:szCs w:val="28"/>
          <w:lang w:eastAsia="ru-RU" w:bidi="ru-RU"/>
        </w:rPr>
        <w:t>овым материалом, делать выводы.</w:t>
      </w:r>
    </w:p>
    <w:p w:rsidR="00A809ED" w:rsidRPr="00DF176A" w:rsidRDefault="00A809ED" w:rsidP="00CD5622">
      <w:pPr>
        <w:widowControl w:val="0"/>
        <w:tabs>
          <w:tab w:val="left" w:pos="196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следующие базовые исследовательские действия как часть познавательных универсальных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 помощью учителя формулировать цель, планировать изменения языкового объекта,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w:t>
      </w:r>
      <w:r>
        <w:rPr>
          <w:rFonts w:ascii="Times New Roman" w:eastAsia="Times New Roman" w:hAnsi="Times New Roman" w:cs="Times New Roman"/>
          <w:color w:val="000000"/>
          <w:sz w:val="28"/>
          <w:szCs w:val="28"/>
          <w:lang w:eastAsia="ru-RU" w:bidi="ru-RU"/>
        </w:rPr>
        <w:t>ощью учителя вопросы в процессе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анализа предложенного языкового материала;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прогнозировать возможное развитие процессов, событий и их последствия в аналогичных или сходных ситуациях.</w:t>
      </w:r>
    </w:p>
    <w:p w:rsidR="00A809ED" w:rsidRPr="00DF176A" w:rsidRDefault="00A809ED" w:rsidP="00CD5622">
      <w:pPr>
        <w:widowControl w:val="0"/>
        <w:tabs>
          <w:tab w:val="left" w:pos="1953"/>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работать с информацией как часть познавательных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выбирать источник получения информации: нужный словарь для получения запрашиваемой информации, для уточнения;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согласно заданному алгоритму находить представленную в явном виде информацию в предложенном источнике: в словарях, справочниках;</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анализировать и создавать текстовую, видео, графическую, звуковую </w:t>
      </w:r>
      <w:r w:rsidR="00A809ED" w:rsidRPr="00A809ED">
        <w:rPr>
          <w:rFonts w:ascii="Times New Roman" w:eastAsia="Times New Roman" w:hAnsi="Times New Roman" w:cs="Times New Roman"/>
          <w:color w:val="000000"/>
          <w:sz w:val="28"/>
          <w:szCs w:val="28"/>
          <w:lang w:eastAsia="ru-RU" w:bidi="ru-RU"/>
        </w:rPr>
        <w:lastRenderedPageBreak/>
        <w:t>информацию в соответствии с учебной задачей;</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A809ED" w:rsidRPr="00DF176A" w:rsidRDefault="00A809ED" w:rsidP="00CD5622">
      <w:pPr>
        <w:widowControl w:val="0"/>
        <w:tabs>
          <w:tab w:val="left" w:pos="1958"/>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общения как часть коммуникативных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устные и письменные </w:t>
      </w:r>
      <w:r>
        <w:rPr>
          <w:rFonts w:ascii="Times New Roman" w:eastAsia="Times New Roman" w:hAnsi="Times New Roman" w:cs="Times New Roman"/>
          <w:color w:val="000000"/>
          <w:sz w:val="28"/>
          <w:szCs w:val="28"/>
          <w:lang w:eastAsia="ru-RU" w:bidi="ru-RU"/>
        </w:rPr>
        <w:t>тексты (описание, рассуждение,</w:t>
      </w:r>
      <w:r w:rsidRPr="00E429E1">
        <w:rPr>
          <w:rFonts w:ascii="Times New Roman" w:eastAsia="Times New Roman" w:hAnsi="Times New Roman" w:cs="Times New Roman"/>
          <w:color w:val="000000"/>
          <w:sz w:val="28"/>
          <w:szCs w:val="28"/>
          <w:lang w:eastAsia="ru-RU" w:bidi="ru-RU"/>
        </w:rPr>
        <w:t xml:space="preserve"> </w:t>
      </w:r>
      <w:r w:rsidR="00A809ED" w:rsidRPr="00A809ED">
        <w:rPr>
          <w:rFonts w:ascii="Times New Roman" w:eastAsia="Times New Roman" w:hAnsi="Times New Roman" w:cs="Times New Roman"/>
          <w:color w:val="000000"/>
          <w:sz w:val="28"/>
          <w:szCs w:val="28"/>
          <w:lang w:eastAsia="ru-RU" w:bidi="ru-RU"/>
        </w:rPr>
        <w:t>повествование) в соответствии с речевой ситуацией;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подбирать иллюстративный материал (рисунки, фото, плакаты) к тексту выступления.</w:t>
      </w:r>
    </w:p>
    <w:p w:rsidR="00DF176A" w:rsidRPr="00DF176A" w:rsidRDefault="00DF176A" w:rsidP="00DF176A">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Pr="00E75A6A">
        <w:rPr>
          <w:rFonts w:ascii="Times New Roman" w:hAnsi="Times New Roman" w:cs="Times New Roman"/>
          <w:b/>
          <w:i/>
          <w:sz w:val="28"/>
          <w:szCs w:val="28"/>
        </w:rPr>
        <w:t xml:space="preserve">егулятивные </w:t>
      </w:r>
      <w:r>
        <w:rPr>
          <w:rFonts w:ascii="Times New Roman" w:hAnsi="Times New Roman" w:cs="Times New Roman"/>
          <w:b/>
          <w:i/>
          <w:sz w:val="28"/>
          <w:szCs w:val="28"/>
        </w:rPr>
        <w:t>УУД</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самоорганизации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планировать действия по решению учебной задачи для получения результата;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выстраивать последовательность выбранных действий.</w:t>
      </w:r>
    </w:p>
    <w:p w:rsidR="00A809ED" w:rsidRPr="00DF176A" w:rsidRDefault="00A809ED" w:rsidP="00CD5622">
      <w:pPr>
        <w:widowControl w:val="0"/>
        <w:tabs>
          <w:tab w:val="left" w:pos="1990"/>
        </w:tabs>
        <w:ind w:firstLine="709"/>
        <w:jc w:val="both"/>
        <w:rPr>
          <w:rFonts w:ascii="Times New Roman" w:eastAsia="Times New Roman" w:hAnsi="Times New Roman" w:cs="Times New Roman"/>
          <w:i/>
          <w:color w:val="000000"/>
          <w:sz w:val="28"/>
          <w:szCs w:val="28"/>
          <w:lang w:eastAsia="ru-RU" w:bidi="ru-RU"/>
        </w:rPr>
      </w:pPr>
      <w:r w:rsidRPr="00DF176A">
        <w:rPr>
          <w:rFonts w:ascii="Times New Roman" w:eastAsia="Times New Roman" w:hAnsi="Times New Roman" w:cs="Times New Roman"/>
          <w:i/>
          <w:color w:val="000000"/>
          <w:sz w:val="28"/>
          <w:szCs w:val="28"/>
          <w:lang w:eastAsia="ru-RU" w:bidi="ru-RU"/>
        </w:rPr>
        <w:t xml:space="preserve">У обучающегося будут сформированы умения самоконтроля как части регулятивных </w:t>
      </w:r>
      <w:r w:rsidR="00DF176A" w:rsidRPr="00DF176A">
        <w:rPr>
          <w:rFonts w:ascii="Times New Roman" w:eastAsia="Times New Roman" w:hAnsi="Times New Roman" w:cs="Times New Roman"/>
          <w:i/>
          <w:color w:val="000000"/>
          <w:sz w:val="28"/>
          <w:szCs w:val="28"/>
          <w:lang w:eastAsia="ru-RU" w:bidi="ru-RU"/>
        </w:rPr>
        <w:t>УУД</w:t>
      </w:r>
      <w:r w:rsidRPr="00DF176A">
        <w:rPr>
          <w:rFonts w:ascii="Times New Roman" w:eastAsia="Times New Roman" w:hAnsi="Times New Roman" w:cs="Times New Roman"/>
          <w:i/>
          <w:color w:val="000000"/>
          <w:sz w:val="28"/>
          <w:szCs w:val="28"/>
          <w:lang w:eastAsia="ru-RU" w:bidi="ru-RU"/>
        </w:rPr>
        <w:t>:</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соотносить результат деятельности с поставленной учебной задачей по выделению, характеристике, использованию языковых единиц;</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находить ошибку, допущенную при работе с языковым материалом, находить орфографическую и пунктуационную ошибки;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сравнивать результаты своей деятельности и деятельности других обучающихся, объективно оценивать их по предложенным критериям.</w:t>
      </w:r>
    </w:p>
    <w:p w:rsidR="00DF176A" w:rsidRPr="00DF176A" w:rsidRDefault="00DF176A" w:rsidP="00DF176A">
      <w:pPr>
        <w:ind w:firstLine="709"/>
        <w:jc w:val="both"/>
        <w:rPr>
          <w:rFonts w:ascii="Times New Roman" w:hAnsi="Times New Roman" w:cs="Times New Roman"/>
          <w:b/>
          <w:sz w:val="28"/>
          <w:szCs w:val="28"/>
        </w:rPr>
      </w:pPr>
      <w:r w:rsidRPr="00E232C7">
        <w:rPr>
          <w:rFonts w:ascii="Times New Roman" w:hAnsi="Times New Roman" w:cs="Times New Roman"/>
          <w:b/>
          <w:i/>
          <w:sz w:val="28"/>
          <w:szCs w:val="28"/>
        </w:rPr>
        <w:t>Совместная деятельность</w:t>
      </w:r>
    </w:p>
    <w:p w:rsidR="00A809ED" w:rsidRPr="007E037C" w:rsidRDefault="00A809ED" w:rsidP="00CD5622">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7E037C">
        <w:rPr>
          <w:rFonts w:ascii="Times New Roman" w:eastAsia="Times New Roman" w:hAnsi="Times New Roman" w:cs="Times New Roman"/>
          <w:i/>
          <w:color w:val="000000"/>
          <w:sz w:val="28"/>
          <w:szCs w:val="28"/>
          <w:lang w:eastAsia="ru-RU" w:bidi="ru-RU"/>
        </w:rPr>
        <w:t>У обучающегося будут сформированы умения совместной деятельности: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sidRPr="00E429E1">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sidR="00A809ED" w:rsidRPr="00A809ED">
        <w:rPr>
          <w:rFonts w:ascii="Times New Roman" w:eastAsia="Times New Roman" w:hAnsi="Times New Roman" w:cs="Times New Roman"/>
          <w:color w:val="000000"/>
          <w:sz w:val="28"/>
          <w:szCs w:val="28"/>
          <w:lang w:eastAsia="ru-RU" w:bidi="ru-RU"/>
        </w:rPr>
        <w:lastRenderedPageBreak/>
        <w:t>результат совместной работы;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проявлять готовность руководить, вы</w:t>
      </w:r>
      <w:r>
        <w:rPr>
          <w:rFonts w:ascii="Times New Roman" w:eastAsia="Times New Roman" w:hAnsi="Times New Roman" w:cs="Times New Roman"/>
          <w:color w:val="000000"/>
          <w:sz w:val="28"/>
          <w:szCs w:val="28"/>
          <w:lang w:eastAsia="ru-RU" w:bidi="ru-RU"/>
        </w:rPr>
        <w:t xml:space="preserve">полнять поручения, подчиняться, </w:t>
      </w:r>
      <w:r w:rsidR="00A809ED" w:rsidRPr="00A809ED">
        <w:rPr>
          <w:rFonts w:ascii="Times New Roman" w:eastAsia="Times New Roman" w:hAnsi="Times New Roman" w:cs="Times New Roman"/>
          <w:color w:val="000000"/>
          <w:sz w:val="28"/>
          <w:szCs w:val="28"/>
          <w:lang w:eastAsia="ru-RU" w:bidi="ru-RU"/>
        </w:rPr>
        <w:t>самостоятельно разрешать конфликты;</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ответственно выполнять свою часть работы; оценивать свой вклад в общий результат;</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выполнять совместные проектные задания с использованием предложенного образца.</w:t>
      </w:r>
    </w:p>
    <w:p w:rsidR="007E037C" w:rsidRPr="00236021" w:rsidRDefault="007E037C" w:rsidP="007E037C">
      <w:pPr>
        <w:jc w:val="both"/>
        <w:rPr>
          <w:rFonts w:ascii="Times New Roman" w:hAnsi="Times New Roman" w:cs="Times New Roman"/>
          <w:sz w:val="28"/>
          <w:szCs w:val="28"/>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A809ED" w:rsidRPr="00A809ED" w:rsidRDefault="00A809ED" w:rsidP="00CD5622">
      <w:pPr>
        <w:widowControl w:val="0"/>
        <w:tabs>
          <w:tab w:val="left" w:pos="1743"/>
        </w:tabs>
        <w:ind w:firstLine="709"/>
        <w:jc w:val="both"/>
        <w:rPr>
          <w:rFonts w:ascii="Times New Roman" w:eastAsia="Times New Roman" w:hAnsi="Times New Roman" w:cs="Times New Roman"/>
          <w:color w:val="000000"/>
          <w:sz w:val="28"/>
          <w:szCs w:val="28"/>
          <w:lang w:eastAsia="ru-RU" w:bidi="ru-RU"/>
        </w:rPr>
      </w:pPr>
      <w:r w:rsidRPr="00A809ED">
        <w:rPr>
          <w:rFonts w:ascii="Times New Roman" w:eastAsia="Times New Roman" w:hAnsi="Times New Roman" w:cs="Times New Roman"/>
          <w:color w:val="000000"/>
          <w:sz w:val="28"/>
          <w:szCs w:val="28"/>
          <w:lang w:eastAsia="ru-RU" w:bidi="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E429E1">
        <w:rPr>
          <w:rFonts w:ascii="Times New Roman" w:eastAsia="Times New Roman" w:hAnsi="Times New Roman" w:cs="Times New Roman"/>
          <w:color w:val="000000"/>
          <w:sz w:val="28"/>
          <w:szCs w:val="28"/>
          <w:lang w:eastAsia="ru-RU" w:bidi="ru-RU"/>
        </w:rPr>
        <w:t>-</w:t>
      </w:r>
      <w:r w:rsidRPr="00A809ED">
        <w:rPr>
          <w:rFonts w:ascii="Times New Roman" w:eastAsia="Times New Roman" w:hAnsi="Times New Roman" w:cs="Times New Roman"/>
          <w:color w:val="000000"/>
          <w:sz w:val="28"/>
          <w:szCs w:val="28"/>
          <w:lang w:eastAsia="ru-RU" w:bidi="ru-RU"/>
        </w:rPr>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E037C" w:rsidRDefault="007E037C" w:rsidP="007E037C">
      <w:pPr>
        <w:jc w:val="center"/>
        <w:rPr>
          <w:rFonts w:ascii="Times New Roman" w:hAnsi="Times New Roman" w:cs="Times New Roman"/>
          <w:b/>
          <w:sz w:val="28"/>
          <w:szCs w:val="28"/>
        </w:rPr>
      </w:pPr>
    </w:p>
    <w:p w:rsidR="00E429E1"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1 КЛАСС</w:t>
      </w:r>
    </w:p>
    <w:p w:rsidR="007E037C" w:rsidRPr="00C54072"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 1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связанных с изученными темами;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важность соблюдения норм современного русского литературного языка для культурного человека;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смыслоразличительную роль ударения;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tabs>
          <w:tab w:val="left" w:pos="2049"/>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уместно </w:t>
      </w:r>
      <w:r w:rsidR="00A809ED" w:rsidRPr="00A809ED">
        <w:rPr>
          <w:rFonts w:ascii="Times New Roman" w:eastAsia="Times New Roman" w:hAnsi="Times New Roman" w:cs="Times New Roman"/>
          <w:color w:val="000000"/>
          <w:sz w:val="28"/>
          <w:szCs w:val="28"/>
          <w:lang w:eastAsia="ru-RU" w:bidi="ru-RU"/>
        </w:rPr>
        <w:t>использовать коммуни</w:t>
      </w:r>
      <w:r>
        <w:rPr>
          <w:rFonts w:ascii="Times New Roman" w:eastAsia="Times New Roman" w:hAnsi="Times New Roman" w:cs="Times New Roman"/>
          <w:color w:val="000000"/>
          <w:sz w:val="28"/>
          <w:szCs w:val="28"/>
          <w:lang w:eastAsia="ru-RU" w:bidi="ru-RU"/>
        </w:rPr>
        <w:t xml:space="preserve">кативные приёмы диалога (начало </w:t>
      </w:r>
      <w:r w:rsidR="00A809ED" w:rsidRPr="00A809ED">
        <w:rPr>
          <w:rFonts w:ascii="Times New Roman" w:eastAsia="Times New Roman" w:hAnsi="Times New Roman" w:cs="Times New Roman"/>
          <w:color w:val="000000"/>
          <w:sz w:val="28"/>
          <w:szCs w:val="28"/>
          <w:lang w:eastAsia="ru-RU" w:bidi="ru-RU"/>
        </w:rPr>
        <w:t>и завершение диалога и другие);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владеть правилами корректного речевого поведения в ходе диалога; использовать в речи языковые средства для свободного выражения мыслей и </w:t>
      </w:r>
      <w:r w:rsidR="00A809ED" w:rsidRPr="00A809ED">
        <w:rPr>
          <w:rFonts w:ascii="Times New Roman" w:eastAsia="Times New Roman" w:hAnsi="Times New Roman" w:cs="Times New Roman"/>
          <w:color w:val="000000"/>
          <w:sz w:val="28"/>
          <w:szCs w:val="28"/>
          <w:lang w:eastAsia="ru-RU" w:bidi="ru-RU"/>
        </w:rPr>
        <w:lastRenderedPageBreak/>
        <w:t>чувств на родном языке в соответствии с ситуацией общения;</w:t>
      </w:r>
    </w:p>
    <w:p w:rsidR="00E429E1"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владеть различными </w:t>
      </w:r>
      <w:r w:rsidR="00A809ED" w:rsidRPr="00A809ED">
        <w:rPr>
          <w:rFonts w:ascii="Times New Roman" w:eastAsia="Times New Roman" w:hAnsi="Times New Roman" w:cs="Times New Roman"/>
          <w:color w:val="000000"/>
          <w:sz w:val="28"/>
          <w:szCs w:val="28"/>
          <w:lang w:eastAsia="ru-RU" w:bidi="ru-RU"/>
        </w:rPr>
        <w:t>приёмами слушания научно-познавательны</w:t>
      </w:r>
      <w:r>
        <w:rPr>
          <w:rFonts w:ascii="Times New Roman" w:eastAsia="Times New Roman" w:hAnsi="Times New Roman" w:cs="Times New Roman"/>
          <w:color w:val="000000"/>
          <w:sz w:val="28"/>
          <w:szCs w:val="28"/>
          <w:lang w:eastAsia="ru-RU" w:bidi="ru-RU"/>
        </w:rPr>
        <w:t xml:space="preserve">х </w:t>
      </w:r>
      <w:r w:rsidR="00A809ED" w:rsidRPr="00A809ED">
        <w:rPr>
          <w:rFonts w:ascii="Times New Roman" w:eastAsia="Times New Roman" w:hAnsi="Times New Roman" w:cs="Times New Roman"/>
          <w:color w:val="000000"/>
          <w:sz w:val="28"/>
          <w:szCs w:val="28"/>
          <w:lang w:eastAsia="ru-RU" w:bidi="ru-RU"/>
        </w:rPr>
        <w:t>и художественных текстов об истории яз</w:t>
      </w:r>
      <w:r>
        <w:rPr>
          <w:rFonts w:ascii="Times New Roman" w:eastAsia="Times New Roman" w:hAnsi="Times New Roman" w:cs="Times New Roman"/>
          <w:color w:val="000000"/>
          <w:sz w:val="28"/>
          <w:szCs w:val="28"/>
          <w:lang w:eastAsia="ru-RU" w:bidi="ru-RU"/>
        </w:rPr>
        <w:t xml:space="preserve">ыка и культуре русского народа; </w:t>
      </w:r>
    </w:p>
    <w:p w:rsidR="00A809ED" w:rsidRPr="00A809ED" w:rsidRDefault="00E429E1" w:rsidP="00CD5622">
      <w:pPr>
        <w:widowControl w:val="0"/>
        <w:tabs>
          <w:tab w:val="left" w:pos="2049"/>
          <w:tab w:val="left" w:pos="3990"/>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выделять в нём наиболее существенные факты.</w:t>
      </w:r>
    </w:p>
    <w:p w:rsidR="00E429E1" w:rsidRDefault="00E429E1" w:rsidP="00CD5622">
      <w:pPr>
        <w:widowControl w:val="0"/>
        <w:tabs>
          <w:tab w:val="left" w:pos="1780"/>
        </w:tabs>
        <w:ind w:left="567" w:firstLine="709"/>
        <w:jc w:val="both"/>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sidRPr="00BE7DD9">
        <w:rPr>
          <w:rFonts w:ascii="Times New Roman" w:hAnsi="Times New Roman" w:cs="Times New Roman"/>
          <w:b/>
          <w:sz w:val="28"/>
          <w:szCs w:val="28"/>
        </w:rPr>
        <w:t>2 КЛАСС</w:t>
      </w:r>
    </w:p>
    <w:p w:rsidR="007E037C" w:rsidRPr="007E037C" w:rsidRDefault="007E037C" w:rsidP="007E037C">
      <w:pPr>
        <w:ind w:firstLine="709"/>
        <w:jc w:val="both"/>
        <w:rPr>
          <w:rFonts w:ascii="Times New Roman" w:hAnsi="Times New Roman" w:cs="Times New Roman"/>
          <w:b/>
          <w:i/>
          <w:sz w:val="28"/>
          <w:szCs w:val="28"/>
        </w:rPr>
      </w:pPr>
      <w:r w:rsidRPr="00C54072">
        <w:rPr>
          <w:rFonts w:ascii="Times New Roman" w:hAnsi="Times New Roman" w:cs="Times New Roman"/>
          <w:b/>
          <w:i/>
          <w:sz w:val="28"/>
          <w:szCs w:val="28"/>
        </w:rPr>
        <w:t>К концу обучения в</w:t>
      </w:r>
      <w:r>
        <w:rPr>
          <w:rFonts w:ascii="Times New Roman" w:hAnsi="Times New Roman" w:cs="Times New Roman"/>
          <w:b/>
          <w:i/>
          <w:sz w:val="28"/>
          <w:szCs w:val="28"/>
        </w:rPr>
        <w:t>о 2 классе обучающийся научится: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роль русского родного языка в постижении культуры своего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фразеологическими словарями, учебными словарями синонимов и антонимов для уточнения значения слов и выражений;</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в речи языковые средства для свободного выражения мыслей и чувств на родном языке в соответствии с ситуацией общения;</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владеть различными приёмами слушания научно-познавательных и </w:t>
      </w:r>
      <w:r w:rsidR="00A809ED" w:rsidRPr="00A809ED">
        <w:rPr>
          <w:rFonts w:ascii="Times New Roman" w:eastAsia="Times New Roman" w:hAnsi="Times New Roman" w:cs="Times New Roman"/>
          <w:color w:val="000000"/>
          <w:sz w:val="28"/>
          <w:szCs w:val="28"/>
          <w:lang w:eastAsia="ru-RU" w:bidi="ru-RU"/>
        </w:rPr>
        <w:lastRenderedPageBreak/>
        <w:t>художественных текстов об истории языка и о культуре русского народа;</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E429E1"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w:t>
      </w:r>
    </w:p>
    <w:p w:rsidR="00A809ED" w:rsidRPr="00A809ED"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ответ-добавление, комментирование ответа или работы одноклассника;</w:t>
      </w:r>
    </w:p>
    <w:p w:rsidR="00BD4F6B" w:rsidRDefault="00E429E1"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создавать тексты-инструкции с использованием предложенного текста; </w:t>
      </w:r>
    </w:p>
    <w:p w:rsid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 посещении музеев, об участии в народных праздниках.</w:t>
      </w:r>
    </w:p>
    <w:p w:rsidR="00BD4F6B" w:rsidRDefault="00BD4F6B" w:rsidP="00CD5622">
      <w:pPr>
        <w:widowControl w:val="0"/>
        <w:ind w:firstLine="709"/>
        <w:rPr>
          <w:rFonts w:ascii="Times New Roman" w:eastAsia="Times New Roman" w:hAnsi="Times New Roman" w:cs="Times New Roman"/>
          <w:color w:val="000000"/>
          <w:sz w:val="28"/>
          <w:szCs w:val="28"/>
          <w:lang w:eastAsia="ru-RU" w:bidi="ru-RU"/>
        </w:rPr>
      </w:pPr>
    </w:p>
    <w:p w:rsidR="007E037C" w:rsidRPr="007E037C"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3</w:t>
      </w:r>
      <w:r w:rsidRPr="00BE7DD9">
        <w:rPr>
          <w:rFonts w:ascii="Times New Roman" w:hAnsi="Times New Roman" w:cs="Times New Roman"/>
          <w:b/>
          <w:sz w:val="28"/>
          <w:szCs w:val="28"/>
        </w:rPr>
        <w:t> КЛАСС</w:t>
      </w:r>
    </w:p>
    <w:p w:rsidR="00A809ED" w:rsidRPr="00BD4F6B" w:rsidRDefault="00A809ED" w:rsidP="00CD5622">
      <w:pPr>
        <w:widowControl w:val="0"/>
        <w:tabs>
          <w:tab w:val="left" w:pos="1743"/>
        </w:tabs>
        <w:ind w:firstLine="709"/>
        <w:jc w:val="both"/>
        <w:rPr>
          <w:rFonts w:ascii="Times New Roman" w:eastAsia="Times New Roman" w:hAnsi="Times New Roman" w:cs="Times New Roman"/>
          <w:b/>
          <w:i/>
          <w:color w:val="000000"/>
          <w:sz w:val="28"/>
          <w:szCs w:val="28"/>
          <w:lang w:eastAsia="ru-RU" w:bidi="ru-RU"/>
        </w:rPr>
      </w:pPr>
      <w:r w:rsidRPr="00BD4F6B">
        <w:rPr>
          <w:rFonts w:ascii="Times New Roman" w:eastAsia="Times New Roman" w:hAnsi="Times New Roman" w:cs="Times New Roman"/>
          <w:b/>
          <w:i/>
          <w:color w:val="000000"/>
          <w:sz w:val="28"/>
          <w:szCs w:val="28"/>
          <w:lang w:eastAsia="ru-RU" w:bidi="ru-RU"/>
        </w:rPr>
        <w:t>К концу обучения в 3 классе обучающийся</w:t>
      </w:r>
      <w:r w:rsidR="007E037C">
        <w:rPr>
          <w:rFonts w:ascii="Times New Roman" w:eastAsia="Times New Roman" w:hAnsi="Times New Roman" w:cs="Times New Roman"/>
          <w:b/>
          <w:i/>
          <w:color w:val="000000"/>
          <w:sz w:val="28"/>
          <w:szCs w:val="28"/>
          <w:lang w:eastAsia="ru-RU" w:bidi="ru-RU"/>
        </w:rPr>
        <w:t xml:space="preserve"> научится</w:t>
      </w:r>
      <w:r w:rsidRPr="00BD4F6B">
        <w:rPr>
          <w:rFonts w:ascii="Times New Roman" w:eastAsia="Times New Roman" w:hAnsi="Times New Roman" w:cs="Times New Roman"/>
          <w:b/>
          <w:i/>
          <w:color w:val="000000"/>
          <w:sz w:val="28"/>
          <w:szCs w:val="28"/>
          <w:lang w:eastAsia="ru-RU" w:bidi="ru-RU"/>
        </w:rPr>
        <w:t>:</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национальное своеобразие, богатство, выразительность русского языка;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тексты-повествования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тексты-рассуждения с использованием различных способов аргументации;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речевых ошибок или с целью более точной передачи смысла.</w:t>
      </w:r>
    </w:p>
    <w:p w:rsidR="007E037C" w:rsidRDefault="007E037C" w:rsidP="007E037C">
      <w:pPr>
        <w:jc w:val="both"/>
        <w:rPr>
          <w:rFonts w:ascii="Times New Roman" w:hAnsi="Times New Roman" w:cs="Times New Roman"/>
          <w:sz w:val="28"/>
          <w:szCs w:val="28"/>
        </w:rPr>
      </w:pPr>
    </w:p>
    <w:p w:rsidR="007E037C" w:rsidRPr="00BE7DD9" w:rsidRDefault="007E037C" w:rsidP="007E037C">
      <w:pPr>
        <w:jc w:val="center"/>
        <w:rPr>
          <w:rFonts w:ascii="Times New Roman" w:hAnsi="Times New Roman" w:cs="Times New Roman"/>
          <w:b/>
          <w:sz w:val="28"/>
          <w:szCs w:val="28"/>
        </w:rPr>
      </w:pPr>
      <w:r>
        <w:rPr>
          <w:rFonts w:ascii="Times New Roman" w:hAnsi="Times New Roman" w:cs="Times New Roman"/>
          <w:b/>
          <w:sz w:val="28"/>
          <w:szCs w:val="28"/>
        </w:rPr>
        <w:t>4</w:t>
      </w:r>
      <w:r w:rsidRPr="00BE7DD9">
        <w:rPr>
          <w:rFonts w:ascii="Times New Roman" w:hAnsi="Times New Roman" w:cs="Times New Roman"/>
          <w:b/>
          <w:sz w:val="28"/>
          <w:szCs w:val="28"/>
        </w:rPr>
        <w:t> КЛАСС</w:t>
      </w:r>
    </w:p>
    <w:p w:rsidR="00A809ED" w:rsidRPr="007E037C" w:rsidRDefault="007E037C" w:rsidP="007E037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 классе обучающийся научится: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809ED" w:rsidRPr="00A809ED">
        <w:rPr>
          <w:rFonts w:ascii="Times New Roman" w:eastAsia="Times New Roman" w:hAnsi="Times New Roman" w:cs="Times New Roman"/>
          <w:color w:val="000000"/>
          <w:sz w:val="28"/>
          <w:szCs w:val="28"/>
          <w:lang w:eastAsia="ru-RU" w:bidi="ru-RU"/>
        </w:rPr>
        <w:t>соотносить собственную и чужую речь с нормами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при письме и в устной речи нормы современного русского литературного языка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произносить слова с правильным ударением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письменный текст с целью исправления грамматических ошибок;</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соблюдать изученные орфографические и пунктуационные нормы при записи собственного текста (в рамках изученного);</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учебными толковыми словарями для определения лексического значения слова, для уточнения нормы формообразования;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орфографическим словарём для определения нормативного написания слов;</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пользоваться учебным этимологическим словарём для уточнения происхождения слова;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различать этикетные формы обращения в официальной и неофициальной речевой ситуации;</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выражать мысли и чувства на родном языке в соответствии с ситуацией общения;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приёмами слушания научно-познавательных и художественных текстов об истории языка и о культуре русского народа;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владеть различными видами чтения (изучающим и поисковым)</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научно-познавательных и художественных текстов об истории языка и культуре русского народа;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A809ED" w:rsidRPr="00A809ED" w:rsidRDefault="00BD4F6B" w:rsidP="00CD5622">
      <w:pPr>
        <w:widowControl w:val="0"/>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 xml:space="preserve">составлять план текста, не разделённого на абзацы; приводить объяснения заголовка текста; владеть приёмами работы с примечаниями к тексту; </w:t>
      </w:r>
      <w:r w:rsidR="00A809ED" w:rsidRPr="00A809ED">
        <w:rPr>
          <w:rFonts w:ascii="Times New Roman" w:eastAsia="Times New Roman" w:hAnsi="Times New Roman" w:cs="Times New Roman"/>
          <w:color w:val="000000"/>
          <w:sz w:val="28"/>
          <w:szCs w:val="28"/>
          <w:lang w:eastAsia="ru-RU" w:bidi="ru-RU"/>
        </w:rPr>
        <w:lastRenderedPageBreak/>
        <w:t>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809ED" w:rsidRPr="00A809ED">
        <w:rPr>
          <w:rFonts w:ascii="Times New Roman" w:eastAsia="Times New Roman" w:hAnsi="Times New Roman" w:cs="Times New Roman"/>
          <w:color w:val="000000"/>
          <w:sz w:val="28"/>
          <w:szCs w:val="28"/>
          <w:lang w:eastAsia="ru-RU" w:bidi="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оценивать устные и письменные речевые высказывания с точки зрения точного, уместного и выразительного словоупотребления;</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предлагаемый письменный текст с целью исправления речевых ошибок или с целью более точной передачи смысла;</w:t>
      </w:r>
    </w:p>
    <w:p w:rsidR="00A809ED" w:rsidRPr="00A809ED" w:rsidRDefault="00BD4F6B" w:rsidP="00CD5622">
      <w:pPr>
        <w:widowControl w:val="0"/>
        <w:ind w:firstLine="709"/>
        <w:jc w:val="both"/>
        <w:rPr>
          <w:rFonts w:ascii="Times New Roman" w:eastAsia="Times New Roman" w:hAnsi="Times New Roman" w:cs="Times New Roman"/>
          <w:color w:val="000000"/>
          <w:sz w:val="28"/>
          <w:szCs w:val="28"/>
          <w:lang w:eastAsia="ru-RU" w:bidi="ru-RU"/>
        </w:rPr>
      </w:pPr>
      <w:r w:rsidRPr="00BD4F6B">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809ED" w:rsidRPr="00A809ED">
        <w:rPr>
          <w:rFonts w:ascii="Times New Roman" w:eastAsia="Times New Roman" w:hAnsi="Times New Roman" w:cs="Times New Roman"/>
          <w:color w:val="000000"/>
          <w:sz w:val="28"/>
          <w:szCs w:val="28"/>
          <w:lang w:eastAsia="ru-RU" w:bidi="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A809ED" w:rsidRDefault="00A809ED" w:rsidP="00277641">
      <w:pPr>
        <w:ind w:firstLine="567"/>
        <w:jc w:val="both"/>
        <w:rPr>
          <w:rFonts w:ascii="Times New Roman" w:hAnsi="Times New Roman" w:cs="Times New Roman"/>
          <w:b/>
          <w:sz w:val="28"/>
          <w:szCs w:val="28"/>
        </w:rPr>
      </w:pPr>
    </w:p>
    <w:p w:rsidR="00BD4F6B" w:rsidRDefault="00BD4F6B">
      <w:pPr>
        <w:rPr>
          <w:rFonts w:ascii="Times New Roman" w:hAnsi="Times New Roman" w:cs="Times New Roman"/>
          <w:b/>
          <w:sz w:val="28"/>
          <w:szCs w:val="28"/>
        </w:rPr>
      </w:pPr>
      <w:r>
        <w:rPr>
          <w:rFonts w:ascii="Times New Roman" w:hAnsi="Times New Roman" w:cs="Times New Roman"/>
          <w:b/>
          <w:sz w:val="28"/>
          <w:szCs w:val="28"/>
        </w:rPr>
        <w:br w:type="page"/>
      </w:r>
    </w:p>
    <w:p w:rsidR="007C6A34" w:rsidRPr="00DA09F0" w:rsidRDefault="00517DA5"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2.1.4</w:t>
      </w:r>
      <w:r w:rsidR="00BC182A" w:rsidRPr="00BC182A">
        <w:rPr>
          <w:rFonts w:ascii="Times New Roman" w:hAnsi="Times New Roman" w:cs="Times New Roman"/>
          <w:b/>
          <w:sz w:val="28"/>
          <w:szCs w:val="28"/>
        </w:rPr>
        <w:t>. РАБОЧАЯ ПРОГРАММА УЧЕБНОГО ПРЕДМЕТА «</w:t>
      </w:r>
      <w:r w:rsidR="007C6A34" w:rsidRPr="00BC182A">
        <w:rPr>
          <w:rFonts w:ascii="Times New Roman" w:hAnsi="Times New Roman" w:cs="Times New Roman"/>
          <w:b/>
          <w:sz w:val="28"/>
          <w:szCs w:val="28"/>
        </w:rPr>
        <w:t xml:space="preserve">ЛИТЕРАТУРНОЕ ЧТЕНИЕ </w:t>
      </w:r>
      <w:r w:rsidR="007C6A34" w:rsidRPr="00DA09F0">
        <w:rPr>
          <w:rFonts w:ascii="Times New Roman" w:hAnsi="Times New Roman" w:cs="Times New Roman"/>
          <w:b/>
          <w:sz w:val="28"/>
          <w:szCs w:val="28"/>
        </w:rPr>
        <w:t>НА РОДНОМ (РУССКОМ) ЯЗЫКЕ</w:t>
      </w:r>
      <w:r w:rsidR="00BC182A" w:rsidRPr="00DA09F0">
        <w:rPr>
          <w:rFonts w:ascii="Times New Roman" w:hAnsi="Times New Roman" w:cs="Times New Roman"/>
          <w:b/>
          <w:sz w:val="28"/>
          <w:szCs w:val="28"/>
        </w:rPr>
        <w:t>»</w:t>
      </w:r>
    </w:p>
    <w:p w:rsidR="0052040D" w:rsidRPr="00DA09F0" w:rsidRDefault="0052040D" w:rsidP="0052040D">
      <w:pPr>
        <w:rPr>
          <w:sz w:val="28"/>
          <w:szCs w:val="28"/>
        </w:rPr>
      </w:pPr>
    </w:p>
    <w:p w:rsidR="0052040D" w:rsidRPr="00DA09F0" w:rsidRDefault="0052040D" w:rsidP="0052040D">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 программа по учебному предмету «Литературное чтение на родном (русском) языке» составлена в соответствии с федеральной рабочей программой по данному учебному предмету.</w:t>
      </w:r>
    </w:p>
    <w:p w:rsidR="00275F48" w:rsidRDefault="0052040D" w:rsidP="007E037C">
      <w:pPr>
        <w:pStyle w:val="22"/>
        <w:shd w:val="clear" w:color="auto" w:fill="auto"/>
        <w:tabs>
          <w:tab w:val="left" w:pos="1436"/>
        </w:tabs>
        <w:spacing w:before="0" w:after="0" w:line="240" w:lineRule="auto"/>
        <w:ind w:firstLine="709"/>
      </w:pPr>
      <w:r w:rsidRPr="00DA09F0">
        <w:rPr>
          <w:i/>
        </w:rPr>
        <w:t>Р</w:t>
      </w:r>
      <w:r w:rsidR="00275F48" w:rsidRPr="00DA09F0">
        <w:rPr>
          <w:i/>
        </w:rPr>
        <w:t>абочая программа</w:t>
      </w:r>
      <w:r w:rsidR="00275F48" w:rsidRPr="00DA09F0">
        <w:t xml:space="preserve"> по учебному предмету «Литературное чтение на родном (русском) языке» (предметная </w:t>
      </w:r>
      <w:r w:rsidR="00275F48">
        <w:t>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275F48" w:rsidRDefault="00275F48" w:rsidP="007E037C">
      <w:pPr>
        <w:pStyle w:val="22"/>
        <w:shd w:val="clear" w:color="auto" w:fill="auto"/>
        <w:tabs>
          <w:tab w:val="left" w:pos="1416"/>
        </w:tabs>
        <w:spacing w:before="0" w:after="0" w:line="240" w:lineRule="auto"/>
        <w:ind w:firstLine="709"/>
      </w:pPr>
      <w:r w:rsidRPr="007E037C">
        <w:rPr>
          <w:i/>
        </w:rPr>
        <w:t>Пояснительная записка</w:t>
      </w:r>
      <w:r>
        <w:t xml:space="preserve"> отражает общие цели и задачи изучения учебного предмета, место в структуре учебного плана, а также подходы к отбору содержания.</w:t>
      </w:r>
    </w:p>
    <w:p w:rsidR="00275F48" w:rsidRDefault="00275F48" w:rsidP="007E037C">
      <w:pPr>
        <w:pStyle w:val="22"/>
        <w:shd w:val="clear" w:color="auto" w:fill="auto"/>
        <w:tabs>
          <w:tab w:val="left" w:pos="1421"/>
        </w:tabs>
        <w:spacing w:before="0" w:after="0" w:line="240" w:lineRule="auto"/>
        <w:ind w:firstLine="709"/>
      </w:pPr>
      <w:r w:rsidRPr="007E037C">
        <w:rPr>
          <w:i/>
        </w:rPr>
        <w:t>Содержание 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275F48" w:rsidRDefault="00275F48" w:rsidP="007E037C">
      <w:pPr>
        <w:pStyle w:val="22"/>
        <w:shd w:val="clear" w:color="auto" w:fill="auto"/>
        <w:tabs>
          <w:tab w:val="left" w:pos="1421"/>
        </w:tabs>
        <w:spacing w:before="0" w:after="0" w:line="240" w:lineRule="auto"/>
        <w:ind w:firstLine="709"/>
      </w:pPr>
      <w:r w:rsidRPr="007E037C">
        <w:rPr>
          <w:i/>
        </w:rPr>
        <w:t>Планируемые результаты</w:t>
      </w:r>
      <w:r>
        <w:t xml:space="preserve">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174117" w:rsidRDefault="00174117" w:rsidP="00174117">
      <w:pPr>
        <w:pStyle w:val="22"/>
        <w:shd w:val="clear" w:color="auto" w:fill="auto"/>
        <w:tabs>
          <w:tab w:val="left" w:pos="1471"/>
        </w:tabs>
        <w:spacing w:before="0" w:after="0" w:line="240" w:lineRule="auto"/>
        <w:ind w:left="760"/>
      </w:pPr>
    </w:p>
    <w:p w:rsidR="00275F48" w:rsidRPr="00174117" w:rsidRDefault="00174117" w:rsidP="00174117">
      <w:pPr>
        <w:pStyle w:val="22"/>
        <w:shd w:val="clear" w:color="auto" w:fill="auto"/>
        <w:tabs>
          <w:tab w:val="left" w:pos="1471"/>
        </w:tabs>
        <w:spacing w:before="0" w:after="0" w:line="240" w:lineRule="auto"/>
        <w:ind w:left="760"/>
        <w:rPr>
          <w:b/>
        </w:rPr>
      </w:pPr>
      <w:r w:rsidRPr="00174117">
        <w:rPr>
          <w:b/>
        </w:rPr>
        <w:t>1) ПОЯСНИТЕЛЬНАЯ ЗАПИСКА</w:t>
      </w:r>
    </w:p>
    <w:p w:rsidR="00275F48" w:rsidRDefault="00275F48" w:rsidP="007E037C">
      <w:pPr>
        <w:pStyle w:val="22"/>
        <w:shd w:val="clear" w:color="auto" w:fill="auto"/>
        <w:tabs>
          <w:tab w:val="left" w:pos="1623"/>
        </w:tabs>
        <w:spacing w:before="0" w:after="0" w:line="240" w:lineRule="auto"/>
        <w:ind w:firstLine="709"/>
      </w:pPr>
      <w:r>
        <w:t xml:space="preserve">Программа по литературному чтению на родном (русском) языке на уровне </w:t>
      </w:r>
      <w:r w:rsidR="00521DBA">
        <w:t>НОО</w:t>
      </w:r>
      <w:r>
        <w:t xml:space="preserve">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21DBA" w:rsidRPr="0052040D" w:rsidRDefault="00275F48" w:rsidP="007E037C">
      <w:pPr>
        <w:pStyle w:val="22"/>
        <w:shd w:val="clear" w:color="auto" w:fill="auto"/>
        <w:tabs>
          <w:tab w:val="left" w:pos="1604"/>
        </w:tabs>
        <w:spacing w:before="0" w:after="0" w:line="240" w:lineRule="auto"/>
        <w:ind w:firstLine="709"/>
        <w:rPr>
          <w:i/>
        </w:rPr>
      </w:pPr>
      <w:r w:rsidRPr="0052040D">
        <w:rPr>
          <w:i/>
        </w:rPr>
        <w:t>Программа по литературному чтению на родном (русском) языке направлена</w:t>
      </w:r>
      <w:r w:rsidR="00521DBA" w:rsidRPr="0052040D">
        <w:rPr>
          <w:i/>
        </w:rPr>
        <w:t>:</w:t>
      </w:r>
      <w:r w:rsidRPr="0052040D">
        <w:rPr>
          <w:i/>
        </w:rPr>
        <w:t xml:space="preserve"> </w:t>
      </w:r>
    </w:p>
    <w:p w:rsidR="00521DBA" w:rsidRDefault="00521DBA" w:rsidP="007E037C">
      <w:pPr>
        <w:pStyle w:val="22"/>
        <w:shd w:val="clear" w:color="auto" w:fill="auto"/>
        <w:tabs>
          <w:tab w:val="left" w:pos="1604"/>
        </w:tabs>
        <w:spacing w:before="0" w:after="0" w:line="240" w:lineRule="auto"/>
        <w:ind w:firstLine="709"/>
      </w:pPr>
      <w:r w:rsidRPr="00521DBA">
        <w:t>-</w:t>
      </w:r>
      <w:r>
        <w:rPr>
          <w:lang w:val="en-US"/>
        </w:rPr>
        <w:t> </w:t>
      </w:r>
      <w:r w:rsidR="00275F48">
        <w:t xml:space="preserve">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w:t>
      </w:r>
    </w:p>
    <w:p w:rsidR="00521DBA" w:rsidRDefault="00521DBA" w:rsidP="007E037C">
      <w:pPr>
        <w:pStyle w:val="22"/>
        <w:shd w:val="clear" w:color="auto" w:fill="auto"/>
        <w:tabs>
          <w:tab w:val="left" w:pos="1604"/>
        </w:tabs>
        <w:spacing w:before="0" w:after="0" w:line="240" w:lineRule="auto"/>
        <w:ind w:firstLine="709"/>
      </w:pPr>
      <w:r w:rsidRPr="00521DBA">
        <w:t>-</w:t>
      </w:r>
      <w:r>
        <w:t> </w:t>
      </w:r>
      <w:r w:rsidR="00275F48">
        <w:t xml:space="preserve">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w:t>
      </w:r>
    </w:p>
    <w:p w:rsidR="00275F48" w:rsidRDefault="00275F48" w:rsidP="007E037C">
      <w:pPr>
        <w:pStyle w:val="22"/>
        <w:shd w:val="clear" w:color="auto" w:fill="auto"/>
        <w:tabs>
          <w:tab w:val="left" w:pos="1604"/>
        </w:tabs>
        <w:spacing w:before="0" w:after="0" w:line="240" w:lineRule="auto"/>
        <w:ind w:firstLine="709"/>
      </w:pPr>
      <w:r>
        <w:t xml:space="preserve">В основу содержания программы по литературному чтению на родном </w:t>
      </w:r>
      <w:r>
        <w:lastRenderedPageBreak/>
        <w:t>(русском)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275F48" w:rsidRPr="00174117" w:rsidRDefault="007E037C" w:rsidP="007E037C">
      <w:pPr>
        <w:pStyle w:val="22"/>
        <w:shd w:val="clear" w:color="auto" w:fill="auto"/>
        <w:tabs>
          <w:tab w:val="left" w:pos="1610"/>
        </w:tabs>
        <w:spacing w:before="0" w:after="0" w:line="240" w:lineRule="auto"/>
        <w:ind w:firstLine="709"/>
        <w:rPr>
          <w:b/>
          <w:i/>
        </w:rPr>
      </w:pPr>
      <w:r>
        <w:rPr>
          <w:b/>
          <w:i/>
        </w:rPr>
        <w:t>Цел</w:t>
      </w:r>
      <w:r w:rsidR="00275F48" w:rsidRPr="00174117">
        <w:rPr>
          <w:b/>
          <w:i/>
        </w:rPr>
        <w:t>и изучения литературного ч</w:t>
      </w:r>
      <w:r>
        <w:rPr>
          <w:b/>
          <w:i/>
        </w:rPr>
        <w:t>тения на родном (русском) языке</w:t>
      </w:r>
      <w:r w:rsidR="00275F48" w:rsidRPr="00174117">
        <w:rPr>
          <w:b/>
          <w:i/>
        </w:rPr>
        <w:t>:</w:t>
      </w:r>
    </w:p>
    <w:p w:rsidR="00275F48" w:rsidRDefault="00174117" w:rsidP="007E037C">
      <w:pPr>
        <w:pStyle w:val="22"/>
        <w:shd w:val="clear" w:color="auto" w:fill="auto"/>
        <w:spacing w:before="0" w:after="0" w:line="240" w:lineRule="auto"/>
        <w:ind w:firstLine="709"/>
      </w:pPr>
      <w:r>
        <w:t>- </w:t>
      </w:r>
      <w:r w:rsidR="00275F48">
        <w:t>воспитание ценностного отношения к русской литературе и русскому языку как существенной части родной культуры;</w:t>
      </w:r>
    </w:p>
    <w:p w:rsidR="00275F48" w:rsidRDefault="00174117" w:rsidP="007E037C">
      <w:pPr>
        <w:pStyle w:val="22"/>
        <w:shd w:val="clear" w:color="auto" w:fill="auto"/>
        <w:spacing w:before="0" w:after="0" w:line="240" w:lineRule="auto"/>
        <w:ind w:firstLine="709"/>
      </w:pPr>
      <w:r>
        <w:t>- </w:t>
      </w:r>
      <w:r w:rsidR="00275F48">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275F48" w:rsidRDefault="00174117" w:rsidP="007E037C">
      <w:pPr>
        <w:pStyle w:val="22"/>
        <w:shd w:val="clear" w:color="auto" w:fill="auto"/>
        <w:spacing w:before="0" w:after="0" w:line="240" w:lineRule="auto"/>
        <w:ind w:firstLine="709"/>
      </w:pPr>
      <w:r>
        <w:t>- </w:t>
      </w:r>
      <w:r w:rsidR="00275F48">
        <w:t>осознание исторической преемственности поколений, своей ответственности за сохранение русской культуры;</w:t>
      </w:r>
    </w:p>
    <w:p w:rsidR="00275F48" w:rsidRDefault="00174117" w:rsidP="007E037C">
      <w:pPr>
        <w:pStyle w:val="22"/>
        <w:shd w:val="clear" w:color="auto" w:fill="auto"/>
        <w:spacing w:before="0" w:after="0" w:line="240" w:lineRule="auto"/>
        <w:ind w:firstLine="709"/>
      </w:pPr>
      <w:r>
        <w:t>- </w:t>
      </w:r>
      <w:r w:rsidR="00275F48">
        <w:t>развитие читательских умений.</w:t>
      </w:r>
    </w:p>
    <w:p w:rsidR="00174117" w:rsidRPr="00174117" w:rsidRDefault="00275F48" w:rsidP="007E037C">
      <w:pPr>
        <w:pStyle w:val="22"/>
        <w:shd w:val="clear" w:color="auto" w:fill="auto"/>
        <w:tabs>
          <w:tab w:val="left" w:pos="1650"/>
        </w:tabs>
        <w:spacing w:before="0" w:after="0" w:line="240" w:lineRule="auto"/>
        <w:ind w:firstLine="709"/>
        <w:rPr>
          <w:b/>
          <w:i/>
        </w:rPr>
      </w:pPr>
      <w:r w:rsidRPr="00174117">
        <w:rPr>
          <w:b/>
          <w:i/>
        </w:rPr>
        <w:t xml:space="preserve">Достижение данных целей предполагает решение следующих задач: </w:t>
      </w:r>
    </w:p>
    <w:p w:rsidR="00275F48" w:rsidRDefault="00174117" w:rsidP="007E037C">
      <w:pPr>
        <w:pStyle w:val="22"/>
        <w:shd w:val="clear" w:color="auto" w:fill="auto"/>
        <w:tabs>
          <w:tab w:val="left" w:pos="1650"/>
        </w:tabs>
        <w:spacing w:before="0" w:after="0" w:line="240" w:lineRule="auto"/>
        <w:ind w:firstLine="709"/>
      </w:pPr>
      <w:r>
        <w:t>- </w:t>
      </w:r>
      <w:r w:rsidR="00275F48">
        <w:t>формирование основ российской гр</w:t>
      </w:r>
      <w:r>
        <w:t xml:space="preserve">ажданской идентичности, чувства </w:t>
      </w:r>
      <w:r w:rsidR="00275F48">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275F48" w:rsidRDefault="00174117" w:rsidP="007E037C">
      <w:pPr>
        <w:pStyle w:val="22"/>
        <w:shd w:val="clear" w:color="auto" w:fill="auto"/>
        <w:spacing w:before="0" w:after="0" w:line="240" w:lineRule="auto"/>
        <w:ind w:firstLine="709"/>
      </w:pPr>
      <w:r>
        <w:t>- </w:t>
      </w:r>
      <w:r w:rsidR="00275F48">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275F48" w:rsidRDefault="00174117" w:rsidP="007E037C">
      <w:pPr>
        <w:pStyle w:val="22"/>
        <w:shd w:val="clear" w:color="auto" w:fill="auto"/>
        <w:spacing w:before="0" w:after="0" w:line="240" w:lineRule="auto"/>
        <w:ind w:firstLine="709"/>
      </w:pPr>
      <w:r>
        <w:t>- </w:t>
      </w:r>
      <w:r w:rsidR="00275F48">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275F48" w:rsidRDefault="00174117" w:rsidP="007E037C">
      <w:pPr>
        <w:pStyle w:val="22"/>
        <w:shd w:val="clear" w:color="auto" w:fill="auto"/>
        <w:spacing w:before="0" w:after="0" w:line="240" w:lineRule="auto"/>
        <w:ind w:firstLine="709"/>
      </w:pPr>
      <w:r>
        <w:t>- </w:t>
      </w:r>
      <w:r w:rsidR="00275F48">
        <w:t>обогащение знаний о художественно-эстетических возможностях русского языка на основе изучения произведений русской литературы;</w:t>
      </w:r>
    </w:p>
    <w:p w:rsidR="00275F48" w:rsidRDefault="00174117" w:rsidP="007E037C">
      <w:pPr>
        <w:pStyle w:val="22"/>
        <w:shd w:val="clear" w:color="auto" w:fill="auto"/>
        <w:spacing w:before="0" w:after="0" w:line="240" w:lineRule="auto"/>
        <w:ind w:firstLine="709"/>
      </w:pPr>
      <w:r>
        <w:t>- </w:t>
      </w:r>
      <w:r w:rsidR="00275F48">
        <w:t>формирование потребности в постоянно</w:t>
      </w:r>
      <w:r>
        <w:t xml:space="preserve">м чтении для развития личности, </w:t>
      </w:r>
      <w:r w:rsidR="00275F48">
        <w:t>для речевого самосовершенствования;</w:t>
      </w:r>
    </w:p>
    <w:p w:rsidR="00275F48" w:rsidRDefault="00174117" w:rsidP="007E037C">
      <w:pPr>
        <w:pStyle w:val="22"/>
        <w:shd w:val="clear" w:color="auto" w:fill="auto"/>
        <w:spacing w:before="0" w:after="0" w:line="240" w:lineRule="auto"/>
        <w:ind w:firstLine="709"/>
      </w:pPr>
      <w:r>
        <w:t>-</w:t>
      </w:r>
      <w:r>
        <w:rPr>
          <w:lang w:val="en-US"/>
        </w:rPr>
        <w:t> </w:t>
      </w:r>
      <w:r w:rsidR="00275F48">
        <w:t>совершенствование читательских умений понимать и оценивать содержание и специфику различных текстов, участвовать в их обсуждении;</w:t>
      </w:r>
    </w:p>
    <w:p w:rsidR="00174117" w:rsidRDefault="00174117" w:rsidP="00521DBA">
      <w:pPr>
        <w:pStyle w:val="22"/>
        <w:shd w:val="clear" w:color="auto" w:fill="auto"/>
        <w:spacing w:before="0" w:after="0" w:line="240" w:lineRule="auto"/>
        <w:ind w:firstLine="709"/>
      </w:pPr>
      <w:r w:rsidRPr="00174117">
        <w:t>-</w:t>
      </w:r>
      <w:r>
        <w:rPr>
          <w:lang w:val="en-US"/>
        </w:rPr>
        <w:t> </w:t>
      </w:r>
      <w:r w:rsidR="00275F48">
        <w:t>развитие всех видов речевой деятельности, приобретение опыта создания устных и письмен</w:t>
      </w:r>
      <w:r w:rsidR="00521DBA">
        <w:t>ных высказываний о прочитанном.</w:t>
      </w:r>
    </w:p>
    <w:p w:rsidR="00521DBA" w:rsidRDefault="00521DBA" w:rsidP="00521DBA">
      <w:pPr>
        <w:ind w:firstLine="709"/>
        <w:jc w:val="both"/>
        <w:rPr>
          <w:rFonts w:ascii="Times New Roman" w:hAnsi="Times New Roman" w:cs="Times New Roman"/>
          <w:b/>
          <w:i/>
          <w:sz w:val="28"/>
          <w:szCs w:val="28"/>
        </w:rPr>
      </w:pPr>
      <w:r w:rsidRPr="001E4D00">
        <w:rPr>
          <w:rFonts w:ascii="Times New Roman" w:hAnsi="Times New Roman" w:cs="Times New Roman"/>
          <w:b/>
          <w:i/>
          <w:sz w:val="28"/>
          <w:szCs w:val="28"/>
        </w:rPr>
        <w:t>Место учебного предмета в учебном плане</w:t>
      </w:r>
    </w:p>
    <w:p w:rsidR="00521DBA" w:rsidRPr="00DA09F0" w:rsidRDefault="00521DBA" w:rsidP="00521DBA">
      <w:pPr>
        <w:ind w:firstLine="709"/>
        <w:jc w:val="both"/>
        <w:rPr>
          <w:rFonts w:ascii="Times New Roman" w:hAnsi="Times New Roman" w:cs="Times New Roman"/>
          <w:sz w:val="28"/>
          <w:szCs w:val="28"/>
        </w:rPr>
      </w:pPr>
      <w:r w:rsidRPr="00C54072">
        <w:rPr>
          <w:rFonts w:ascii="Times New Roman" w:hAnsi="Times New Roman" w:cs="Times New Roman"/>
          <w:sz w:val="28"/>
          <w:szCs w:val="28"/>
        </w:rPr>
        <w:t xml:space="preserve">Учебный предмет </w:t>
      </w:r>
      <w:r w:rsidRPr="00DA09F0">
        <w:rPr>
          <w:rFonts w:ascii="Times New Roman" w:hAnsi="Times New Roman" w:cs="Times New Roman"/>
          <w:sz w:val="28"/>
          <w:szCs w:val="28"/>
        </w:rPr>
        <w:t>«Литературное чтение на родном (русском) языке» входит в предметную область «Родной язык и литературное чтение на родном языке».</w:t>
      </w:r>
    </w:p>
    <w:p w:rsidR="00174117" w:rsidRPr="00DA09F0" w:rsidRDefault="00275F48" w:rsidP="00521DBA">
      <w:pPr>
        <w:pStyle w:val="22"/>
        <w:shd w:val="clear" w:color="auto" w:fill="auto"/>
        <w:tabs>
          <w:tab w:val="left" w:pos="1762"/>
        </w:tabs>
        <w:spacing w:before="0" w:after="0" w:line="240" w:lineRule="auto"/>
        <w:ind w:firstLine="709"/>
      </w:pPr>
      <w:r w:rsidRPr="00DA09F0">
        <w:t xml:space="preserve">Общее число часов, рекомендованных для изучения литературного чтения на родном (русском) языке - 135 часов: </w:t>
      </w:r>
    </w:p>
    <w:p w:rsidR="00174117" w:rsidRPr="00DA09F0" w:rsidRDefault="00275F48" w:rsidP="00521DBA">
      <w:pPr>
        <w:pStyle w:val="22"/>
        <w:shd w:val="clear" w:color="auto" w:fill="auto"/>
        <w:tabs>
          <w:tab w:val="left" w:pos="1762"/>
        </w:tabs>
        <w:spacing w:before="0" w:after="0" w:line="240" w:lineRule="auto"/>
        <w:ind w:firstLine="709"/>
      </w:pPr>
      <w:r w:rsidRPr="00DA09F0">
        <w:t>в 1 классе - 33 часа (1 час в неделю),</w:t>
      </w:r>
    </w:p>
    <w:p w:rsidR="00174117" w:rsidRPr="00DA09F0" w:rsidRDefault="00275F48" w:rsidP="00521DBA">
      <w:pPr>
        <w:pStyle w:val="22"/>
        <w:shd w:val="clear" w:color="auto" w:fill="auto"/>
        <w:tabs>
          <w:tab w:val="left" w:pos="1762"/>
        </w:tabs>
        <w:spacing w:before="0" w:after="0" w:line="240" w:lineRule="auto"/>
        <w:ind w:firstLine="709"/>
      </w:pPr>
      <w:r w:rsidRPr="00DA09F0">
        <w:t xml:space="preserve">во 2 классе - 34 часа (1 час в неделю), </w:t>
      </w:r>
    </w:p>
    <w:p w:rsidR="00275F48" w:rsidRPr="00DA09F0" w:rsidRDefault="00275F48" w:rsidP="00521DBA">
      <w:pPr>
        <w:pStyle w:val="22"/>
        <w:shd w:val="clear" w:color="auto" w:fill="auto"/>
        <w:tabs>
          <w:tab w:val="left" w:pos="1762"/>
        </w:tabs>
        <w:spacing w:before="0" w:after="0" w:line="240" w:lineRule="auto"/>
        <w:ind w:firstLine="709"/>
      </w:pPr>
      <w:r w:rsidRPr="00DA09F0">
        <w:t>в 3 классе - 34 часа (1 час в неделю),</w:t>
      </w:r>
    </w:p>
    <w:p w:rsidR="00174117" w:rsidRPr="00DA09F0" w:rsidRDefault="00275F48" w:rsidP="00521DBA">
      <w:pPr>
        <w:pStyle w:val="22"/>
        <w:shd w:val="clear" w:color="auto" w:fill="auto"/>
        <w:spacing w:before="0" w:after="0" w:line="240" w:lineRule="auto"/>
        <w:ind w:firstLine="709"/>
      </w:pPr>
      <w:r w:rsidRPr="00DA09F0">
        <w:t>в 4 классе - 34 часа (1 час в неделю).</w:t>
      </w:r>
    </w:p>
    <w:p w:rsidR="00521DBA" w:rsidRDefault="00521DBA" w:rsidP="00521DBA">
      <w:pPr>
        <w:ind w:firstLine="709"/>
        <w:jc w:val="both"/>
        <w:rPr>
          <w:rFonts w:ascii="Times New Roman" w:hAnsi="Times New Roman" w:cs="Times New Roman"/>
          <w:b/>
          <w:sz w:val="28"/>
          <w:szCs w:val="28"/>
        </w:rPr>
      </w:pPr>
    </w:p>
    <w:p w:rsidR="00174117" w:rsidRDefault="00174117" w:rsidP="00521DBA">
      <w:pPr>
        <w:ind w:firstLine="709"/>
        <w:jc w:val="both"/>
        <w:rPr>
          <w:rFonts w:ascii="Times New Roman" w:hAnsi="Times New Roman" w:cs="Times New Roman"/>
          <w:b/>
          <w:sz w:val="28"/>
          <w:szCs w:val="28"/>
        </w:rPr>
      </w:pPr>
      <w:r w:rsidRPr="00132A67">
        <w:rPr>
          <w:rFonts w:ascii="Times New Roman" w:hAnsi="Times New Roman" w:cs="Times New Roman"/>
          <w:b/>
          <w:sz w:val="28"/>
          <w:szCs w:val="28"/>
        </w:rPr>
        <w:t xml:space="preserve">2) СОДЕРЖАНИЕ УЧЕБНОГО ПРЕДМЕТА </w:t>
      </w:r>
      <w:r w:rsidRPr="00BC182A">
        <w:rPr>
          <w:rFonts w:ascii="Times New Roman" w:hAnsi="Times New Roman" w:cs="Times New Roman"/>
          <w:b/>
          <w:sz w:val="28"/>
          <w:szCs w:val="28"/>
        </w:rPr>
        <w:t>«ЛИТЕРАТУРНОЕ ЧТЕНИЕ НА РОДНОМ (РУССКОМ) ЯЗЫКЕ»</w:t>
      </w:r>
    </w:p>
    <w:p w:rsidR="00521DBA" w:rsidRPr="004F09D6" w:rsidRDefault="00521DBA" w:rsidP="00521DBA">
      <w:pPr>
        <w:ind w:firstLine="709"/>
        <w:jc w:val="both"/>
        <w:rPr>
          <w:rFonts w:ascii="Times New Roman" w:hAnsi="Times New Roman" w:cs="Times New Roman"/>
          <w:i/>
          <w:sz w:val="28"/>
          <w:szCs w:val="28"/>
        </w:rPr>
      </w:pPr>
      <w:r w:rsidRPr="004F09D6">
        <w:rPr>
          <w:rFonts w:ascii="Times New Roman" w:hAnsi="Times New Roman" w:cs="Times New Roman"/>
          <w:i/>
          <w:sz w:val="28"/>
          <w:szCs w:val="28"/>
        </w:rPr>
        <w:t>При определении содержания курса «Литературное чтение на родном (русском) языке» в центре внимания находятся:</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1. </w:t>
      </w:r>
      <w:r w:rsidRPr="00465F5A">
        <w:rPr>
          <w:rFonts w:ascii="Times New Roman" w:hAnsi="Times New Roman" w:cs="Times New Roman"/>
          <w:i/>
          <w:sz w:val="28"/>
          <w:szCs w:val="28"/>
        </w:rPr>
        <w:t xml:space="preserve">Важные для национального сознания концепты, существующие в культурном пространстве на протяжении длительного времени вплоть до современности </w:t>
      </w:r>
      <w:r w:rsidRPr="00FA00CA">
        <w:rPr>
          <w:rFonts w:ascii="Times New Roman" w:hAnsi="Times New Roman" w:cs="Times New Roman"/>
          <w:sz w:val="28"/>
          <w:szCs w:val="28"/>
        </w:rPr>
        <w:t>(например, доброта, сострадание, чувство справедливости, со</w:t>
      </w:r>
      <w:r>
        <w:rPr>
          <w:rFonts w:ascii="Times New Roman" w:hAnsi="Times New Roman" w:cs="Times New Roman"/>
          <w:sz w:val="28"/>
          <w:szCs w:val="28"/>
        </w:rPr>
        <w:t>весть и т.</w:t>
      </w:r>
      <w:r w:rsidRPr="00FA00CA">
        <w:rPr>
          <w:rFonts w:ascii="Times New Roman" w:hAnsi="Times New Roman" w:cs="Times New Roman"/>
          <w:sz w:val="28"/>
          <w:szCs w:val="28"/>
        </w:rPr>
        <w:t xml:space="preserve">д.). Работа с этими ключевыми понятиями </w:t>
      </w:r>
      <w:r>
        <w:rPr>
          <w:rFonts w:ascii="Times New Roman" w:hAnsi="Times New Roman" w:cs="Times New Roman"/>
          <w:sz w:val="28"/>
          <w:szCs w:val="28"/>
        </w:rPr>
        <w:t>происходит на материале доступ</w:t>
      </w:r>
      <w:r w:rsidRPr="00FA00CA">
        <w:rPr>
          <w:rFonts w:ascii="Times New Roman" w:hAnsi="Times New Roman" w:cs="Times New Roman"/>
          <w:sz w:val="28"/>
          <w:szCs w:val="28"/>
        </w:rPr>
        <w:t>ных для</w:t>
      </w:r>
      <w:r>
        <w:rPr>
          <w:rFonts w:ascii="Times New Roman" w:hAnsi="Times New Roman" w:cs="Times New Roman"/>
          <w:sz w:val="28"/>
          <w:szCs w:val="28"/>
        </w:rPr>
        <w:t xml:space="preserve"> восприятия учащихся начальной школы произведе</w:t>
      </w:r>
      <w:r w:rsidRPr="00FA00CA">
        <w:rPr>
          <w:rFonts w:ascii="Times New Roman" w:hAnsi="Times New Roman" w:cs="Times New Roman"/>
          <w:sz w:val="28"/>
          <w:szCs w:val="28"/>
        </w:rPr>
        <w:t>ний русских писателей, н</w:t>
      </w:r>
      <w:r>
        <w:rPr>
          <w:rFonts w:ascii="Times New Roman" w:hAnsi="Times New Roman" w:cs="Times New Roman"/>
          <w:sz w:val="28"/>
          <w:szCs w:val="28"/>
        </w:rPr>
        <w:t>аиболее ярко воплотивших нацио</w:t>
      </w:r>
      <w:r w:rsidRPr="00FA00CA">
        <w:rPr>
          <w:rFonts w:ascii="Times New Roman" w:hAnsi="Times New Roman" w:cs="Times New Roman"/>
          <w:sz w:val="28"/>
          <w:szCs w:val="28"/>
        </w:rPr>
        <w:t xml:space="preserve">нальную специфику русской литературы и культуры. </w:t>
      </w:r>
      <w:r>
        <w:rPr>
          <w:rFonts w:ascii="Times New Roman" w:hAnsi="Times New Roman" w:cs="Times New Roman"/>
          <w:sz w:val="28"/>
          <w:szCs w:val="28"/>
        </w:rPr>
        <w:t>Знаком</w:t>
      </w:r>
      <w:r w:rsidRPr="00FA00CA">
        <w:rPr>
          <w:rFonts w:ascii="Times New Roman" w:hAnsi="Times New Roman" w:cs="Times New Roman"/>
          <w:sz w:val="28"/>
          <w:szCs w:val="28"/>
        </w:rPr>
        <w:t>ство с этими произведениями помогает младшим школьникам понять ценности национальной культурной тра</w:t>
      </w:r>
      <w:r>
        <w:rPr>
          <w:rFonts w:ascii="Times New Roman" w:hAnsi="Times New Roman" w:cs="Times New Roman"/>
          <w:sz w:val="28"/>
          <w:szCs w:val="28"/>
        </w:rPr>
        <w:t>диции, ключе</w:t>
      </w:r>
      <w:r w:rsidRPr="00FA00CA">
        <w:rPr>
          <w:rFonts w:ascii="Times New Roman" w:hAnsi="Times New Roman" w:cs="Times New Roman"/>
          <w:sz w:val="28"/>
          <w:szCs w:val="28"/>
        </w:rPr>
        <w:t>вые понятия русской культуры.</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2. </w:t>
      </w:r>
      <w:r w:rsidRPr="00465F5A">
        <w:rPr>
          <w:rFonts w:ascii="Times New Roman" w:hAnsi="Times New Roman" w:cs="Times New Roman"/>
          <w:i/>
          <w:sz w:val="28"/>
          <w:szCs w:val="28"/>
        </w:rPr>
        <w:t>Интересы ребёнка младшего школьного возраста</w:t>
      </w:r>
      <w:r>
        <w:rPr>
          <w:rFonts w:ascii="Times New Roman" w:hAnsi="Times New Roman" w:cs="Times New Roman"/>
          <w:sz w:val="28"/>
          <w:szCs w:val="28"/>
        </w:rPr>
        <w:t>: глав</w:t>
      </w:r>
      <w:r w:rsidRPr="00FA00CA">
        <w:rPr>
          <w:rFonts w:ascii="Times New Roman" w:hAnsi="Times New Roman" w:cs="Times New Roman"/>
          <w:sz w:val="28"/>
          <w:szCs w:val="28"/>
        </w:rPr>
        <w:t>ными героями значительного количества произведений</w:t>
      </w:r>
      <w:r>
        <w:rPr>
          <w:rFonts w:ascii="Times New Roman" w:hAnsi="Times New Roman" w:cs="Times New Roman"/>
          <w:sz w:val="28"/>
          <w:szCs w:val="28"/>
        </w:rPr>
        <w:t xml:space="preserve"> высту</w:t>
      </w:r>
      <w:r w:rsidRPr="00FA00CA">
        <w:rPr>
          <w:rFonts w:ascii="Times New Roman" w:hAnsi="Times New Roman" w:cs="Times New Roman"/>
          <w:sz w:val="28"/>
          <w:szCs w:val="28"/>
        </w:rPr>
        <w:t>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w:t>
      </w:r>
      <w:r>
        <w:rPr>
          <w:rFonts w:ascii="Times New Roman" w:hAnsi="Times New Roman" w:cs="Times New Roman"/>
          <w:sz w:val="28"/>
          <w:szCs w:val="28"/>
        </w:rPr>
        <w:t>ны про</w:t>
      </w:r>
      <w:r w:rsidRPr="00FA00CA">
        <w:rPr>
          <w:rFonts w:ascii="Times New Roman" w:hAnsi="Times New Roman" w:cs="Times New Roman"/>
          <w:sz w:val="28"/>
          <w:szCs w:val="28"/>
        </w:rPr>
        <w:t>изведения, которые представляют мир детства в разные эпохи, показывают пути взросления</w:t>
      </w:r>
      <w:r>
        <w:rPr>
          <w:rFonts w:ascii="Times New Roman" w:hAnsi="Times New Roman" w:cs="Times New Roman"/>
          <w:sz w:val="28"/>
          <w:szCs w:val="28"/>
        </w:rPr>
        <w:t>, становления характера, форми</w:t>
      </w:r>
      <w:r w:rsidRPr="00FA00CA">
        <w:rPr>
          <w:rFonts w:ascii="Times New Roman" w:hAnsi="Times New Roman" w:cs="Times New Roman"/>
          <w:sz w:val="28"/>
          <w:szCs w:val="28"/>
        </w:rPr>
        <w:t>рования нравственных ориент</w:t>
      </w:r>
      <w:r>
        <w:rPr>
          <w:rFonts w:ascii="Times New Roman" w:hAnsi="Times New Roman" w:cs="Times New Roman"/>
          <w:sz w:val="28"/>
          <w:szCs w:val="28"/>
        </w:rPr>
        <w:t>иров; отбор произведений позво</w:t>
      </w:r>
      <w:r w:rsidRPr="00FA00CA">
        <w:rPr>
          <w:rFonts w:ascii="Times New Roman" w:hAnsi="Times New Roman" w:cs="Times New Roman"/>
          <w:sz w:val="28"/>
          <w:szCs w:val="28"/>
        </w:rPr>
        <w:t>ляет ученику глазами сверстника увидеть русскую культуру в разные исторические периоды</w:t>
      </w:r>
      <w:r>
        <w:rPr>
          <w:rFonts w:ascii="Times New Roman" w:hAnsi="Times New Roman" w:cs="Times New Roman"/>
          <w:sz w:val="28"/>
          <w:szCs w:val="28"/>
        </w:rPr>
        <w:t>. В программе представлено зна</w:t>
      </w:r>
      <w:r w:rsidRPr="00FA00CA">
        <w:rPr>
          <w:rFonts w:ascii="Times New Roman" w:hAnsi="Times New Roman" w:cs="Times New Roman"/>
          <w:sz w:val="28"/>
          <w:szCs w:val="28"/>
        </w:rPr>
        <w:t>чительное количество произведений сов</w:t>
      </w:r>
      <w:r>
        <w:rPr>
          <w:rFonts w:ascii="Times New Roman" w:hAnsi="Times New Roman" w:cs="Times New Roman"/>
          <w:sz w:val="28"/>
          <w:szCs w:val="28"/>
        </w:rPr>
        <w:t xml:space="preserve">ременных авторов, продолжающих </w:t>
      </w:r>
      <w:r w:rsidRPr="00FA00CA">
        <w:rPr>
          <w:rFonts w:ascii="Times New Roman" w:hAnsi="Times New Roman" w:cs="Times New Roman"/>
          <w:sz w:val="28"/>
          <w:szCs w:val="28"/>
        </w:rPr>
        <w:t>в своём творче</w:t>
      </w:r>
      <w:r>
        <w:rPr>
          <w:rFonts w:ascii="Times New Roman" w:hAnsi="Times New Roman" w:cs="Times New Roman"/>
          <w:sz w:val="28"/>
          <w:szCs w:val="28"/>
        </w:rPr>
        <w:t>стве национальные традиции рус</w:t>
      </w:r>
      <w:r w:rsidRPr="00FA00CA">
        <w:rPr>
          <w:rFonts w:ascii="Times New Roman" w:hAnsi="Times New Roman" w:cs="Times New Roman"/>
          <w:sz w:val="28"/>
          <w:szCs w:val="28"/>
        </w:rPr>
        <w:t>ской литературы, эти произ</w:t>
      </w:r>
      <w:r>
        <w:rPr>
          <w:rFonts w:ascii="Times New Roman" w:hAnsi="Times New Roman" w:cs="Times New Roman"/>
          <w:sz w:val="28"/>
          <w:szCs w:val="28"/>
        </w:rPr>
        <w:t>ведения близки и понятны совре</w:t>
      </w:r>
      <w:r w:rsidRPr="00FA00CA">
        <w:rPr>
          <w:rFonts w:ascii="Times New Roman" w:hAnsi="Times New Roman" w:cs="Times New Roman"/>
          <w:sz w:val="28"/>
          <w:szCs w:val="28"/>
        </w:rPr>
        <w:t>менному школьнику.</w:t>
      </w:r>
    </w:p>
    <w:p w:rsidR="00521DBA" w:rsidRPr="00465F5A" w:rsidRDefault="00521DBA" w:rsidP="00521DBA">
      <w:pPr>
        <w:ind w:firstLine="709"/>
        <w:jc w:val="both"/>
        <w:rPr>
          <w:rFonts w:ascii="Times New Roman" w:hAnsi="Times New Roman" w:cs="Times New Roman"/>
          <w:i/>
          <w:sz w:val="28"/>
          <w:szCs w:val="28"/>
        </w:rPr>
      </w:pPr>
      <w:r>
        <w:rPr>
          <w:rFonts w:ascii="Times New Roman" w:hAnsi="Times New Roman" w:cs="Times New Roman"/>
          <w:sz w:val="28"/>
          <w:szCs w:val="28"/>
        </w:rPr>
        <w:t>3. </w:t>
      </w:r>
      <w:r w:rsidRPr="00465F5A">
        <w:rPr>
          <w:rFonts w:ascii="Times New Roman" w:hAnsi="Times New Roman" w:cs="Times New Roman"/>
          <w:i/>
          <w:sz w:val="28"/>
          <w:szCs w:val="28"/>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521DBA" w:rsidRDefault="00521DBA" w:rsidP="00521DBA">
      <w:pPr>
        <w:ind w:firstLine="709"/>
        <w:jc w:val="both"/>
        <w:rPr>
          <w:rFonts w:ascii="Times New Roman" w:hAnsi="Times New Roman" w:cs="Times New Roman"/>
          <w:i/>
          <w:sz w:val="28"/>
          <w:szCs w:val="28"/>
        </w:rPr>
      </w:pPr>
      <w:r w:rsidRPr="00FA00CA">
        <w:rPr>
          <w:rFonts w:ascii="Times New Roman" w:hAnsi="Times New Roman" w:cs="Times New Roman"/>
          <w:sz w:val="28"/>
          <w:szCs w:val="28"/>
        </w:rPr>
        <w:t xml:space="preserve">В соответствии с целями изучения предмета «Литературное чтение на родном (русском) языке» и принципами построения курса </w:t>
      </w:r>
      <w:r w:rsidRPr="00465F5A">
        <w:rPr>
          <w:rFonts w:ascii="Times New Roman" w:hAnsi="Times New Roman" w:cs="Times New Roman"/>
          <w:b/>
          <w:i/>
          <w:sz w:val="28"/>
          <w:szCs w:val="28"/>
        </w:rPr>
        <w:t>содержание каждого класса включает два основных раздела: «Мир детства» и «Россия - Родина моя».</w:t>
      </w:r>
      <w:r w:rsidRPr="004F09D6">
        <w:rPr>
          <w:rFonts w:ascii="Times New Roman" w:hAnsi="Times New Roman" w:cs="Times New Roman"/>
          <w:i/>
          <w:sz w:val="28"/>
          <w:szCs w:val="28"/>
        </w:rPr>
        <w:t xml:space="preserve"> </w:t>
      </w:r>
    </w:p>
    <w:p w:rsidR="00521DB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В каждом раз</w:t>
      </w:r>
      <w:r w:rsidRPr="00FA00CA">
        <w:rPr>
          <w:rFonts w:ascii="Times New Roman" w:hAnsi="Times New Roman" w:cs="Times New Roman"/>
          <w:sz w:val="28"/>
          <w:szCs w:val="28"/>
        </w:rPr>
        <w:t>деле выделены тематические подразделы, например, в первом разделе: «Я взрослею», «Я и моя семья», «Я и книги» и др., во втором: «Люди земли Русск</w:t>
      </w:r>
      <w:r>
        <w:rPr>
          <w:rFonts w:ascii="Times New Roman" w:hAnsi="Times New Roman" w:cs="Times New Roman"/>
          <w:sz w:val="28"/>
          <w:szCs w:val="28"/>
        </w:rPr>
        <w:t xml:space="preserve">ой», «О родной природе». </w:t>
      </w:r>
    </w:p>
    <w:p w:rsidR="00521DBA" w:rsidRPr="00FA00CA" w:rsidRDefault="00521DBA" w:rsidP="00521DBA">
      <w:pPr>
        <w:ind w:firstLine="709"/>
        <w:jc w:val="both"/>
        <w:rPr>
          <w:rFonts w:ascii="Times New Roman" w:hAnsi="Times New Roman" w:cs="Times New Roman"/>
          <w:sz w:val="28"/>
          <w:szCs w:val="28"/>
        </w:rPr>
      </w:pPr>
      <w:r>
        <w:rPr>
          <w:rFonts w:ascii="Times New Roman" w:hAnsi="Times New Roman" w:cs="Times New Roman"/>
          <w:sz w:val="28"/>
          <w:szCs w:val="28"/>
        </w:rPr>
        <w:t>Произ</w:t>
      </w:r>
      <w:r w:rsidRPr="00FA00CA">
        <w:rPr>
          <w:rFonts w:ascii="Times New Roman" w:hAnsi="Times New Roman" w:cs="Times New Roman"/>
          <w:sz w:val="28"/>
          <w:szCs w:val="28"/>
        </w:rPr>
        <w:t>ведения каждого раздела нахо</w:t>
      </w:r>
      <w:r>
        <w:rPr>
          <w:rFonts w:ascii="Times New Roman" w:hAnsi="Times New Roman" w:cs="Times New Roman"/>
          <w:sz w:val="28"/>
          <w:szCs w:val="28"/>
        </w:rPr>
        <w:t>дятся друг с другом в отношени</w:t>
      </w:r>
      <w:r w:rsidRPr="00FA00CA">
        <w:rPr>
          <w:rFonts w:ascii="Times New Roman" w:hAnsi="Times New Roman" w:cs="Times New Roman"/>
          <w:sz w:val="28"/>
          <w:szCs w:val="28"/>
        </w:rPr>
        <w:t>ях диалога, что позволяет обнаружить су</w:t>
      </w:r>
      <w:r>
        <w:rPr>
          <w:rFonts w:ascii="Times New Roman" w:hAnsi="Times New Roman" w:cs="Times New Roman"/>
          <w:sz w:val="28"/>
          <w:szCs w:val="28"/>
        </w:rPr>
        <w:t>ществование тради</w:t>
      </w:r>
      <w:r w:rsidRPr="00FA00CA">
        <w:rPr>
          <w:rFonts w:ascii="Times New Roman" w:hAnsi="Times New Roman" w:cs="Times New Roman"/>
          <w:sz w:val="28"/>
          <w:szCs w:val="28"/>
        </w:rPr>
        <w:t>ции во времени (традиционность формы произведения, темы или проблемы).</w:t>
      </w:r>
    </w:p>
    <w:p w:rsidR="00521DBA" w:rsidRDefault="00521DBA" w:rsidP="00521DBA">
      <w:pPr>
        <w:ind w:firstLine="709"/>
        <w:jc w:val="both"/>
        <w:rPr>
          <w:rFonts w:ascii="Times New Roman" w:hAnsi="Times New Roman" w:cs="Times New Roman"/>
          <w:sz w:val="28"/>
          <w:szCs w:val="28"/>
        </w:rPr>
      </w:pPr>
      <w:r w:rsidRPr="00465F5A">
        <w:rPr>
          <w:rFonts w:ascii="Times New Roman" w:hAnsi="Times New Roman" w:cs="Times New Roman"/>
          <w:i/>
          <w:sz w:val="28"/>
          <w:szCs w:val="28"/>
        </w:rPr>
        <w:t>Программа предусматривает выбор произведений из предложенного списка в соответствии с уровнем подготовки обучающихся</w:t>
      </w:r>
      <w:r w:rsidRPr="00FA00CA">
        <w:rPr>
          <w:rFonts w:ascii="Times New Roman" w:hAnsi="Times New Roman" w:cs="Times New Roman"/>
          <w:sz w:val="28"/>
          <w:szCs w:val="28"/>
        </w:rPr>
        <w:t>, а также вариативный компонент содержания курса, разработка которого в рабочих про</w:t>
      </w:r>
      <w:r>
        <w:rPr>
          <w:rFonts w:ascii="Times New Roman" w:hAnsi="Times New Roman" w:cs="Times New Roman"/>
          <w:sz w:val="28"/>
          <w:szCs w:val="28"/>
        </w:rPr>
        <w:t>граммах предполагает обра</w:t>
      </w:r>
      <w:r w:rsidRPr="00FA00CA">
        <w:rPr>
          <w:rFonts w:ascii="Times New Roman" w:hAnsi="Times New Roman" w:cs="Times New Roman"/>
          <w:sz w:val="28"/>
          <w:szCs w:val="28"/>
        </w:rPr>
        <w:t xml:space="preserve">щение к литературе народов </w:t>
      </w:r>
      <w:r>
        <w:rPr>
          <w:rFonts w:ascii="Times New Roman" w:hAnsi="Times New Roman" w:cs="Times New Roman"/>
          <w:sz w:val="28"/>
          <w:szCs w:val="28"/>
        </w:rPr>
        <w:t>России в целях выявления нацио</w:t>
      </w:r>
      <w:r w:rsidRPr="00FA00CA">
        <w:rPr>
          <w:rFonts w:ascii="Times New Roman" w:hAnsi="Times New Roman" w:cs="Times New Roman"/>
          <w:sz w:val="28"/>
          <w:szCs w:val="28"/>
        </w:rPr>
        <w:t xml:space="preserve">нально-специфического и общего в произведениях, близких по тематике и проблематике. </w:t>
      </w:r>
    </w:p>
    <w:p w:rsidR="00521DBA" w:rsidRPr="00DA09F0" w:rsidRDefault="00521DBA" w:rsidP="00521DBA">
      <w:pPr>
        <w:ind w:firstLine="709"/>
        <w:jc w:val="both"/>
        <w:rPr>
          <w:rFonts w:ascii="Times New Roman" w:hAnsi="Times New Roman" w:cs="Times New Roman"/>
          <w:sz w:val="28"/>
          <w:szCs w:val="28"/>
        </w:rPr>
      </w:pPr>
      <w:r w:rsidRPr="00DA09F0">
        <w:rPr>
          <w:rFonts w:ascii="Times New Roman" w:hAnsi="Times New Roman" w:cs="Times New Roman"/>
          <w:sz w:val="28"/>
          <w:szCs w:val="28"/>
        </w:rPr>
        <w:lastRenderedPageBreak/>
        <w:t>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521DBA" w:rsidRPr="00DA09F0" w:rsidRDefault="00521DBA" w:rsidP="00521DBA">
      <w:pPr>
        <w:pStyle w:val="22"/>
        <w:shd w:val="clear" w:color="auto" w:fill="auto"/>
        <w:tabs>
          <w:tab w:val="left" w:pos="1478"/>
        </w:tabs>
        <w:spacing w:before="0" w:after="0" w:line="240" w:lineRule="auto"/>
      </w:pPr>
    </w:p>
    <w:p w:rsidR="00174117" w:rsidRPr="00DA09F0" w:rsidRDefault="00174117" w:rsidP="0052040D">
      <w:pPr>
        <w:pStyle w:val="22"/>
        <w:shd w:val="clear" w:color="auto" w:fill="auto"/>
        <w:tabs>
          <w:tab w:val="left" w:pos="1478"/>
        </w:tabs>
        <w:spacing w:before="0" w:after="0" w:line="240" w:lineRule="auto"/>
        <w:ind w:left="740"/>
        <w:jc w:val="center"/>
        <w:rPr>
          <w:b/>
        </w:rPr>
      </w:pPr>
      <w:r w:rsidRPr="00DA09F0">
        <w:rPr>
          <w:b/>
        </w:rPr>
        <w:t xml:space="preserve">СОДЕРЖАНИЕ </w:t>
      </w:r>
      <w:proofErr w:type="gramStart"/>
      <w:r w:rsidRPr="00DA09F0">
        <w:rPr>
          <w:b/>
        </w:rPr>
        <w:t>ОБУЧЕНИЯ В</w:t>
      </w:r>
      <w:proofErr w:type="gramEnd"/>
      <w:r w:rsidRPr="00DA09F0">
        <w:rPr>
          <w:b/>
        </w:rPr>
        <w:t xml:space="preserve"> 1 КЛАССЕ</w:t>
      </w:r>
    </w:p>
    <w:p w:rsidR="00275F48" w:rsidRPr="00DA09F0" w:rsidRDefault="00275F48" w:rsidP="00381E94">
      <w:pPr>
        <w:pStyle w:val="22"/>
        <w:shd w:val="clear" w:color="auto" w:fill="auto"/>
        <w:tabs>
          <w:tab w:val="left" w:pos="1706"/>
        </w:tabs>
        <w:spacing w:before="0" w:after="0" w:line="240" w:lineRule="auto"/>
        <w:ind w:firstLine="740"/>
        <w:rPr>
          <w:b/>
        </w:rPr>
      </w:pPr>
      <w:r w:rsidRPr="00DA09F0">
        <w:rPr>
          <w:b/>
        </w:rPr>
        <w:t>Раздел 1. Мир детства.</w:t>
      </w:r>
    </w:p>
    <w:p w:rsidR="00275F48" w:rsidRPr="00DA09F0" w:rsidRDefault="00275F48" w:rsidP="00381E94">
      <w:pPr>
        <w:pStyle w:val="22"/>
        <w:shd w:val="clear" w:color="auto" w:fill="auto"/>
        <w:tabs>
          <w:tab w:val="left" w:pos="1886"/>
        </w:tabs>
        <w:spacing w:before="0" w:after="0" w:line="240" w:lineRule="auto"/>
        <w:ind w:firstLine="740"/>
        <w:rPr>
          <w:b/>
          <w:i/>
        </w:rPr>
      </w:pPr>
      <w:r w:rsidRPr="00DA09F0">
        <w:rPr>
          <w:b/>
          <w:i/>
        </w:rPr>
        <w:t>Я и книги.</w:t>
      </w:r>
    </w:p>
    <w:p w:rsidR="00DF06CE" w:rsidRPr="00521DBA" w:rsidRDefault="00275F48" w:rsidP="00381E94">
      <w:pPr>
        <w:pStyle w:val="22"/>
        <w:shd w:val="clear" w:color="auto" w:fill="auto"/>
        <w:spacing w:before="0" w:after="0" w:line="240" w:lineRule="auto"/>
        <w:ind w:firstLine="740"/>
        <w:rPr>
          <w:i/>
        </w:rPr>
      </w:pPr>
      <w:r w:rsidRPr="00DA09F0">
        <w:rPr>
          <w:i/>
        </w:rPr>
        <w:t>Не кра</w:t>
      </w:r>
      <w:r w:rsidR="00DF06CE" w:rsidRPr="00DA09F0">
        <w:rPr>
          <w:i/>
        </w:rPr>
        <w:t xml:space="preserve">сна книга письмом, красна </w:t>
      </w:r>
      <w:r w:rsidR="00DF06CE" w:rsidRPr="00521DBA">
        <w:rPr>
          <w:i/>
        </w:rPr>
        <w:t>умом.</w:t>
      </w:r>
    </w:p>
    <w:p w:rsidR="00521DBA" w:rsidRDefault="00275F48" w:rsidP="00381E94">
      <w:pPr>
        <w:pStyle w:val="22"/>
        <w:shd w:val="clear" w:color="auto" w:fill="auto"/>
        <w:spacing w:before="0" w:after="0" w:line="240" w:lineRule="auto"/>
        <w:ind w:firstLine="740"/>
        <w:rPr>
          <w:b/>
          <w:i/>
        </w:rPr>
      </w:pPr>
      <w:r w:rsidRPr="00521DBA">
        <w:t xml:space="preserve">Произведения, отражающие </w:t>
      </w:r>
      <w:r w:rsidR="00174117" w:rsidRPr="00521DBA">
        <w:t>первые шаги в чтении</w:t>
      </w:r>
      <w:r w:rsidR="00174117" w:rsidRPr="00DF06CE">
        <w:rPr>
          <w:b/>
          <w:i/>
        </w:rPr>
        <w:t xml:space="preserve">. </w:t>
      </w:r>
    </w:p>
    <w:p w:rsidR="00174117" w:rsidRPr="00521DBA" w:rsidRDefault="00174117" w:rsidP="00381E94">
      <w:pPr>
        <w:pStyle w:val="22"/>
        <w:shd w:val="clear" w:color="auto" w:fill="auto"/>
        <w:spacing w:before="0" w:after="0" w:line="240" w:lineRule="auto"/>
        <w:ind w:firstLine="740"/>
      </w:pPr>
      <w:r w:rsidRPr="00521DBA">
        <w:t>Например:</w:t>
      </w:r>
    </w:p>
    <w:p w:rsidR="00275F48" w:rsidRPr="00521DBA" w:rsidRDefault="00275F48" w:rsidP="00381E94">
      <w:pPr>
        <w:pStyle w:val="22"/>
        <w:shd w:val="clear" w:color="auto" w:fill="auto"/>
        <w:spacing w:before="0" w:after="0" w:line="240" w:lineRule="auto"/>
        <w:ind w:firstLine="740"/>
      </w:pPr>
      <w:r w:rsidRPr="00521DBA">
        <w:t>С.А. Баруздин «Самое простое дело».</w:t>
      </w:r>
    </w:p>
    <w:p w:rsidR="00275F48" w:rsidRPr="00521DBA" w:rsidRDefault="00275F48" w:rsidP="00381E94">
      <w:pPr>
        <w:pStyle w:val="22"/>
        <w:shd w:val="clear" w:color="auto" w:fill="auto"/>
        <w:spacing w:before="0" w:after="0" w:line="240" w:lineRule="auto"/>
        <w:ind w:firstLine="740"/>
      </w:pPr>
      <w:r w:rsidRPr="00521DBA">
        <w:t>Л.В. Куклин «Как я научился читать» (фрагмент).</w:t>
      </w:r>
    </w:p>
    <w:p w:rsidR="00275F48" w:rsidRPr="00521DBA" w:rsidRDefault="00275F48" w:rsidP="00381E94">
      <w:pPr>
        <w:pStyle w:val="22"/>
        <w:shd w:val="clear" w:color="auto" w:fill="auto"/>
        <w:spacing w:before="0" w:after="0" w:line="240" w:lineRule="auto"/>
        <w:ind w:firstLine="740"/>
      </w:pPr>
      <w:r w:rsidRPr="00521DBA">
        <w:t>Н.Н. Носов «Тайна на дне колодца» (фрагмент главы «Волшебные сказки»).</w:t>
      </w:r>
    </w:p>
    <w:p w:rsidR="00275F48" w:rsidRPr="00521DBA" w:rsidRDefault="00275F48" w:rsidP="00381E94">
      <w:pPr>
        <w:pStyle w:val="22"/>
        <w:shd w:val="clear" w:color="auto" w:fill="auto"/>
        <w:tabs>
          <w:tab w:val="left" w:pos="1886"/>
        </w:tabs>
        <w:spacing w:before="0" w:after="0" w:line="240" w:lineRule="auto"/>
        <w:ind w:firstLine="740"/>
        <w:rPr>
          <w:b/>
          <w:i/>
        </w:rPr>
      </w:pPr>
      <w:r w:rsidRPr="00521DBA">
        <w:rPr>
          <w:b/>
          <w:i/>
        </w:rPr>
        <w:t>Я взрослею.</w:t>
      </w:r>
    </w:p>
    <w:p w:rsidR="00DF06CE" w:rsidRPr="00521DBA" w:rsidRDefault="00275F48" w:rsidP="00381E94">
      <w:pPr>
        <w:pStyle w:val="22"/>
        <w:shd w:val="clear" w:color="auto" w:fill="auto"/>
        <w:tabs>
          <w:tab w:val="left" w:pos="2102"/>
        </w:tabs>
        <w:spacing w:before="0" w:after="0" w:line="240" w:lineRule="auto"/>
        <w:ind w:firstLine="740"/>
        <w:rPr>
          <w:i/>
        </w:rPr>
      </w:pPr>
      <w:r w:rsidRPr="00521DBA">
        <w:rPr>
          <w:i/>
        </w:rPr>
        <w:t>Без друга в жизни туго.</w:t>
      </w:r>
      <w:r w:rsidR="00302001" w:rsidRPr="00521DBA">
        <w:rPr>
          <w:i/>
        </w:rPr>
        <w:t xml:space="preserve"> </w:t>
      </w:r>
    </w:p>
    <w:p w:rsidR="00275F48" w:rsidRPr="00521DBA" w:rsidRDefault="00275F48" w:rsidP="00381E94">
      <w:pPr>
        <w:pStyle w:val="22"/>
        <w:shd w:val="clear" w:color="auto" w:fill="auto"/>
        <w:tabs>
          <w:tab w:val="left" w:pos="2102"/>
        </w:tabs>
        <w:spacing w:before="0" w:after="0" w:line="240" w:lineRule="auto"/>
        <w:ind w:firstLine="740"/>
      </w:pPr>
      <w:r w:rsidRPr="00521DBA">
        <w:t>Пословицы о дружбе.</w:t>
      </w:r>
    </w:p>
    <w:p w:rsidR="00381E94" w:rsidRDefault="00275F48" w:rsidP="00381E94">
      <w:pPr>
        <w:pStyle w:val="22"/>
        <w:shd w:val="clear" w:color="auto" w:fill="auto"/>
        <w:spacing w:before="0" w:after="0" w:line="240" w:lineRule="auto"/>
        <w:ind w:firstLine="740"/>
      </w:pPr>
      <w:r>
        <w:t>Произведения, отражающие представление о дружбе как нравственно</w:t>
      </w:r>
      <w:r>
        <w:softHyphen/>
        <w:t xml:space="preserve">этической ценности, значимой для национального русского сознания. </w:t>
      </w:r>
    </w:p>
    <w:p w:rsidR="00174117" w:rsidRDefault="00275F48" w:rsidP="00381E94">
      <w:pPr>
        <w:pStyle w:val="22"/>
        <w:shd w:val="clear" w:color="auto" w:fill="auto"/>
        <w:spacing w:before="0" w:after="0" w:line="240" w:lineRule="auto"/>
        <w:ind w:firstLine="740"/>
      </w:pPr>
      <w:r>
        <w:t xml:space="preserve">Например: </w:t>
      </w:r>
    </w:p>
    <w:p w:rsidR="00275F48" w:rsidRPr="00521DBA" w:rsidRDefault="00275F48" w:rsidP="00381E94">
      <w:pPr>
        <w:pStyle w:val="22"/>
        <w:shd w:val="clear" w:color="auto" w:fill="auto"/>
        <w:spacing w:before="0" w:after="0" w:line="240" w:lineRule="auto"/>
        <w:ind w:firstLine="740"/>
      </w:pPr>
      <w:r w:rsidRPr="00521DBA">
        <w:t>Н.К. Абрамцева «Цветы и зеркало».</w:t>
      </w:r>
    </w:p>
    <w:p w:rsidR="00275F48" w:rsidRPr="00521DBA" w:rsidRDefault="00275F48" w:rsidP="00381E94">
      <w:pPr>
        <w:pStyle w:val="22"/>
        <w:shd w:val="clear" w:color="auto" w:fill="auto"/>
        <w:spacing w:before="0" w:after="0" w:line="240" w:lineRule="auto"/>
        <w:ind w:firstLine="740"/>
      </w:pPr>
      <w:r w:rsidRPr="00521DBA">
        <w:t>И.А. Мазнин «Давайте будем дружить друг с другом» (фрагмент).</w:t>
      </w:r>
    </w:p>
    <w:p w:rsidR="00275F48" w:rsidRDefault="00275F48" w:rsidP="00381E94">
      <w:pPr>
        <w:pStyle w:val="22"/>
        <w:shd w:val="clear" w:color="auto" w:fill="auto"/>
        <w:spacing w:before="0" w:after="0" w:line="240" w:lineRule="auto"/>
        <w:ind w:firstLine="740"/>
      </w:pPr>
      <w:r w:rsidRPr="00521DBA">
        <w:t>С.Л. Прокофьева «Самый большой</w:t>
      </w:r>
      <w:r>
        <w:t xml:space="preserve"> друг».</w:t>
      </w:r>
    </w:p>
    <w:p w:rsidR="00275F48" w:rsidRPr="00521DBA" w:rsidRDefault="00275F48" w:rsidP="00381E94">
      <w:pPr>
        <w:pStyle w:val="22"/>
        <w:shd w:val="clear" w:color="auto" w:fill="auto"/>
        <w:tabs>
          <w:tab w:val="left" w:pos="2102"/>
        </w:tabs>
        <w:spacing w:before="0" w:after="0" w:line="240" w:lineRule="auto"/>
        <w:ind w:firstLine="740"/>
        <w:rPr>
          <w:i/>
        </w:rPr>
      </w:pPr>
      <w:r w:rsidRPr="00521DBA">
        <w:rPr>
          <w:i/>
        </w:rPr>
        <w:t>Не тот прав, кто сильный, а тот, кто честный.</w:t>
      </w:r>
    </w:p>
    <w:p w:rsidR="00275F48" w:rsidRPr="00521DBA" w:rsidRDefault="00275F48" w:rsidP="00381E94">
      <w:pPr>
        <w:pStyle w:val="22"/>
        <w:shd w:val="clear" w:color="auto" w:fill="auto"/>
        <w:spacing w:before="0" w:after="0" w:line="240" w:lineRule="auto"/>
        <w:ind w:firstLine="740"/>
      </w:pPr>
      <w:r w:rsidRPr="00521DBA">
        <w:t>Пословицы о правде и честности.</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традиционные представления о честности как нравственном ориентире. </w:t>
      </w:r>
    </w:p>
    <w:p w:rsidR="00275F48" w:rsidRPr="00521DBA" w:rsidRDefault="00275F48" w:rsidP="00381E94">
      <w:pPr>
        <w:pStyle w:val="22"/>
        <w:shd w:val="clear" w:color="auto" w:fill="auto"/>
        <w:spacing w:before="0" w:after="0" w:line="240" w:lineRule="auto"/>
        <w:ind w:firstLine="740"/>
      </w:pPr>
      <w:r w:rsidRPr="00521DBA">
        <w:t>Например:</w:t>
      </w:r>
    </w:p>
    <w:p w:rsidR="00275F48" w:rsidRPr="00521DBA" w:rsidRDefault="00816D52" w:rsidP="00381E94">
      <w:pPr>
        <w:pStyle w:val="22"/>
        <w:shd w:val="clear" w:color="auto" w:fill="auto"/>
        <w:tabs>
          <w:tab w:val="left" w:pos="1180"/>
        </w:tabs>
        <w:spacing w:before="0" w:after="0" w:line="240" w:lineRule="auto"/>
        <w:ind w:firstLine="740"/>
      </w:pPr>
      <w:r w:rsidRPr="00521DBA">
        <w:t>В.</w:t>
      </w:r>
      <w:r w:rsidR="00275F48" w:rsidRPr="00521DBA">
        <w:t>А. Осеева «Почему?».</w:t>
      </w:r>
    </w:p>
    <w:p w:rsidR="00275F48" w:rsidRPr="00521DBA" w:rsidRDefault="00275F48" w:rsidP="00381E94">
      <w:pPr>
        <w:pStyle w:val="22"/>
        <w:shd w:val="clear" w:color="auto" w:fill="auto"/>
        <w:spacing w:before="0" w:after="0" w:line="240" w:lineRule="auto"/>
        <w:ind w:firstLine="740"/>
      </w:pPr>
      <w:r w:rsidRPr="00521DBA">
        <w:t>Л.Н. Толстой «Лгун».</w:t>
      </w:r>
    </w:p>
    <w:p w:rsidR="00275F48" w:rsidRPr="00521DBA" w:rsidRDefault="00275F48" w:rsidP="00381E94">
      <w:pPr>
        <w:pStyle w:val="22"/>
        <w:shd w:val="clear" w:color="auto" w:fill="auto"/>
        <w:spacing w:before="0" w:after="0" w:line="240" w:lineRule="auto"/>
        <w:ind w:firstLine="740"/>
        <w:rPr>
          <w:b/>
          <w:i/>
        </w:rPr>
      </w:pPr>
      <w:r w:rsidRPr="00521DBA">
        <w:rPr>
          <w:b/>
          <w:i/>
        </w:rPr>
        <w:t>Я фантазирую и мечтаю.</w:t>
      </w:r>
    </w:p>
    <w:p w:rsidR="00275F48" w:rsidRPr="00521DBA" w:rsidRDefault="00275F48" w:rsidP="00381E94">
      <w:pPr>
        <w:pStyle w:val="22"/>
        <w:shd w:val="clear" w:color="auto" w:fill="auto"/>
        <w:spacing w:before="0" w:after="0" w:line="240" w:lineRule="auto"/>
        <w:ind w:firstLine="740"/>
        <w:rPr>
          <w:i/>
        </w:rPr>
      </w:pPr>
      <w:r w:rsidRPr="00521DBA">
        <w:rPr>
          <w:i/>
        </w:rPr>
        <w:t>Необычное в обычном.</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умение удивляться при восприятии окружающего мира. </w:t>
      </w:r>
    </w:p>
    <w:p w:rsidR="00275F48" w:rsidRPr="00521DBA" w:rsidRDefault="00275F48" w:rsidP="00381E94">
      <w:pPr>
        <w:pStyle w:val="22"/>
        <w:shd w:val="clear" w:color="auto" w:fill="auto"/>
        <w:spacing w:before="0" w:after="0" w:line="240" w:lineRule="auto"/>
        <w:ind w:firstLine="740"/>
      </w:pPr>
      <w:r w:rsidRPr="00521DBA">
        <w:t>Например:</w:t>
      </w:r>
    </w:p>
    <w:p w:rsidR="00275F48" w:rsidRPr="00521DBA" w:rsidRDefault="00816D52" w:rsidP="00381E94">
      <w:pPr>
        <w:pStyle w:val="22"/>
        <w:shd w:val="clear" w:color="auto" w:fill="auto"/>
        <w:tabs>
          <w:tab w:val="left" w:pos="1180"/>
        </w:tabs>
        <w:spacing w:before="0" w:after="0" w:line="240" w:lineRule="auto"/>
        <w:ind w:firstLine="740"/>
      </w:pPr>
      <w:r w:rsidRPr="00521DBA">
        <w:t>В.</w:t>
      </w:r>
      <w:r w:rsidR="00275F48" w:rsidRPr="00521DBA">
        <w:t>А. Иванов «Снежный заповедник» (фрагмент).</w:t>
      </w:r>
    </w:p>
    <w:p w:rsidR="00275F48" w:rsidRPr="00521DBA" w:rsidRDefault="00275F48" w:rsidP="00381E94">
      <w:pPr>
        <w:pStyle w:val="22"/>
        <w:shd w:val="clear" w:color="auto" w:fill="auto"/>
        <w:spacing w:before="0" w:after="0" w:line="240" w:lineRule="auto"/>
        <w:ind w:firstLine="740"/>
      </w:pPr>
      <w:r w:rsidRPr="00521DBA">
        <w:t>В.В. Лунин «Я видела чудо».</w:t>
      </w:r>
    </w:p>
    <w:p w:rsidR="00275F48" w:rsidRPr="00521DBA" w:rsidRDefault="00275F48" w:rsidP="00381E94">
      <w:pPr>
        <w:pStyle w:val="22"/>
        <w:shd w:val="clear" w:color="auto" w:fill="auto"/>
        <w:spacing w:before="0" w:after="0" w:line="240" w:lineRule="auto"/>
        <w:ind w:firstLine="740"/>
      </w:pPr>
      <w:r w:rsidRPr="00521DBA">
        <w:t>М.М. Пришвин «Осинкам холодно».</w:t>
      </w:r>
    </w:p>
    <w:p w:rsidR="00816D52" w:rsidRDefault="00816D52" w:rsidP="00381E94">
      <w:pPr>
        <w:pStyle w:val="22"/>
        <w:shd w:val="clear" w:color="auto" w:fill="auto"/>
        <w:tabs>
          <w:tab w:val="left" w:pos="1180"/>
        </w:tabs>
        <w:spacing w:before="0" w:after="0" w:line="240" w:lineRule="auto"/>
        <w:ind w:firstLine="740"/>
      </w:pPr>
      <w:r w:rsidRPr="00521DBA">
        <w:t>В.</w:t>
      </w:r>
      <w:r w:rsidR="00275F48" w:rsidRPr="00521DBA">
        <w:t>Ф. Тендряков «Ве</w:t>
      </w:r>
      <w:r w:rsidR="00521DBA">
        <w:t>сенние перевертыши» (фрагмент).</w:t>
      </w:r>
    </w:p>
    <w:p w:rsidR="00275F48" w:rsidRPr="00816D52" w:rsidRDefault="00275F48" w:rsidP="00381E94">
      <w:pPr>
        <w:pStyle w:val="22"/>
        <w:shd w:val="clear" w:color="auto" w:fill="auto"/>
        <w:tabs>
          <w:tab w:val="left" w:pos="1689"/>
        </w:tabs>
        <w:spacing w:before="0" w:after="0" w:line="240" w:lineRule="auto"/>
        <w:ind w:firstLine="740"/>
        <w:rPr>
          <w:b/>
        </w:rPr>
      </w:pPr>
      <w:r w:rsidRPr="00816D52">
        <w:rPr>
          <w:b/>
        </w:rPr>
        <w:t>Раздел 2. Россия - Родина моя.</w:t>
      </w:r>
    </w:p>
    <w:p w:rsidR="00275F48" w:rsidRPr="00521DBA" w:rsidRDefault="00275F48" w:rsidP="00381E94">
      <w:pPr>
        <w:pStyle w:val="22"/>
        <w:shd w:val="clear" w:color="auto" w:fill="auto"/>
        <w:tabs>
          <w:tab w:val="left" w:pos="1890"/>
        </w:tabs>
        <w:spacing w:before="0" w:after="0" w:line="240" w:lineRule="auto"/>
        <w:ind w:firstLine="740"/>
        <w:rPr>
          <w:b/>
          <w:i/>
        </w:rPr>
      </w:pPr>
      <w:r w:rsidRPr="00521DBA">
        <w:rPr>
          <w:b/>
          <w:i/>
        </w:rPr>
        <w:t>Что мы Родиной зовём.</w:t>
      </w:r>
    </w:p>
    <w:p w:rsidR="00275F48" w:rsidRPr="00521DBA" w:rsidRDefault="00275F48" w:rsidP="00381E94">
      <w:pPr>
        <w:pStyle w:val="22"/>
        <w:shd w:val="clear" w:color="auto" w:fill="auto"/>
        <w:spacing w:before="0" w:after="0" w:line="240" w:lineRule="auto"/>
        <w:ind w:firstLine="740"/>
        <w:rPr>
          <w:i/>
        </w:rPr>
      </w:pPr>
      <w:r w:rsidRPr="00521DBA">
        <w:rPr>
          <w:i/>
        </w:rPr>
        <w:t>С чего начинается Родина?</w:t>
      </w:r>
    </w:p>
    <w:p w:rsidR="00521DBA" w:rsidRPr="00521DBA" w:rsidRDefault="00275F48" w:rsidP="00381E94">
      <w:pPr>
        <w:pStyle w:val="22"/>
        <w:shd w:val="clear" w:color="auto" w:fill="auto"/>
        <w:spacing w:before="0" w:after="0" w:line="240" w:lineRule="auto"/>
        <w:ind w:firstLine="740"/>
      </w:pPr>
      <w:r w:rsidRPr="00521DBA">
        <w:t xml:space="preserve">Произведения, отражающие многогранность понятия «Родина». </w:t>
      </w:r>
    </w:p>
    <w:p w:rsidR="00381E94" w:rsidRDefault="00275F48" w:rsidP="00381E94">
      <w:pPr>
        <w:pStyle w:val="22"/>
        <w:shd w:val="clear" w:color="auto" w:fill="auto"/>
        <w:spacing w:before="0" w:after="0" w:line="240" w:lineRule="auto"/>
        <w:ind w:firstLine="740"/>
      </w:pPr>
      <w:r w:rsidRPr="00521DBA">
        <w:t xml:space="preserve">Например: </w:t>
      </w:r>
    </w:p>
    <w:p w:rsidR="00275F48" w:rsidRPr="00521DBA" w:rsidRDefault="00275F48" w:rsidP="00381E94">
      <w:pPr>
        <w:pStyle w:val="22"/>
        <w:shd w:val="clear" w:color="auto" w:fill="auto"/>
        <w:spacing w:before="0" w:after="0" w:line="240" w:lineRule="auto"/>
        <w:ind w:firstLine="740"/>
      </w:pPr>
      <w:r w:rsidRPr="00521DBA">
        <w:t>Ф.П. Савинов «Родное» (фрагмент).</w:t>
      </w:r>
    </w:p>
    <w:p w:rsidR="00275F48" w:rsidRPr="00521DBA" w:rsidRDefault="00275F48" w:rsidP="00381E94">
      <w:pPr>
        <w:pStyle w:val="22"/>
        <w:shd w:val="clear" w:color="auto" w:fill="auto"/>
        <w:spacing w:before="0" w:after="0" w:line="240" w:lineRule="auto"/>
        <w:ind w:firstLine="740"/>
      </w:pPr>
      <w:r w:rsidRPr="00521DBA">
        <w:lastRenderedPageBreak/>
        <w:t>П.А. Синявский «Рисунок».</w:t>
      </w:r>
    </w:p>
    <w:p w:rsidR="00275F48" w:rsidRPr="00521DBA" w:rsidRDefault="00275F48" w:rsidP="00381E94">
      <w:pPr>
        <w:pStyle w:val="22"/>
        <w:shd w:val="clear" w:color="auto" w:fill="auto"/>
        <w:spacing w:before="0" w:after="0" w:line="240" w:lineRule="auto"/>
        <w:ind w:firstLine="740"/>
      </w:pPr>
      <w:r w:rsidRPr="00521DBA">
        <w:t>К.Д. Ушинский «Наше Отечество».</w:t>
      </w:r>
    </w:p>
    <w:p w:rsidR="00275F48" w:rsidRPr="00381E94" w:rsidRDefault="00275F48" w:rsidP="00381E94">
      <w:pPr>
        <w:pStyle w:val="22"/>
        <w:shd w:val="clear" w:color="auto" w:fill="auto"/>
        <w:tabs>
          <w:tab w:val="left" w:pos="1890"/>
        </w:tabs>
        <w:spacing w:before="0" w:after="0" w:line="240" w:lineRule="auto"/>
        <w:ind w:firstLine="740"/>
        <w:rPr>
          <w:b/>
          <w:i/>
        </w:rPr>
      </w:pPr>
      <w:r w:rsidRPr="00381E94">
        <w:rPr>
          <w:b/>
          <w:i/>
        </w:rPr>
        <w:t>О родной природе.</w:t>
      </w:r>
    </w:p>
    <w:p w:rsidR="00275F48" w:rsidRPr="00381E94" w:rsidRDefault="00275F48" w:rsidP="00381E94">
      <w:pPr>
        <w:pStyle w:val="22"/>
        <w:shd w:val="clear" w:color="auto" w:fill="auto"/>
        <w:spacing w:before="0" w:after="0" w:line="240" w:lineRule="auto"/>
        <w:ind w:firstLine="740"/>
        <w:rPr>
          <w:i/>
        </w:rPr>
      </w:pPr>
      <w:r w:rsidRPr="00381E94">
        <w:rPr>
          <w:i/>
        </w:rPr>
        <w:t>Сколько же в небе всего происходит.</w:t>
      </w:r>
    </w:p>
    <w:p w:rsidR="00381E94" w:rsidRDefault="00275F48" w:rsidP="00381E94">
      <w:pPr>
        <w:pStyle w:val="22"/>
        <w:shd w:val="clear" w:color="auto" w:fill="auto"/>
        <w:spacing w:before="0" w:after="0" w:line="240" w:lineRule="auto"/>
        <w:ind w:firstLine="740"/>
      </w:pPr>
      <w:r w:rsidRPr="00381E94">
        <w:t xml:space="preserve">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w:t>
      </w:r>
    </w:p>
    <w:p w:rsidR="00275F48" w:rsidRPr="00381E94" w:rsidRDefault="00275F48" w:rsidP="00381E94">
      <w:pPr>
        <w:pStyle w:val="22"/>
        <w:shd w:val="clear" w:color="auto" w:fill="auto"/>
        <w:spacing w:before="0" w:after="0" w:line="240" w:lineRule="auto"/>
        <w:ind w:firstLine="740"/>
      </w:pPr>
      <w:r w:rsidRPr="00381E94">
        <w:t>Например:</w:t>
      </w:r>
    </w:p>
    <w:p w:rsidR="00275F48" w:rsidRPr="00381E94" w:rsidRDefault="00275F48" w:rsidP="00381E94">
      <w:pPr>
        <w:pStyle w:val="22"/>
        <w:shd w:val="clear" w:color="auto" w:fill="auto"/>
        <w:spacing w:before="0" w:after="0" w:line="240" w:lineRule="auto"/>
        <w:ind w:firstLine="740"/>
      </w:pPr>
      <w:r w:rsidRPr="00381E94">
        <w:t>Русские народные загадки о солнце, луне, звёздах, облаках.</w:t>
      </w:r>
    </w:p>
    <w:p w:rsidR="00275F48" w:rsidRPr="00381E94" w:rsidRDefault="00275F48" w:rsidP="00381E94">
      <w:pPr>
        <w:pStyle w:val="22"/>
        <w:shd w:val="clear" w:color="auto" w:fill="auto"/>
        <w:spacing w:before="0" w:after="0" w:line="240" w:lineRule="auto"/>
        <w:ind w:firstLine="740"/>
      </w:pPr>
      <w:r w:rsidRPr="00381E94">
        <w:t>И.А. Бунин «Серп луны под тучкой длинной...».</w:t>
      </w:r>
    </w:p>
    <w:p w:rsidR="00275F48" w:rsidRPr="00381E94" w:rsidRDefault="00816D52" w:rsidP="00381E94">
      <w:pPr>
        <w:pStyle w:val="22"/>
        <w:shd w:val="clear" w:color="auto" w:fill="auto"/>
        <w:tabs>
          <w:tab w:val="left" w:pos="1180"/>
        </w:tabs>
        <w:spacing w:before="0" w:after="0" w:line="240" w:lineRule="auto"/>
        <w:ind w:firstLine="740"/>
      </w:pPr>
      <w:r w:rsidRPr="00381E94">
        <w:t>В.</w:t>
      </w:r>
      <w:r w:rsidR="00275F48" w:rsidRPr="00381E94">
        <w:t>В. Востоков «Два яблока».</w:t>
      </w:r>
    </w:p>
    <w:p w:rsidR="00275F48" w:rsidRPr="00381E94" w:rsidRDefault="00275F48" w:rsidP="00381E94">
      <w:pPr>
        <w:pStyle w:val="22"/>
        <w:shd w:val="clear" w:color="auto" w:fill="auto"/>
        <w:spacing w:before="0" w:after="0" w:line="240" w:lineRule="auto"/>
        <w:ind w:firstLine="740"/>
      </w:pPr>
      <w:r w:rsidRPr="00381E94">
        <w:t>В.М. Катанов «Жар-птица».</w:t>
      </w:r>
    </w:p>
    <w:p w:rsidR="00275F48" w:rsidRPr="00381E94" w:rsidRDefault="00275F48" w:rsidP="00381E94">
      <w:pPr>
        <w:pStyle w:val="22"/>
        <w:shd w:val="clear" w:color="auto" w:fill="auto"/>
        <w:spacing w:before="0" w:after="0" w:line="240" w:lineRule="auto"/>
        <w:ind w:firstLine="740"/>
      </w:pPr>
      <w:r w:rsidRPr="00381E94">
        <w:t>А.Н. Толстой «Петушки».</w:t>
      </w:r>
    </w:p>
    <w:p w:rsidR="00816D52" w:rsidRDefault="00816D52" w:rsidP="00816D52">
      <w:pPr>
        <w:pStyle w:val="22"/>
        <w:shd w:val="clear" w:color="auto" w:fill="auto"/>
        <w:tabs>
          <w:tab w:val="left" w:pos="1482"/>
        </w:tabs>
        <w:spacing w:before="0" w:after="0" w:line="240" w:lineRule="auto"/>
      </w:pPr>
    </w:p>
    <w:p w:rsidR="00275F48" w:rsidRPr="00381E94" w:rsidRDefault="00816D52" w:rsidP="00381E94">
      <w:pPr>
        <w:pStyle w:val="22"/>
        <w:shd w:val="clear" w:color="auto" w:fill="auto"/>
        <w:tabs>
          <w:tab w:val="left" w:pos="1482"/>
        </w:tabs>
        <w:spacing w:before="0" w:after="0" w:line="240" w:lineRule="auto"/>
        <w:ind w:left="740"/>
        <w:jc w:val="center"/>
        <w:rPr>
          <w:b/>
        </w:rPr>
      </w:pPr>
      <w:r>
        <w:rPr>
          <w:b/>
        </w:rPr>
        <w:t xml:space="preserve">СОДЕРЖАНИЕ </w:t>
      </w:r>
      <w:proofErr w:type="gramStart"/>
      <w:r>
        <w:rPr>
          <w:b/>
        </w:rPr>
        <w:t xml:space="preserve">ОБУЧЕНИЯ </w:t>
      </w:r>
      <w:r w:rsidRPr="00816D52">
        <w:rPr>
          <w:b/>
        </w:rPr>
        <w:t>В</w:t>
      </w:r>
      <w:proofErr w:type="gramEnd"/>
      <w:r w:rsidRPr="00816D52">
        <w:rPr>
          <w:b/>
        </w:rPr>
        <w:t xml:space="preserve"> 2 КЛАССЕ</w:t>
      </w:r>
    </w:p>
    <w:p w:rsidR="00275F48" w:rsidRPr="00302001" w:rsidRDefault="00275F48" w:rsidP="00381E94">
      <w:pPr>
        <w:pStyle w:val="22"/>
        <w:shd w:val="clear" w:color="auto" w:fill="auto"/>
        <w:tabs>
          <w:tab w:val="left" w:pos="1679"/>
        </w:tabs>
        <w:spacing w:before="0" w:after="0" w:line="240" w:lineRule="auto"/>
        <w:ind w:firstLine="709"/>
        <w:rPr>
          <w:b/>
        </w:rPr>
      </w:pPr>
      <w:r w:rsidRPr="00302001">
        <w:rPr>
          <w:b/>
        </w:rPr>
        <w:t>Раздел 1. Мир детства.</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Я и книги.</w:t>
      </w:r>
    </w:p>
    <w:p w:rsidR="00275F48" w:rsidRPr="00381E94" w:rsidRDefault="00275F48" w:rsidP="00381E94">
      <w:pPr>
        <w:pStyle w:val="22"/>
        <w:shd w:val="clear" w:color="auto" w:fill="auto"/>
        <w:spacing w:before="0" w:after="0" w:line="240" w:lineRule="auto"/>
        <w:ind w:firstLine="709"/>
        <w:rPr>
          <w:i/>
        </w:rPr>
      </w:pPr>
      <w:r w:rsidRPr="00381E94">
        <w:rPr>
          <w:i/>
        </w:rPr>
        <w:t>Не торопись отвечать, торопись слушать.</w:t>
      </w:r>
    </w:p>
    <w:p w:rsidR="00381E94" w:rsidRPr="00381E94" w:rsidRDefault="00275F48" w:rsidP="00381E94">
      <w:pPr>
        <w:pStyle w:val="22"/>
        <w:shd w:val="clear" w:color="auto" w:fill="auto"/>
        <w:spacing w:before="0" w:after="0" w:line="240" w:lineRule="auto"/>
        <w:ind w:firstLine="709"/>
      </w:pPr>
      <w:r w:rsidRPr="00381E94">
        <w:t xml:space="preserve">Произведения, отражающие детское восприятие услышанных рассказов, сказок, стихов.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Е.Н. Егорова «Детство Александра Пушкина» (глава «Нянины сказки»).</w:t>
      </w:r>
    </w:p>
    <w:p w:rsidR="00275F48" w:rsidRPr="00381E94" w:rsidRDefault="00275F48" w:rsidP="00381E94">
      <w:pPr>
        <w:pStyle w:val="22"/>
        <w:shd w:val="clear" w:color="auto" w:fill="auto"/>
        <w:spacing w:before="0" w:after="0" w:line="240" w:lineRule="auto"/>
        <w:ind w:firstLine="709"/>
      </w:pPr>
      <w:r w:rsidRPr="00381E94">
        <w:t>Т.А. Луговская «Как знаю, как помню, как умею» (фрагмент).</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Я взрослею.</w:t>
      </w:r>
    </w:p>
    <w:p w:rsidR="00DF06CE" w:rsidRPr="00381E94" w:rsidRDefault="00275F48" w:rsidP="00381E94">
      <w:pPr>
        <w:pStyle w:val="22"/>
        <w:shd w:val="clear" w:color="auto" w:fill="auto"/>
        <w:tabs>
          <w:tab w:val="left" w:pos="2102"/>
        </w:tabs>
        <w:spacing w:before="0" w:after="0" w:line="240" w:lineRule="auto"/>
        <w:ind w:firstLine="709"/>
        <w:rPr>
          <w:i/>
        </w:rPr>
      </w:pPr>
      <w:r w:rsidRPr="00381E94">
        <w:rPr>
          <w:i/>
        </w:rPr>
        <w:t>Как аукнется, так и откликнется.</w:t>
      </w:r>
      <w:r w:rsidR="00302001" w:rsidRPr="00381E94">
        <w:rPr>
          <w:i/>
        </w:rPr>
        <w:t xml:space="preserve"> </w:t>
      </w:r>
    </w:p>
    <w:p w:rsidR="00275F48" w:rsidRPr="00381E94" w:rsidRDefault="00275F48" w:rsidP="00381E94">
      <w:pPr>
        <w:pStyle w:val="22"/>
        <w:shd w:val="clear" w:color="auto" w:fill="auto"/>
        <w:tabs>
          <w:tab w:val="left" w:pos="2102"/>
        </w:tabs>
        <w:spacing w:before="0" w:after="0" w:line="240" w:lineRule="auto"/>
        <w:ind w:firstLine="709"/>
      </w:pPr>
      <w:r w:rsidRPr="00381E94">
        <w:t>Пословицы об отношении к другим людям.</w:t>
      </w:r>
    </w:p>
    <w:p w:rsidR="00275F48" w:rsidRPr="00381E94" w:rsidRDefault="00275F48" w:rsidP="00381E94">
      <w:pPr>
        <w:pStyle w:val="22"/>
        <w:shd w:val="clear" w:color="auto" w:fill="auto"/>
        <w:spacing w:before="0" w:after="0" w:line="240" w:lineRule="auto"/>
        <w:ind w:firstLine="709"/>
      </w:pPr>
      <w:r w:rsidRPr="00381E94">
        <w:t>Произведения, отражающие традицио</w:t>
      </w:r>
      <w:r w:rsidR="00302001" w:rsidRPr="00381E94">
        <w:t xml:space="preserve">нные представления об отношении </w:t>
      </w:r>
      <w:r w:rsidRPr="00381E94">
        <w:t>к другим людям. 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В. Бианки «Сова».</w:t>
      </w:r>
    </w:p>
    <w:p w:rsidR="00275F48" w:rsidRPr="00381E94" w:rsidRDefault="00275F48" w:rsidP="00381E94">
      <w:pPr>
        <w:pStyle w:val="22"/>
        <w:shd w:val="clear" w:color="auto" w:fill="auto"/>
        <w:spacing w:before="0" w:after="0" w:line="240" w:lineRule="auto"/>
        <w:ind w:firstLine="709"/>
      </w:pPr>
      <w:r w:rsidRPr="00381E94">
        <w:t>Л.И. Кузьмин «Дом с колокольчиком».</w:t>
      </w:r>
    </w:p>
    <w:p w:rsidR="00DF06CE" w:rsidRPr="00DF06CE" w:rsidRDefault="00275F48" w:rsidP="00381E94">
      <w:pPr>
        <w:pStyle w:val="22"/>
        <w:shd w:val="clear" w:color="auto" w:fill="auto"/>
        <w:tabs>
          <w:tab w:val="left" w:pos="2106"/>
        </w:tabs>
        <w:spacing w:before="0" w:after="0" w:line="240" w:lineRule="auto"/>
        <w:ind w:firstLine="709"/>
      </w:pPr>
      <w:r w:rsidRPr="00381E94">
        <w:rPr>
          <w:i/>
        </w:rPr>
        <w:t>Воля и труд дивные всходы дают</w:t>
      </w:r>
      <w:r w:rsidRPr="00DF06CE">
        <w:t>.</w:t>
      </w:r>
      <w:r w:rsidR="00302001" w:rsidRPr="00DF06CE">
        <w:t xml:space="preserve"> </w:t>
      </w:r>
    </w:p>
    <w:p w:rsidR="00275F48" w:rsidRPr="00381E94" w:rsidRDefault="00275F48" w:rsidP="00381E94">
      <w:pPr>
        <w:pStyle w:val="22"/>
        <w:shd w:val="clear" w:color="auto" w:fill="auto"/>
        <w:tabs>
          <w:tab w:val="left" w:pos="2106"/>
        </w:tabs>
        <w:spacing w:before="0" w:after="0" w:line="240" w:lineRule="auto"/>
        <w:ind w:firstLine="709"/>
      </w:pPr>
      <w:r w:rsidRPr="00381E94">
        <w:t>Пословицы о труде.</w:t>
      </w:r>
    </w:p>
    <w:p w:rsidR="00381E94" w:rsidRDefault="00275F48" w:rsidP="00381E94">
      <w:pPr>
        <w:pStyle w:val="22"/>
        <w:shd w:val="clear" w:color="auto" w:fill="auto"/>
        <w:spacing w:before="0" w:after="0" w:line="240" w:lineRule="auto"/>
        <w:ind w:firstLine="709"/>
      </w:pPr>
      <w:r w:rsidRPr="00381E94">
        <w:t>Произведения, отражающие представлен</w:t>
      </w:r>
      <w:r w:rsidR="00302001" w:rsidRPr="00381E94">
        <w:t>ие о трудолюбии как нравственно-</w:t>
      </w:r>
      <w:r w:rsidRPr="00381E94">
        <w:t xml:space="preserve">этической ценности, значимой для национального русского сознания. </w:t>
      </w:r>
    </w:p>
    <w:p w:rsidR="00302001" w:rsidRPr="00381E94" w:rsidRDefault="00302001"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Е.А. Пермяк «Маркел-самодел и его дети».</w:t>
      </w:r>
    </w:p>
    <w:p w:rsidR="00275F48" w:rsidRPr="00381E94" w:rsidRDefault="00275F48" w:rsidP="00381E94">
      <w:pPr>
        <w:pStyle w:val="22"/>
        <w:shd w:val="clear" w:color="auto" w:fill="auto"/>
        <w:spacing w:before="0" w:after="0" w:line="240" w:lineRule="auto"/>
        <w:ind w:firstLine="709"/>
      </w:pPr>
      <w:r w:rsidRPr="00381E94">
        <w:t>Б.В. Шергин «Пословицы в рассказах».</w:t>
      </w:r>
    </w:p>
    <w:p w:rsidR="00DF06CE" w:rsidRPr="00381E94" w:rsidRDefault="00275F48" w:rsidP="00381E94">
      <w:pPr>
        <w:pStyle w:val="22"/>
        <w:shd w:val="clear" w:color="auto" w:fill="auto"/>
        <w:tabs>
          <w:tab w:val="left" w:pos="2106"/>
        </w:tabs>
        <w:spacing w:before="0" w:after="0" w:line="240" w:lineRule="auto"/>
        <w:ind w:firstLine="709"/>
        <w:rPr>
          <w:i/>
        </w:rPr>
      </w:pPr>
      <w:r w:rsidRPr="00381E94">
        <w:rPr>
          <w:i/>
        </w:rPr>
        <w:t>Кто идёт вперёд, того страх не берёт.</w:t>
      </w:r>
    </w:p>
    <w:p w:rsidR="00275F48" w:rsidRPr="00381E94" w:rsidRDefault="00275F48" w:rsidP="00381E94">
      <w:pPr>
        <w:pStyle w:val="22"/>
        <w:shd w:val="clear" w:color="auto" w:fill="auto"/>
        <w:tabs>
          <w:tab w:val="left" w:pos="2106"/>
        </w:tabs>
        <w:spacing w:before="0" w:after="0" w:line="240" w:lineRule="auto"/>
        <w:ind w:firstLine="709"/>
      </w:pPr>
      <w:r w:rsidRPr="00381E94">
        <w:t>Пословицы о смелости.</w:t>
      </w:r>
    </w:p>
    <w:p w:rsidR="00381E94" w:rsidRPr="00381E94" w:rsidRDefault="00275F48" w:rsidP="00381E94">
      <w:pPr>
        <w:pStyle w:val="22"/>
        <w:shd w:val="clear" w:color="auto" w:fill="auto"/>
        <w:spacing w:before="0" w:after="0" w:line="240" w:lineRule="auto"/>
        <w:ind w:firstLine="709"/>
      </w:pPr>
      <w:r w:rsidRPr="00381E94">
        <w:t xml:space="preserve">Произведения, отражающие традиционные представления о смелости как нравственном ориентире.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П. Алексеев «Медаль».</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В. Голявкин «Этот мальчик».</w:t>
      </w:r>
    </w:p>
    <w:p w:rsidR="00275F48" w:rsidRPr="00302001" w:rsidRDefault="00275F48" w:rsidP="00381E94">
      <w:pPr>
        <w:pStyle w:val="22"/>
        <w:shd w:val="clear" w:color="auto" w:fill="auto"/>
        <w:tabs>
          <w:tab w:val="left" w:pos="2106"/>
        </w:tabs>
        <w:spacing w:before="0" w:after="0" w:line="240" w:lineRule="auto"/>
        <w:ind w:firstLine="709"/>
        <w:rPr>
          <w:b/>
        </w:rPr>
      </w:pPr>
      <w:r w:rsidRPr="00302001">
        <w:rPr>
          <w:b/>
        </w:rPr>
        <w:t>Я и моя семья.</w:t>
      </w:r>
    </w:p>
    <w:p w:rsidR="00275F48" w:rsidRDefault="00275F48" w:rsidP="00381E94">
      <w:pPr>
        <w:pStyle w:val="22"/>
        <w:shd w:val="clear" w:color="auto" w:fill="auto"/>
        <w:spacing w:before="0" w:after="0" w:line="240" w:lineRule="auto"/>
        <w:ind w:firstLine="709"/>
      </w:pPr>
      <w:r w:rsidRPr="00302001">
        <w:rPr>
          <w:i/>
        </w:rPr>
        <w:lastRenderedPageBreak/>
        <w:t>Семья крепка ладом</w:t>
      </w:r>
      <w:r>
        <w:t>.</w:t>
      </w:r>
    </w:p>
    <w:p w:rsidR="00381E94" w:rsidRDefault="00275F48" w:rsidP="00381E94">
      <w:pPr>
        <w:pStyle w:val="22"/>
        <w:shd w:val="clear" w:color="auto" w:fill="auto"/>
        <w:spacing w:before="0" w:after="0" w:line="240" w:lineRule="auto"/>
        <w:ind w:firstLine="709"/>
      </w:pPr>
      <w:r w:rsidRPr="00381E94">
        <w:t xml:space="preserve">Произведения, отражающие традиционные представления о семейных ценностях.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302001" w:rsidP="00381E94">
      <w:pPr>
        <w:pStyle w:val="22"/>
        <w:shd w:val="clear" w:color="auto" w:fill="auto"/>
        <w:tabs>
          <w:tab w:val="left" w:pos="1175"/>
        </w:tabs>
        <w:spacing w:before="0" w:after="0" w:line="240" w:lineRule="auto"/>
        <w:ind w:firstLine="709"/>
      </w:pPr>
      <w:r w:rsidRPr="00381E94">
        <w:t>В.</w:t>
      </w:r>
      <w:r w:rsidR="00275F48" w:rsidRPr="00381E94">
        <w:t>Г. Георгиев «Стрекот кузнечика».</w:t>
      </w:r>
    </w:p>
    <w:p w:rsidR="00275F48" w:rsidRPr="00381E94" w:rsidRDefault="00275F48" w:rsidP="00381E94">
      <w:pPr>
        <w:pStyle w:val="22"/>
        <w:shd w:val="clear" w:color="auto" w:fill="auto"/>
        <w:spacing w:before="0" w:after="0" w:line="240" w:lineRule="auto"/>
        <w:ind w:firstLine="709"/>
      </w:pPr>
      <w:r w:rsidRPr="00381E94">
        <w:t>В.В. Голявкин «Мой добрый папа» (фрагмент).</w:t>
      </w:r>
    </w:p>
    <w:p w:rsidR="00275F48" w:rsidRPr="00381E94" w:rsidRDefault="00275F48" w:rsidP="00381E94">
      <w:pPr>
        <w:pStyle w:val="22"/>
        <w:shd w:val="clear" w:color="auto" w:fill="auto"/>
        <w:spacing w:before="0" w:after="0" w:line="240" w:lineRule="auto"/>
        <w:ind w:firstLine="709"/>
      </w:pPr>
      <w:r w:rsidRPr="00381E94">
        <w:t>М.В. Дружинина «Очень полезный подарок».</w:t>
      </w:r>
    </w:p>
    <w:p w:rsidR="00275F48" w:rsidRPr="00381E94" w:rsidRDefault="00275F48" w:rsidP="00381E94">
      <w:pPr>
        <w:pStyle w:val="22"/>
        <w:shd w:val="clear" w:color="auto" w:fill="auto"/>
        <w:spacing w:before="0" w:after="0" w:line="240" w:lineRule="auto"/>
        <w:ind w:firstLine="709"/>
      </w:pPr>
      <w:r w:rsidRPr="00381E94">
        <w:t>Л.Н. Толстой «Отец и сыновья».</w:t>
      </w:r>
    </w:p>
    <w:p w:rsidR="00275F48" w:rsidRPr="00381E94" w:rsidRDefault="00275F48" w:rsidP="00381E94">
      <w:pPr>
        <w:pStyle w:val="22"/>
        <w:shd w:val="clear" w:color="auto" w:fill="auto"/>
        <w:tabs>
          <w:tab w:val="left" w:pos="1920"/>
        </w:tabs>
        <w:spacing w:before="0" w:after="0" w:line="240" w:lineRule="auto"/>
        <w:ind w:firstLine="709"/>
      </w:pPr>
      <w:r w:rsidRPr="00381E94">
        <w:t>Я фантазирую и мечтаю.</w:t>
      </w:r>
    </w:p>
    <w:p w:rsidR="00275F48" w:rsidRPr="00302001" w:rsidRDefault="00275F48" w:rsidP="00381E94">
      <w:pPr>
        <w:pStyle w:val="22"/>
        <w:shd w:val="clear" w:color="auto" w:fill="auto"/>
        <w:spacing w:before="0" w:after="0" w:line="240" w:lineRule="auto"/>
        <w:ind w:firstLine="709"/>
        <w:rPr>
          <w:i/>
        </w:rPr>
      </w:pPr>
      <w:r w:rsidRPr="00302001">
        <w:rPr>
          <w:i/>
        </w:rPr>
        <w:t>Мечты, зовущие ввысь.</w:t>
      </w:r>
    </w:p>
    <w:p w:rsidR="00381E94" w:rsidRDefault="00275F48" w:rsidP="00381E94">
      <w:pPr>
        <w:pStyle w:val="22"/>
        <w:shd w:val="clear" w:color="auto" w:fill="auto"/>
        <w:spacing w:before="0" w:after="0" w:line="240" w:lineRule="auto"/>
        <w:ind w:firstLine="709"/>
      </w:pPr>
      <w:r w:rsidRPr="00381E94">
        <w:t xml:space="preserve">Произведения, отражающие представления об идеалах в детских мечтах.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Н.К. Абрамцева «Заветное желание».</w:t>
      </w:r>
    </w:p>
    <w:p w:rsidR="00275F48" w:rsidRPr="00381E94" w:rsidRDefault="00275F48" w:rsidP="00381E94">
      <w:pPr>
        <w:pStyle w:val="22"/>
        <w:shd w:val="clear" w:color="auto" w:fill="auto"/>
        <w:spacing w:before="0" w:after="0" w:line="240" w:lineRule="auto"/>
        <w:ind w:firstLine="709"/>
      </w:pPr>
      <w:r w:rsidRPr="00381E94">
        <w:t>Е.В. Григорьева «Мечта».</w:t>
      </w:r>
    </w:p>
    <w:p w:rsidR="00302001" w:rsidRDefault="00275F48" w:rsidP="00381E94">
      <w:pPr>
        <w:pStyle w:val="22"/>
        <w:shd w:val="clear" w:color="auto" w:fill="auto"/>
        <w:spacing w:before="0" w:after="0" w:line="240" w:lineRule="auto"/>
        <w:ind w:firstLine="709"/>
      </w:pPr>
      <w:r w:rsidRPr="00381E94">
        <w:t>Л.Н. Толстой «Воспоминан</w:t>
      </w:r>
      <w:r w:rsidR="00381E94">
        <w:t>ия» (глава «Фанфаронова гора»).</w:t>
      </w:r>
    </w:p>
    <w:p w:rsidR="00275F48" w:rsidRPr="00302001" w:rsidRDefault="00302001" w:rsidP="00381E94">
      <w:pPr>
        <w:pStyle w:val="22"/>
        <w:shd w:val="clear" w:color="auto" w:fill="auto"/>
        <w:tabs>
          <w:tab w:val="left" w:pos="1679"/>
        </w:tabs>
        <w:spacing w:before="0" w:after="0" w:line="240" w:lineRule="auto"/>
        <w:ind w:firstLine="709"/>
        <w:rPr>
          <w:b/>
        </w:rPr>
      </w:pPr>
      <w:r>
        <w:rPr>
          <w:b/>
        </w:rPr>
        <w:t>Раздел 2. Россия - Родина моя</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Родная страна во все времена сынами сильна.</w:t>
      </w:r>
    </w:p>
    <w:p w:rsidR="00275F48" w:rsidRPr="00381E94" w:rsidRDefault="00275F48" w:rsidP="00381E94">
      <w:pPr>
        <w:pStyle w:val="22"/>
        <w:shd w:val="clear" w:color="auto" w:fill="auto"/>
        <w:spacing w:before="0" w:after="0" w:line="240" w:lineRule="auto"/>
        <w:ind w:firstLine="709"/>
        <w:rPr>
          <w:i/>
        </w:rPr>
      </w:pPr>
      <w:r w:rsidRPr="00381E94">
        <w:rPr>
          <w:i/>
        </w:rPr>
        <w:t>Люди земли Русской.</w:t>
      </w:r>
    </w:p>
    <w:p w:rsidR="00381E94" w:rsidRDefault="00275F48" w:rsidP="00381E94">
      <w:pPr>
        <w:pStyle w:val="22"/>
        <w:shd w:val="clear" w:color="auto" w:fill="auto"/>
        <w:spacing w:before="0" w:after="0" w:line="240" w:lineRule="auto"/>
        <w:ind w:firstLine="709"/>
      </w:pPr>
      <w:r w:rsidRPr="00381E94">
        <w:t xml:space="preserve">Художественные биографии выдающихся </w:t>
      </w:r>
      <w:r w:rsidR="0052040D">
        <w:t>представителей русского народа.</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В.А. Бахревский «Виктор Васнецов» (глава «Рябово»).</w:t>
      </w:r>
    </w:p>
    <w:p w:rsidR="00275F48" w:rsidRPr="00381E94" w:rsidRDefault="00275F48" w:rsidP="00381E94">
      <w:pPr>
        <w:pStyle w:val="22"/>
        <w:shd w:val="clear" w:color="auto" w:fill="auto"/>
        <w:spacing w:before="0" w:after="0" w:line="240" w:lineRule="auto"/>
        <w:ind w:firstLine="709"/>
      </w:pPr>
      <w:r w:rsidRPr="00381E94">
        <w:t>М.А. Булатов, В.И. Порудоминский «Собирал человек слова... Повесть о В.И. Дале» (фрагмент).</w:t>
      </w:r>
    </w:p>
    <w:p w:rsidR="00275F48" w:rsidRPr="00381E94" w:rsidRDefault="00275F48" w:rsidP="00381E94">
      <w:pPr>
        <w:pStyle w:val="22"/>
        <w:shd w:val="clear" w:color="auto" w:fill="auto"/>
        <w:spacing w:before="0" w:after="0" w:line="240" w:lineRule="auto"/>
        <w:ind w:firstLine="709"/>
      </w:pPr>
      <w:r w:rsidRPr="00381E94">
        <w:t>М.Л. Яковлев «Сергий Радонежский приходит на помощь» (фрагмент).</w:t>
      </w:r>
    </w:p>
    <w:p w:rsidR="00275F48" w:rsidRPr="00381E94" w:rsidRDefault="00275F48" w:rsidP="00381E94">
      <w:pPr>
        <w:pStyle w:val="22"/>
        <w:shd w:val="clear" w:color="auto" w:fill="auto"/>
        <w:tabs>
          <w:tab w:val="left" w:pos="1890"/>
        </w:tabs>
        <w:spacing w:before="0" w:after="0" w:line="240" w:lineRule="auto"/>
        <w:ind w:firstLine="709"/>
        <w:rPr>
          <w:b/>
          <w:i/>
        </w:rPr>
      </w:pPr>
      <w:r w:rsidRPr="00381E94">
        <w:rPr>
          <w:b/>
          <w:i/>
        </w:rPr>
        <w:t>Народные праздники, связанные с временами года.</w:t>
      </w:r>
    </w:p>
    <w:p w:rsidR="00275F48" w:rsidRPr="00381E94" w:rsidRDefault="00275F48" w:rsidP="00381E94">
      <w:pPr>
        <w:pStyle w:val="22"/>
        <w:shd w:val="clear" w:color="auto" w:fill="auto"/>
        <w:spacing w:before="0" w:after="0" w:line="240" w:lineRule="auto"/>
        <w:ind w:firstLine="709"/>
        <w:rPr>
          <w:i/>
        </w:rPr>
      </w:pPr>
      <w:r w:rsidRPr="00381E94">
        <w:rPr>
          <w:i/>
        </w:rPr>
        <w:t>Хорош праздник после трудов праведных.</w:t>
      </w:r>
    </w:p>
    <w:p w:rsidR="00275F48" w:rsidRPr="00381E94" w:rsidRDefault="00275F48" w:rsidP="00381E94">
      <w:pPr>
        <w:pStyle w:val="22"/>
        <w:shd w:val="clear" w:color="auto" w:fill="auto"/>
        <w:spacing w:before="0" w:after="0" w:line="240" w:lineRule="auto"/>
        <w:ind w:firstLine="709"/>
      </w:pPr>
      <w:r w:rsidRPr="00381E94">
        <w:t>Песни-веснянки.</w:t>
      </w:r>
    </w:p>
    <w:p w:rsidR="00381E94" w:rsidRDefault="00275F48" w:rsidP="00381E94">
      <w:pPr>
        <w:pStyle w:val="22"/>
        <w:shd w:val="clear" w:color="auto" w:fill="auto"/>
        <w:spacing w:before="0" w:after="0" w:line="240" w:lineRule="auto"/>
        <w:ind w:firstLine="709"/>
      </w:pPr>
      <w:r w:rsidRPr="00381E94">
        <w:t xml:space="preserve">Произведения о праздниках и традициях, связанных с народным календарём.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И.С. Шмелёв «Лето Господне» (фрагмент главы «Масленица»).</w:t>
      </w:r>
    </w:p>
    <w:p w:rsidR="00275F48" w:rsidRPr="00381E94" w:rsidRDefault="00275F48" w:rsidP="00381E94">
      <w:pPr>
        <w:pStyle w:val="22"/>
        <w:shd w:val="clear" w:color="auto" w:fill="auto"/>
        <w:spacing w:before="0" w:after="0" w:line="240" w:lineRule="auto"/>
        <w:ind w:firstLine="709"/>
      </w:pPr>
      <w:r w:rsidRPr="00381E94">
        <w:t>Л.Ф. Воронкова «Девочка из города» (глава «Праздник весны»).</w:t>
      </w:r>
    </w:p>
    <w:p w:rsidR="00275F48" w:rsidRPr="00381E94" w:rsidRDefault="00275F48" w:rsidP="00381E94">
      <w:pPr>
        <w:pStyle w:val="22"/>
        <w:shd w:val="clear" w:color="auto" w:fill="auto"/>
        <w:spacing w:before="0" w:after="0" w:line="240" w:lineRule="auto"/>
        <w:ind w:firstLine="709"/>
      </w:pPr>
      <w:r w:rsidRPr="00381E94">
        <w:t>В.А. Жуковский «Жаворонок».</w:t>
      </w:r>
    </w:p>
    <w:p w:rsidR="00275F48" w:rsidRPr="00381E94" w:rsidRDefault="00DF06CE" w:rsidP="00381E94">
      <w:pPr>
        <w:pStyle w:val="22"/>
        <w:shd w:val="clear" w:color="auto" w:fill="auto"/>
        <w:tabs>
          <w:tab w:val="left" w:pos="1190"/>
        </w:tabs>
        <w:spacing w:before="0" w:after="0" w:line="240" w:lineRule="auto"/>
        <w:ind w:firstLine="709"/>
      </w:pPr>
      <w:r w:rsidRPr="00381E94">
        <w:t>А.</w:t>
      </w:r>
      <w:r w:rsidR="00275F48" w:rsidRPr="00381E94">
        <w:t>С. Пушкин «Птичка».</w:t>
      </w:r>
    </w:p>
    <w:p w:rsidR="00275F48" w:rsidRDefault="00275F48" w:rsidP="00381E94">
      <w:pPr>
        <w:pStyle w:val="22"/>
        <w:shd w:val="clear" w:color="auto" w:fill="auto"/>
        <w:tabs>
          <w:tab w:val="left" w:pos="1890"/>
        </w:tabs>
        <w:spacing w:before="0" w:after="0" w:line="240" w:lineRule="auto"/>
        <w:ind w:firstLine="709"/>
      </w:pPr>
      <w:r w:rsidRPr="00381E94">
        <w:rPr>
          <w:b/>
          <w:i/>
        </w:rPr>
        <w:t>О родной природе</w:t>
      </w:r>
      <w:r w:rsidRPr="00381E94">
        <w:rPr>
          <w:i/>
        </w:rPr>
        <w:t>.</w:t>
      </w:r>
    </w:p>
    <w:p w:rsidR="00275F48" w:rsidRPr="00381E94" w:rsidRDefault="00275F48" w:rsidP="00381E94">
      <w:pPr>
        <w:pStyle w:val="22"/>
        <w:shd w:val="clear" w:color="auto" w:fill="auto"/>
        <w:spacing w:before="0" w:after="0" w:line="240" w:lineRule="auto"/>
        <w:ind w:firstLine="709"/>
        <w:rPr>
          <w:i/>
        </w:rPr>
      </w:pPr>
      <w:r w:rsidRPr="00381E94">
        <w:rPr>
          <w:i/>
        </w:rPr>
        <w:t>К зелёным далям с детства взор приучен.</w:t>
      </w:r>
    </w:p>
    <w:p w:rsidR="00381E94" w:rsidRDefault="00275F48" w:rsidP="00381E94">
      <w:pPr>
        <w:pStyle w:val="22"/>
        <w:shd w:val="clear" w:color="auto" w:fill="auto"/>
        <w:spacing w:before="0" w:after="0" w:line="240" w:lineRule="auto"/>
        <w:ind w:firstLine="709"/>
      </w:pPr>
      <w:r w:rsidRPr="00381E94">
        <w:t xml:space="preserve">Поэтические представления русского народа о поле, луге, травах и цветах, отражение этих представлений в фольклоре и их развитие в русской поэзии и прозе. </w:t>
      </w:r>
    </w:p>
    <w:p w:rsidR="00275F48" w:rsidRPr="00381E94" w:rsidRDefault="00275F48" w:rsidP="00381E94">
      <w:pPr>
        <w:pStyle w:val="22"/>
        <w:shd w:val="clear" w:color="auto" w:fill="auto"/>
        <w:spacing w:before="0" w:after="0" w:line="240" w:lineRule="auto"/>
        <w:ind w:firstLine="709"/>
      </w:pPr>
      <w:r w:rsidRPr="00381E94">
        <w:t>Например:</w:t>
      </w:r>
    </w:p>
    <w:p w:rsidR="00275F48" w:rsidRPr="00381E94" w:rsidRDefault="00275F48" w:rsidP="00381E94">
      <w:pPr>
        <w:pStyle w:val="22"/>
        <w:shd w:val="clear" w:color="auto" w:fill="auto"/>
        <w:spacing w:before="0" w:after="0" w:line="240" w:lineRule="auto"/>
        <w:ind w:firstLine="709"/>
      </w:pPr>
      <w:r w:rsidRPr="00381E94">
        <w:t>Русские народные загадки о поле.</w:t>
      </w:r>
    </w:p>
    <w:p w:rsidR="00275F48" w:rsidRPr="00381E94" w:rsidRDefault="00275F48" w:rsidP="00381E94">
      <w:pPr>
        <w:pStyle w:val="22"/>
        <w:shd w:val="clear" w:color="auto" w:fill="auto"/>
        <w:spacing w:before="0" w:after="0" w:line="240" w:lineRule="auto"/>
        <w:ind w:firstLine="709"/>
      </w:pPr>
      <w:r w:rsidRPr="00381E94">
        <w:t>Ю.И. Коваль «Фарфоровые колокольчики».</w:t>
      </w:r>
    </w:p>
    <w:p w:rsidR="00275F48" w:rsidRPr="00381E94" w:rsidRDefault="00275F48" w:rsidP="00381E94">
      <w:pPr>
        <w:pStyle w:val="22"/>
        <w:shd w:val="clear" w:color="auto" w:fill="auto"/>
        <w:spacing w:before="0" w:after="0" w:line="240" w:lineRule="auto"/>
        <w:ind w:firstLine="709"/>
      </w:pPr>
      <w:r w:rsidRPr="00381E94">
        <w:t>И.С. Никитин «В чистом поле тень шагает».</w:t>
      </w:r>
    </w:p>
    <w:p w:rsidR="00275F48" w:rsidRPr="00381E94" w:rsidRDefault="00275F48" w:rsidP="00381E94">
      <w:pPr>
        <w:pStyle w:val="22"/>
        <w:shd w:val="clear" w:color="auto" w:fill="auto"/>
        <w:spacing w:before="0" w:after="0" w:line="240" w:lineRule="auto"/>
        <w:ind w:firstLine="709"/>
      </w:pPr>
      <w:r w:rsidRPr="00381E94">
        <w:t>М.С. Пляцковский «Колокольчик».</w:t>
      </w:r>
    </w:p>
    <w:p w:rsidR="00275F48" w:rsidRPr="00381E94" w:rsidRDefault="00DF06CE" w:rsidP="00381E94">
      <w:pPr>
        <w:pStyle w:val="22"/>
        <w:shd w:val="clear" w:color="auto" w:fill="auto"/>
        <w:tabs>
          <w:tab w:val="left" w:pos="1190"/>
        </w:tabs>
        <w:spacing w:before="0" w:after="0" w:line="240" w:lineRule="auto"/>
        <w:ind w:firstLine="709"/>
      </w:pPr>
      <w:r w:rsidRPr="00381E94">
        <w:lastRenderedPageBreak/>
        <w:t>А.</w:t>
      </w:r>
      <w:r w:rsidR="00275F48" w:rsidRPr="00381E94">
        <w:t>А. Солоухин «Трава» (фрагмент).</w:t>
      </w:r>
    </w:p>
    <w:p w:rsidR="00275F48" w:rsidRPr="00381E94" w:rsidRDefault="00275F48" w:rsidP="00381E94">
      <w:pPr>
        <w:pStyle w:val="22"/>
        <w:shd w:val="clear" w:color="auto" w:fill="auto"/>
        <w:spacing w:before="0" w:after="0" w:line="240" w:lineRule="auto"/>
        <w:ind w:firstLine="709"/>
      </w:pPr>
      <w:r w:rsidRPr="00381E94">
        <w:t>Е.А. Благинина «Журавушка».</w:t>
      </w:r>
    </w:p>
    <w:p w:rsidR="00302001" w:rsidRDefault="00302001" w:rsidP="00174117">
      <w:pPr>
        <w:pStyle w:val="22"/>
        <w:shd w:val="clear" w:color="auto" w:fill="auto"/>
        <w:spacing w:before="0" w:after="0" w:line="240" w:lineRule="auto"/>
        <w:ind w:firstLine="567"/>
      </w:pPr>
    </w:p>
    <w:p w:rsidR="00DF06CE" w:rsidRDefault="00DF06CE" w:rsidP="0052040D">
      <w:pPr>
        <w:pStyle w:val="22"/>
        <w:shd w:val="clear" w:color="auto" w:fill="auto"/>
        <w:tabs>
          <w:tab w:val="left" w:pos="1478"/>
        </w:tabs>
        <w:spacing w:before="0" w:after="0" w:line="240" w:lineRule="auto"/>
        <w:ind w:left="740"/>
        <w:jc w:val="center"/>
        <w:rPr>
          <w:b/>
        </w:rPr>
      </w:pPr>
      <w:r>
        <w:rPr>
          <w:b/>
        </w:rPr>
        <w:t xml:space="preserve">СОДЕРЖАНИЕ </w:t>
      </w:r>
      <w:proofErr w:type="gramStart"/>
      <w:r>
        <w:rPr>
          <w:b/>
        </w:rPr>
        <w:t xml:space="preserve">ОБУЧЕНИЯ </w:t>
      </w:r>
      <w:r w:rsidRPr="00816D52">
        <w:rPr>
          <w:b/>
        </w:rPr>
        <w:t>В</w:t>
      </w:r>
      <w:proofErr w:type="gramEnd"/>
      <w:r w:rsidRPr="00816D52">
        <w:rPr>
          <w:b/>
        </w:rPr>
        <w:t xml:space="preserve"> </w:t>
      </w:r>
      <w:r>
        <w:rPr>
          <w:b/>
        </w:rPr>
        <w:t>3</w:t>
      </w:r>
      <w:r w:rsidRPr="00816D52">
        <w:rPr>
          <w:b/>
        </w:rPr>
        <w:t xml:space="preserve"> КЛАССЕ</w:t>
      </w:r>
    </w:p>
    <w:p w:rsidR="00275F48" w:rsidRDefault="00275F48" w:rsidP="0052040D">
      <w:pPr>
        <w:pStyle w:val="22"/>
        <w:shd w:val="clear" w:color="auto" w:fill="auto"/>
        <w:tabs>
          <w:tab w:val="left" w:pos="1753"/>
        </w:tabs>
        <w:spacing w:before="0" w:after="0" w:line="240" w:lineRule="auto"/>
        <w:ind w:firstLine="709"/>
      </w:pPr>
      <w:r w:rsidRPr="00DF06CE">
        <w:rPr>
          <w:b/>
        </w:rPr>
        <w:t>Раздел 1. Мир детства</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и книги.</w:t>
      </w:r>
    </w:p>
    <w:p w:rsidR="00DF06CE" w:rsidRPr="0052040D" w:rsidRDefault="00DF06CE" w:rsidP="0052040D">
      <w:pPr>
        <w:pStyle w:val="22"/>
        <w:shd w:val="clear" w:color="auto" w:fill="auto"/>
        <w:spacing w:before="0" w:after="0" w:line="240" w:lineRule="auto"/>
        <w:ind w:firstLine="709"/>
        <w:rPr>
          <w:i/>
        </w:rPr>
      </w:pPr>
      <w:r w:rsidRPr="0052040D">
        <w:rPr>
          <w:i/>
        </w:rPr>
        <w:t xml:space="preserve">Пишут не пером, а умом. </w:t>
      </w:r>
    </w:p>
    <w:p w:rsidR="00275F48" w:rsidRPr="0052040D" w:rsidRDefault="00275F48" w:rsidP="0052040D">
      <w:pPr>
        <w:pStyle w:val="22"/>
        <w:shd w:val="clear" w:color="auto" w:fill="auto"/>
        <w:spacing w:before="0" w:after="0" w:line="240" w:lineRule="auto"/>
        <w:ind w:firstLine="709"/>
      </w:pPr>
      <w:r w:rsidRPr="0052040D">
        <w:t>Произведения, отражающие первый опыт «писательства».</w:t>
      </w:r>
    </w:p>
    <w:p w:rsidR="00275F48" w:rsidRDefault="00275F48" w:rsidP="0052040D">
      <w:pPr>
        <w:pStyle w:val="22"/>
        <w:shd w:val="clear" w:color="auto" w:fill="auto"/>
        <w:spacing w:before="0" w:after="0" w:line="240" w:lineRule="auto"/>
        <w:ind w:firstLine="709"/>
      </w:pPr>
      <w:r>
        <w:t>Например:</w:t>
      </w:r>
    </w:p>
    <w:p w:rsidR="00275F48" w:rsidRPr="0052040D" w:rsidRDefault="00275F48" w:rsidP="0052040D">
      <w:pPr>
        <w:pStyle w:val="22"/>
        <w:shd w:val="clear" w:color="auto" w:fill="auto"/>
        <w:spacing w:before="0" w:after="0" w:line="240" w:lineRule="auto"/>
        <w:ind w:firstLine="709"/>
      </w:pPr>
      <w:r w:rsidRPr="0052040D">
        <w:t xml:space="preserve">В.И. Воробьев </w:t>
      </w:r>
      <w:r w:rsidRPr="0052040D">
        <w:rPr>
          <w:rStyle w:val="23"/>
        </w:rPr>
        <w:t>«Я</w:t>
      </w:r>
      <w:r w:rsidRPr="0052040D">
        <w:t xml:space="preserve"> ничего не придумал» (глава «Мой дневник»).</w:t>
      </w:r>
    </w:p>
    <w:p w:rsidR="00275F48" w:rsidRDefault="00275F48" w:rsidP="0052040D">
      <w:pPr>
        <w:pStyle w:val="22"/>
        <w:shd w:val="clear" w:color="auto" w:fill="auto"/>
        <w:spacing w:before="0" w:after="0" w:line="240" w:lineRule="auto"/>
        <w:ind w:firstLine="709"/>
      </w:pPr>
      <w:r w:rsidRPr="0052040D">
        <w:t>В.П. Крапивин «Сказки Севки Глущенко» (глава «День рождения</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взрослею.</w:t>
      </w:r>
    </w:p>
    <w:p w:rsidR="00DF06CE" w:rsidRPr="0052040D" w:rsidRDefault="00275F48" w:rsidP="0052040D">
      <w:pPr>
        <w:pStyle w:val="22"/>
        <w:shd w:val="clear" w:color="auto" w:fill="auto"/>
        <w:tabs>
          <w:tab w:val="left" w:pos="2122"/>
        </w:tabs>
        <w:spacing w:before="0" w:after="0" w:line="240" w:lineRule="auto"/>
        <w:ind w:firstLine="709"/>
        <w:rPr>
          <w:i/>
        </w:rPr>
      </w:pPr>
      <w:r w:rsidRPr="0052040D">
        <w:rPr>
          <w:i/>
        </w:rPr>
        <w:t>Жизнь дана на добрые дела.</w:t>
      </w:r>
    </w:p>
    <w:p w:rsidR="00275F48" w:rsidRPr="0052040D" w:rsidRDefault="00275F48" w:rsidP="0052040D">
      <w:pPr>
        <w:pStyle w:val="22"/>
        <w:shd w:val="clear" w:color="auto" w:fill="auto"/>
        <w:tabs>
          <w:tab w:val="left" w:pos="2122"/>
        </w:tabs>
        <w:spacing w:before="0" w:after="0" w:line="240" w:lineRule="auto"/>
        <w:ind w:firstLine="709"/>
      </w:pPr>
      <w:r w:rsidRPr="0052040D">
        <w:t>Пословицы о доброте.</w:t>
      </w:r>
    </w:p>
    <w:p w:rsidR="0052040D" w:rsidRDefault="00275F48" w:rsidP="0052040D">
      <w:pPr>
        <w:pStyle w:val="22"/>
        <w:shd w:val="clear" w:color="auto" w:fill="auto"/>
        <w:spacing w:before="0" w:after="0" w:line="240" w:lineRule="auto"/>
        <w:ind w:firstLine="709"/>
      </w:pPr>
      <w:r>
        <w:t>Произведения, отражающие представление о доброте как нравственно</w:t>
      </w:r>
      <w:r>
        <w:softHyphen/>
        <w:t xml:space="preserve">этической ценности, значимой для национального русского сознания. </w:t>
      </w:r>
    </w:p>
    <w:p w:rsidR="00275F48" w:rsidRDefault="00275F48" w:rsidP="0052040D">
      <w:pPr>
        <w:pStyle w:val="22"/>
        <w:shd w:val="clear" w:color="auto" w:fill="auto"/>
        <w:spacing w:before="0" w:after="0" w:line="240" w:lineRule="auto"/>
        <w:ind w:firstLine="709"/>
      </w:pPr>
      <w:r>
        <w:t>Например: Ю.А. Буковский «О Доброте - злой и доброй».</w:t>
      </w:r>
    </w:p>
    <w:p w:rsidR="00275F48" w:rsidRDefault="00275F48" w:rsidP="0052040D">
      <w:pPr>
        <w:pStyle w:val="22"/>
        <w:shd w:val="clear" w:color="auto" w:fill="auto"/>
        <w:spacing w:before="0" w:after="0" w:line="240" w:lineRule="auto"/>
        <w:ind w:firstLine="709"/>
      </w:pPr>
      <w:r>
        <w:t>Л.Л. Яхнин «Последняя рубашка».</w:t>
      </w:r>
    </w:p>
    <w:p w:rsidR="00275F48" w:rsidRPr="0052040D" w:rsidRDefault="00275F48" w:rsidP="0052040D">
      <w:pPr>
        <w:pStyle w:val="22"/>
        <w:shd w:val="clear" w:color="auto" w:fill="auto"/>
        <w:tabs>
          <w:tab w:val="left" w:pos="2122"/>
        </w:tabs>
        <w:spacing w:before="0" w:after="0" w:line="240" w:lineRule="auto"/>
        <w:ind w:firstLine="709"/>
        <w:rPr>
          <w:i/>
        </w:rPr>
      </w:pPr>
      <w:proofErr w:type="gramStart"/>
      <w:r w:rsidRPr="0052040D">
        <w:rPr>
          <w:i/>
        </w:rPr>
        <w:t>Живи</w:t>
      </w:r>
      <w:proofErr w:type="gramEnd"/>
      <w:r w:rsidRPr="0052040D">
        <w:rPr>
          <w:i/>
        </w:rPr>
        <w:t xml:space="preserve"> по совести.</w:t>
      </w:r>
    </w:p>
    <w:p w:rsidR="00275F48" w:rsidRPr="0052040D" w:rsidRDefault="00275F48" w:rsidP="0052040D">
      <w:pPr>
        <w:pStyle w:val="22"/>
        <w:shd w:val="clear" w:color="auto" w:fill="auto"/>
        <w:spacing w:before="0" w:after="0" w:line="240" w:lineRule="auto"/>
        <w:ind w:firstLine="709"/>
      </w:pPr>
      <w:r w:rsidRPr="0052040D">
        <w:t>Пословицы о совести.</w:t>
      </w:r>
    </w:p>
    <w:p w:rsidR="0052040D" w:rsidRDefault="00275F48" w:rsidP="0052040D">
      <w:pPr>
        <w:pStyle w:val="22"/>
        <w:shd w:val="clear" w:color="auto" w:fill="auto"/>
        <w:spacing w:before="0" w:after="0" w:line="240" w:lineRule="auto"/>
        <w:ind w:firstLine="709"/>
      </w:pPr>
      <w:r w:rsidRPr="0052040D">
        <w:t>Произведения, отражающие представление о совести как нравственно</w:t>
      </w:r>
      <w:r w:rsidRPr="0052040D">
        <w:softHyphen/>
        <w:t xml:space="preserve">этической ценности, значимой для национального русского сознания.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П.В. Засодимский «Гришина милостыня».</w:t>
      </w:r>
    </w:p>
    <w:p w:rsidR="00275F48" w:rsidRPr="0052040D" w:rsidRDefault="00275F48" w:rsidP="0052040D">
      <w:pPr>
        <w:pStyle w:val="22"/>
        <w:shd w:val="clear" w:color="auto" w:fill="auto"/>
        <w:spacing w:before="0" w:after="0" w:line="240" w:lineRule="auto"/>
        <w:ind w:firstLine="709"/>
      </w:pPr>
      <w:r w:rsidRPr="0052040D">
        <w:t>Н.Г. Волкова «Дреби-Дон».</w:t>
      </w:r>
    </w:p>
    <w:p w:rsidR="00275F48" w:rsidRDefault="00275F48" w:rsidP="0052040D">
      <w:pPr>
        <w:pStyle w:val="22"/>
        <w:shd w:val="clear" w:color="auto" w:fill="auto"/>
        <w:tabs>
          <w:tab w:val="left" w:pos="1910"/>
        </w:tabs>
        <w:spacing w:before="0" w:after="0" w:line="240" w:lineRule="auto"/>
        <w:ind w:firstLine="709"/>
      </w:pPr>
      <w:r w:rsidRPr="00DF06CE">
        <w:rPr>
          <w:b/>
        </w:rPr>
        <w:t>Я и моя семья</w:t>
      </w:r>
      <w:r>
        <w:t>.</w:t>
      </w:r>
    </w:p>
    <w:p w:rsidR="00275F48" w:rsidRPr="0052040D" w:rsidRDefault="00275F48" w:rsidP="0052040D">
      <w:pPr>
        <w:pStyle w:val="22"/>
        <w:shd w:val="clear" w:color="auto" w:fill="auto"/>
        <w:spacing w:before="0" w:after="0" w:line="240" w:lineRule="auto"/>
        <w:ind w:firstLine="709"/>
        <w:rPr>
          <w:i/>
        </w:rPr>
      </w:pPr>
      <w:r w:rsidRPr="0052040D">
        <w:rPr>
          <w:i/>
        </w:rPr>
        <w:t>В дружной семье и в холод тепло.</w:t>
      </w:r>
    </w:p>
    <w:p w:rsidR="0052040D" w:rsidRPr="0052040D" w:rsidRDefault="00275F48" w:rsidP="0052040D">
      <w:pPr>
        <w:pStyle w:val="22"/>
        <w:shd w:val="clear" w:color="auto" w:fill="auto"/>
        <w:spacing w:before="0" w:after="0" w:line="240" w:lineRule="auto"/>
        <w:ind w:firstLine="709"/>
      </w:pPr>
      <w:r w:rsidRPr="0052040D">
        <w:t xml:space="preserve">Произведения, отражающие традиционные представления о семейных ценностях (лад, любовь, взаимопонимание, забота, терпение, уважение к старшим). </w:t>
      </w:r>
    </w:p>
    <w:p w:rsidR="00275F48" w:rsidRPr="00DF06CE" w:rsidRDefault="00275F48" w:rsidP="0052040D">
      <w:pPr>
        <w:pStyle w:val="22"/>
        <w:shd w:val="clear" w:color="auto" w:fill="auto"/>
        <w:spacing w:before="0" w:after="0" w:line="240" w:lineRule="auto"/>
        <w:ind w:firstLine="709"/>
        <w:rPr>
          <w:i/>
        </w:rPr>
      </w:pPr>
      <w:r w:rsidRPr="00DF06CE">
        <w:rPr>
          <w:i/>
        </w:rPr>
        <w:t>Например:</w:t>
      </w:r>
    </w:p>
    <w:p w:rsidR="00275F48" w:rsidRPr="0052040D" w:rsidRDefault="00275F48" w:rsidP="0052040D">
      <w:pPr>
        <w:pStyle w:val="22"/>
        <w:shd w:val="clear" w:color="auto" w:fill="auto"/>
        <w:spacing w:before="0" w:after="0" w:line="240" w:lineRule="auto"/>
        <w:ind w:firstLine="709"/>
      </w:pPr>
      <w:r w:rsidRPr="0052040D">
        <w:t>В.М. Шукшин «Как зайка летал на воздушных шариках» (фрагмент).</w:t>
      </w:r>
    </w:p>
    <w:p w:rsidR="00275F48" w:rsidRPr="0052040D" w:rsidRDefault="00275F48" w:rsidP="0052040D">
      <w:pPr>
        <w:pStyle w:val="22"/>
        <w:shd w:val="clear" w:color="auto" w:fill="auto"/>
        <w:spacing w:before="0" w:after="0" w:line="240" w:lineRule="auto"/>
        <w:ind w:firstLine="709"/>
      </w:pPr>
      <w:r w:rsidRPr="0052040D">
        <w:t>А.Л. Решетов «Зёрнышки спелых яблок» (фрагмент).</w:t>
      </w:r>
    </w:p>
    <w:p w:rsidR="00275F48" w:rsidRDefault="00275F48" w:rsidP="0052040D">
      <w:pPr>
        <w:pStyle w:val="22"/>
        <w:shd w:val="clear" w:color="auto" w:fill="auto"/>
        <w:spacing w:before="0" w:after="0" w:line="240" w:lineRule="auto"/>
        <w:ind w:firstLine="709"/>
      </w:pPr>
      <w:r w:rsidRPr="0052040D">
        <w:t>О.Ф. Кургузов «Душа нараспашку</w:t>
      </w:r>
      <w:r>
        <w:t>».</w:t>
      </w:r>
    </w:p>
    <w:p w:rsidR="00275F48" w:rsidRPr="00DF06CE" w:rsidRDefault="00275F48" w:rsidP="0052040D">
      <w:pPr>
        <w:pStyle w:val="22"/>
        <w:shd w:val="clear" w:color="auto" w:fill="auto"/>
        <w:tabs>
          <w:tab w:val="left" w:pos="1910"/>
        </w:tabs>
        <w:spacing w:before="0" w:after="0" w:line="240" w:lineRule="auto"/>
        <w:ind w:firstLine="709"/>
        <w:rPr>
          <w:b/>
        </w:rPr>
      </w:pPr>
      <w:r w:rsidRPr="00DF06CE">
        <w:rPr>
          <w:b/>
        </w:rPr>
        <w:t>Я фантазирую и мечтаю.</w:t>
      </w:r>
    </w:p>
    <w:p w:rsidR="00275F48" w:rsidRPr="0052040D" w:rsidRDefault="00275F48" w:rsidP="0052040D">
      <w:pPr>
        <w:pStyle w:val="22"/>
        <w:shd w:val="clear" w:color="auto" w:fill="auto"/>
        <w:spacing w:before="0" w:after="0" w:line="240" w:lineRule="auto"/>
        <w:ind w:firstLine="709"/>
        <w:rPr>
          <w:i/>
        </w:rPr>
      </w:pPr>
      <w:r w:rsidRPr="0052040D">
        <w:rPr>
          <w:i/>
        </w:rPr>
        <w:t>Детские фантазии.</w:t>
      </w:r>
    </w:p>
    <w:p w:rsidR="00275F48" w:rsidRPr="0052040D" w:rsidRDefault="00275F48" w:rsidP="0052040D">
      <w:pPr>
        <w:pStyle w:val="22"/>
        <w:shd w:val="clear" w:color="auto" w:fill="auto"/>
        <w:spacing w:before="0" w:after="0" w:line="240" w:lineRule="auto"/>
        <w:ind w:firstLine="709"/>
      </w:pPr>
      <w:r w:rsidRPr="0052040D">
        <w:t>Произведения, отражающие значение мечты и фантазии для взросления, взаимодействие мира реального и мира фантастического. Например:</w:t>
      </w:r>
    </w:p>
    <w:p w:rsidR="00275F48" w:rsidRPr="0052040D" w:rsidRDefault="00275F48" w:rsidP="0052040D">
      <w:pPr>
        <w:pStyle w:val="22"/>
        <w:shd w:val="clear" w:color="auto" w:fill="auto"/>
        <w:spacing w:before="0" w:after="0" w:line="240" w:lineRule="auto"/>
        <w:ind w:firstLine="709"/>
      </w:pPr>
      <w:r w:rsidRPr="0052040D">
        <w:t>В.П. Крапивин «Брат, которому семь» (фрагмент главы «Зелёная грива»).</w:t>
      </w:r>
    </w:p>
    <w:p w:rsidR="00275F48" w:rsidRPr="0052040D" w:rsidRDefault="00275F48" w:rsidP="0052040D">
      <w:pPr>
        <w:pStyle w:val="22"/>
        <w:shd w:val="clear" w:color="auto" w:fill="auto"/>
        <w:spacing w:before="0" w:after="0" w:line="240" w:lineRule="auto"/>
        <w:ind w:firstLine="709"/>
      </w:pPr>
      <w:r w:rsidRPr="0052040D">
        <w:t>Л.К. Чуковская «Мой отец - Корней Чуковский» (фрагмент).</w:t>
      </w:r>
    </w:p>
    <w:p w:rsidR="00DF06CE" w:rsidRDefault="00DF06CE" w:rsidP="0052040D">
      <w:pPr>
        <w:pStyle w:val="22"/>
        <w:shd w:val="clear" w:color="auto" w:fill="auto"/>
        <w:spacing w:before="0" w:after="0" w:line="240" w:lineRule="auto"/>
        <w:ind w:firstLine="709"/>
      </w:pPr>
    </w:p>
    <w:p w:rsidR="00275F48" w:rsidRPr="00DF06CE" w:rsidRDefault="00275F48" w:rsidP="0052040D">
      <w:pPr>
        <w:pStyle w:val="22"/>
        <w:shd w:val="clear" w:color="auto" w:fill="auto"/>
        <w:tabs>
          <w:tab w:val="left" w:pos="1679"/>
        </w:tabs>
        <w:spacing w:before="0" w:after="0" w:line="240" w:lineRule="auto"/>
        <w:ind w:firstLine="709"/>
        <w:rPr>
          <w:b/>
        </w:rPr>
      </w:pPr>
      <w:r w:rsidRPr="00DF06CE">
        <w:rPr>
          <w:b/>
        </w:rPr>
        <w:t>Раздел 2. Россия - Родина моя.</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Родная страна во все времена сынами сильна.</w:t>
      </w:r>
    </w:p>
    <w:p w:rsidR="00275F48" w:rsidRPr="0052040D" w:rsidRDefault="00275F48" w:rsidP="0052040D">
      <w:pPr>
        <w:pStyle w:val="22"/>
        <w:shd w:val="clear" w:color="auto" w:fill="auto"/>
        <w:spacing w:before="0" w:after="0" w:line="240" w:lineRule="auto"/>
        <w:ind w:firstLine="709"/>
        <w:rPr>
          <w:i/>
        </w:rPr>
      </w:pPr>
      <w:r w:rsidRPr="0052040D">
        <w:rPr>
          <w:i/>
        </w:rPr>
        <w:t>Люди земли Русской.</w:t>
      </w:r>
    </w:p>
    <w:p w:rsidR="0052040D" w:rsidRDefault="00275F48" w:rsidP="0052040D">
      <w:pPr>
        <w:pStyle w:val="22"/>
        <w:shd w:val="clear" w:color="auto" w:fill="auto"/>
        <w:spacing w:before="0" w:after="0" w:line="240" w:lineRule="auto"/>
        <w:ind w:firstLine="709"/>
      </w:pPr>
      <w:r w:rsidRPr="0052040D">
        <w:t xml:space="preserve">Произведения о выдающихся представителях русского народа. </w:t>
      </w:r>
    </w:p>
    <w:p w:rsidR="00275F48" w:rsidRPr="0052040D" w:rsidRDefault="00275F48" w:rsidP="0052040D">
      <w:pPr>
        <w:pStyle w:val="22"/>
        <w:shd w:val="clear" w:color="auto" w:fill="auto"/>
        <w:spacing w:before="0" w:after="0" w:line="240" w:lineRule="auto"/>
        <w:ind w:firstLine="709"/>
      </w:pPr>
      <w:r w:rsidRPr="0052040D">
        <w:lastRenderedPageBreak/>
        <w:t>Например:</w:t>
      </w:r>
    </w:p>
    <w:p w:rsidR="00275F48" w:rsidRPr="0052040D" w:rsidRDefault="00275F48" w:rsidP="0052040D">
      <w:pPr>
        <w:pStyle w:val="22"/>
        <w:shd w:val="clear" w:color="auto" w:fill="auto"/>
        <w:spacing w:before="0" w:after="0" w:line="240" w:lineRule="auto"/>
        <w:ind w:firstLine="709"/>
      </w:pPr>
      <w:r w:rsidRPr="0052040D">
        <w:t>Н.М. Коняев «Правнуки богатырей» (фрагмент).</w:t>
      </w:r>
    </w:p>
    <w:p w:rsidR="00275F48" w:rsidRPr="0052040D" w:rsidRDefault="001512D7" w:rsidP="0052040D">
      <w:pPr>
        <w:pStyle w:val="22"/>
        <w:shd w:val="clear" w:color="auto" w:fill="auto"/>
        <w:tabs>
          <w:tab w:val="left" w:pos="1175"/>
        </w:tabs>
        <w:spacing w:before="0" w:after="0" w:line="240" w:lineRule="auto"/>
        <w:ind w:firstLine="709"/>
      </w:pPr>
      <w:r w:rsidRPr="0052040D">
        <w:t>В.</w:t>
      </w:r>
      <w:r w:rsidR="00275F48" w:rsidRPr="0052040D">
        <w:t>А. Бахревский «Семён Дежнёв» (фрагмент).</w:t>
      </w:r>
    </w:p>
    <w:p w:rsidR="00275F48" w:rsidRPr="0052040D" w:rsidRDefault="00275F48" w:rsidP="0052040D">
      <w:pPr>
        <w:pStyle w:val="22"/>
        <w:shd w:val="clear" w:color="auto" w:fill="auto"/>
        <w:spacing w:before="0" w:after="0" w:line="240" w:lineRule="auto"/>
        <w:ind w:firstLine="709"/>
      </w:pPr>
      <w:r w:rsidRPr="0052040D">
        <w:t>О.М. Гурьян «Мальчик из Холмогор» (фрагмент).</w:t>
      </w:r>
    </w:p>
    <w:p w:rsidR="00275F48" w:rsidRDefault="00275F48" w:rsidP="0052040D">
      <w:pPr>
        <w:pStyle w:val="22"/>
        <w:shd w:val="clear" w:color="auto" w:fill="auto"/>
        <w:spacing w:before="0" w:after="0" w:line="240" w:lineRule="auto"/>
        <w:ind w:firstLine="709"/>
      </w:pPr>
      <w:r w:rsidRPr="0052040D">
        <w:t>А.Н. Майков «Ломоносов» (фрагмент</w:t>
      </w:r>
      <w:r>
        <w:t>).</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От праздника к празднику.</w:t>
      </w:r>
    </w:p>
    <w:p w:rsidR="00275F48" w:rsidRPr="0052040D" w:rsidRDefault="00275F48" w:rsidP="0052040D">
      <w:pPr>
        <w:pStyle w:val="22"/>
        <w:shd w:val="clear" w:color="auto" w:fill="auto"/>
        <w:spacing w:before="0" w:after="0" w:line="240" w:lineRule="auto"/>
        <w:ind w:firstLine="709"/>
        <w:rPr>
          <w:i/>
        </w:rPr>
      </w:pPr>
      <w:r w:rsidRPr="0052040D">
        <w:rPr>
          <w:i/>
        </w:rPr>
        <w:t>Всякая душа празднику рада.</w:t>
      </w:r>
    </w:p>
    <w:p w:rsidR="0052040D" w:rsidRDefault="00275F48" w:rsidP="0052040D">
      <w:pPr>
        <w:pStyle w:val="22"/>
        <w:shd w:val="clear" w:color="auto" w:fill="auto"/>
        <w:spacing w:before="0" w:after="0" w:line="240" w:lineRule="auto"/>
        <w:ind w:firstLine="709"/>
      </w:pPr>
      <w:r w:rsidRPr="0052040D">
        <w:t xml:space="preserve">Произведения о праздниках, значимых для русской культуры: Рождестве, Пасхе. </w:t>
      </w:r>
    </w:p>
    <w:p w:rsidR="00275F48" w:rsidRPr="0052040D" w:rsidRDefault="00275F48" w:rsidP="0052040D">
      <w:pPr>
        <w:pStyle w:val="22"/>
        <w:shd w:val="clear" w:color="auto" w:fill="auto"/>
        <w:spacing w:before="0" w:after="0" w:line="240" w:lineRule="auto"/>
        <w:ind w:firstLine="709"/>
      </w:pPr>
      <w:r w:rsidRPr="0052040D">
        <w:t>Например:</w:t>
      </w:r>
    </w:p>
    <w:p w:rsidR="00275F48" w:rsidRPr="0052040D" w:rsidRDefault="00275F48" w:rsidP="0052040D">
      <w:pPr>
        <w:pStyle w:val="22"/>
        <w:shd w:val="clear" w:color="auto" w:fill="auto"/>
        <w:spacing w:before="0" w:after="0" w:line="240" w:lineRule="auto"/>
        <w:ind w:firstLine="709"/>
      </w:pPr>
      <w:r w:rsidRPr="0052040D">
        <w:t>Е.В. Григорьева «Радость».</w:t>
      </w:r>
    </w:p>
    <w:p w:rsidR="00275F48" w:rsidRPr="0052040D" w:rsidRDefault="001512D7" w:rsidP="0052040D">
      <w:pPr>
        <w:pStyle w:val="22"/>
        <w:shd w:val="clear" w:color="auto" w:fill="auto"/>
        <w:tabs>
          <w:tab w:val="left" w:pos="1194"/>
        </w:tabs>
        <w:spacing w:before="0" w:after="0" w:line="240" w:lineRule="auto"/>
        <w:ind w:firstLine="709"/>
      </w:pPr>
      <w:r w:rsidRPr="0052040D">
        <w:t>А.</w:t>
      </w:r>
      <w:r w:rsidR="00275F48" w:rsidRPr="0052040D">
        <w:t>И. Куприн «Пасхальные колокола» (фрагмент).</w:t>
      </w:r>
    </w:p>
    <w:p w:rsidR="00275F48" w:rsidRPr="0052040D" w:rsidRDefault="001512D7" w:rsidP="0052040D">
      <w:pPr>
        <w:pStyle w:val="22"/>
        <w:shd w:val="clear" w:color="auto" w:fill="auto"/>
        <w:tabs>
          <w:tab w:val="left" w:pos="1175"/>
        </w:tabs>
        <w:spacing w:before="0" w:after="0" w:line="240" w:lineRule="auto"/>
        <w:ind w:firstLine="709"/>
      </w:pPr>
      <w:r w:rsidRPr="0052040D">
        <w:t>В.</w:t>
      </w:r>
      <w:r w:rsidR="00275F48" w:rsidRPr="0052040D">
        <w:t>Чёрный «Пасхальный визит» (фрагмент).</w:t>
      </w:r>
    </w:p>
    <w:p w:rsidR="00275F48" w:rsidRPr="00DF06CE" w:rsidRDefault="00275F48" w:rsidP="0052040D">
      <w:pPr>
        <w:pStyle w:val="22"/>
        <w:shd w:val="clear" w:color="auto" w:fill="auto"/>
        <w:tabs>
          <w:tab w:val="left" w:pos="1890"/>
        </w:tabs>
        <w:spacing w:before="0" w:after="0" w:line="240" w:lineRule="auto"/>
        <w:ind w:firstLine="709"/>
        <w:rPr>
          <w:b/>
        </w:rPr>
      </w:pPr>
      <w:r w:rsidRPr="00DF06CE">
        <w:rPr>
          <w:b/>
        </w:rPr>
        <w:t>О родной природе.</w:t>
      </w:r>
    </w:p>
    <w:p w:rsidR="00275F48" w:rsidRPr="0052040D" w:rsidRDefault="00275F48" w:rsidP="0052040D">
      <w:pPr>
        <w:pStyle w:val="22"/>
        <w:shd w:val="clear" w:color="auto" w:fill="auto"/>
        <w:spacing w:before="0" w:after="0" w:line="240" w:lineRule="auto"/>
        <w:ind w:firstLine="709"/>
        <w:rPr>
          <w:i/>
        </w:rPr>
      </w:pPr>
      <w:r w:rsidRPr="0052040D">
        <w:rPr>
          <w:i/>
        </w:rPr>
        <w:t>Неразгаданная тайна - в чащах леса...</w:t>
      </w:r>
    </w:p>
    <w:p w:rsidR="0052040D" w:rsidRDefault="00275F48" w:rsidP="0052040D">
      <w:pPr>
        <w:pStyle w:val="22"/>
        <w:shd w:val="clear" w:color="auto" w:fill="auto"/>
        <w:spacing w:before="0" w:after="0" w:line="240" w:lineRule="auto"/>
        <w:ind w:firstLine="709"/>
      </w:pPr>
      <w:r w:rsidRPr="0052040D">
        <w:t xml:space="preserve">Поэтические представления русского народа о лесе, реке, тумане, отражение этих представлений в фольклоре и их развитие в русской поэзии и прозе. </w:t>
      </w:r>
    </w:p>
    <w:p w:rsidR="00275F48" w:rsidRPr="0052040D" w:rsidRDefault="00275F48" w:rsidP="0052040D">
      <w:pPr>
        <w:pStyle w:val="22"/>
        <w:shd w:val="clear" w:color="auto" w:fill="auto"/>
        <w:spacing w:before="0" w:after="0" w:line="240" w:lineRule="auto"/>
        <w:ind w:firstLine="709"/>
      </w:pPr>
      <w:r w:rsidRPr="0052040D">
        <w:t>Например: Русские народные загадки о реке.</w:t>
      </w:r>
    </w:p>
    <w:p w:rsidR="00275F48" w:rsidRPr="0052040D" w:rsidRDefault="00275F48" w:rsidP="0052040D">
      <w:pPr>
        <w:pStyle w:val="22"/>
        <w:shd w:val="clear" w:color="auto" w:fill="auto"/>
        <w:spacing w:before="0" w:after="0" w:line="240" w:lineRule="auto"/>
        <w:ind w:firstLine="709"/>
      </w:pPr>
      <w:r w:rsidRPr="0052040D">
        <w:t>И.С. Никитин «Лес».</w:t>
      </w:r>
    </w:p>
    <w:p w:rsidR="00275F48" w:rsidRPr="0052040D" w:rsidRDefault="00275F48" w:rsidP="0052040D">
      <w:pPr>
        <w:pStyle w:val="22"/>
        <w:shd w:val="clear" w:color="auto" w:fill="auto"/>
        <w:spacing w:before="0" w:after="0" w:line="240" w:lineRule="auto"/>
        <w:ind w:firstLine="709"/>
      </w:pPr>
      <w:r w:rsidRPr="0052040D">
        <w:t>К.Г. Паустовский «Клад».</w:t>
      </w:r>
    </w:p>
    <w:p w:rsidR="00275F48" w:rsidRPr="0052040D" w:rsidRDefault="001512D7" w:rsidP="0052040D">
      <w:pPr>
        <w:pStyle w:val="22"/>
        <w:shd w:val="clear" w:color="auto" w:fill="auto"/>
        <w:tabs>
          <w:tab w:val="left" w:pos="1194"/>
        </w:tabs>
        <w:spacing w:before="0" w:after="0" w:line="240" w:lineRule="auto"/>
        <w:ind w:firstLine="709"/>
      </w:pPr>
      <w:r w:rsidRPr="0052040D">
        <w:t>А.</w:t>
      </w:r>
      <w:r w:rsidR="00275F48" w:rsidRPr="0052040D">
        <w:t>Г. Распутин «Горные речки».</w:t>
      </w:r>
    </w:p>
    <w:p w:rsidR="00275F48" w:rsidRPr="0052040D" w:rsidRDefault="00275F48" w:rsidP="0052040D">
      <w:pPr>
        <w:pStyle w:val="22"/>
        <w:shd w:val="clear" w:color="auto" w:fill="auto"/>
        <w:spacing w:before="0" w:after="0" w:line="240" w:lineRule="auto"/>
        <w:ind w:firstLine="709"/>
      </w:pPr>
      <w:r w:rsidRPr="0052040D">
        <w:t>И.П. Токмакова «Туман».</w:t>
      </w:r>
    </w:p>
    <w:p w:rsidR="00275F48" w:rsidRDefault="00275F48" w:rsidP="0052040D">
      <w:pPr>
        <w:pStyle w:val="22"/>
        <w:shd w:val="clear" w:color="auto" w:fill="auto"/>
        <w:spacing w:before="0" w:after="0" w:line="240" w:lineRule="auto"/>
        <w:ind w:firstLine="709"/>
      </w:pPr>
      <w:r w:rsidRPr="0052040D">
        <w:t>В.П. Астафьев «Зорькина песня» (фрагмент</w:t>
      </w:r>
      <w:r>
        <w:t>).</w:t>
      </w:r>
    </w:p>
    <w:p w:rsidR="00DF06CE" w:rsidRDefault="00DF06CE" w:rsidP="00DF06CE">
      <w:pPr>
        <w:pStyle w:val="22"/>
        <w:shd w:val="clear" w:color="auto" w:fill="auto"/>
        <w:tabs>
          <w:tab w:val="left" w:pos="1478"/>
        </w:tabs>
        <w:spacing w:before="0" w:after="0" w:line="240" w:lineRule="auto"/>
        <w:ind w:left="567"/>
      </w:pPr>
    </w:p>
    <w:p w:rsidR="001512D7" w:rsidRDefault="001512D7" w:rsidP="001512D7">
      <w:pPr>
        <w:pStyle w:val="22"/>
        <w:shd w:val="clear" w:color="auto" w:fill="auto"/>
        <w:tabs>
          <w:tab w:val="left" w:pos="1478"/>
        </w:tabs>
        <w:spacing w:before="0" w:after="0" w:line="240" w:lineRule="auto"/>
        <w:ind w:left="740"/>
        <w:jc w:val="center"/>
        <w:rPr>
          <w:b/>
        </w:rPr>
      </w:pPr>
      <w:r>
        <w:rPr>
          <w:b/>
        </w:rPr>
        <w:t xml:space="preserve">СОДЕРЖАНИЕ </w:t>
      </w:r>
      <w:proofErr w:type="gramStart"/>
      <w:r>
        <w:rPr>
          <w:b/>
        </w:rPr>
        <w:t xml:space="preserve">ОБУЧЕНИЯ </w:t>
      </w:r>
      <w:r w:rsidRPr="00816D52">
        <w:rPr>
          <w:b/>
        </w:rPr>
        <w:t>В</w:t>
      </w:r>
      <w:proofErr w:type="gramEnd"/>
      <w:r w:rsidRPr="00816D52">
        <w:rPr>
          <w:b/>
        </w:rPr>
        <w:t xml:space="preserve"> </w:t>
      </w:r>
      <w:r>
        <w:rPr>
          <w:b/>
        </w:rPr>
        <w:t>4</w:t>
      </w:r>
      <w:r w:rsidRPr="00816D52">
        <w:rPr>
          <w:b/>
        </w:rPr>
        <w:t xml:space="preserve"> КЛАССЕ</w:t>
      </w:r>
    </w:p>
    <w:p w:rsidR="001512D7" w:rsidRDefault="001512D7" w:rsidP="001512D7">
      <w:pPr>
        <w:pStyle w:val="22"/>
        <w:shd w:val="clear" w:color="auto" w:fill="auto"/>
        <w:tabs>
          <w:tab w:val="left" w:pos="1478"/>
        </w:tabs>
        <w:spacing w:before="0" w:after="0" w:line="240" w:lineRule="auto"/>
        <w:ind w:left="740"/>
        <w:jc w:val="center"/>
        <w:rPr>
          <w:b/>
        </w:rPr>
      </w:pPr>
    </w:p>
    <w:p w:rsidR="00275F48" w:rsidRDefault="00275F48" w:rsidP="001512D7">
      <w:pPr>
        <w:pStyle w:val="22"/>
        <w:shd w:val="clear" w:color="auto" w:fill="auto"/>
        <w:tabs>
          <w:tab w:val="left" w:pos="1679"/>
        </w:tabs>
        <w:spacing w:before="0" w:after="0" w:line="240" w:lineRule="auto"/>
        <w:ind w:left="567"/>
      </w:pPr>
      <w:r w:rsidRPr="001512D7">
        <w:rPr>
          <w:b/>
        </w:rPr>
        <w:t>Раздел 1. Мир детства</w:t>
      </w:r>
      <w:r>
        <w:t>.</w:t>
      </w:r>
    </w:p>
    <w:p w:rsidR="00275F48" w:rsidRPr="0052040D" w:rsidRDefault="00275F48" w:rsidP="001512D7">
      <w:pPr>
        <w:pStyle w:val="22"/>
        <w:shd w:val="clear" w:color="auto" w:fill="auto"/>
        <w:tabs>
          <w:tab w:val="left" w:pos="1890"/>
        </w:tabs>
        <w:spacing w:before="0" w:after="0" w:line="240" w:lineRule="auto"/>
        <w:ind w:left="567"/>
        <w:rPr>
          <w:i/>
        </w:rPr>
      </w:pPr>
      <w:r w:rsidRPr="0052040D">
        <w:rPr>
          <w:i/>
        </w:rPr>
        <w:t>Я и книги.</w:t>
      </w:r>
    </w:p>
    <w:p w:rsidR="00275F48" w:rsidRPr="0052040D" w:rsidRDefault="00275F48" w:rsidP="00174117">
      <w:pPr>
        <w:pStyle w:val="22"/>
        <w:shd w:val="clear" w:color="auto" w:fill="auto"/>
        <w:spacing w:before="0" w:after="0" w:line="240" w:lineRule="auto"/>
        <w:ind w:firstLine="567"/>
        <w:rPr>
          <w:i/>
        </w:rPr>
      </w:pPr>
      <w:r w:rsidRPr="0052040D">
        <w:rPr>
          <w:i/>
        </w:rPr>
        <w:t>Испокон века книга растит человека.</w:t>
      </w:r>
    </w:p>
    <w:p w:rsidR="0052040D" w:rsidRDefault="00275F48" w:rsidP="00174117">
      <w:pPr>
        <w:pStyle w:val="22"/>
        <w:shd w:val="clear" w:color="auto" w:fill="auto"/>
        <w:spacing w:before="0" w:after="0" w:line="240" w:lineRule="auto"/>
        <w:ind w:firstLine="567"/>
      </w:pPr>
      <w:r w:rsidRPr="0052040D">
        <w:t xml:space="preserve">Произведения, отражающие ценность чтения в жизни человека, роль книги в становлении личности. </w:t>
      </w:r>
    </w:p>
    <w:p w:rsidR="00275F48" w:rsidRPr="0052040D" w:rsidRDefault="00275F48" w:rsidP="00174117">
      <w:pPr>
        <w:pStyle w:val="22"/>
        <w:shd w:val="clear" w:color="auto" w:fill="auto"/>
        <w:spacing w:before="0" w:after="0" w:line="240" w:lineRule="auto"/>
        <w:ind w:firstLine="567"/>
      </w:pPr>
      <w:r w:rsidRPr="0052040D">
        <w:t>Например:</w:t>
      </w:r>
    </w:p>
    <w:p w:rsidR="00275F48" w:rsidRPr="0052040D" w:rsidRDefault="00275F48" w:rsidP="00174117">
      <w:pPr>
        <w:pStyle w:val="22"/>
        <w:shd w:val="clear" w:color="auto" w:fill="auto"/>
        <w:spacing w:before="0" w:after="0" w:line="240" w:lineRule="auto"/>
        <w:ind w:firstLine="567"/>
      </w:pPr>
      <w:r w:rsidRPr="0052040D">
        <w:t>С.Т. Аксаков «Детские годы Багрова-внука» (фрагмент главы «Последовательные воспоминания»).</w:t>
      </w:r>
    </w:p>
    <w:p w:rsidR="00275F48" w:rsidRPr="0052040D" w:rsidRDefault="00275F48" w:rsidP="00174117">
      <w:pPr>
        <w:pStyle w:val="22"/>
        <w:shd w:val="clear" w:color="auto" w:fill="auto"/>
        <w:spacing w:before="0" w:after="0" w:line="240" w:lineRule="auto"/>
        <w:ind w:firstLine="567"/>
      </w:pPr>
      <w:r w:rsidRPr="0052040D">
        <w:t>Д.Н. Мамин-Сибиряк «Из далёкого прошлого» (глава «Книжка с картинками»).</w:t>
      </w:r>
    </w:p>
    <w:p w:rsidR="00275F48" w:rsidRPr="0052040D" w:rsidRDefault="00275F48" w:rsidP="00174117">
      <w:pPr>
        <w:pStyle w:val="22"/>
        <w:shd w:val="clear" w:color="auto" w:fill="auto"/>
        <w:spacing w:before="0" w:after="0" w:line="240" w:lineRule="auto"/>
        <w:ind w:firstLine="567"/>
      </w:pPr>
      <w:r w:rsidRPr="0052040D">
        <w:t>С.Т. Григорьев «Детство Суворова» (фрагмент).</w:t>
      </w:r>
    </w:p>
    <w:p w:rsidR="00275F48" w:rsidRPr="001512D7" w:rsidRDefault="00275F48" w:rsidP="001512D7">
      <w:pPr>
        <w:pStyle w:val="22"/>
        <w:shd w:val="clear" w:color="auto" w:fill="auto"/>
        <w:tabs>
          <w:tab w:val="left" w:pos="1895"/>
        </w:tabs>
        <w:spacing w:before="0" w:after="0" w:line="240" w:lineRule="auto"/>
        <w:ind w:left="567"/>
        <w:rPr>
          <w:b/>
        </w:rPr>
      </w:pPr>
      <w:r w:rsidRPr="001512D7">
        <w:rPr>
          <w:b/>
        </w:rPr>
        <w:t>Я взрослею.</w:t>
      </w:r>
    </w:p>
    <w:p w:rsidR="00275F48" w:rsidRPr="0052040D" w:rsidRDefault="00275F48" w:rsidP="001512D7">
      <w:pPr>
        <w:pStyle w:val="22"/>
        <w:shd w:val="clear" w:color="auto" w:fill="auto"/>
        <w:tabs>
          <w:tab w:val="left" w:pos="2106"/>
        </w:tabs>
        <w:spacing w:before="0" w:after="0" w:line="240" w:lineRule="auto"/>
        <w:ind w:left="567"/>
        <w:rPr>
          <w:i/>
        </w:rPr>
      </w:pPr>
      <w:r w:rsidRPr="0052040D">
        <w:rPr>
          <w:i/>
        </w:rPr>
        <w:t>Скромность красит человека.</w:t>
      </w:r>
    </w:p>
    <w:p w:rsidR="00275F48" w:rsidRPr="0052040D" w:rsidRDefault="00275F48" w:rsidP="00174117">
      <w:pPr>
        <w:pStyle w:val="22"/>
        <w:shd w:val="clear" w:color="auto" w:fill="auto"/>
        <w:spacing w:before="0" w:after="0" w:line="240" w:lineRule="auto"/>
        <w:ind w:firstLine="567"/>
      </w:pPr>
      <w:r w:rsidRPr="0052040D">
        <w:t>Пословицы о скромности.</w:t>
      </w:r>
    </w:p>
    <w:p w:rsidR="0052040D" w:rsidRDefault="00275F48" w:rsidP="00174117">
      <w:pPr>
        <w:pStyle w:val="22"/>
        <w:shd w:val="clear" w:color="auto" w:fill="auto"/>
        <w:spacing w:before="0" w:after="0" w:line="240" w:lineRule="auto"/>
        <w:ind w:firstLine="567"/>
      </w:pPr>
      <w:r w:rsidRPr="0052040D">
        <w:t xml:space="preserve">Произведения, отражающие традиционные представления о скромности как черте характера. </w:t>
      </w:r>
    </w:p>
    <w:p w:rsidR="00275F48" w:rsidRPr="0052040D" w:rsidRDefault="00275F48" w:rsidP="00174117">
      <w:pPr>
        <w:pStyle w:val="22"/>
        <w:shd w:val="clear" w:color="auto" w:fill="auto"/>
        <w:spacing w:before="0" w:after="0" w:line="240" w:lineRule="auto"/>
        <w:ind w:firstLine="567"/>
      </w:pPr>
      <w:r w:rsidRPr="0052040D">
        <w:t>Например:</w:t>
      </w:r>
    </w:p>
    <w:p w:rsidR="00275F48" w:rsidRPr="0052040D" w:rsidRDefault="00275F48" w:rsidP="00174117">
      <w:pPr>
        <w:pStyle w:val="22"/>
        <w:shd w:val="clear" w:color="auto" w:fill="auto"/>
        <w:spacing w:before="0" w:after="0" w:line="240" w:lineRule="auto"/>
        <w:ind w:firstLine="567"/>
      </w:pPr>
      <w:r w:rsidRPr="0052040D">
        <w:t>Е.В. Клюев «Шагом марш».</w:t>
      </w:r>
    </w:p>
    <w:p w:rsidR="00275F48" w:rsidRPr="0052040D" w:rsidRDefault="00275F48" w:rsidP="00174117">
      <w:pPr>
        <w:pStyle w:val="22"/>
        <w:shd w:val="clear" w:color="auto" w:fill="auto"/>
        <w:spacing w:before="0" w:after="0" w:line="240" w:lineRule="auto"/>
        <w:ind w:firstLine="567"/>
      </w:pPr>
      <w:r w:rsidRPr="0052040D">
        <w:t>И.П. Токмакова «Разговор татарника и спорыша».</w:t>
      </w:r>
    </w:p>
    <w:p w:rsidR="00275F48" w:rsidRPr="00C3768C" w:rsidRDefault="00275F48" w:rsidP="001512D7">
      <w:pPr>
        <w:pStyle w:val="22"/>
        <w:shd w:val="clear" w:color="auto" w:fill="auto"/>
        <w:tabs>
          <w:tab w:val="left" w:pos="2106"/>
        </w:tabs>
        <w:spacing w:before="0" w:after="0" w:line="240" w:lineRule="auto"/>
        <w:ind w:left="567"/>
        <w:rPr>
          <w:i/>
        </w:rPr>
      </w:pPr>
      <w:r w:rsidRPr="00C3768C">
        <w:rPr>
          <w:i/>
        </w:rPr>
        <w:lastRenderedPageBreak/>
        <w:t>Любовь всё побеждает.</w:t>
      </w:r>
    </w:p>
    <w:p w:rsidR="00C3768C" w:rsidRPr="00C3768C" w:rsidRDefault="00275F48" w:rsidP="00174117">
      <w:pPr>
        <w:pStyle w:val="22"/>
        <w:shd w:val="clear" w:color="auto" w:fill="auto"/>
        <w:spacing w:before="0" w:after="0" w:line="240" w:lineRule="auto"/>
        <w:ind w:firstLine="567"/>
      </w:pPr>
      <w:r w:rsidRPr="00C3768C">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Б.П. Екимов «Ночь исцеления».</w:t>
      </w:r>
    </w:p>
    <w:p w:rsidR="00275F48" w:rsidRPr="00C3768C" w:rsidRDefault="00275F48" w:rsidP="00174117">
      <w:pPr>
        <w:pStyle w:val="22"/>
        <w:shd w:val="clear" w:color="auto" w:fill="auto"/>
        <w:spacing w:before="0" w:after="0" w:line="240" w:lineRule="auto"/>
        <w:ind w:firstLine="567"/>
      </w:pPr>
      <w:r w:rsidRPr="00C3768C">
        <w:t>И.А. Мазнин «Летний вечер».</w:t>
      </w:r>
    </w:p>
    <w:p w:rsidR="00275F48" w:rsidRPr="001512D7" w:rsidRDefault="00275F48" w:rsidP="001512D7">
      <w:pPr>
        <w:pStyle w:val="22"/>
        <w:shd w:val="clear" w:color="auto" w:fill="auto"/>
        <w:tabs>
          <w:tab w:val="left" w:pos="1890"/>
        </w:tabs>
        <w:spacing w:before="0" w:after="0" w:line="240" w:lineRule="auto"/>
        <w:ind w:left="567"/>
        <w:rPr>
          <w:b/>
        </w:rPr>
      </w:pPr>
      <w:r w:rsidRPr="001512D7">
        <w:rPr>
          <w:b/>
        </w:rPr>
        <w:t>Я и моя семья.</w:t>
      </w:r>
    </w:p>
    <w:p w:rsidR="00275F48" w:rsidRPr="00C3768C" w:rsidRDefault="00275F48" w:rsidP="00174117">
      <w:pPr>
        <w:pStyle w:val="22"/>
        <w:shd w:val="clear" w:color="auto" w:fill="auto"/>
        <w:spacing w:before="0" w:after="0" w:line="240" w:lineRule="auto"/>
        <w:ind w:firstLine="567"/>
        <w:rPr>
          <w:i/>
        </w:rPr>
      </w:pPr>
      <w:r w:rsidRPr="00C3768C">
        <w:rPr>
          <w:i/>
        </w:rPr>
        <w:t>Такое разное детство.</w:t>
      </w:r>
    </w:p>
    <w:p w:rsidR="00C3768C" w:rsidRDefault="00275F48" w:rsidP="00174117">
      <w:pPr>
        <w:pStyle w:val="22"/>
        <w:shd w:val="clear" w:color="auto" w:fill="auto"/>
        <w:spacing w:before="0" w:after="0" w:line="240" w:lineRule="auto"/>
        <w:ind w:firstLine="567"/>
      </w:pPr>
      <w:r w:rsidRPr="00C3768C">
        <w:t xml:space="preserve">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Е.Н. Верейская «Три девочки» (фрагмент).</w:t>
      </w:r>
    </w:p>
    <w:p w:rsidR="00275F48" w:rsidRPr="00C3768C" w:rsidRDefault="00275F48" w:rsidP="001512D7">
      <w:pPr>
        <w:pStyle w:val="22"/>
        <w:shd w:val="clear" w:color="auto" w:fill="auto"/>
        <w:spacing w:before="0" w:after="0" w:line="240" w:lineRule="auto"/>
        <w:ind w:firstLine="567"/>
      </w:pPr>
      <w:r w:rsidRPr="00C3768C">
        <w:t xml:space="preserve">М.В. Водопьянов «Полярный </w:t>
      </w:r>
      <w:r w:rsidR="001512D7" w:rsidRPr="00C3768C">
        <w:t xml:space="preserve">лётчик» (главы «Маленький мир», </w:t>
      </w:r>
      <w:r w:rsidRPr="00C3768C">
        <w:t>«Мой первый «полёт»).</w:t>
      </w:r>
    </w:p>
    <w:p w:rsidR="00275F48" w:rsidRPr="00C3768C" w:rsidRDefault="00275F48" w:rsidP="00174117">
      <w:pPr>
        <w:pStyle w:val="22"/>
        <w:shd w:val="clear" w:color="auto" w:fill="auto"/>
        <w:spacing w:before="0" w:after="0" w:line="240" w:lineRule="auto"/>
        <w:ind w:firstLine="567"/>
      </w:pPr>
      <w:r w:rsidRPr="00C3768C">
        <w:t>К.В. Лукашевич «Моё милое детство» (фрагмент).</w:t>
      </w:r>
    </w:p>
    <w:p w:rsidR="00275F48" w:rsidRPr="001512D7" w:rsidRDefault="00275F48" w:rsidP="001512D7">
      <w:pPr>
        <w:pStyle w:val="22"/>
        <w:shd w:val="clear" w:color="auto" w:fill="auto"/>
        <w:tabs>
          <w:tab w:val="left" w:pos="1890"/>
        </w:tabs>
        <w:spacing w:before="0" w:after="0" w:line="240" w:lineRule="auto"/>
        <w:ind w:left="567"/>
        <w:rPr>
          <w:b/>
        </w:rPr>
      </w:pPr>
      <w:r w:rsidRPr="001512D7">
        <w:rPr>
          <w:b/>
        </w:rPr>
        <w:t>Я фантазирую и мечтаю.</w:t>
      </w:r>
    </w:p>
    <w:p w:rsidR="00275F48" w:rsidRPr="00C3768C" w:rsidRDefault="00275F48" w:rsidP="00174117">
      <w:pPr>
        <w:pStyle w:val="22"/>
        <w:shd w:val="clear" w:color="auto" w:fill="auto"/>
        <w:spacing w:before="0" w:after="0" w:line="240" w:lineRule="auto"/>
        <w:ind w:firstLine="567"/>
        <w:rPr>
          <w:i/>
        </w:rPr>
      </w:pPr>
      <w:r w:rsidRPr="00C3768C">
        <w:rPr>
          <w:i/>
        </w:rPr>
        <w:t>Придуманные миры.</w:t>
      </w:r>
    </w:p>
    <w:p w:rsidR="00C3768C" w:rsidRDefault="00275F48" w:rsidP="00174117">
      <w:pPr>
        <w:pStyle w:val="22"/>
        <w:shd w:val="clear" w:color="auto" w:fill="auto"/>
        <w:spacing w:before="0" w:after="0" w:line="240" w:lineRule="auto"/>
        <w:ind w:firstLine="567"/>
      </w:pPr>
      <w:r w:rsidRPr="00C3768C">
        <w:t xml:space="preserve">Отражение в произведениях фантастики проблем реального мира. </w:t>
      </w:r>
    </w:p>
    <w:p w:rsidR="001512D7" w:rsidRPr="00C3768C" w:rsidRDefault="00275F48" w:rsidP="00174117">
      <w:pPr>
        <w:pStyle w:val="22"/>
        <w:shd w:val="clear" w:color="auto" w:fill="auto"/>
        <w:spacing w:before="0" w:after="0" w:line="240" w:lineRule="auto"/>
        <w:ind w:firstLine="567"/>
      </w:pPr>
      <w:r w:rsidRPr="00C3768C">
        <w:t xml:space="preserve">Например: </w:t>
      </w:r>
    </w:p>
    <w:p w:rsidR="00275F48" w:rsidRPr="00C3768C" w:rsidRDefault="00275F48" w:rsidP="00174117">
      <w:pPr>
        <w:pStyle w:val="22"/>
        <w:shd w:val="clear" w:color="auto" w:fill="auto"/>
        <w:spacing w:before="0" w:after="0" w:line="240" w:lineRule="auto"/>
        <w:ind w:firstLine="567"/>
      </w:pPr>
      <w:r w:rsidRPr="00C3768C">
        <w:t>Т.В. Михеева «Асино лето» (фрагмент).</w:t>
      </w:r>
    </w:p>
    <w:p w:rsidR="00275F48" w:rsidRPr="00C3768C" w:rsidRDefault="00275F48" w:rsidP="00174117">
      <w:pPr>
        <w:pStyle w:val="22"/>
        <w:shd w:val="clear" w:color="auto" w:fill="auto"/>
        <w:spacing w:before="0" w:after="0" w:line="240" w:lineRule="auto"/>
        <w:ind w:firstLine="567"/>
      </w:pPr>
      <w:r w:rsidRPr="00C3768C">
        <w:t>В.П. Крапивин «Голубятня на жёлтой поляне» (фрагменты).</w:t>
      </w:r>
    </w:p>
    <w:p w:rsidR="001512D7" w:rsidRDefault="001512D7" w:rsidP="00174117">
      <w:pPr>
        <w:pStyle w:val="22"/>
        <w:shd w:val="clear" w:color="auto" w:fill="auto"/>
        <w:spacing w:before="0" w:after="0" w:line="240" w:lineRule="auto"/>
        <w:ind w:firstLine="567"/>
      </w:pPr>
    </w:p>
    <w:p w:rsidR="00275F48" w:rsidRPr="001512D7" w:rsidRDefault="00275F48" w:rsidP="001512D7">
      <w:pPr>
        <w:pStyle w:val="22"/>
        <w:shd w:val="clear" w:color="auto" w:fill="auto"/>
        <w:tabs>
          <w:tab w:val="left" w:pos="1684"/>
        </w:tabs>
        <w:spacing w:before="0" w:after="0" w:line="240" w:lineRule="auto"/>
        <w:ind w:left="567"/>
        <w:rPr>
          <w:b/>
        </w:rPr>
      </w:pPr>
      <w:r w:rsidRPr="001512D7">
        <w:rPr>
          <w:b/>
        </w:rPr>
        <w:t>Раздел 2. Россия - Родина моя.</w:t>
      </w:r>
    </w:p>
    <w:p w:rsidR="00275F48" w:rsidRDefault="00275F48" w:rsidP="001512D7">
      <w:pPr>
        <w:pStyle w:val="22"/>
        <w:shd w:val="clear" w:color="auto" w:fill="auto"/>
        <w:tabs>
          <w:tab w:val="left" w:pos="1890"/>
        </w:tabs>
        <w:spacing w:before="0" w:after="0" w:line="240" w:lineRule="auto"/>
        <w:ind w:left="567"/>
      </w:pPr>
      <w:r w:rsidRPr="001512D7">
        <w:rPr>
          <w:b/>
        </w:rPr>
        <w:t>Родная страна во все времена сынами сильна</w:t>
      </w:r>
      <w:r>
        <w:t>.</w:t>
      </w:r>
    </w:p>
    <w:p w:rsidR="00275F48" w:rsidRPr="00C3768C" w:rsidRDefault="00275F48" w:rsidP="00174117">
      <w:pPr>
        <w:pStyle w:val="22"/>
        <w:shd w:val="clear" w:color="auto" w:fill="auto"/>
        <w:spacing w:before="0" w:after="0" w:line="240" w:lineRule="auto"/>
        <w:ind w:firstLine="567"/>
        <w:rPr>
          <w:i/>
        </w:rPr>
      </w:pPr>
      <w:r w:rsidRPr="00C3768C">
        <w:rPr>
          <w:i/>
        </w:rPr>
        <w:t>Люди земли Русской.</w:t>
      </w:r>
    </w:p>
    <w:p w:rsidR="00C3768C" w:rsidRDefault="00275F48" w:rsidP="00174117">
      <w:pPr>
        <w:pStyle w:val="22"/>
        <w:shd w:val="clear" w:color="auto" w:fill="auto"/>
        <w:spacing w:before="0" w:after="0" w:line="240" w:lineRule="auto"/>
        <w:ind w:firstLine="567"/>
      </w:pPr>
      <w:r w:rsidRPr="00C3768C">
        <w:t xml:space="preserve">Произведения о выдающихся представителях русского народа.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Е.В. Мурашова «Афанасий Никитин» (глава «Каффа»).</w:t>
      </w:r>
    </w:p>
    <w:p w:rsidR="00275F48" w:rsidRPr="00C3768C" w:rsidRDefault="00275F48" w:rsidP="00174117">
      <w:pPr>
        <w:pStyle w:val="22"/>
        <w:shd w:val="clear" w:color="auto" w:fill="auto"/>
        <w:spacing w:before="0" w:after="0" w:line="240" w:lineRule="auto"/>
        <w:ind w:firstLine="567"/>
      </w:pPr>
      <w:r w:rsidRPr="00C3768C">
        <w:t>Ю.А. Гагарин «Сто восемь минут».</w:t>
      </w:r>
    </w:p>
    <w:p w:rsidR="00275F48" w:rsidRDefault="00275F48" w:rsidP="001512D7">
      <w:pPr>
        <w:pStyle w:val="22"/>
        <w:shd w:val="clear" w:color="auto" w:fill="auto"/>
        <w:tabs>
          <w:tab w:val="left" w:pos="1890"/>
        </w:tabs>
        <w:spacing w:before="0" w:after="0" w:line="240" w:lineRule="auto"/>
        <w:ind w:left="567"/>
      </w:pPr>
      <w:r w:rsidRPr="001512D7">
        <w:rPr>
          <w:b/>
        </w:rPr>
        <w:t>Что мы Родиной зовём</w:t>
      </w:r>
      <w:r>
        <w:t>.</w:t>
      </w:r>
    </w:p>
    <w:p w:rsidR="00275F48" w:rsidRPr="00C3768C" w:rsidRDefault="00275F48" w:rsidP="00174117">
      <w:pPr>
        <w:pStyle w:val="22"/>
        <w:shd w:val="clear" w:color="auto" w:fill="auto"/>
        <w:spacing w:before="0" w:after="0" w:line="240" w:lineRule="auto"/>
        <w:ind w:firstLine="567"/>
        <w:rPr>
          <w:i/>
        </w:rPr>
      </w:pPr>
      <w:r w:rsidRPr="00C3768C">
        <w:rPr>
          <w:i/>
        </w:rPr>
        <w:t>Широка страна моя родная.</w:t>
      </w:r>
    </w:p>
    <w:p w:rsidR="00C3768C" w:rsidRPr="00C3768C" w:rsidRDefault="00275F48" w:rsidP="00174117">
      <w:pPr>
        <w:pStyle w:val="22"/>
        <w:shd w:val="clear" w:color="auto" w:fill="auto"/>
        <w:spacing w:before="0" w:after="0" w:line="240" w:lineRule="auto"/>
        <w:ind w:firstLine="567"/>
      </w:pPr>
      <w:r w:rsidRPr="00C3768C">
        <w:t xml:space="preserve">Произведения, отражающие любовь к Родине, красоту различных уголков родной земли. </w:t>
      </w:r>
    </w:p>
    <w:p w:rsidR="00275F48" w:rsidRPr="00C3768C" w:rsidRDefault="00275F48" w:rsidP="00174117">
      <w:pPr>
        <w:pStyle w:val="22"/>
        <w:shd w:val="clear" w:color="auto" w:fill="auto"/>
        <w:spacing w:before="0" w:after="0" w:line="240" w:lineRule="auto"/>
        <w:ind w:firstLine="567"/>
      </w:pPr>
      <w:r w:rsidRPr="00C3768C">
        <w:t>Например:</w:t>
      </w:r>
    </w:p>
    <w:p w:rsidR="00275F48" w:rsidRPr="00C3768C" w:rsidRDefault="00275F48" w:rsidP="00174117">
      <w:pPr>
        <w:pStyle w:val="22"/>
        <w:shd w:val="clear" w:color="auto" w:fill="auto"/>
        <w:spacing w:before="0" w:after="0" w:line="240" w:lineRule="auto"/>
        <w:ind w:firstLine="567"/>
      </w:pPr>
      <w:r w:rsidRPr="00C3768C">
        <w:t>А.С. Зеленин «Мамкин Василёк» (фрагмент).</w:t>
      </w:r>
    </w:p>
    <w:p w:rsidR="00275F48" w:rsidRPr="00C3768C" w:rsidRDefault="001512D7" w:rsidP="001512D7">
      <w:pPr>
        <w:pStyle w:val="22"/>
        <w:shd w:val="clear" w:color="auto" w:fill="auto"/>
        <w:tabs>
          <w:tab w:val="left" w:pos="1194"/>
        </w:tabs>
        <w:spacing w:before="0" w:after="0" w:line="240" w:lineRule="auto"/>
        <w:ind w:left="567"/>
      </w:pPr>
      <w:r w:rsidRPr="00C3768C">
        <w:t xml:space="preserve">А. </w:t>
      </w:r>
      <w:r w:rsidR="00275F48" w:rsidRPr="00C3768C">
        <w:t>Д. Дорофеев «Веретено».</w:t>
      </w:r>
    </w:p>
    <w:p w:rsidR="00275F48" w:rsidRPr="00C3768C" w:rsidRDefault="001512D7" w:rsidP="001512D7">
      <w:pPr>
        <w:pStyle w:val="22"/>
        <w:shd w:val="clear" w:color="auto" w:fill="auto"/>
        <w:tabs>
          <w:tab w:val="left" w:pos="1194"/>
        </w:tabs>
        <w:spacing w:before="0" w:after="0" w:line="240" w:lineRule="auto"/>
        <w:ind w:left="567"/>
      </w:pPr>
      <w:r w:rsidRPr="00C3768C">
        <w:t xml:space="preserve">А. </w:t>
      </w:r>
      <w:r w:rsidR="00275F48" w:rsidRPr="00C3768C">
        <w:t>Г. Распутин «Саяны».</w:t>
      </w:r>
    </w:p>
    <w:p w:rsidR="00275F48" w:rsidRPr="00C3768C" w:rsidRDefault="00275F48" w:rsidP="00174117">
      <w:pPr>
        <w:pStyle w:val="22"/>
        <w:shd w:val="clear" w:color="auto" w:fill="auto"/>
        <w:spacing w:before="0" w:after="0" w:line="240" w:lineRule="auto"/>
        <w:ind w:firstLine="567"/>
      </w:pPr>
      <w:r w:rsidRPr="00C3768C">
        <w:t>Сказ о валдайских колокольчиках.</w:t>
      </w:r>
    </w:p>
    <w:p w:rsidR="00275F48" w:rsidRDefault="00275F48" w:rsidP="001512D7">
      <w:pPr>
        <w:pStyle w:val="22"/>
        <w:shd w:val="clear" w:color="auto" w:fill="auto"/>
        <w:tabs>
          <w:tab w:val="left" w:pos="1890"/>
        </w:tabs>
        <w:spacing w:before="0" w:after="0" w:line="240" w:lineRule="auto"/>
        <w:ind w:left="567"/>
      </w:pPr>
      <w:r w:rsidRPr="001512D7">
        <w:rPr>
          <w:b/>
        </w:rPr>
        <w:t>О родной природе</w:t>
      </w:r>
      <w:r>
        <w:t>.</w:t>
      </w:r>
    </w:p>
    <w:p w:rsidR="00275F48" w:rsidRPr="00C3768C" w:rsidRDefault="00275F48" w:rsidP="00174117">
      <w:pPr>
        <w:pStyle w:val="22"/>
        <w:shd w:val="clear" w:color="auto" w:fill="auto"/>
        <w:spacing w:before="0" w:after="0" w:line="240" w:lineRule="auto"/>
        <w:ind w:firstLine="567"/>
        <w:rPr>
          <w:i/>
        </w:rPr>
      </w:pPr>
      <w:r w:rsidRPr="00C3768C">
        <w:rPr>
          <w:i/>
        </w:rPr>
        <w:t>Под дыханьем непогоды.</w:t>
      </w:r>
    </w:p>
    <w:p w:rsidR="00C3768C" w:rsidRDefault="00275F48" w:rsidP="00174117">
      <w:pPr>
        <w:pStyle w:val="22"/>
        <w:shd w:val="clear" w:color="auto" w:fill="auto"/>
        <w:spacing w:before="0" w:after="0" w:line="240" w:lineRule="auto"/>
        <w:ind w:firstLine="567"/>
      </w:pPr>
      <w:r w:rsidRPr="00C3768C">
        <w:t xml:space="preserve">Поэтические представления русского народа о ветре, морозе, грозе, отражение этих представлений в фольклоре и их развитие в русской поэзии и прозе. </w:t>
      </w:r>
    </w:p>
    <w:p w:rsidR="00275F48" w:rsidRPr="00C3768C" w:rsidRDefault="00275F48" w:rsidP="00174117">
      <w:pPr>
        <w:pStyle w:val="22"/>
        <w:shd w:val="clear" w:color="auto" w:fill="auto"/>
        <w:spacing w:before="0" w:after="0" w:line="240" w:lineRule="auto"/>
        <w:ind w:firstLine="567"/>
      </w:pPr>
      <w:r w:rsidRPr="00C3768C">
        <w:t>Например: Русские народные загадки о ветре, морозе, грозе.</w:t>
      </w:r>
    </w:p>
    <w:p w:rsidR="00275F48" w:rsidRPr="00C3768C" w:rsidRDefault="00275F48" w:rsidP="00174117">
      <w:pPr>
        <w:pStyle w:val="22"/>
        <w:shd w:val="clear" w:color="auto" w:fill="auto"/>
        <w:spacing w:before="0" w:after="0" w:line="240" w:lineRule="auto"/>
        <w:ind w:firstLine="567"/>
      </w:pPr>
      <w:r w:rsidRPr="00C3768C">
        <w:lastRenderedPageBreak/>
        <w:t>В.Д. Берестов «Мороз».</w:t>
      </w:r>
    </w:p>
    <w:p w:rsidR="00275F48" w:rsidRPr="00C3768C" w:rsidRDefault="00275F48" w:rsidP="00174117">
      <w:pPr>
        <w:pStyle w:val="22"/>
        <w:shd w:val="clear" w:color="auto" w:fill="auto"/>
        <w:spacing w:before="0" w:after="0" w:line="240" w:lineRule="auto"/>
        <w:ind w:firstLine="567"/>
      </w:pPr>
      <w:r w:rsidRPr="00C3768C">
        <w:t>М.М. Зощенко «Гроза».</w:t>
      </w:r>
    </w:p>
    <w:p w:rsidR="00275F48" w:rsidRPr="00C3768C" w:rsidRDefault="00275F48" w:rsidP="00174117">
      <w:pPr>
        <w:pStyle w:val="22"/>
        <w:shd w:val="clear" w:color="auto" w:fill="auto"/>
        <w:spacing w:before="0" w:after="0" w:line="240" w:lineRule="auto"/>
        <w:ind w:firstLine="567"/>
      </w:pPr>
      <w:r w:rsidRPr="00C3768C">
        <w:t>А.А. Солоухин «Ветер».</w:t>
      </w:r>
    </w:p>
    <w:p w:rsidR="001512D7" w:rsidRDefault="001512D7" w:rsidP="00174117">
      <w:pPr>
        <w:pStyle w:val="22"/>
        <w:shd w:val="clear" w:color="auto" w:fill="auto"/>
        <w:spacing w:before="0" w:after="0" w:line="240" w:lineRule="auto"/>
        <w:ind w:firstLine="567"/>
      </w:pPr>
    </w:p>
    <w:p w:rsidR="00275F48" w:rsidRPr="004D28E5" w:rsidRDefault="00275F48" w:rsidP="00C3768C">
      <w:pPr>
        <w:pStyle w:val="22"/>
        <w:shd w:val="clear" w:color="auto" w:fill="auto"/>
        <w:tabs>
          <w:tab w:val="left" w:pos="1617"/>
        </w:tabs>
        <w:spacing w:before="0" w:after="0" w:line="240" w:lineRule="auto"/>
        <w:ind w:firstLine="709"/>
        <w:rPr>
          <w:b/>
        </w:rPr>
      </w:pPr>
      <w:r w:rsidRPr="004D28E5">
        <w:rPr>
          <w:b/>
        </w:rPr>
        <w:t>Распределённое по классам содержание обучения сопровождается</w:t>
      </w:r>
      <w:r w:rsidR="001512D7" w:rsidRPr="004D28E5">
        <w:rPr>
          <w:b/>
        </w:rPr>
        <w:t xml:space="preserve"> </w:t>
      </w:r>
      <w:r w:rsidRPr="004D28E5">
        <w:rPr>
          <w:b/>
        </w:rPr>
        <w:t>следующим деятельностным наполнением образовательного процесса.</w:t>
      </w:r>
    </w:p>
    <w:p w:rsidR="00275F48" w:rsidRPr="001512D7" w:rsidRDefault="00275F48" w:rsidP="00C3768C">
      <w:pPr>
        <w:pStyle w:val="22"/>
        <w:shd w:val="clear" w:color="auto" w:fill="auto"/>
        <w:tabs>
          <w:tab w:val="left" w:pos="1754"/>
        </w:tabs>
        <w:spacing w:before="0" w:after="0" w:line="240" w:lineRule="auto"/>
        <w:ind w:firstLine="709"/>
        <w:rPr>
          <w:b/>
          <w:i/>
        </w:rPr>
      </w:pPr>
      <w:r w:rsidRPr="001512D7">
        <w:rPr>
          <w:b/>
          <w:i/>
        </w:rPr>
        <w:t>Аудирование (слушание).</w:t>
      </w:r>
    </w:p>
    <w:p w:rsidR="00275F48" w:rsidRDefault="00275F48" w:rsidP="00C3768C">
      <w:pPr>
        <w:pStyle w:val="22"/>
        <w:shd w:val="clear" w:color="auto" w:fill="auto"/>
        <w:spacing w:before="0" w:after="0" w:line="240" w:lineRule="auto"/>
        <w:ind w:firstLine="709"/>
      </w:pPr>
      <w: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275F48" w:rsidRPr="001512D7" w:rsidRDefault="00275F48" w:rsidP="00C3768C">
      <w:pPr>
        <w:pStyle w:val="22"/>
        <w:shd w:val="clear" w:color="auto" w:fill="auto"/>
        <w:tabs>
          <w:tab w:val="left" w:pos="1758"/>
        </w:tabs>
        <w:spacing w:before="0" w:after="0" w:line="240" w:lineRule="auto"/>
        <w:ind w:firstLine="709"/>
        <w:rPr>
          <w:b/>
          <w:i/>
        </w:rPr>
      </w:pPr>
      <w:r w:rsidRPr="001512D7">
        <w:rPr>
          <w:b/>
          <w:i/>
        </w:rPr>
        <w:t>Чтение.</w:t>
      </w:r>
    </w:p>
    <w:p w:rsidR="00275F48" w:rsidRDefault="00275F48" w:rsidP="00C3768C">
      <w:pPr>
        <w:pStyle w:val="22"/>
        <w:shd w:val="clear" w:color="auto" w:fill="auto"/>
        <w:tabs>
          <w:tab w:val="left" w:pos="1940"/>
        </w:tabs>
        <w:spacing w:before="0" w:after="0" w:line="240" w:lineRule="auto"/>
        <w:ind w:firstLine="709"/>
      </w:pPr>
      <w:r w:rsidRPr="004D28E5">
        <w:rPr>
          <w:i/>
        </w:rPr>
        <w:t>Чтение вслух</w:t>
      </w:r>
      <w:r>
        <w:t>.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275F48" w:rsidRDefault="00275F48" w:rsidP="00C3768C">
      <w:pPr>
        <w:pStyle w:val="22"/>
        <w:shd w:val="clear" w:color="auto" w:fill="auto"/>
        <w:tabs>
          <w:tab w:val="left" w:pos="1940"/>
        </w:tabs>
        <w:spacing w:before="0" w:after="0" w:line="240" w:lineRule="auto"/>
        <w:ind w:firstLine="709"/>
      </w:pPr>
      <w:r w:rsidRPr="004D28E5">
        <w:rPr>
          <w:i/>
        </w:rPr>
        <w:t>Чтение про себя</w:t>
      </w:r>
      <w:r>
        <w:t>. Осознание при чтении про себя смысла доступных по объёму и жанру произведений. Понимание особенностей разных видов чтения.</w:t>
      </w:r>
    </w:p>
    <w:p w:rsidR="00275F48" w:rsidRDefault="00275F48" w:rsidP="00C3768C">
      <w:pPr>
        <w:pStyle w:val="22"/>
        <w:shd w:val="clear" w:color="auto" w:fill="auto"/>
        <w:tabs>
          <w:tab w:val="left" w:pos="1945"/>
        </w:tabs>
        <w:spacing w:before="0" w:after="0" w:line="240" w:lineRule="auto"/>
        <w:ind w:firstLine="709"/>
      </w:pPr>
      <w:r w:rsidRPr="004D28E5">
        <w:rPr>
          <w:i/>
        </w:rPr>
        <w:t>Чтение произведений устного народного творчества</w:t>
      </w:r>
      <w:r>
        <w:t>: русский фольклорный текст как источник познания ценностей и традиций народа.</w:t>
      </w:r>
    </w:p>
    <w:p w:rsidR="00275F48" w:rsidRDefault="00275F48" w:rsidP="00C3768C">
      <w:pPr>
        <w:pStyle w:val="22"/>
        <w:shd w:val="clear" w:color="auto" w:fill="auto"/>
        <w:tabs>
          <w:tab w:val="left" w:pos="1950"/>
        </w:tabs>
        <w:spacing w:before="0" w:after="0" w:line="240" w:lineRule="auto"/>
        <w:ind w:firstLine="709"/>
      </w:pPr>
      <w:r w:rsidRPr="004D28E5">
        <w:rPr>
          <w:i/>
        </w:rPr>
        <w:t>Чтение текстов художественных произведений, отражающих нравственно-этические ценности и идеалы</w:t>
      </w:r>
      <w:r>
        <w:t>,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275F48" w:rsidRPr="004D28E5" w:rsidRDefault="00275F48" w:rsidP="00C3768C">
      <w:pPr>
        <w:pStyle w:val="22"/>
        <w:shd w:val="clear" w:color="auto" w:fill="auto"/>
        <w:spacing w:before="0" w:after="0" w:line="240" w:lineRule="auto"/>
        <w:ind w:firstLine="709"/>
        <w:rPr>
          <w:i/>
        </w:rPr>
      </w:pPr>
      <w:r w:rsidRPr="004D28E5">
        <w:rPr>
          <w:i/>
        </w:rPr>
        <w:t>Мир русского детства</w:t>
      </w:r>
      <w:r>
        <w:t xml:space="preserve">: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w:t>
      </w:r>
      <w:r w:rsidRPr="004D28E5">
        <w:rPr>
          <w:i/>
        </w:rPr>
        <w:t>героев.</w:t>
      </w:r>
    </w:p>
    <w:p w:rsidR="00275F48" w:rsidRDefault="00275F48" w:rsidP="00C3768C">
      <w:pPr>
        <w:pStyle w:val="22"/>
        <w:shd w:val="clear" w:color="auto" w:fill="auto"/>
        <w:spacing w:before="0" w:after="0" w:line="240" w:lineRule="auto"/>
        <w:ind w:firstLine="709"/>
      </w:pPr>
      <w:r w:rsidRPr="004D28E5">
        <w:rPr>
          <w:i/>
        </w:rPr>
        <w:t>Понимание особенностей русской литературы</w:t>
      </w:r>
      <w:r>
        <w:t>: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275F48" w:rsidRDefault="00275F48" w:rsidP="00C3768C">
      <w:pPr>
        <w:pStyle w:val="22"/>
        <w:shd w:val="clear" w:color="auto" w:fill="auto"/>
        <w:tabs>
          <w:tab w:val="left" w:pos="2002"/>
          <w:tab w:val="left" w:pos="7566"/>
        </w:tabs>
        <w:spacing w:before="0" w:after="0" w:line="240" w:lineRule="auto"/>
        <w:ind w:firstLine="709"/>
      </w:pPr>
      <w:r>
        <w:t xml:space="preserve">Чтение информационных </w:t>
      </w:r>
      <w:r w:rsidR="004D28E5">
        <w:t xml:space="preserve">текстов: </w:t>
      </w:r>
      <w:r>
        <w:t>историко-культурный</w:t>
      </w:r>
      <w:r w:rsidR="004D28E5">
        <w:t xml:space="preserve"> </w:t>
      </w:r>
      <w:r>
        <w:t>комментарий к произведениям, отдельные факты биографии авторов изучаемых текстов.</w:t>
      </w:r>
    </w:p>
    <w:p w:rsidR="00C3768C" w:rsidRDefault="00C3768C" w:rsidP="00C3768C">
      <w:pPr>
        <w:pStyle w:val="22"/>
        <w:shd w:val="clear" w:color="auto" w:fill="auto"/>
        <w:tabs>
          <w:tab w:val="left" w:pos="1791"/>
        </w:tabs>
        <w:spacing w:before="0" w:after="0" w:line="240" w:lineRule="auto"/>
        <w:ind w:firstLine="709"/>
        <w:rPr>
          <w:b/>
          <w:i/>
        </w:rPr>
      </w:pPr>
    </w:p>
    <w:p w:rsidR="00275F48" w:rsidRPr="001512D7" w:rsidRDefault="00275F48" w:rsidP="00C3768C">
      <w:pPr>
        <w:pStyle w:val="22"/>
        <w:shd w:val="clear" w:color="auto" w:fill="auto"/>
        <w:tabs>
          <w:tab w:val="left" w:pos="1791"/>
        </w:tabs>
        <w:spacing w:before="0" w:after="0" w:line="240" w:lineRule="auto"/>
        <w:ind w:firstLine="709"/>
        <w:rPr>
          <w:b/>
          <w:i/>
        </w:rPr>
      </w:pPr>
      <w:r w:rsidRPr="001512D7">
        <w:rPr>
          <w:b/>
          <w:i/>
        </w:rPr>
        <w:t>Говорение (культура речевого общения).</w:t>
      </w:r>
    </w:p>
    <w:p w:rsidR="00275F48" w:rsidRDefault="00275F48" w:rsidP="00C3768C">
      <w:pPr>
        <w:pStyle w:val="22"/>
        <w:shd w:val="clear" w:color="auto" w:fill="auto"/>
        <w:spacing w:before="0" w:after="0" w:line="240" w:lineRule="auto"/>
        <w:ind w:firstLine="709"/>
      </w:pPr>
      <w:r w:rsidRPr="004D28E5">
        <w:rPr>
          <w:i/>
        </w:rPr>
        <w:t>Диалогическая и монологическая речь</w:t>
      </w:r>
      <w:r>
        <w:t xml:space="preserve">. Участие в коллективном </w:t>
      </w:r>
      <w:r>
        <w:lastRenderedPageBreak/>
        <w:t>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275F48" w:rsidRDefault="00275F48" w:rsidP="00C3768C">
      <w:pPr>
        <w:pStyle w:val="22"/>
        <w:shd w:val="clear" w:color="auto" w:fill="auto"/>
        <w:spacing w:before="0" w:after="0" w:line="240" w:lineRule="auto"/>
        <w:ind w:firstLine="709"/>
      </w:pPr>
      <w:r w:rsidRPr="004D28E5">
        <w:rPr>
          <w:i/>
        </w:rPr>
        <w:t>Соблюдение в учебных ситуациях этикетных форм и устойчивых формул</w:t>
      </w:r>
      <w:r>
        <w:t>, принципов общения, лежащих в основе национального речевого этикета.</w:t>
      </w:r>
    </w:p>
    <w:p w:rsidR="00275F48" w:rsidRDefault="00275F48" w:rsidP="00C3768C">
      <w:pPr>
        <w:pStyle w:val="22"/>
        <w:shd w:val="clear" w:color="auto" w:fill="auto"/>
        <w:spacing w:before="0" w:after="0" w:line="240" w:lineRule="auto"/>
        <w:ind w:firstLine="709"/>
      </w:pPr>
      <w:r>
        <w:t>Декламирование (чтение наизусть) стихотворных произведений по выбору обучающихся.</w:t>
      </w:r>
    </w:p>
    <w:p w:rsidR="00275F48" w:rsidRPr="001512D7" w:rsidRDefault="00275F48" w:rsidP="00C3768C">
      <w:pPr>
        <w:pStyle w:val="22"/>
        <w:shd w:val="clear" w:color="auto" w:fill="auto"/>
        <w:tabs>
          <w:tab w:val="left" w:pos="1791"/>
        </w:tabs>
        <w:spacing w:before="0" w:after="0" w:line="240" w:lineRule="auto"/>
        <w:ind w:firstLine="709"/>
        <w:rPr>
          <w:b/>
          <w:i/>
        </w:rPr>
      </w:pPr>
      <w:r w:rsidRPr="001512D7">
        <w:rPr>
          <w:b/>
          <w:i/>
        </w:rPr>
        <w:t>Письмо (культура письменной речи).</w:t>
      </w:r>
    </w:p>
    <w:p w:rsidR="00275F48" w:rsidRDefault="00275F48" w:rsidP="00C3768C">
      <w:pPr>
        <w:pStyle w:val="22"/>
        <w:shd w:val="clear" w:color="auto" w:fill="auto"/>
        <w:spacing w:before="0" w:after="0" w:line="240" w:lineRule="auto"/>
        <w:ind w:firstLine="709"/>
      </w:pPr>
      <w:r>
        <w:t>Создание небольших по объёму письменных высказываний по проблемам, поставленным в изучаемых произведениях.</w:t>
      </w:r>
    </w:p>
    <w:p w:rsidR="00275F48" w:rsidRDefault="00275F48" w:rsidP="00C3768C">
      <w:pPr>
        <w:pStyle w:val="22"/>
        <w:shd w:val="clear" w:color="auto" w:fill="auto"/>
        <w:tabs>
          <w:tab w:val="left" w:pos="1791"/>
        </w:tabs>
        <w:spacing w:before="0" w:after="0" w:line="240" w:lineRule="auto"/>
        <w:ind w:firstLine="709"/>
      </w:pPr>
      <w:r w:rsidRPr="001512D7">
        <w:rPr>
          <w:b/>
          <w:i/>
        </w:rPr>
        <w:t>Библиографическая культура</w:t>
      </w:r>
      <w:r>
        <w:t>.</w:t>
      </w:r>
    </w:p>
    <w:p w:rsidR="00275F48" w:rsidRDefault="00275F48" w:rsidP="00C3768C">
      <w:pPr>
        <w:pStyle w:val="22"/>
        <w:shd w:val="clear" w:color="auto" w:fill="auto"/>
        <w:spacing w:before="0" w:after="0" w:line="240" w:lineRule="auto"/>
        <w:ind w:firstLine="709"/>
      </w:pPr>
      <w: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275F48" w:rsidRDefault="00275F48" w:rsidP="00C3768C">
      <w:pPr>
        <w:pStyle w:val="22"/>
        <w:shd w:val="clear" w:color="auto" w:fill="auto"/>
        <w:tabs>
          <w:tab w:val="left" w:pos="1791"/>
        </w:tabs>
        <w:spacing w:before="0" w:after="0" w:line="240" w:lineRule="auto"/>
        <w:ind w:firstLine="709"/>
      </w:pPr>
      <w:r w:rsidRPr="001512D7">
        <w:rPr>
          <w:b/>
          <w:i/>
        </w:rPr>
        <w:t>Литературоведческая пропедевтика</w:t>
      </w:r>
      <w:r>
        <w:t>.</w:t>
      </w:r>
    </w:p>
    <w:p w:rsidR="00275F48" w:rsidRDefault="00275F48" w:rsidP="00C3768C">
      <w:pPr>
        <w:pStyle w:val="22"/>
        <w:shd w:val="clear" w:color="auto" w:fill="auto"/>
        <w:spacing w:before="0" w:after="0" w:line="240" w:lineRule="auto"/>
        <w:ind w:firstLine="709"/>
      </w:pPr>
      <w:r>
        <w:t>Практическое использование при анализе текста изученных литературных понятий.</w:t>
      </w:r>
    </w:p>
    <w:p w:rsidR="00275F48" w:rsidRDefault="00275F48" w:rsidP="00C3768C">
      <w:pPr>
        <w:pStyle w:val="22"/>
        <w:shd w:val="clear" w:color="auto" w:fill="auto"/>
        <w:spacing w:before="0" w:after="0" w:line="240" w:lineRule="auto"/>
        <w:ind w:firstLine="709"/>
      </w:pPr>
      <w: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275F48" w:rsidRPr="001512D7" w:rsidRDefault="00275F48" w:rsidP="00C3768C">
      <w:pPr>
        <w:pStyle w:val="22"/>
        <w:shd w:val="clear" w:color="auto" w:fill="auto"/>
        <w:tabs>
          <w:tab w:val="left" w:pos="1738"/>
        </w:tabs>
        <w:spacing w:before="0" w:after="0" w:line="240" w:lineRule="auto"/>
        <w:ind w:firstLine="709"/>
        <w:rPr>
          <w:b/>
          <w:i/>
        </w:rPr>
      </w:pPr>
      <w:r w:rsidRPr="001512D7">
        <w:rPr>
          <w:b/>
          <w:i/>
        </w:rPr>
        <w:t>Творческая деятельность обучающихся (на основе изученных литературных произведений).</w:t>
      </w:r>
    </w:p>
    <w:p w:rsidR="00275F48" w:rsidRDefault="00275F48" w:rsidP="00C3768C">
      <w:pPr>
        <w:pStyle w:val="22"/>
        <w:shd w:val="clear" w:color="auto" w:fill="auto"/>
        <w:spacing w:before="0" w:after="0" w:line="240" w:lineRule="auto"/>
        <w:ind w:firstLine="709"/>
      </w:pPr>
      <w: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4D28E5" w:rsidRPr="004D28E5" w:rsidRDefault="004D28E5" w:rsidP="004D28E5">
      <w:pPr>
        <w:pStyle w:val="22"/>
        <w:shd w:val="clear" w:color="auto" w:fill="auto"/>
        <w:tabs>
          <w:tab w:val="left" w:pos="1532"/>
        </w:tabs>
        <w:spacing w:before="0" w:after="0" w:line="240" w:lineRule="auto"/>
        <w:ind w:firstLine="567"/>
        <w:rPr>
          <w:b/>
        </w:rPr>
      </w:pPr>
    </w:p>
    <w:p w:rsidR="004D28E5" w:rsidRDefault="004D28E5" w:rsidP="00C3768C">
      <w:pPr>
        <w:pStyle w:val="22"/>
        <w:shd w:val="clear" w:color="auto" w:fill="auto"/>
        <w:tabs>
          <w:tab w:val="left" w:pos="1532"/>
        </w:tabs>
        <w:spacing w:before="0" w:after="0" w:line="240" w:lineRule="auto"/>
        <w:ind w:firstLine="567"/>
        <w:rPr>
          <w:b/>
        </w:rPr>
      </w:pPr>
      <w:r w:rsidRPr="004D28E5">
        <w:rPr>
          <w:b/>
        </w:rPr>
        <w:t>3) ПЛАНИРУЕМЫЕ РЕЗУЛЬТАТЫ ОСВОЕНИЯ ПРОГРАММЫ ПО ЛИТЕРАТУРНОМУ ЧТЕНИЮ НА РОДНОМ (РУССКОМ) ЯЗЫКЕ.</w:t>
      </w:r>
    </w:p>
    <w:p w:rsidR="00C3768C" w:rsidRPr="00C3768C" w:rsidRDefault="00C3768C" w:rsidP="00C3768C">
      <w:pPr>
        <w:pStyle w:val="22"/>
        <w:shd w:val="clear" w:color="auto" w:fill="auto"/>
        <w:tabs>
          <w:tab w:val="left" w:pos="1532"/>
        </w:tabs>
        <w:spacing w:before="0" w:after="0" w:line="240" w:lineRule="auto"/>
        <w:ind w:firstLine="567"/>
        <w:rPr>
          <w:b/>
        </w:rPr>
      </w:pPr>
    </w:p>
    <w:p w:rsidR="00275F48" w:rsidRDefault="00275F48" w:rsidP="00174117">
      <w:pPr>
        <w:pStyle w:val="22"/>
        <w:shd w:val="clear" w:color="auto" w:fill="auto"/>
        <w:spacing w:before="0" w:after="0" w:line="240" w:lineRule="auto"/>
        <w:ind w:firstLine="740"/>
      </w:pPr>
      <w: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C3768C" w:rsidRPr="00C3768C" w:rsidRDefault="00C3768C" w:rsidP="00C3768C">
      <w:pPr>
        <w:widowControl w:val="0"/>
        <w:tabs>
          <w:tab w:val="left" w:pos="1342"/>
        </w:tabs>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ЛИЧНОСТНЫЕ РЕЗУЛЬТАТЫ</w:t>
      </w:r>
    </w:p>
    <w:p w:rsidR="004D28E5" w:rsidRDefault="00275F48" w:rsidP="00C3768C">
      <w:pPr>
        <w:pStyle w:val="22"/>
        <w:shd w:val="clear" w:color="auto" w:fill="auto"/>
        <w:tabs>
          <w:tab w:val="left" w:pos="1734"/>
        </w:tabs>
        <w:spacing w:before="0" w:after="0" w:line="240" w:lineRule="auto"/>
        <w:ind w:firstLine="567"/>
      </w:pPr>
      <w:r>
        <w:t xml:space="preserve">В результате изучения предмета «Литературное чтение на родном (русском) </w:t>
      </w:r>
      <w:r>
        <w:lastRenderedPageBreak/>
        <w:t>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w:t>
      </w:r>
      <w:r w:rsidR="00C3768C">
        <w:t>ям воспитательной деятельности:</w:t>
      </w:r>
    </w:p>
    <w:p w:rsidR="00275F48" w:rsidRPr="004D28E5" w:rsidRDefault="004D28E5" w:rsidP="00174117">
      <w:pPr>
        <w:pStyle w:val="22"/>
        <w:shd w:val="clear" w:color="auto" w:fill="auto"/>
        <w:spacing w:before="0" w:after="0" w:line="240" w:lineRule="auto"/>
        <w:ind w:firstLine="740"/>
        <w:rPr>
          <w:b/>
          <w:i/>
        </w:rPr>
      </w:pPr>
      <w:r w:rsidRPr="004D28E5">
        <w:rPr>
          <w:b/>
          <w:i/>
        </w:rPr>
        <w:t>1) г</w:t>
      </w:r>
      <w:r w:rsidR="00275F48" w:rsidRPr="004D28E5">
        <w:rPr>
          <w:b/>
          <w:i/>
        </w:rPr>
        <w:t>ражданско-патриотическое воспитание:</w:t>
      </w:r>
    </w:p>
    <w:p w:rsidR="00275F48" w:rsidRDefault="004D28E5" w:rsidP="00174117">
      <w:pPr>
        <w:pStyle w:val="22"/>
        <w:shd w:val="clear" w:color="auto" w:fill="auto"/>
        <w:spacing w:before="0" w:after="0" w:line="240" w:lineRule="auto"/>
        <w:ind w:firstLine="740"/>
      </w:pPr>
      <w:r>
        <w:t>- </w:t>
      </w:r>
      <w:r w:rsidR="00275F48">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275F48" w:rsidRDefault="004D28E5" w:rsidP="00174117">
      <w:pPr>
        <w:pStyle w:val="22"/>
        <w:shd w:val="clear" w:color="auto" w:fill="auto"/>
        <w:spacing w:before="0" w:after="0" w:line="240" w:lineRule="auto"/>
        <w:ind w:firstLine="740"/>
      </w:pPr>
      <w:r>
        <w:t>- </w:t>
      </w:r>
      <w:r w:rsidR="00275F48">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275F48" w:rsidRDefault="004D28E5" w:rsidP="00174117">
      <w:pPr>
        <w:pStyle w:val="22"/>
        <w:shd w:val="clear" w:color="auto" w:fill="auto"/>
        <w:spacing w:before="0" w:after="0" w:line="240" w:lineRule="auto"/>
        <w:ind w:firstLine="760"/>
      </w:pPr>
      <w:r>
        <w:t>- </w:t>
      </w:r>
      <w:r w:rsidR="00275F48">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275F48" w:rsidRDefault="004D28E5" w:rsidP="00174117">
      <w:pPr>
        <w:pStyle w:val="22"/>
        <w:shd w:val="clear" w:color="auto" w:fill="auto"/>
        <w:spacing w:before="0" w:after="0" w:line="240" w:lineRule="auto"/>
        <w:ind w:firstLine="760"/>
      </w:pPr>
      <w:r>
        <w:t>- </w:t>
      </w:r>
      <w:r w:rsidR="00275F48">
        <w:t>уважение к своему и другим народам, формируемое в том числе на основе примеров из художественных произведений и фольклора;</w:t>
      </w:r>
    </w:p>
    <w:p w:rsidR="00275F48" w:rsidRDefault="004D28E5" w:rsidP="00174117">
      <w:pPr>
        <w:pStyle w:val="22"/>
        <w:shd w:val="clear" w:color="auto" w:fill="auto"/>
        <w:spacing w:before="0" w:after="0" w:line="240" w:lineRule="auto"/>
        <w:ind w:firstLine="760"/>
      </w:pPr>
      <w:r>
        <w:t>- </w:t>
      </w:r>
      <w:r w:rsidR="00275F48">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275F48" w:rsidRPr="004D28E5" w:rsidRDefault="004D28E5" w:rsidP="00174117">
      <w:pPr>
        <w:pStyle w:val="22"/>
        <w:shd w:val="clear" w:color="auto" w:fill="auto"/>
        <w:spacing w:before="0" w:after="0" w:line="240" w:lineRule="auto"/>
        <w:ind w:firstLine="760"/>
        <w:rPr>
          <w:b/>
          <w:i/>
        </w:rPr>
      </w:pPr>
      <w:r w:rsidRPr="004D28E5">
        <w:rPr>
          <w:b/>
          <w:i/>
        </w:rPr>
        <w:t>2) д</w:t>
      </w:r>
      <w:r w:rsidR="00275F48" w:rsidRPr="004D28E5">
        <w:rPr>
          <w:b/>
          <w:i/>
        </w:rPr>
        <w:t>уховно-нравственное воспитание:</w:t>
      </w:r>
    </w:p>
    <w:p w:rsidR="00275F48" w:rsidRDefault="004D28E5" w:rsidP="00174117">
      <w:pPr>
        <w:pStyle w:val="22"/>
        <w:shd w:val="clear" w:color="auto" w:fill="auto"/>
        <w:spacing w:before="0" w:after="0" w:line="240" w:lineRule="auto"/>
        <w:ind w:firstLine="760"/>
      </w:pPr>
      <w:r>
        <w:t>- </w:t>
      </w:r>
      <w:r w:rsidR="00275F48">
        <w:t>признание индивидуальности каждого человека с использованием собственного жизненного и читательского опыта;</w:t>
      </w:r>
    </w:p>
    <w:p w:rsidR="00275F48" w:rsidRDefault="004D28E5" w:rsidP="00174117">
      <w:pPr>
        <w:pStyle w:val="22"/>
        <w:shd w:val="clear" w:color="auto" w:fill="auto"/>
        <w:spacing w:before="0" w:after="0" w:line="240" w:lineRule="auto"/>
        <w:ind w:firstLine="760"/>
      </w:pPr>
      <w:r>
        <w:t>- </w:t>
      </w:r>
      <w:r w:rsidR="00275F48">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275F48" w:rsidRDefault="004D28E5" w:rsidP="00174117">
      <w:pPr>
        <w:pStyle w:val="22"/>
        <w:shd w:val="clear" w:color="auto" w:fill="auto"/>
        <w:spacing w:before="0" w:after="0" w:line="240" w:lineRule="auto"/>
        <w:ind w:firstLine="760"/>
      </w:pPr>
      <w:r>
        <w:t>- </w:t>
      </w:r>
      <w:r w:rsidR="00275F48">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275F48" w:rsidRDefault="004D28E5" w:rsidP="00174117">
      <w:pPr>
        <w:pStyle w:val="22"/>
        <w:shd w:val="clear" w:color="auto" w:fill="auto"/>
        <w:spacing w:before="0" w:after="0" w:line="240" w:lineRule="auto"/>
        <w:ind w:firstLine="760"/>
      </w:pPr>
      <w:r>
        <w:t>- </w:t>
      </w:r>
      <w:r w:rsidR="00275F48">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275F48" w:rsidRPr="004D28E5" w:rsidRDefault="004D28E5" w:rsidP="00174117">
      <w:pPr>
        <w:pStyle w:val="22"/>
        <w:shd w:val="clear" w:color="auto" w:fill="auto"/>
        <w:spacing w:before="0" w:after="0" w:line="240" w:lineRule="auto"/>
        <w:ind w:firstLine="760"/>
        <w:rPr>
          <w:b/>
          <w:i/>
        </w:rPr>
      </w:pPr>
      <w:r w:rsidRPr="004D28E5">
        <w:rPr>
          <w:b/>
          <w:i/>
        </w:rPr>
        <w:t>3)</w:t>
      </w:r>
      <w:r w:rsidRPr="004D28E5">
        <w:rPr>
          <w:b/>
          <w:i/>
          <w:lang w:val="en-US"/>
        </w:rPr>
        <w:t> </w:t>
      </w:r>
      <w:r w:rsidRPr="004D28E5">
        <w:rPr>
          <w:b/>
          <w:i/>
        </w:rPr>
        <w:t>э</w:t>
      </w:r>
      <w:r w:rsidR="00275F48" w:rsidRPr="004D28E5">
        <w:rPr>
          <w:b/>
          <w:i/>
        </w:rPr>
        <w:t>стетическое воспитание:</w:t>
      </w:r>
    </w:p>
    <w:p w:rsidR="00275F48" w:rsidRDefault="004D28E5" w:rsidP="00174117">
      <w:pPr>
        <w:pStyle w:val="22"/>
        <w:shd w:val="clear" w:color="auto" w:fill="auto"/>
        <w:tabs>
          <w:tab w:val="left" w:pos="8944"/>
        </w:tabs>
        <w:spacing w:before="0" w:after="0" w:line="240" w:lineRule="auto"/>
        <w:ind w:firstLine="760"/>
      </w:pPr>
      <w:r>
        <w:t>- </w:t>
      </w:r>
      <w:r w:rsidR="00275F48">
        <w:t>уважительное отнош</w:t>
      </w:r>
      <w:r>
        <w:t xml:space="preserve">ение и интерес к художественной </w:t>
      </w:r>
      <w:r w:rsidR="00275F48">
        <w:t>культуре,</w:t>
      </w:r>
    </w:p>
    <w:p w:rsidR="00275F48" w:rsidRDefault="00275F48" w:rsidP="00174117">
      <w:pPr>
        <w:pStyle w:val="22"/>
        <w:shd w:val="clear" w:color="auto" w:fill="auto"/>
        <w:spacing w:before="0" w:after="0" w:line="240" w:lineRule="auto"/>
      </w:pPr>
      <w:r>
        <w:t>восприимчивость к разным видам искусства, традициям и творчеству своего и других народов;</w:t>
      </w:r>
    </w:p>
    <w:p w:rsidR="00275F48" w:rsidRDefault="004D28E5" w:rsidP="00174117">
      <w:pPr>
        <w:pStyle w:val="22"/>
        <w:shd w:val="clear" w:color="auto" w:fill="auto"/>
        <w:spacing w:before="0" w:after="0" w:line="240" w:lineRule="auto"/>
        <w:ind w:firstLine="760"/>
      </w:pPr>
      <w:r>
        <w:t>- </w:t>
      </w:r>
      <w:r w:rsidR="00275F48">
        <w:t>стремление к самовыражению в разных видах художественной деятельности, в том числе в искусстве слова;</w:t>
      </w:r>
    </w:p>
    <w:p w:rsidR="00275F48" w:rsidRPr="00B44F6F" w:rsidRDefault="00B44F6F" w:rsidP="00174117">
      <w:pPr>
        <w:pStyle w:val="22"/>
        <w:shd w:val="clear" w:color="auto" w:fill="auto"/>
        <w:spacing w:before="0" w:after="0" w:line="240" w:lineRule="auto"/>
        <w:ind w:firstLine="760"/>
        <w:rPr>
          <w:b/>
          <w:i/>
        </w:rPr>
      </w:pPr>
      <w:r w:rsidRPr="00B44F6F">
        <w:rPr>
          <w:b/>
          <w:i/>
        </w:rPr>
        <w:t>4) физическое воспитание, формирование</w:t>
      </w:r>
      <w:r w:rsidR="00275F48" w:rsidRPr="00B44F6F">
        <w:rPr>
          <w:b/>
          <w:i/>
        </w:rPr>
        <w:t xml:space="preserve"> культуры здоровья и эмоционального благополучия:</w:t>
      </w:r>
    </w:p>
    <w:p w:rsidR="00275F48" w:rsidRDefault="00B44F6F" w:rsidP="00174117">
      <w:pPr>
        <w:pStyle w:val="22"/>
        <w:shd w:val="clear" w:color="auto" w:fill="auto"/>
        <w:spacing w:before="0" w:after="0" w:line="240" w:lineRule="auto"/>
        <w:ind w:firstLine="760"/>
      </w:pPr>
      <w:r>
        <w:t>- </w:t>
      </w:r>
      <w:r w:rsidR="00275F48">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275F48" w:rsidRDefault="00B44F6F" w:rsidP="00174117">
      <w:pPr>
        <w:pStyle w:val="22"/>
        <w:shd w:val="clear" w:color="auto" w:fill="auto"/>
        <w:spacing w:before="0" w:after="0" w:line="240" w:lineRule="auto"/>
        <w:ind w:firstLine="760"/>
      </w:pPr>
      <w:r>
        <w:t>- </w:t>
      </w:r>
      <w:r w:rsidR="00275F48">
        <w:t xml:space="preserve">бережное отношение к физическому и психическому здоровью, проявляющееся в выборе приемлемых способов речевого самовыражения и соблюдении </w:t>
      </w:r>
      <w:r w:rsidR="00275F48">
        <w:lastRenderedPageBreak/>
        <w:t>норм речевого этикета и правил общения.</w:t>
      </w:r>
    </w:p>
    <w:p w:rsidR="00275F48" w:rsidRPr="00B44F6F" w:rsidRDefault="00B44F6F" w:rsidP="00174117">
      <w:pPr>
        <w:pStyle w:val="22"/>
        <w:shd w:val="clear" w:color="auto" w:fill="auto"/>
        <w:spacing w:before="0" w:after="0" w:line="240" w:lineRule="auto"/>
        <w:ind w:firstLine="760"/>
        <w:rPr>
          <w:b/>
          <w:i/>
        </w:rPr>
      </w:pPr>
      <w:r w:rsidRPr="00B44F6F">
        <w:rPr>
          <w:b/>
          <w:i/>
        </w:rPr>
        <w:t>5) т</w:t>
      </w:r>
      <w:r w:rsidR="00275F48" w:rsidRPr="00B44F6F">
        <w:rPr>
          <w:b/>
          <w:i/>
        </w:rPr>
        <w:t>рудовое воспитание:</w:t>
      </w:r>
    </w:p>
    <w:p w:rsidR="00275F48" w:rsidRDefault="00B44F6F" w:rsidP="00174117">
      <w:pPr>
        <w:pStyle w:val="22"/>
        <w:shd w:val="clear" w:color="auto" w:fill="auto"/>
        <w:spacing w:before="0" w:after="0" w:line="240" w:lineRule="auto"/>
        <w:ind w:firstLine="760"/>
      </w:pPr>
      <w:r>
        <w:t>- </w:t>
      </w:r>
      <w:r w:rsidR="00275F48">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275F48" w:rsidRPr="00B44F6F" w:rsidRDefault="00B44F6F" w:rsidP="00174117">
      <w:pPr>
        <w:pStyle w:val="22"/>
        <w:shd w:val="clear" w:color="auto" w:fill="auto"/>
        <w:spacing w:before="0" w:after="0" w:line="240" w:lineRule="auto"/>
        <w:ind w:firstLine="760"/>
        <w:rPr>
          <w:b/>
          <w:i/>
        </w:rPr>
      </w:pPr>
      <w:r w:rsidRPr="00B44F6F">
        <w:rPr>
          <w:b/>
          <w:i/>
        </w:rPr>
        <w:t>6) э</w:t>
      </w:r>
      <w:r w:rsidR="00275F48" w:rsidRPr="00B44F6F">
        <w:rPr>
          <w:b/>
          <w:i/>
        </w:rPr>
        <w:t>кологическое воспитание:</w:t>
      </w:r>
    </w:p>
    <w:p w:rsidR="00275F48" w:rsidRDefault="00B44F6F" w:rsidP="00174117">
      <w:pPr>
        <w:pStyle w:val="22"/>
        <w:shd w:val="clear" w:color="auto" w:fill="auto"/>
        <w:spacing w:before="0" w:after="0" w:line="240" w:lineRule="auto"/>
        <w:ind w:firstLine="760"/>
      </w:pPr>
      <w:r>
        <w:t>- </w:t>
      </w:r>
      <w:r w:rsidR="00275F48">
        <w:t>бережное отношение к природе, формируемое в процессе работы с текстами, неприятие действий, приносящих ей вред.</w:t>
      </w:r>
    </w:p>
    <w:p w:rsidR="00275F48" w:rsidRPr="00B44F6F" w:rsidRDefault="00B44F6F" w:rsidP="00174117">
      <w:pPr>
        <w:pStyle w:val="22"/>
        <w:shd w:val="clear" w:color="auto" w:fill="auto"/>
        <w:spacing w:before="0" w:after="0" w:line="240" w:lineRule="auto"/>
        <w:ind w:firstLine="760"/>
        <w:rPr>
          <w:b/>
          <w:i/>
        </w:rPr>
      </w:pPr>
      <w:r w:rsidRPr="00B44F6F">
        <w:rPr>
          <w:b/>
          <w:i/>
        </w:rPr>
        <w:t>7) ц</w:t>
      </w:r>
      <w:r w:rsidR="00275F48" w:rsidRPr="00B44F6F">
        <w:rPr>
          <w:b/>
          <w:i/>
        </w:rPr>
        <w:t>енности научного познания:</w:t>
      </w:r>
    </w:p>
    <w:p w:rsidR="00275F48" w:rsidRDefault="00B44F6F" w:rsidP="00174117">
      <w:pPr>
        <w:pStyle w:val="22"/>
        <w:shd w:val="clear" w:color="auto" w:fill="auto"/>
        <w:spacing w:before="0" w:after="0" w:line="240" w:lineRule="auto"/>
        <w:ind w:firstLine="760"/>
      </w:pPr>
      <w:r>
        <w:t>- </w:t>
      </w:r>
      <w:r w:rsidR="00275F48">
        <w:t>первоначальные представления о научной картине мира, формируемые в том числе в процессе усвоения ряда литературоведческих понятий;</w:t>
      </w:r>
    </w:p>
    <w:p w:rsidR="00275F48" w:rsidRDefault="00B44F6F" w:rsidP="00174117">
      <w:pPr>
        <w:pStyle w:val="22"/>
        <w:shd w:val="clear" w:color="auto" w:fill="auto"/>
        <w:spacing w:before="0" w:after="0" w:line="240" w:lineRule="auto"/>
        <w:ind w:firstLine="760"/>
      </w:pPr>
      <w:r>
        <w:t>- </w:t>
      </w:r>
      <w:r w:rsidR="00275F48">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C3768C" w:rsidRPr="00C3768C" w:rsidRDefault="00C3768C" w:rsidP="00C3768C">
      <w:pPr>
        <w:widowControl w:val="0"/>
        <w:ind w:firstLine="720"/>
        <w:jc w:val="both"/>
        <w:rPr>
          <w:rFonts w:ascii="Times New Roman" w:eastAsia="Times New Roman" w:hAnsi="Times New Roman" w:cs="Times New Roman"/>
          <w:color w:val="000000"/>
          <w:sz w:val="28"/>
          <w:szCs w:val="28"/>
          <w:lang w:eastAsia="ru-RU"/>
        </w:rPr>
      </w:pPr>
    </w:p>
    <w:p w:rsidR="00C3768C" w:rsidRPr="00C3768C" w:rsidRDefault="00C3768C" w:rsidP="00C3768C">
      <w:pPr>
        <w:jc w:val="center"/>
        <w:rPr>
          <w:rFonts w:ascii="Times New Roman" w:eastAsia="Times New Roman" w:hAnsi="Times New Roman" w:cs="Times New Roman"/>
          <w:b/>
          <w:sz w:val="28"/>
          <w:szCs w:val="28"/>
        </w:rPr>
      </w:pPr>
      <w:r w:rsidRPr="00C3768C">
        <w:rPr>
          <w:rFonts w:ascii="Times New Roman" w:eastAsia="Times New Roman" w:hAnsi="Times New Roman" w:cs="Times New Roman"/>
          <w:b/>
          <w:sz w:val="28"/>
          <w:szCs w:val="28"/>
        </w:rPr>
        <w:t>МЕТАПРЕДМЕТНЫЕ РЕЗУЛЬТАТЫ</w:t>
      </w:r>
    </w:p>
    <w:p w:rsidR="00C3768C" w:rsidRPr="00C3768C" w:rsidRDefault="00C3768C" w:rsidP="00C3768C">
      <w:pPr>
        <w:widowControl w:val="0"/>
        <w:autoSpaceDE w:val="0"/>
        <w:autoSpaceDN w:val="0"/>
        <w:adjustRightInd w:val="0"/>
        <w:ind w:firstLine="720"/>
        <w:jc w:val="both"/>
        <w:rPr>
          <w:rFonts w:ascii="Times New Roman CYR" w:eastAsia="Times New Roman" w:hAnsi="Times New Roman CYR" w:cs="Times New Roman CYR"/>
          <w:b/>
          <w:i/>
          <w:sz w:val="28"/>
          <w:szCs w:val="28"/>
          <w:lang w:eastAsia="ru-RU"/>
        </w:rPr>
      </w:pPr>
      <w:r w:rsidRPr="00C3768C">
        <w:rPr>
          <w:rFonts w:ascii="Times New Roman CYR" w:eastAsia="Times New Roman" w:hAnsi="Times New Roman CYR" w:cs="Times New Roman CYR"/>
          <w:b/>
          <w:i/>
          <w:sz w:val="28"/>
          <w:szCs w:val="28"/>
          <w:lang w:eastAsia="ru-RU"/>
        </w:rPr>
        <w:t xml:space="preserve">В результате изучения </w:t>
      </w:r>
      <w:r w:rsidRPr="00C3768C">
        <w:rPr>
          <w:rFonts w:ascii="Times New Roman CYR" w:eastAsia="Times New Roman" w:hAnsi="Times New Roman CYR" w:cs="Times New Roman CYR"/>
          <w:b/>
          <w:i/>
          <w:color w:val="000000"/>
          <w:sz w:val="28"/>
          <w:szCs w:val="28"/>
          <w:lang w:eastAsia="ru-RU"/>
        </w:rPr>
        <w:t>родной литературы (русской)</w:t>
      </w:r>
      <w:r w:rsidRPr="00C3768C">
        <w:rPr>
          <w:rFonts w:ascii="Times New Roman CYR" w:eastAsia="Times New Roman" w:hAnsi="Times New Roman CYR" w:cs="Times New Roman CYR"/>
          <w:b/>
          <w:i/>
          <w:sz w:val="28"/>
          <w:szCs w:val="28"/>
          <w:lang w:eastAsia="ru-RU"/>
        </w:rPr>
        <w:t xml:space="preserve"> на уровне НОО у обучающегося будут сформированы познавательные УУД, коммуникативные УУД, регулятивные УУД, совместная деятельность.</w:t>
      </w:r>
    </w:p>
    <w:p w:rsidR="00B44F6F" w:rsidRPr="00C3768C" w:rsidRDefault="00C3768C" w:rsidP="00C3768C">
      <w:pPr>
        <w:ind w:firstLine="72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Познавательные УУД</w:t>
      </w:r>
    </w:p>
    <w:p w:rsidR="00275F48" w:rsidRPr="00C3768C" w:rsidRDefault="00275F48" w:rsidP="00C3768C">
      <w:pPr>
        <w:pStyle w:val="22"/>
        <w:shd w:val="clear" w:color="auto" w:fill="auto"/>
        <w:tabs>
          <w:tab w:val="left" w:pos="1960"/>
        </w:tabs>
        <w:spacing w:before="0" w:after="0" w:line="240" w:lineRule="auto"/>
        <w:ind w:firstLine="720"/>
        <w:rPr>
          <w:i/>
        </w:rPr>
      </w:pPr>
      <w:r w:rsidRPr="00C3768C">
        <w:rPr>
          <w:i/>
        </w:rPr>
        <w:t>У обучающегося будут сформированы следующие базовые логические действия как часть познавательных универсальных учебных действий:</w:t>
      </w:r>
    </w:p>
    <w:p w:rsidR="00275F48" w:rsidRDefault="00B44F6F" w:rsidP="00C3768C">
      <w:pPr>
        <w:pStyle w:val="22"/>
        <w:shd w:val="clear" w:color="auto" w:fill="auto"/>
        <w:spacing w:before="0" w:after="0" w:line="240" w:lineRule="auto"/>
        <w:ind w:firstLine="720"/>
      </w:pPr>
      <w:r>
        <w:t>- </w:t>
      </w:r>
      <w:r w:rsidR="00275F48">
        <w:t>сравнивать различные тексты, устана</w:t>
      </w:r>
      <w:r>
        <w:t>вливать основания для сравнения</w:t>
      </w:r>
      <w:r w:rsidR="00275F48">
        <w:t>текстов, устанавливать аналогии текстов;</w:t>
      </w:r>
    </w:p>
    <w:p w:rsidR="00275F48" w:rsidRDefault="00B44F6F" w:rsidP="00C3768C">
      <w:pPr>
        <w:pStyle w:val="22"/>
        <w:shd w:val="clear" w:color="auto" w:fill="auto"/>
        <w:spacing w:before="0" w:after="0" w:line="240" w:lineRule="auto"/>
        <w:ind w:firstLine="720"/>
      </w:pPr>
      <w:r>
        <w:t>- </w:t>
      </w:r>
      <w:r w:rsidR="00275F48">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275F48" w:rsidRDefault="00B44F6F" w:rsidP="00C3768C">
      <w:pPr>
        <w:pStyle w:val="22"/>
        <w:shd w:val="clear" w:color="auto" w:fill="auto"/>
        <w:spacing w:before="0" w:after="0" w:line="240" w:lineRule="auto"/>
        <w:ind w:firstLine="720"/>
      </w:pPr>
      <w:r>
        <w:t>- </w:t>
      </w:r>
      <w:r w:rsidR="00275F48">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275F48" w:rsidRDefault="00B44F6F" w:rsidP="00C3768C">
      <w:pPr>
        <w:pStyle w:val="22"/>
        <w:shd w:val="clear" w:color="auto" w:fill="auto"/>
        <w:spacing w:before="0" w:after="0" w:line="240" w:lineRule="auto"/>
        <w:ind w:firstLine="720"/>
      </w:pPr>
      <w:r>
        <w:t>- </w:t>
      </w:r>
      <w:r w:rsidR="00275F48">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275F48" w:rsidRDefault="00B44F6F" w:rsidP="00C3768C">
      <w:pPr>
        <w:pStyle w:val="22"/>
        <w:shd w:val="clear" w:color="auto" w:fill="auto"/>
        <w:spacing w:before="0" w:after="0" w:line="240" w:lineRule="auto"/>
        <w:ind w:firstLine="720"/>
      </w:pPr>
      <w:r>
        <w:t>- </w:t>
      </w:r>
      <w:r w:rsidR="00275F48">
        <w:t>устанавливать причинно-следственные связи при анализе текста, делать выводы.</w:t>
      </w:r>
    </w:p>
    <w:p w:rsidR="00275F48" w:rsidRPr="00C3768C" w:rsidRDefault="00275F48" w:rsidP="00C3768C">
      <w:pPr>
        <w:pStyle w:val="22"/>
        <w:shd w:val="clear" w:color="auto" w:fill="auto"/>
        <w:tabs>
          <w:tab w:val="left" w:pos="1958"/>
        </w:tabs>
        <w:spacing w:before="0" w:after="0" w:line="240" w:lineRule="auto"/>
        <w:ind w:firstLine="720"/>
        <w:rPr>
          <w:i/>
        </w:rPr>
      </w:pPr>
      <w:r w:rsidRPr="00C3768C">
        <w:rPr>
          <w:i/>
        </w:rPr>
        <w:t>У обучающегося будут сформированы следующие базовые исследовательские дей</w:t>
      </w:r>
      <w:r w:rsidR="00C3768C" w:rsidRPr="00C3768C">
        <w:rPr>
          <w:i/>
        </w:rPr>
        <w:t>ствия как часть познавательных УУД</w:t>
      </w:r>
      <w:r w:rsidRPr="00C3768C">
        <w:rPr>
          <w:i/>
        </w:rPr>
        <w:t>:</w:t>
      </w:r>
    </w:p>
    <w:p w:rsidR="00275F48" w:rsidRDefault="00B44F6F" w:rsidP="00C3768C">
      <w:pPr>
        <w:pStyle w:val="22"/>
        <w:shd w:val="clear" w:color="auto" w:fill="auto"/>
        <w:spacing w:before="0" w:after="0" w:line="240" w:lineRule="auto"/>
        <w:ind w:firstLine="720"/>
      </w:pPr>
      <w:r>
        <w:t>- </w:t>
      </w:r>
      <w:r w:rsidR="00275F48">
        <w:t>с помощью учителя формулировать цель, планировать изменения собственного высказывания в соответствии с речевой ситуацией;</w:t>
      </w:r>
    </w:p>
    <w:p w:rsidR="00275F48" w:rsidRDefault="00B44F6F" w:rsidP="00C3768C">
      <w:pPr>
        <w:pStyle w:val="22"/>
        <w:shd w:val="clear" w:color="auto" w:fill="auto"/>
        <w:spacing w:before="0" w:after="0" w:line="240" w:lineRule="auto"/>
        <w:ind w:firstLine="720"/>
      </w:pPr>
      <w:r>
        <w:t>- </w:t>
      </w:r>
      <w:r w:rsidR="00275F48">
        <w:t>сравнивать несколько вариантов выполнения задания, выбирать наиболее подходящий (на основе предложенных критериев);</w:t>
      </w:r>
    </w:p>
    <w:p w:rsidR="00275F48" w:rsidRDefault="00B44F6F" w:rsidP="00C3768C">
      <w:pPr>
        <w:pStyle w:val="22"/>
        <w:shd w:val="clear" w:color="auto" w:fill="auto"/>
        <w:spacing w:before="0" w:after="0" w:line="240" w:lineRule="auto"/>
        <w:ind w:firstLine="760"/>
      </w:pPr>
      <w:r>
        <w:t>- </w:t>
      </w:r>
      <w:r w:rsidR="00275F48">
        <w:t xml:space="preserve">проводить по предложенному плану несложное миниисследование, </w:t>
      </w:r>
      <w:r w:rsidR="00275F48">
        <w:lastRenderedPageBreak/>
        <w:t>выполнять по предложенному плану проектное задание;</w:t>
      </w:r>
    </w:p>
    <w:p w:rsidR="00275F48" w:rsidRDefault="00B44F6F" w:rsidP="00C3768C">
      <w:pPr>
        <w:pStyle w:val="22"/>
        <w:shd w:val="clear" w:color="auto" w:fill="auto"/>
        <w:spacing w:before="0" w:after="0" w:line="240" w:lineRule="auto"/>
        <w:ind w:firstLine="760"/>
      </w:pPr>
      <w:r>
        <w:t>- </w:t>
      </w:r>
      <w:r w:rsidR="00275F48">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275F48" w:rsidRDefault="00B44F6F" w:rsidP="00C3768C">
      <w:pPr>
        <w:pStyle w:val="22"/>
        <w:shd w:val="clear" w:color="auto" w:fill="auto"/>
        <w:spacing w:before="0" w:after="0" w:line="240" w:lineRule="auto"/>
        <w:ind w:firstLine="760"/>
      </w:pPr>
      <w:r>
        <w:t>-</w:t>
      </w:r>
      <w:r>
        <w:rPr>
          <w:lang w:val="en-US"/>
        </w:rPr>
        <w:t> </w:t>
      </w:r>
      <w:r w:rsidR="00275F48">
        <w:t>прогнозировать возможное развитие процессов, событий и их последствия в аналогичных или сходных ситуациях.</w:t>
      </w:r>
    </w:p>
    <w:p w:rsidR="00275F48" w:rsidRPr="00C3768C" w:rsidRDefault="00275F48" w:rsidP="00C3768C">
      <w:pPr>
        <w:pStyle w:val="22"/>
        <w:shd w:val="clear" w:color="auto" w:fill="auto"/>
        <w:tabs>
          <w:tab w:val="left" w:pos="1953"/>
        </w:tabs>
        <w:spacing w:before="0" w:after="0" w:line="240" w:lineRule="auto"/>
        <w:ind w:firstLine="760"/>
        <w:rPr>
          <w:i/>
        </w:rPr>
      </w:pPr>
      <w:r w:rsidRPr="00C3768C">
        <w:rPr>
          <w:i/>
        </w:rPr>
        <w:t xml:space="preserve">У обучающегося будут сформированы следующие умения работать с информацией как часть познавательных </w:t>
      </w:r>
      <w:r w:rsidR="00C3768C" w:rsidRPr="00C3768C">
        <w:rPr>
          <w:i/>
        </w:rPr>
        <w:t>УУД</w:t>
      </w:r>
      <w:r w:rsidRPr="00C3768C">
        <w:rPr>
          <w:i/>
        </w:rPr>
        <w:t>:</w:t>
      </w:r>
    </w:p>
    <w:p w:rsidR="00275F48" w:rsidRDefault="00B44F6F" w:rsidP="00C3768C">
      <w:pPr>
        <w:pStyle w:val="22"/>
        <w:shd w:val="clear" w:color="auto" w:fill="auto"/>
        <w:spacing w:before="0" w:after="0" w:line="240" w:lineRule="auto"/>
        <w:ind w:firstLine="760"/>
      </w:pPr>
      <w:r w:rsidRPr="00B44F6F">
        <w:t>-</w:t>
      </w:r>
      <w:r>
        <w:rPr>
          <w:lang w:val="en-US"/>
        </w:rPr>
        <w:t> </w:t>
      </w:r>
      <w:r w:rsidR="00275F48">
        <w:t>выбирать источник получения информации: нужный словарь, справочник для получения запрашиваемой информации, для уточнения;</w:t>
      </w:r>
    </w:p>
    <w:p w:rsidR="00275F48" w:rsidRDefault="00B44F6F" w:rsidP="00C3768C">
      <w:pPr>
        <w:pStyle w:val="22"/>
        <w:shd w:val="clear" w:color="auto" w:fill="auto"/>
        <w:spacing w:before="0" w:after="0" w:line="240" w:lineRule="auto"/>
        <w:ind w:firstLine="760"/>
      </w:pPr>
      <w:r w:rsidRPr="00B44F6F">
        <w:t>-</w:t>
      </w:r>
      <w:r>
        <w:rPr>
          <w:lang w:val="en-US"/>
        </w:rPr>
        <w:t> </w:t>
      </w:r>
      <w:r w:rsidR="00275F48">
        <w:t>согласно заданному алгоритму находить представленную в явном виде информацию в предложенном источнике: в словарях, справочниках;</w:t>
      </w:r>
    </w:p>
    <w:p w:rsidR="00275F48" w:rsidRDefault="00B44F6F" w:rsidP="00C3768C">
      <w:pPr>
        <w:pStyle w:val="22"/>
        <w:shd w:val="clear" w:color="auto" w:fill="auto"/>
        <w:spacing w:before="0" w:after="0" w:line="240" w:lineRule="auto"/>
        <w:ind w:firstLine="760"/>
      </w:pPr>
      <w:r w:rsidRPr="00B44F6F">
        <w:t>-</w:t>
      </w:r>
      <w:r>
        <w:rPr>
          <w:lang w:val="en-US"/>
        </w:rPr>
        <w:t> </w:t>
      </w:r>
      <w:r w:rsidR="00275F48">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275F48" w:rsidRDefault="00B44F6F" w:rsidP="00C3768C">
      <w:pPr>
        <w:pStyle w:val="22"/>
        <w:shd w:val="clear" w:color="auto" w:fill="auto"/>
        <w:spacing w:before="0" w:after="0" w:line="240" w:lineRule="auto"/>
        <w:ind w:firstLine="760"/>
      </w:pPr>
      <w:r w:rsidRPr="00B44F6F">
        <w:t>-</w:t>
      </w:r>
      <w:r>
        <w:rPr>
          <w:lang w:val="en-US"/>
        </w:rPr>
        <w:t> </w:t>
      </w:r>
      <w:r w:rsidR="00275F48">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275F48" w:rsidRDefault="00B44F6F" w:rsidP="00C3768C">
      <w:pPr>
        <w:pStyle w:val="22"/>
        <w:shd w:val="clear" w:color="auto" w:fill="auto"/>
        <w:spacing w:before="0" w:after="0" w:line="240" w:lineRule="auto"/>
        <w:ind w:firstLine="760"/>
      </w:pPr>
      <w:r w:rsidRPr="00B44F6F">
        <w:t>-</w:t>
      </w:r>
      <w:r>
        <w:rPr>
          <w:lang w:val="en-US"/>
        </w:rPr>
        <w:t> </w:t>
      </w:r>
      <w:r w:rsidR="00275F48">
        <w:t>анализировать и создавать текстовую, графическую, видео, звуковую информацию в соответствии с учебной задачей;</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C3768C" w:rsidRPr="00C3768C" w:rsidRDefault="00C3768C" w:rsidP="00C3768C">
      <w:pPr>
        <w:ind w:firstLine="760"/>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Коммуникативные УУД</w:t>
      </w:r>
    </w:p>
    <w:p w:rsidR="00275F48" w:rsidRPr="00C3768C" w:rsidRDefault="00275F48" w:rsidP="00C3768C">
      <w:pPr>
        <w:pStyle w:val="22"/>
        <w:shd w:val="clear" w:color="auto" w:fill="auto"/>
        <w:tabs>
          <w:tab w:val="left" w:pos="1951"/>
        </w:tabs>
        <w:spacing w:before="0" w:after="0" w:line="240" w:lineRule="auto"/>
        <w:ind w:firstLine="760"/>
        <w:rPr>
          <w:i/>
        </w:rPr>
      </w:pPr>
      <w:r w:rsidRPr="00C3768C">
        <w:rPr>
          <w:i/>
        </w:rPr>
        <w:t xml:space="preserve">У обучающегося будут сформированы следующие умения общения как часть коммуникативных </w:t>
      </w:r>
      <w:r w:rsidR="00C3768C" w:rsidRPr="00C3768C">
        <w:rPr>
          <w:i/>
        </w:rPr>
        <w:t>УУД</w:t>
      </w:r>
      <w:r w:rsidRPr="00C3768C">
        <w:rPr>
          <w:i/>
        </w:rPr>
        <w:t>:</w:t>
      </w:r>
    </w:p>
    <w:p w:rsidR="00275F48" w:rsidRDefault="00B44F6F" w:rsidP="00C3768C">
      <w:pPr>
        <w:pStyle w:val="22"/>
        <w:shd w:val="clear" w:color="auto" w:fill="auto"/>
        <w:spacing w:before="0" w:after="0" w:line="240" w:lineRule="auto"/>
        <w:ind w:firstLine="760"/>
      </w:pPr>
      <w:r w:rsidRPr="00B44F6F">
        <w:t>-</w:t>
      </w:r>
      <w:r w:rsidR="00275F48">
        <w:t>воспринимать и формулировать суждения, выражать эмоции в соответствии с целями и условиями общения в знакомой среде;</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проявлять уважительное отношение к собеседнику, соблюдать правила ведения диалоги и дискуссии;</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275F48" w:rsidRDefault="00B44F6F" w:rsidP="00C3768C">
      <w:pPr>
        <w:pStyle w:val="22"/>
        <w:shd w:val="clear" w:color="auto" w:fill="auto"/>
        <w:spacing w:before="0" w:after="0" w:line="240" w:lineRule="auto"/>
        <w:ind w:firstLine="760"/>
      </w:pPr>
      <w:r w:rsidRPr="00B44F6F">
        <w:t>-</w:t>
      </w:r>
      <w:r>
        <w:rPr>
          <w:lang w:val="en-US"/>
        </w:rPr>
        <w:t> </w:t>
      </w:r>
      <w:r w:rsidR="00275F48">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275F48" w:rsidRDefault="00B44F6F" w:rsidP="00174117">
      <w:pPr>
        <w:pStyle w:val="22"/>
        <w:shd w:val="clear" w:color="auto" w:fill="auto"/>
        <w:spacing w:before="0" w:after="0" w:line="240" w:lineRule="auto"/>
        <w:ind w:firstLine="740"/>
      </w:pPr>
      <w:r w:rsidRPr="00B44F6F">
        <w:t>-</w:t>
      </w:r>
      <w:r>
        <w:rPr>
          <w:lang w:val="en-US"/>
        </w:rPr>
        <w:t> </w:t>
      </w:r>
      <w:r w:rsidR="00275F48">
        <w:t>подбирать иллюстративный материал (рисунки, фото, плакаты) к тексту выступления.</w:t>
      </w:r>
    </w:p>
    <w:p w:rsidR="00C3768C" w:rsidRDefault="00C3768C" w:rsidP="00174117">
      <w:pPr>
        <w:pStyle w:val="22"/>
        <w:shd w:val="clear" w:color="auto" w:fill="auto"/>
        <w:spacing w:before="0" w:after="0" w:line="240" w:lineRule="auto"/>
        <w:ind w:firstLine="740"/>
      </w:pPr>
    </w:p>
    <w:p w:rsidR="00C3768C" w:rsidRPr="00C3768C" w:rsidRDefault="00C3768C" w:rsidP="00C3768C">
      <w:pPr>
        <w:ind w:firstLine="709"/>
        <w:jc w:val="both"/>
        <w:rPr>
          <w:rFonts w:ascii="Times New Roman" w:eastAsia="Times New Roman" w:hAnsi="Times New Roman" w:cs="Times New Roman"/>
          <w:b/>
          <w:i/>
          <w:sz w:val="28"/>
          <w:szCs w:val="28"/>
        </w:rPr>
      </w:pPr>
      <w:r w:rsidRPr="00C3768C">
        <w:rPr>
          <w:rFonts w:ascii="Times New Roman" w:eastAsia="Times New Roman" w:hAnsi="Times New Roman" w:cs="Times New Roman"/>
          <w:b/>
          <w:i/>
          <w:sz w:val="28"/>
          <w:szCs w:val="28"/>
        </w:rPr>
        <w:t>Регулятивные УУД</w:t>
      </w:r>
    </w:p>
    <w:p w:rsidR="00275F48" w:rsidRPr="00C3768C" w:rsidRDefault="00275F48" w:rsidP="00C3768C">
      <w:pPr>
        <w:pStyle w:val="22"/>
        <w:shd w:val="clear" w:color="auto" w:fill="auto"/>
        <w:tabs>
          <w:tab w:val="left" w:pos="1981"/>
        </w:tabs>
        <w:spacing w:before="0" w:after="0" w:line="240" w:lineRule="auto"/>
        <w:ind w:firstLine="709"/>
        <w:rPr>
          <w:i/>
        </w:rPr>
      </w:pPr>
      <w:r w:rsidRPr="00C3768C">
        <w:rPr>
          <w:i/>
        </w:rPr>
        <w:t>У обучающегося буду</w:t>
      </w:r>
      <w:r w:rsidR="00B44F6F" w:rsidRPr="00C3768C">
        <w:rPr>
          <w:i/>
        </w:rPr>
        <w:t xml:space="preserve">т сформированы следующие умения </w:t>
      </w:r>
      <w:r w:rsidRPr="00C3768C">
        <w:rPr>
          <w:i/>
        </w:rPr>
        <w:t>самоорганизации как части регулятивных универсальных учебных действий:</w:t>
      </w:r>
    </w:p>
    <w:p w:rsidR="00275F48" w:rsidRDefault="00B44F6F" w:rsidP="00C3768C">
      <w:pPr>
        <w:pStyle w:val="22"/>
        <w:shd w:val="clear" w:color="auto" w:fill="auto"/>
        <w:spacing w:before="0" w:after="0" w:line="240" w:lineRule="auto"/>
        <w:ind w:right="200" w:firstLine="709"/>
      </w:pPr>
      <w:r w:rsidRPr="00B44F6F">
        <w:t>-</w:t>
      </w:r>
      <w:r>
        <w:rPr>
          <w:lang w:val="en-US"/>
        </w:rPr>
        <w:t> </w:t>
      </w:r>
      <w:r w:rsidR="00275F48">
        <w:t>планировать действия по решению учебной задачи для получения результата; выстраивать последовательность выбранных действий.</w:t>
      </w:r>
    </w:p>
    <w:p w:rsidR="00275F48" w:rsidRDefault="00B44F6F" w:rsidP="00C3768C">
      <w:pPr>
        <w:pStyle w:val="22"/>
        <w:shd w:val="clear" w:color="auto" w:fill="auto"/>
        <w:tabs>
          <w:tab w:val="left" w:pos="2054"/>
          <w:tab w:val="left" w:pos="2430"/>
          <w:tab w:val="left" w:pos="4432"/>
          <w:tab w:val="left" w:pos="5469"/>
          <w:tab w:val="left" w:pos="7605"/>
          <w:tab w:val="left" w:pos="9261"/>
        </w:tabs>
        <w:spacing w:before="0" w:after="0" w:line="240" w:lineRule="auto"/>
        <w:ind w:firstLine="709"/>
      </w:pPr>
      <w:r>
        <w:lastRenderedPageBreak/>
        <w:t>У</w:t>
      </w:r>
      <w:r w:rsidRPr="00B44F6F">
        <w:t xml:space="preserve"> </w:t>
      </w:r>
      <w:r w:rsidR="00275F48">
        <w:t>обучающ</w:t>
      </w:r>
      <w:r>
        <w:t xml:space="preserve">егося будут сформированы следующие </w:t>
      </w:r>
      <w:r w:rsidR="00275F48">
        <w:t>умения</w:t>
      </w:r>
      <w:r w:rsidRPr="00B44F6F">
        <w:t xml:space="preserve"> </w:t>
      </w:r>
      <w:r w:rsidR="00275F48">
        <w:t>самоконтроля как части регулятивных универсальных учебных действий:</w:t>
      </w:r>
    </w:p>
    <w:p w:rsidR="00275F48" w:rsidRDefault="00B44F6F" w:rsidP="00C3768C">
      <w:pPr>
        <w:pStyle w:val="22"/>
        <w:shd w:val="clear" w:color="auto" w:fill="auto"/>
        <w:spacing w:before="0" w:after="0" w:line="240" w:lineRule="auto"/>
        <w:ind w:firstLine="709"/>
      </w:pPr>
      <w:r w:rsidRPr="00B44F6F">
        <w:t>-</w:t>
      </w:r>
      <w:r>
        <w:rPr>
          <w:lang w:val="en-US"/>
        </w:rPr>
        <w:t> </w:t>
      </w:r>
      <w:r w:rsidR="00275F48">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275F48" w:rsidRDefault="00B44F6F" w:rsidP="00C3768C">
      <w:pPr>
        <w:pStyle w:val="22"/>
        <w:shd w:val="clear" w:color="auto" w:fill="auto"/>
        <w:spacing w:before="0" w:after="0" w:line="240" w:lineRule="auto"/>
        <w:ind w:firstLine="709"/>
      </w:pPr>
      <w:r w:rsidRPr="00B44F6F">
        <w:t>-</w:t>
      </w:r>
      <w:r>
        <w:rPr>
          <w:lang w:val="en-US"/>
        </w:rPr>
        <w:t> </w:t>
      </w:r>
      <w:r w:rsidR="00275F48">
        <w:t>соотносить результат деятельности с поставленной учебной задачей по анализу текстов;</w:t>
      </w:r>
    </w:p>
    <w:p w:rsidR="00275F48" w:rsidRDefault="00B44F6F" w:rsidP="00C3768C">
      <w:pPr>
        <w:pStyle w:val="22"/>
        <w:shd w:val="clear" w:color="auto" w:fill="auto"/>
        <w:spacing w:before="0" w:after="0" w:line="240" w:lineRule="auto"/>
        <w:ind w:firstLine="709"/>
      </w:pPr>
      <w:r w:rsidRPr="00B44F6F">
        <w:t>-</w:t>
      </w:r>
      <w:r>
        <w:rPr>
          <w:lang w:val="en-US"/>
        </w:rPr>
        <w:t> </w:t>
      </w:r>
      <w:r w:rsidR="00275F48">
        <w:t>находить ошибку, допущенную при работе с текстами;</w:t>
      </w:r>
    </w:p>
    <w:p w:rsidR="00275F48" w:rsidRDefault="00B44F6F" w:rsidP="00C3768C">
      <w:pPr>
        <w:pStyle w:val="22"/>
        <w:shd w:val="clear" w:color="auto" w:fill="auto"/>
        <w:spacing w:before="0" w:after="0" w:line="240" w:lineRule="auto"/>
        <w:ind w:firstLine="709"/>
      </w:pPr>
      <w:r w:rsidRPr="00B44F6F">
        <w:t>-</w:t>
      </w:r>
      <w:r>
        <w:rPr>
          <w:lang w:val="en-US"/>
        </w:rPr>
        <w:t> </w:t>
      </w:r>
      <w:r w:rsidR="00275F48">
        <w:t>сравнивать результаты своей деятельности и деятельности других обучающихся, объективно оценивать их по предложенным критериям.</w:t>
      </w:r>
    </w:p>
    <w:p w:rsidR="00C3768C" w:rsidRPr="00C3768C" w:rsidRDefault="00C3768C" w:rsidP="00C3768C">
      <w:pPr>
        <w:widowControl w:val="0"/>
        <w:ind w:firstLine="709"/>
        <w:jc w:val="both"/>
        <w:rPr>
          <w:rFonts w:ascii="Times New Roman" w:eastAsia="Times New Roman" w:hAnsi="Times New Roman" w:cs="Times New Roman"/>
          <w:b/>
          <w:i/>
          <w:color w:val="000000"/>
          <w:sz w:val="28"/>
          <w:szCs w:val="28"/>
          <w:lang w:eastAsia="ru-RU"/>
        </w:rPr>
      </w:pPr>
      <w:r w:rsidRPr="00C3768C">
        <w:rPr>
          <w:rFonts w:ascii="Times New Roman" w:eastAsia="Times New Roman" w:hAnsi="Times New Roman" w:cs="Times New Roman"/>
          <w:b/>
          <w:i/>
          <w:color w:val="000000"/>
          <w:sz w:val="28"/>
          <w:szCs w:val="28"/>
          <w:lang w:eastAsia="ru-RU"/>
        </w:rPr>
        <w:t>Совместная деятельность</w:t>
      </w:r>
    </w:p>
    <w:p w:rsidR="00275F48" w:rsidRPr="00C3768C" w:rsidRDefault="00B44F6F" w:rsidP="00C3768C">
      <w:pPr>
        <w:pStyle w:val="22"/>
        <w:shd w:val="clear" w:color="auto" w:fill="auto"/>
        <w:tabs>
          <w:tab w:val="left" w:pos="2054"/>
          <w:tab w:val="left" w:pos="2430"/>
          <w:tab w:val="left" w:pos="4432"/>
          <w:tab w:val="left" w:pos="5469"/>
          <w:tab w:val="left" w:pos="7605"/>
          <w:tab w:val="left" w:pos="9261"/>
        </w:tabs>
        <w:spacing w:before="0" w:after="0" w:line="240" w:lineRule="auto"/>
        <w:ind w:firstLine="709"/>
        <w:rPr>
          <w:i/>
        </w:rPr>
      </w:pPr>
      <w:r w:rsidRPr="00C3768C">
        <w:rPr>
          <w:i/>
        </w:rPr>
        <w:t xml:space="preserve">У обучающегося будут сформированы следующие </w:t>
      </w:r>
      <w:r w:rsidR="00275F48" w:rsidRPr="00C3768C">
        <w:rPr>
          <w:i/>
        </w:rPr>
        <w:t>умения</w:t>
      </w:r>
      <w:r w:rsidRPr="00C3768C">
        <w:rPr>
          <w:i/>
        </w:rPr>
        <w:t xml:space="preserve"> </w:t>
      </w:r>
      <w:r w:rsidR="00275F48" w:rsidRPr="00C3768C">
        <w:rPr>
          <w:i/>
        </w:rPr>
        <w:t>совместной деятельности:</w:t>
      </w:r>
    </w:p>
    <w:p w:rsidR="00275F48" w:rsidRDefault="00B44F6F" w:rsidP="00C3768C">
      <w:pPr>
        <w:pStyle w:val="22"/>
        <w:shd w:val="clear" w:color="auto" w:fill="auto"/>
        <w:spacing w:before="0" w:after="0" w:line="240" w:lineRule="auto"/>
        <w:ind w:firstLine="709"/>
      </w:pPr>
      <w:r w:rsidRPr="00B44F6F">
        <w:t>-</w:t>
      </w:r>
      <w:r>
        <w:t> </w:t>
      </w:r>
      <w:r w:rsidR="00275F48">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275F48" w:rsidRDefault="00B44F6F" w:rsidP="00C3768C">
      <w:pPr>
        <w:pStyle w:val="22"/>
        <w:shd w:val="clear" w:color="auto" w:fill="auto"/>
        <w:spacing w:before="0" w:after="0" w:line="240" w:lineRule="auto"/>
        <w:ind w:firstLine="709"/>
      </w:pPr>
      <w:r>
        <w:t>- </w:t>
      </w:r>
      <w:r w:rsidR="00275F48">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75F48" w:rsidRDefault="00B44F6F" w:rsidP="00C3768C">
      <w:pPr>
        <w:pStyle w:val="22"/>
        <w:shd w:val="clear" w:color="auto" w:fill="auto"/>
        <w:spacing w:before="0" w:after="0" w:line="240" w:lineRule="auto"/>
        <w:ind w:firstLine="709"/>
      </w:pPr>
      <w:r>
        <w:t>- </w:t>
      </w:r>
      <w:r w:rsidR="00275F48">
        <w:t>проявлять готовность руководить, выполнять поручения, подчиняться, самостоятельно разрешать конфликты;</w:t>
      </w:r>
    </w:p>
    <w:p w:rsidR="00275F48" w:rsidRDefault="00B44F6F" w:rsidP="00C3768C">
      <w:pPr>
        <w:pStyle w:val="22"/>
        <w:shd w:val="clear" w:color="auto" w:fill="auto"/>
        <w:spacing w:before="0" w:after="0" w:line="240" w:lineRule="auto"/>
        <w:ind w:right="-1" w:firstLine="709"/>
      </w:pPr>
      <w:r>
        <w:t>- </w:t>
      </w:r>
      <w:r w:rsidR="00275F48">
        <w:t>от</w:t>
      </w:r>
      <w:r>
        <w:t xml:space="preserve">ветственно выполнять свою часть </w:t>
      </w:r>
      <w:r w:rsidR="00275F48">
        <w:t>работы; оценивать свой вклад в общий результат;</w:t>
      </w:r>
    </w:p>
    <w:p w:rsidR="00275F48" w:rsidRDefault="00B44F6F" w:rsidP="00C3768C">
      <w:pPr>
        <w:pStyle w:val="22"/>
        <w:shd w:val="clear" w:color="auto" w:fill="auto"/>
        <w:spacing w:before="0" w:after="0" w:line="240" w:lineRule="auto"/>
        <w:ind w:firstLine="709"/>
      </w:pPr>
      <w:r>
        <w:t>- </w:t>
      </w:r>
      <w:r w:rsidR="00275F48">
        <w:t>выполнять совместные проектные задания с использованием предложенного образца.</w:t>
      </w:r>
    </w:p>
    <w:p w:rsidR="00B44F6F" w:rsidRDefault="00B44F6F" w:rsidP="00C3768C">
      <w:pPr>
        <w:pStyle w:val="22"/>
        <w:shd w:val="clear" w:color="auto" w:fill="auto"/>
        <w:tabs>
          <w:tab w:val="left" w:pos="1794"/>
        </w:tabs>
        <w:spacing w:before="0" w:after="0" w:line="240" w:lineRule="auto"/>
        <w:ind w:firstLine="709"/>
      </w:pPr>
    </w:p>
    <w:p w:rsidR="00B44F6F" w:rsidRDefault="00B44F6F" w:rsidP="00C3768C">
      <w:pPr>
        <w:pStyle w:val="22"/>
        <w:shd w:val="clear" w:color="auto" w:fill="auto"/>
        <w:tabs>
          <w:tab w:val="left" w:pos="1794"/>
        </w:tabs>
        <w:spacing w:before="0" w:after="0" w:line="240" w:lineRule="auto"/>
        <w:jc w:val="center"/>
        <w:rPr>
          <w:b/>
        </w:rPr>
      </w:pPr>
      <w:r w:rsidRPr="00B44F6F">
        <w:rPr>
          <w:b/>
        </w:rPr>
        <w:t>ПРЕДМЕТНЫЕ РЕЗУ</w:t>
      </w:r>
      <w:r>
        <w:rPr>
          <w:b/>
        </w:rPr>
        <w:t>ЛЬТАТЫ</w:t>
      </w:r>
    </w:p>
    <w:p w:rsidR="00275F48" w:rsidRPr="00C3768C" w:rsidRDefault="00275F48" w:rsidP="00C3768C">
      <w:pPr>
        <w:pStyle w:val="22"/>
        <w:shd w:val="clear" w:color="auto" w:fill="auto"/>
        <w:tabs>
          <w:tab w:val="left" w:pos="1794"/>
        </w:tabs>
        <w:spacing w:before="0" w:after="0" w:line="240" w:lineRule="auto"/>
        <w:ind w:firstLine="709"/>
        <w:rPr>
          <w:i/>
        </w:rPr>
      </w:pPr>
      <w:r w:rsidRPr="00C3768C">
        <w:rPr>
          <w:i/>
        </w:rPr>
        <w:t>Изучение учебного предмета «Литературное чтение на родном (русском) языке» в течение четырёх лет обучения</w:t>
      </w:r>
      <w:r w:rsidR="00B44F6F" w:rsidRPr="00C3768C">
        <w:rPr>
          <w:i/>
        </w:rPr>
        <w:t xml:space="preserve"> </w:t>
      </w:r>
      <w:r w:rsidR="00C3768C" w:rsidRPr="00C3768C">
        <w:rPr>
          <w:i/>
        </w:rPr>
        <w:t>обеспечит</w:t>
      </w:r>
      <w:r w:rsidRPr="00C3768C">
        <w:rPr>
          <w:i/>
        </w:rPr>
        <w:t>:</w:t>
      </w:r>
    </w:p>
    <w:p w:rsidR="00275F48" w:rsidRDefault="003B0B85" w:rsidP="00174117">
      <w:pPr>
        <w:pStyle w:val="22"/>
        <w:shd w:val="clear" w:color="auto" w:fill="auto"/>
        <w:spacing w:before="0" w:after="0" w:line="240" w:lineRule="auto"/>
        <w:ind w:firstLine="760"/>
      </w:pPr>
      <w:r>
        <w:t>- </w:t>
      </w:r>
      <w:r w:rsidR="00275F48">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275F48" w:rsidRDefault="003B0B85" w:rsidP="00174117">
      <w:pPr>
        <w:pStyle w:val="22"/>
        <w:shd w:val="clear" w:color="auto" w:fill="auto"/>
        <w:spacing w:before="0" w:after="0" w:line="240" w:lineRule="auto"/>
        <w:ind w:firstLine="760"/>
      </w:pPr>
      <w:r>
        <w:t>- </w:t>
      </w:r>
      <w:r w:rsidR="00275F48">
        <w:t>осознание коммуникативно-эстетических возможностей русского языка на основе изучения произведений русской литературы;</w:t>
      </w:r>
    </w:p>
    <w:p w:rsidR="00275F48" w:rsidRDefault="003B0B85" w:rsidP="00174117">
      <w:pPr>
        <w:pStyle w:val="22"/>
        <w:shd w:val="clear" w:color="auto" w:fill="auto"/>
        <w:spacing w:before="0" w:after="0" w:line="240" w:lineRule="auto"/>
        <w:ind w:firstLine="760"/>
      </w:pPr>
      <w:r>
        <w:t>- </w:t>
      </w:r>
      <w:r w:rsidR="00275F48">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275F48" w:rsidRDefault="003B0B85" w:rsidP="00174117">
      <w:pPr>
        <w:pStyle w:val="22"/>
        <w:shd w:val="clear" w:color="auto" w:fill="auto"/>
        <w:spacing w:before="0" w:after="0" w:line="240" w:lineRule="auto"/>
        <w:ind w:firstLine="760"/>
      </w:pPr>
      <w:r>
        <w:t>- </w:t>
      </w:r>
      <w:r w:rsidR="00275F48">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275F48" w:rsidRDefault="003B0B85" w:rsidP="00174117">
      <w:pPr>
        <w:pStyle w:val="22"/>
        <w:shd w:val="clear" w:color="auto" w:fill="auto"/>
        <w:spacing w:before="0" w:after="0" w:line="240" w:lineRule="auto"/>
        <w:ind w:firstLine="760"/>
      </w:pPr>
      <w:r>
        <w:t>- </w:t>
      </w:r>
      <w:r w:rsidR="00275F48">
        <w:t>овладение элементарными представлениями о национальном своеобразии метафор, олицетворений, эпитетов;</w:t>
      </w:r>
    </w:p>
    <w:p w:rsidR="00275F48" w:rsidRDefault="003B0B85" w:rsidP="00174117">
      <w:pPr>
        <w:pStyle w:val="22"/>
        <w:shd w:val="clear" w:color="auto" w:fill="auto"/>
        <w:spacing w:before="0" w:after="0" w:line="240" w:lineRule="auto"/>
        <w:ind w:firstLine="760"/>
      </w:pPr>
      <w:r>
        <w:lastRenderedPageBreak/>
        <w:t>- </w:t>
      </w:r>
      <w:r w:rsidR="00275F48">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2"/>
        <w:shd w:val="clear" w:color="auto" w:fill="auto"/>
        <w:spacing w:before="0" w:after="0" w:line="240" w:lineRule="auto"/>
        <w:ind w:firstLine="760"/>
      </w:pPr>
      <w:r>
        <w:t>- </w:t>
      </w:r>
      <w:r w:rsidR="00275F48">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275F48" w:rsidRDefault="003B0B85" w:rsidP="00174117">
      <w:pPr>
        <w:pStyle w:val="22"/>
        <w:shd w:val="clear" w:color="auto" w:fill="auto"/>
        <w:spacing w:before="0" w:after="0" w:line="240" w:lineRule="auto"/>
        <w:ind w:firstLine="760"/>
      </w:pPr>
      <w:r>
        <w:t>- </w:t>
      </w:r>
      <w:r w:rsidR="00275F48">
        <w:t>самостоятельный выбор интересующей литературы, обогащение собственного круга чтения;</w:t>
      </w:r>
    </w:p>
    <w:p w:rsidR="00275F48" w:rsidRDefault="003B0B85" w:rsidP="00174117">
      <w:pPr>
        <w:pStyle w:val="22"/>
        <w:shd w:val="clear" w:color="auto" w:fill="auto"/>
        <w:spacing w:before="0" w:after="0" w:line="240" w:lineRule="auto"/>
        <w:ind w:firstLine="760"/>
      </w:pPr>
      <w:r>
        <w:t>- </w:t>
      </w:r>
      <w:r w:rsidR="00275F48">
        <w:t>использование справочных источников для получения дополнительной информации.</w:t>
      </w:r>
    </w:p>
    <w:p w:rsidR="003B0B85" w:rsidRDefault="003B0B85" w:rsidP="00174117">
      <w:pPr>
        <w:pStyle w:val="22"/>
        <w:shd w:val="clear" w:color="auto" w:fill="auto"/>
        <w:spacing w:before="0" w:after="0" w:line="240" w:lineRule="auto"/>
        <w:ind w:firstLine="760"/>
      </w:pPr>
    </w:p>
    <w:p w:rsidR="00C3768C" w:rsidRPr="00C3768C" w:rsidRDefault="00C3768C" w:rsidP="00C3768C">
      <w:pPr>
        <w:pStyle w:val="22"/>
        <w:shd w:val="clear" w:color="auto" w:fill="auto"/>
        <w:spacing w:before="0" w:after="0" w:line="240" w:lineRule="auto"/>
        <w:jc w:val="center"/>
        <w:rPr>
          <w:b/>
        </w:rPr>
      </w:pPr>
      <w:r w:rsidRPr="00C3768C">
        <w:rPr>
          <w:b/>
        </w:rPr>
        <w:t>1 КЛАСС</w:t>
      </w:r>
    </w:p>
    <w:p w:rsidR="00275F48" w:rsidRPr="003B0B85" w:rsidRDefault="00275F48" w:rsidP="00C3768C">
      <w:pPr>
        <w:pStyle w:val="22"/>
        <w:shd w:val="clear" w:color="auto" w:fill="auto"/>
        <w:tabs>
          <w:tab w:val="left" w:pos="1991"/>
        </w:tabs>
        <w:spacing w:before="0" w:after="0" w:line="240" w:lineRule="auto"/>
        <w:ind w:firstLine="709"/>
        <w:rPr>
          <w:b/>
          <w:i/>
        </w:rPr>
      </w:pPr>
      <w:r w:rsidRPr="003B0B85">
        <w:rPr>
          <w:b/>
          <w:i/>
        </w:rPr>
        <w:t>К концу обучения в 1 классе обучающийся достигнет следующих</w:t>
      </w:r>
      <w:r w:rsidR="003B0B85" w:rsidRPr="003B0B85">
        <w:rPr>
          <w:b/>
          <w:i/>
        </w:rPr>
        <w:t xml:space="preserve"> </w:t>
      </w:r>
      <w:r w:rsidRPr="003B0B85">
        <w:rPr>
          <w:b/>
          <w:i/>
        </w:rPr>
        <w:t>предметных результатов по отдельным темам программы по литературному чтению на родном (русском) языке:</w:t>
      </w:r>
    </w:p>
    <w:p w:rsidR="00275F48" w:rsidRDefault="003B0B85" w:rsidP="00C3768C">
      <w:pPr>
        <w:pStyle w:val="22"/>
        <w:shd w:val="clear" w:color="auto" w:fill="auto"/>
        <w:spacing w:before="0" w:after="0" w:line="240" w:lineRule="auto"/>
        <w:ind w:firstLine="709"/>
      </w:pPr>
      <w:r>
        <w:t>- </w:t>
      </w:r>
      <w:r w:rsidR="00275F48">
        <w:t>осознавать значимость чтения родной русской литературы для познания себя, мира, национальной истории и культуры;</w:t>
      </w:r>
    </w:p>
    <w:p w:rsidR="00275F48" w:rsidRDefault="003B0B85" w:rsidP="00C3768C">
      <w:pPr>
        <w:pStyle w:val="22"/>
        <w:shd w:val="clear" w:color="auto" w:fill="auto"/>
        <w:spacing w:before="0" w:after="0" w:line="240" w:lineRule="auto"/>
        <w:ind w:firstLine="709"/>
      </w:pPr>
      <w:r>
        <w:t>- </w:t>
      </w:r>
      <w:r w:rsidR="00275F48">
        <w:t>владеть элементарными приёмами интерпретации произведений русской литературы;</w:t>
      </w:r>
    </w:p>
    <w:p w:rsidR="00275F48" w:rsidRDefault="003B0B85" w:rsidP="00C3768C">
      <w:pPr>
        <w:pStyle w:val="22"/>
        <w:shd w:val="clear" w:color="auto" w:fill="auto"/>
        <w:spacing w:before="0" w:after="0" w:line="240" w:lineRule="auto"/>
        <w:ind w:firstLine="709"/>
      </w:pPr>
      <w:r>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275F48" w:rsidRDefault="003B0B85" w:rsidP="00C3768C">
      <w:pPr>
        <w:pStyle w:val="22"/>
        <w:shd w:val="clear" w:color="auto" w:fill="auto"/>
        <w:spacing w:before="0" w:after="0" w:line="240" w:lineRule="auto"/>
        <w:ind w:firstLine="709"/>
      </w:pPr>
      <w:r w:rsidRPr="003B0B85">
        <w:t>-</w:t>
      </w:r>
      <w:r>
        <w:rPr>
          <w:lang w:val="en-US"/>
        </w:rPr>
        <w:t> </w:t>
      </w:r>
      <w:r w:rsidR="00275F48">
        <w:t>использовать словарь учебника для получения дополнительной информации о значении слова;</w:t>
      </w:r>
    </w:p>
    <w:p w:rsidR="00275F48" w:rsidRDefault="003B0B85" w:rsidP="00C3768C">
      <w:pPr>
        <w:pStyle w:val="22"/>
        <w:shd w:val="clear" w:color="auto" w:fill="auto"/>
        <w:spacing w:before="0" w:after="0" w:line="240" w:lineRule="auto"/>
        <w:ind w:firstLine="709"/>
      </w:pPr>
      <w:r w:rsidRPr="003B0B85">
        <w:t>-</w:t>
      </w:r>
      <w:r>
        <w:rPr>
          <w:lang w:val="en-US"/>
        </w:rPr>
        <w:t> </w:t>
      </w:r>
      <w:r w:rsidR="00275F48">
        <w:t>читать наизусть стихотворные произведения по собственному выбору.</w:t>
      </w:r>
    </w:p>
    <w:p w:rsidR="003B0B85" w:rsidRDefault="003B0B85" w:rsidP="003B0B85">
      <w:pPr>
        <w:pStyle w:val="22"/>
        <w:shd w:val="clear" w:color="auto" w:fill="auto"/>
        <w:tabs>
          <w:tab w:val="left" w:pos="1971"/>
        </w:tabs>
        <w:spacing w:before="0" w:after="0" w:line="240" w:lineRule="auto"/>
        <w:ind w:firstLine="567"/>
        <w:rPr>
          <w:b/>
          <w:i/>
        </w:rPr>
      </w:pPr>
    </w:p>
    <w:p w:rsidR="00C3768C" w:rsidRPr="00C3768C" w:rsidRDefault="00C3768C" w:rsidP="00C3768C">
      <w:pPr>
        <w:pStyle w:val="22"/>
        <w:shd w:val="clear" w:color="auto" w:fill="auto"/>
        <w:spacing w:before="0" w:after="0" w:line="240" w:lineRule="auto"/>
        <w:jc w:val="center"/>
        <w:rPr>
          <w:b/>
        </w:rPr>
      </w:pPr>
      <w:r>
        <w:rPr>
          <w:b/>
        </w:rPr>
        <w:t>2</w:t>
      </w:r>
      <w:r w:rsidRPr="00C3768C">
        <w:rPr>
          <w:b/>
        </w:rPr>
        <w:t xml:space="preserve"> КЛАСС</w:t>
      </w:r>
    </w:p>
    <w:p w:rsidR="00275F48" w:rsidRPr="003B0B85" w:rsidRDefault="00275F48" w:rsidP="00C3768C">
      <w:pPr>
        <w:pStyle w:val="22"/>
        <w:shd w:val="clear" w:color="auto" w:fill="auto"/>
        <w:tabs>
          <w:tab w:val="left" w:pos="1971"/>
        </w:tabs>
        <w:spacing w:before="0" w:after="0" w:line="240" w:lineRule="auto"/>
        <w:ind w:firstLine="709"/>
        <w:rPr>
          <w:b/>
          <w:i/>
        </w:rPr>
      </w:pPr>
      <w:r w:rsidRPr="003B0B85">
        <w:rPr>
          <w:b/>
          <w:i/>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ориентироваться в нравственном содержании прочитанного, соотносить поступки героев с нравственными нормами;</w:t>
      </w:r>
    </w:p>
    <w:p w:rsidR="00275F48" w:rsidRDefault="003B0B85" w:rsidP="00C3768C">
      <w:pPr>
        <w:pStyle w:val="22"/>
        <w:shd w:val="clear" w:color="auto" w:fill="auto"/>
        <w:spacing w:before="0" w:after="0" w:line="240" w:lineRule="auto"/>
        <w:ind w:firstLine="709"/>
      </w:pPr>
      <w:r w:rsidRPr="003B0B85">
        <w:t>-</w:t>
      </w:r>
      <w:r>
        <w:rPr>
          <w:lang w:val="en-US"/>
        </w:rPr>
        <w:t> </w:t>
      </w:r>
      <w:r w:rsidR="00275F48">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 xml:space="preserve">применять опыт чтения произведений русской литературы для речевого самосовершенствования: участвовать в обсуждении </w:t>
      </w:r>
      <w:r w:rsidR="00275F48">
        <w:lastRenderedPageBreak/>
        <w:t>прослушанного/прочитанного текста, доказывать и подтверждать собственное мнение ссылками на текст;</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обогащать собственный круг чтения;</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соотносить впечатления от прочитанных и прослушанных произведений с впечатлениями от других видов искусства.</w:t>
      </w:r>
    </w:p>
    <w:p w:rsidR="00C3768C" w:rsidRDefault="00C3768C" w:rsidP="00174117">
      <w:pPr>
        <w:pStyle w:val="22"/>
        <w:shd w:val="clear" w:color="auto" w:fill="auto"/>
        <w:spacing w:before="0" w:after="0" w:line="240" w:lineRule="auto"/>
        <w:ind w:firstLine="740"/>
      </w:pPr>
    </w:p>
    <w:p w:rsidR="00C3768C" w:rsidRPr="00C3768C" w:rsidRDefault="00C3768C" w:rsidP="00C3768C">
      <w:pPr>
        <w:pStyle w:val="22"/>
        <w:shd w:val="clear" w:color="auto" w:fill="auto"/>
        <w:spacing w:before="0" w:after="0" w:line="240" w:lineRule="auto"/>
        <w:jc w:val="center"/>
        <w:rPr>
          <w:b/>
        </w:rPr>
      </w:pPr>
      <w:r>
        <w:rPr>
          <w:b/>
        </w:rPr>
        <w:t>3</w:t>
      </w:r>
      <w:r w:rsidRPr="00C3768C">
        <w:rPr>
          <w:b/>
        </w:rPr>
        <w:t xml:space="preserve"> КЛАСС</w:t>
      </w:r>
    </w:p>
    <w:p w:rsidR="00275F48" w:rsidRPr="003B0B85" w:rsidRDefault="00275F48" w:rsidP="00C3768C">
      <w:pPr>
        <w:pStyle w:val="22"/>
        <w:shd w:val="clear" w:color="auto" w:fill="auto"/>
        <w:tabs>
          <w:tab w:val="left" w:pos="1266"/>
        </w:tabs>
        <w:spacing w:before="0" w:after="0" w:line="240" w:lineRule="auto"/>
        <w:ind w:firstLine="709"/>
        <w:rPr>
          <w:b/>
          <w:i/>
        </w:rPr>
      </w:pPr>
      <w:r w:rsidRPr="003B0B85">
        <w:rPr>
          <w:b/>
          <w:i/>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осознавать коммуникативно-эстетические возможности русского языка на основе изучения произведений русской литературы;</w:t>
      </w:r>
    </w:p>
    <w:p w:rsidR="00275F48" w:rsidRDefault="003B0B85" w:rsidP="00C3768C">
      <w:pPr>
        <w:pStyle w:val="22"/>
        <w:shd w:val="clear" w:color="auto" w:fill="auto"/>
        <w:spacing w:before="0" w:after="0" w:line="240" w:lineRule="auto"/>
        <w:ind w:firstLine="709"/>
      </w:pPr>
      <w:r w:rsidRPr="003B0B85">
        <w:t>-</w:t>
      </w:r>
      <w:r>
        <w:rPr>
          <w:lang w:val="en-US"/>
        </w:rPr>
        <w:t> </w:t>
      </w:r>
      <w:r w:rsidR="00275F48">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275F48" w:rsidRDefault="003B0B85" w:rsidP="00C3768C">
      <w:pPr>
        <w:pStyle w:val="22"/>
        <w:shd w:val="clear" w:color="auto" w:fill="auto"/>
        <w:spacing w:before="0" w:after="0" w:line="240" w:lineRule="auto"/>
        <w:ind w:firstLine="709"/>
      </w:pPr>
      <w:r w:rsidRPr="003B0B85">
        <w:t>-</w:t>
      </w:r>
      <w:r>
        <w:rPr>
          <w:lang w:val="en-US"/>
        </w:rPr>
        <w:t> </w:t>
      </w:r>
      <w:r w:rsidR="00275F48">
        <w:t>давать и обосновывать нравственную оценку поступков героев;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275F48" w:rsidRDefault="003B0B85" w:rsidP="00C3768C">
      <w:pPr>
        <w:pStyle w:val="22"/>
        <w:shd w:val="clear" w:color="auto" w:fill="auto"/>
        <w:spacing w:before="0" w:after="0" w:line="240" w:lineRule="auto"/>
        <w:ind w:firstLine="709"/>
      </w:pPr>
      <w:r w:rsidRPr="003B0B85">
        <w:t>-</w:t>
      </w:r>
      <w:r>
        <w:rPr>
          <w:lang w:val="en-US"/>
        </w:rPr>
        <w:t> </w:t>
      </w:r>
      <w:r w:rsidR="00275F48">
        <w:t>пользоваться справочными источниками для понимания текста и получения дополнительной информации.</w:t>
      </w:r>
    </w:p>
    <w:p w:rsidR="00C3768C" w:rsidRDefault="00C3768C" w:rsidP="00174117">
      <w:pPr>
        <w:pStyle w:val="22"/>
        <w:shd w:val="clear" w:color="auto" w:fill="auto"/>
        <w:spacing w:before="0" w:after="0" w:line="240" w:lineRule="auto"/>
        <w:ind w:firstLine="760"/>
      </w:pPr>
    </w:p>
    <w:p w:rsidR="00C3768C" w:rsidRPr="00C3768C" w:rsidRDefault="00C3768C" w:rsidP="00C3768C">
      <w:pPr>
        <w:pStyle w:val="22"/>
        <w:shd w:val="clear" w:color="auto" w:fill="auto"/>
        <w:spacing w:before="0" w:after="0" w:line="240" w:lineRule="auto"/>
        <w:jc w:val="center"/>
        <w:rPr>
          <w:b/>
        </w:rPr>
      </w:pPr>
      <w:r>
        <w:rPr>
          <w:b/>
        </w:rPr>
        <w:t>4</w:t>
      </w:r>
      <w:r w:rsidRPr="00C3768C">
        <w:rPr>
          <w:b/>
        </w:rPr>
        <w:t xml:space="preserve"> КЛАСС</w:t>
      </w:r>
    </w:p>
    <w:p w:rsidR="00275F48" w:rsidRPr="003B0B85" w:rsidRDefault="00275F48" w:rsidP="003B0B85">
      <w:pPr>
        <w:pStyle w:val="22"/>
        <w:shd w:val="clear" w:color="auto" w:fill="auto"/>
        <w:tabs>
          <w:tab w:val="left" w:pos="1946"/>
        </w:tabs>
        <w:spacing w:before="0" w:after="0" w:line="240" w:lineRule="auto"/>
        <w:ind w:firstLine="567"/>
        <w:rPr>
          <w:b/>
          <w:i/>
        </w:rPr>
      </w:pPr>
      <w:r w:rsidRPr="003B0B85">
        <w:rPr>
          <w:b/>
          <w:i/>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275F48" w:rsidRDefault="003B0B85" w:rsidP="00174117">
      <w:pPr>
        <w:pStyle w:val="22"/>
        <w:shd w:val="clear" w:color="auto" w:fill="auto"/>
        <w:spacing w:before="0" w:after="0" w:line="240" w:lineRule="auto"/>
        <w:ind w:firstLine="760"/>
      </w:pPr>
      <w:r w:rsidRPr="003B0B85">
        <w:t>-</w:t>
      </w:r>
      <w:r>
        <w:rPr>
          <w:lang w:val="en-US"/>
        </w:rPr>
        <w:t> </w:t>
      </w:r>
      <w:r w:rsidR="00275F48">
        <w:t>осознавать значимость чтения русской литературы для личного развития, для культурной самоидентификации;</w:t>
      </w:r>
    </w:p>
    <w:p w:rsidR="00275F48" w:rsidRDefault="003B0B85" w:rsidP="00174117">
      <w:pPr>
        <w:pStyle w:val="22"/>
        <w:shd w:val="clear" w:color="auto" w:fill="auto"/>
        <w:spacing w:before="0" w:after="0" w:line="240" w:lineRule="auto"/>
        <w:ind w:firstLine="760"/>
      </w:pPr>
      <w:r w:rsidRPr="003B0B85">
        <w:t>-</w:t>
      </w:r>
      <w:r>
        <w:rPr>
          <w:lang w:val="en-US"/>
        </w:rPr>
        <w:t> </w:t>
      </w:r>
      <w:r w:rsidR="00275F48">
        <w:t>определять позиции героев художественного текста, позицию автора художественного текста;</w:t>
      </w:r>
    </w:p>
    <w:p w:rsidR="00275F48" w:rsidRDefault="003B0B85" w:rsidP="00174117">
      <w:pPr>
        <w:pStyle w:val="22"/>
        <w:shd w:val="clear" w:color="auto" w:fill="auto"/>
        <w:spacing w:before="0" w:after="0" w:line="240" w:lineRule="auto"/>
        <w:ind w:firstLine="760"/>
      </w:pPr>
      <w:r w:rsidRPr="003B0B85">
        <w:t>-</w:t>
      </w:r>
      <w:r>
        <w:rPr>
          <w:lang w:val="en-US"/>
        </w:rPr>
        <w:t> </w:t>
      </w:r>
      <w:r w:rsidR="00275F48">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275F48" w:rsidRDefault="003B0B85" w:rsidP="00174117">
      <w:pPr>
        <w:pStyle w:val="22"/>
        <w:shd w:val="clear" w:color="auto" w:fill="auto"/>
        <w:spacing w:before="0" w:after="0" w:line="240" w:lineRule="auto"/>
        <w:ind w:firstLine="760"/>
      </w:pPr>
      <w:r w:rsidRPr="003B0B85">
        <w:t>-</w:t>
      </w:r>
      <w:r>
        <w:rPr>
          <w:lang w:val="en-US"/>
        </w:rPr>
        <w:t> </w:t>
      </w:r>
      <w:r w:rsidR="00275F48">
        <w:t xml:space="preserve">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w:t>
      </w:r>
      <w:r w:rsidR="00275F48">
        <w:lastRenderedPageBreak/>
        <w:t>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3B0B85" w:rsidRPr="003B0B85" w:rsidRDefault="003B0B85" w:rsidP="00174117">
      <w:pPr>
        <w:pStyle w:val="22"/>
        <w:shd w:val="clear" w:color="auto" w:fill="auto"/>
        <w:spacing w:before="0" w:after="0" w:line="240" w:lineRule="auto"/>
        <w:ind w:firstLine="760"/>
      </w:pPr>
      <w:r w:rsidRPr="003B0B85">
        <w:t>-</w:t>
      </w:r>
      <w:r>
        <w:rPr>
          <w:lang w:val="en-US"/>
        </w:rPr>
        <w:t> </w:t>
      </w:r>
      <w:r w:rsidRPr="003B0B85">
        <w:t>самостоятельно выбирать интересующую литературу, формировать и обогащать собственный круг чтения</w:t>
      </w:r>
    </w:p>
    <w:p w:rsidR="003B0B85" w:rsidRDefault="003B0B85" w:rsidP="00174117">
      <w:pPr>
        <w:pStyle w:val="22"/>
        <w:shd w:val="clear" w:color="auto" w:fill="auto"/>
        <w:spacing w:before="0" w:after="0" w:line="240" w:lineRule="auto"/>
        <w:ind w:firstLine="760"/>
      </w:pPr>
      <w:r>
        <w:t>-</w:t>
      </w:r>
      <w:r>
        <w:rPr>
          <w:lang w:val="en-US"/>
        </w:rPr>
        <w:t> </w:t>
      </w:r>
      <w:r w:rsidRPr="003B0B85">
        <w:t>пользоваться справочными источниками для понимания текста и получения дополнительной информации</w:t>
      </w:r>
    </w:p>
    <w:p w:rsidR="00333D40" w:rsidRDefault="00333D40" w:rsidP="00C3768C">
      <w:pPr>
        <w:jc w:val="both"/>
        <w:rPr>
          <w:rFonts w:ascii="Times New Roman" w:hAnsi="Times New Roman" w:cs="Times New Roman"/>
          <w:b/>
          <w:sz w:val="28"/>
          <w:szCs w:val="28"/>
        </w:rPr>
      </w:pPr>
    </w:p>
    <w:p w:rsidR="00C3768C" w:rsidRDefault="00C3768C">
      <w:pPr>
        <w:rPr>
          <w:rFonts w:ascii="Times New Roman" w:eastAsia="Times New Roman" w:hAnsi="Times New Roman" w:cs="Times New Roman"/>
          <w:color w:val="00B050"/>
          <w:sz w:val="28"/>
          <w:szCs w:val="28"/>
          <w:lang w:eastAsia="ru-RU" w:bidi="ru-RU"/>
        </w:rPr>
      </w:pPr>
      <w:r>
        <w:rPr>
          <w:rFonts w:ascii="Times New Roman" w:eastAsia="Times New Roman" w:hAnsi="Times New Roman" w:cs="Times New Roman"/>
          <w:color w:val="00B050"/>
          <w:sz w:val="28"/>
          <w:szCs w:val="28"/>
          <w:lang w:eastAsia="ru-RU" w:bidi="ru-RU"/>
        </w:rPr>
        <w:br w:type="page"/>
      </w:r>
    </w:p>
    <w:p w:rsidR="00C3768C" w:rsidRPr="00DA09F0" w:rsidRDefault="00C3768C" w:rsidP="00C3768C">
      <w:pPr>
        <w:widowControl w:val="0"/>
        <w:tabs>
          <w:tab w:val="left" w:pos="996"/>
        </w:tabs>
        <w:ind w:firstLine="709"/>
        <w:jc w:val="both"/>
        <w:rPr>
          <w:rFonts w:ascii="Times New Roman" w:eastAsia="Times New Roman" w:hAnsi="Times New Roman" w:cs="Times New Roman"/>
          <w:sz w:val="28"/>
          <w:szCs w:val="28"/>
          <w:lang w:eastAsia="ru-RU" w:bidi="ru-RU"/>
        </w:rPr>
      </w:pPr>
      <w:r>
        <w:rPr>
          <w:rFonts w:ascii="Times New Roman" w:hAnsi="Times New Roman" w:cs="Times New Roman"/>
          <w:b/>
          <w:sz w:val="28"/>
          <w:szCs w:val="28"/>
        </w:rPr>
        <w:lastRenderedPageBreak/>
        <w:t>2.</w:t>
      </w:r>
      <w:r w:rsidRPr="00241DCE">
        <w:rPr>
          <w:rFonts w:ascii="Times New Roman" w:hAnsi="Times New Roman" w:cs="Times New Roman"/>
          <w:b/>
          <w:sz w:val="28"/>
          <w:szCs w:val="28"/>
        </w:rPr>
        <w:t>1</w:t>
      </w:r>
      <w:r>
        <w:rPr>
          <w:rFonts w:ascii="Times New Roman" w:hAnsi="Times New Roman" w:cs="Times New Roman"/>
          <w:b/>
          <w:sz w:val="28"/>
          <w:szCs w:val="28"/>
        </w:rPr>
        <w:t>.5. </w:t>
      </w:r>
      <w:r w:rsidRPr="00DA09F0">
        <w:rPr>
          <w:rFonts w:ascii="Times New Roman" w:hAnsi="Times New Roman" w:cs="Times New Roman"/>
          <w:b/>
          <w:sz w:val="28"/>
          <w:szCs w:val="28"/>
        </w:rPr>
        <w:t>РАБОЧАЯ ПРОГРАММА УЧЕБНОГО ПРЕДМЕТА «ИНОСТРАННЫЙ (АНГЛИЙСКИЙ) ЯЗЫК»</w:t>
      </w:r>
    </w:p>
    <w:p w:rsidR="00C3768C" w:rsidRPr="00DA09F0" w:rsidRDefault="00C3768C" w:rsidP="00C3768C"/>
    <w:p w:rsidR="00C3768C" w:rsidRPr="00DA09F0" w:rsidRDefault="00C3768C" w:rsidP="00C3768C">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w:t>
      </w:r>
      <w:r w:rsidR="009161B0" w:rsidRPr="00DA09F0">
        <w:rPr>
          <w:rFonts w:ascii="Times New Roman" w:hAnsi="Times New Roman" w:cs="Times New Roman"/>
          <w:sz w:val="28"/>
          <w:szCs w:val="28"/>
        </w:rPr>
        <w:t xml:space="preserve"> программа по учебному предмету «Иностранный (английский) язык»</w:t>
      </w:r>
      <w:r w:rsidRPr="00DA09F0">
        <w:rPr>
          <w:rFonts w:ascii="Times New Roman" w:hAnsi="Times New Roman" w:cs="Times New Roman"/>
          <w:sz w:val="28"/>
          <w:szCs w:val="28"/>
        </w:rPr>
        <w:t xml:space="preserve"> составлена в соответствии с федеральной рабочей программой по данному учебному предмету.</w:t>
      </w:r>
    </w:p>
    <w:p w:rsidR="00333D40" w:rsidRPr="00C3768C" w:rsidRDefault="00333D40" w:rsidP="00C3768C">
      <w:pPr>
        <w:widowControl w:val="0"/>
        <w:tabs>
          <w:tab w:val="left" w:pos="1522"/>
        </w:tabs>
        <w:ind w:firstLine="709"/>
        <w:jc w:val="both"/>
        <w:rPr>
          <w:rFonts w:ascii="Times New Roman" w:eastAsia="Times New Roman" w:hAnsi="Times New Roman" w:cs="Times New Roman"/>
          <w:sz w:val="28"/>
          <w:szCs w:val="28"/>
          <w:lang w:eastAsia="ru-RU" w:bidi="ru-RU"/>
        </w:rPr>
      </w:pPr>
      <w:r w:rsidRPr="00DA09F0">
        <w:rPr>
          <w:rFonts w:ascii="Times New Roman" w:eastAsia="Times New Roman" w:hAnsi="Times New Roman" w:cs="Times New Roman"/>
          <w:i/>
          <w:sz w:val="28"/>
          <w:szCs w:val="28"/>
          <w:lang w:eastAsia="ru-RU" w:bidi="ru-RU"/>
        </w:rPr>
        <w:t>Пояснительная записка</w:t>
      </w:r>
      <w:r w:rsidRPr="00DA09F0">
        <w:rPr>
          <w:rFonts w:ascii="Times New Roman" w:eastAsia="Times New Roman" w:hAnsi="Times New Roman" w:cs="Times New Roman"/>
          <w:sz w:val="28"/>
          <w:szCs w:val="28"/>
          <w:lang w:eastAsia="ru-RU" w:bidi="ru-RU"/>
        </w:rPr>
        <w:t xml:space="preserve"> отражает общие цели и задачи изучения иностранного (английского) язык</w:t>
      </w:r>
      <w:r w:rsidRPr="00C3768C">
        <w:rPr>
          <w:rFonts w:ascii="Times New Roman" w:eastAsia="Times New Roman" w:hAnsi="Times New Roman" w:cs="Times New Roman"/>
          <w:sz w:val="28"/>
          <w:szCs w:val="28"/>
          <w:lang w:eastAsia="ru-RU" w:bidi="ru-RU"/>
        </w:rPr>
        <w:t>а, место в структуре учебного плана, а также подходы к отбору содержания и планируемым результатам.</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Содержание обучения</w:t>
      </w:r>
      <w:r w:rsidRPr="00C3768C">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333D40" w:rsidRPr="00C3768C" w:rsidRDefault="00333D40" w:rsidP="00C3768C">
      <w:pPr>
        <w:widowControl w:val="0"/>
        <w:tabs>
          <w:tab w:val="left" w:pos="1527"/>
        </w:tabs>
        <w:ind w:firstLine="709"/>
        <w:jc w:val="both"/>
        <w:rPr>
          <w:rFonts w:ascii="Times New Roman" w:eastAsia="Times New Roman" w:hAnsi="Times New Roman" w:cs="Times New Roman"/>
          <w:sz w:val="28"/>
          <w:szCs w:val="28"/>
          <w:lang w:eastAsia="ru-RU" w:bidi="ru-RU"/>
        </w:rPr>
      </w:pPr>
      <w:r w:rsidRPr="00C3768C">
        <w:rPr>
          <w:rFonts w:ascii="Times New Roman" w:eastAsia="Times New Roman" w:hAnsi="Times New Roman" w:cs="Times New Roman"/>
          <w:i/>
          <w:sz w:val="28"/>
          <w:szCs w:val="28"/>
          <w:lang w:eastAsia="ru-RU" w:bidi="ru-RU"/>
        </w:rPr>
        <w:t>Планируемые результаты</w:t>
      </w:r>
      <w:r w:rsidRPr="00C3768C">
        <w:rPr>
          <w:rFonts w:ascii="Times New Roman" w:eastAsia="Times New Roman" w:hAnsi="Times New Roman" w:cs="Times New Roman"/>
          <w:sz w:val="28"/>
          <w:szCs w:val="28"/>
          <w:lang w:eastAsia="ru-RU" w:bidi="ru-RU"/>
        </w:rPr>
        <w:t xml:space="preserve"> освоения программы </w:t>
      </w:r>
      <w:proofErr w:type="gramStart"/>
      <w:r w:rsidRPr="00C3768C">
        <w:rPr>
          <w:rFonts w:ascii="Times New Roman" w:eastAsia="Times New Roman" w:hAnsi="Times New Roman" w:cs="Times New Roman"/>
          <w:sz w:val="28"/>
          <w:szCs w:val="28"/>
          <w:lang w:eastAsia="ru-RU" w:bidi="ru-RU"/>
        </w:rPr>
        <w:t>по иностранному</w:t>
      </w:r>
      <w:proofErr w:type="gramEnd"/>
      <w:r w:rsidRPr="00C3768C">
        <w:rPr>
          <w:rFonts w:ascii="Times New Roman" w:eastAsia="Times New Roman" w:hAnsi="Times New Roman" w:cs="Times New Roman"/>
          <w:sz w:val="28"/>
          <w:szCs w:val="28"/>
          <w:lang w:eastAsia="ru-RU" w:bidi="ru-RU"/>
        </w:rPr>
        <w:t xml:space="preserve">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7DA5" w:rsidRPr="007C6A34" w:rsidRDefault="00517DA5" w:rsidP="00517DA5">
      <w:pPr>
        <w:jc w:val="both"/>
        <w:rPr>
          <w:rFonts w:ascii="Times New Roman" w:hAnsi="Times New Roman" w:cs="Times New Roman"/>
          <w:sz w:val="28"/>
          <w:szCs w:val="28"/>
        </w:rPr>
      </w:pPr>
    </w:p>
    <w:p w:rsidR="00333D40" w:rsidRPr="009161B0" w:rsidRDefault="00333D40" w:rsidP="009161B0">
      <w:pPr>
        <w:pStyle w:val="a3"/>
        <w:ind w:left="0" w:firstLine="709"/>
        <w:jc w:val="both"/>
        <w:rPr>
          <w:rFonts w:ascii="Times New Roman" w:hAnsi="Times New Roman" w:cs="Times New Roman"/>
          <w:b/>
          <w:sz w:val="28"/>
          <w:szCs w:val="28"/>
        </w:rPr>
      </w:pPr>
      <w:r w:rsidRPr="009161B0">
        <w:rPr>
          <w:rFonts w:ascii="Times New Roman" w:hAnsi="Times New Roman" w:cs="Times New Roman"/>
          <w:b/>
          <w:sz w:val="28"/>
          <w:szCs w:val="28"/>
        </w:rPr>
        <w:t>1) </w:t>
      </w:r>
      <w:r w:rsidR="00517DA5" w:rsidRPr="009161B0">
        <w:rPr>
          <w:rFonts w:ascii="Times New Roman" w:hAnsi="Times New Roman" w:cs="Times New Roman"/>
          <w:b/>
          <w:sz w:val="28"/>
          <w:szCs w:val="28"/>
        </w:rPr>
        <w:t>ПОЯСНИТЕЛЬНАЯ ЗАПИСКА</w:t>
      </w:r>
    </w:p>
    <w:p w:rsidR="00333D40" w:rsidRPr="009161B0" w:rsidRDefault="00333D40" w:rsidP="009161B0">
      <w:pPr>
        <w:pStyle w:val="22"/>
        <w:shd w:val="clear" w:color="auto" w:fill="auto"/>
        <w:tabs>
          <w:tab w:val="left" w:pos="1734"/>
        </w:tabs>
        <w:spacing w:before="0" w:after="0" w:line="240" w:lineRule="auto"/>
        <w:ind w:firstLine="709"/>
      </w:pPr>
      <w:r w:rsidRPr="009161B0">
        <w:t xml:space="preserve">Построение программы </w:t>
      </w:r>
      <w:proofErr w:type="gramStart"/>
      <w:r w:rsidRPr="009161B0">
        <w:t>по иностранному</w:t>
      </w:r>
      <w:proofErr w:type="gramEnd"/>
      <w:r w:rsidRPr="009161B0">
        <w:t xml:space="preserve"> (английскому) языку имеет </w:t>
      </w:r>
      <w:r w:rsidRPr="009161B0">
        <w:rPr>
          <w:i/>
        </w:rPr>
        <w:t>нелинейный характер и основано на концентрическом принципе</w:t>
      </w:r>
      <w:r w:rsidRPr="009161B0">
        <w:t>.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17DA5" w:rsidRPr="00271AA5" w:rsidRDefault="00517DA5" w:rsidP="009161B0">
      <w:pPr>
        <w:pStyle w:val="a3"/>
        <w:ind w:left="0" w:firstLine="709"/>
        <w:jc w:val="both"/>
        <w:rPr>
          <w:rFonts w:ascii="Times New Roman" w:hAnsi="Times New Roman" w:cs="Times New Roman"/>
          <w:sz w:val="28"/>
          <w:szCs w:val="28"/>
        </w:rPr>
      </w:pPr>
      <w:r w:rsidRPr="009161B0">
        <w:rPr>
          <w:rFonts w:ascii="Times New Roman" w:hAnsi="Times New Roman" w:cs="Times New Roman"/>
          <w:i/>
          <w:sz w:val="28"/>
          <w:szCs w:val="28"/>
        </w:rPr>
        <w:t>В тематическом планировании</w:t>
      </w:r>
      <w:r w:rsidRPr="009161B0">
        <w:rPr>
          <w:rFonts w:ascii="Times New Roman" w:hAnsi="Times New Roman" w:cs="Times New Roman"/>
          <w:sz w:val="28"/>
          <w:szCs w:val="28"/>
        </w:rPr>
        <w:t xml:space="preserve"> раскрывается</w:t>
      </w:r>
      <w:r w:rsidRPr="00EF6C7F">
        <w:rPr>
          <w:rFonts w:ascii="Times New Roman" w:hAnsi="Times New Roman" w:cs="Times New Roman"/>
          <w:sz w:val="28"/>
          <w:szCs w:val="28"/>
        </w:rPr>
        <w:t xml:space="preserve">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17DA5" w:rsidRPr="00D46968" w:rsidRDefault="00517DA5" w:rsidP="00517DA5">
      <w:pPr>
        <w:pStyle w:val="a3"/>
        <w:ind w:left="0" w:firstLine="709"/>
        <w:jc w:val="both"/>
        <w:rPr>
          <w:rFonts w:ascii="Times New Roman" w:hAnsi="Times New Roman" w:cs="Times New Roman"/>
          <w:b/>
          <w:i/>
          <w:sz w:val="28"/>
          <w:szCs w:val="28"/>
        </w:rPr>
      </w:pPr>
      <w:r w:rsidRPr="00D46968">
        <w:rPr>
          <w:rFonts w:ascii="Times New Roman" w:hAnsi="Times New Roman" w:cs="Times New Roman"/>
          <w:b/>
          <w:i/>
          <w:sz w:val="28"/>
          <w:szCs w:val="28"/>
        </w:rPr>
        <w:t>Цели изучения учебного предмета «Иностранный (английский) язык».</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Образовательные (обучающие)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элементарной иноязычной коммуникативной компетенции, т.е.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D46968">
        <w:rPr>
          <w:rFonts w:ascii="Times New Roman" w:hAnsi="Times New Roman" w:cs="Times New Roman"/>
          <w:sz w:val="28"/>
          <w:szCs w:val="28"/>
        </w:rPr>
        <w:t>освоение знаний о языковых явлениях изучаемого иностранного языка, о разных способах выражения мысли на родном и иностранном языках;</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использование для решения учебных задач интеллектуальных операций (сравнение, анализ, обобщение и др.);</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517DA5" w:rsidRPr="00D46968" w:rsidRDefault="00517DA5" w:rsidP="00517DA5">
      <w:pPr>
        <w:pStyle w:val="a3"/>
        <w:ind w:left="0" w:firstLine="709"/>
        <w:jc w:val="both"/>
        <w:rPr>
          <w:rFonts w:ascii="Times New Roman" w:hAnsi="Times New Roman" w:cs="Times New Roman"/>
          <w:i/>
          <w:sz w:val="28"/>
          <w:szCs w:val="28"/>
        </w:rPr>
      </w:pPr>
      <w:r w:rsidRPr="00D46968">
        <w:rPr>
          <w:rFonts w:ascii="Times New Roman" w:hAnsi="Times New Roman" w:cs="Times New Roman"/>
          <w:i/>
          <w:sz w:val="28"/>
          <w:szCs w:val="28"/>
        </w:rPr>
        <w:t>Развивающие цели:</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становление коммуникативной культуры обучающихся и их общего речевого развития;</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517DA5" w:rsidRPr="00D46968" w:rsidRDefault="00517DA5" w:rsidP="00517DA5">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w:t>
      </w:r>
      <w:r>
        <w:rPr>
          <w:rFonts w:ascii="Times New Roman" w:hAnsi="Times New Roman" w:cs="Times New Roman"/>
          <w:sz w:val="28"/>
          <w:szCs w:val="28"/>
        </w:rPr>
        <w:t xml:space="preserve"> </w:t>
      </w:r>
      <w:r w:rsidRPr="00D46968">
        <w:rPr>
          <w:rFonts w:ascii="Times New Roman" w:hAnsi="Times New Roman" w:cs="Times New Roman"/>
          <w:sz w:val="28"/>
          <w:szCs w:val="28"/>
        </w:rPr>
        <w:t>или ошибки, корректировка деятельности;</w:t>
      </w:r>
    </w:p>
    <w:p w:rsidR="00517DA5" w:rsidRPr="00DA09F0" w:rsidRDefault="00517DA5" w:rsidP="009161B0">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Pr="00D46968">
        <w:rPr>
          <w:rFonts w:ascii="Times New Roman" w:hAnsi="Times New Roman" w:cs="Times New Roman"/>
          <w:sz w:val="28"/>
          <w:szCs w:val="28"/>
        </w:rPr>
        <w:t xml:space="preserve">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w:t>
      </w:r>
      <w:r w:rsidRPr="00DA09F0">
        <w:rPr>
          <w:rFonts w:ascii="Times New Roman" w:hAnsi="Times New Roman" w:cs="Times New Roman"/>
          <w:sz w:val="28"/>
          <w:szCs w:val="28"/>
        </w:rPr>
        <w:t>языке.</w:t>
      </w:r>
    </w:p>
    <w:p w:rsidR="00517DA5" w:rsidRPr="00EF6C7F" w:rsidRDefault="00517DA5" w:rsidP="009161B0">
      <w:pPr>
        <w:ind w:firstLine="709"/>
        <w:jc w:val="both"/>
        <w:rPr>
          <w:rFonts w:ascii="Times New Roman" w:hAnsi="Times New Roman" w:cs="Times New Roman"/>
          <w:sz w:val="28"/>
          <w:szCs w:val="28"/>
        </w:rPr>
      </w:pPr>
      <w:r w:rsidRPr="00DA09F0">
        <w:rPr>
          <w:rFonts w:ascii="Times New Roman" w:hAnsi="Times New Roman" w:cs="Times New Roman"/>
          <w:i/>
          <w:sz w:val="28"/>
          <w:szCs w:val="28"/>
        </w:rPr>
        <w:t>Изучение иностранного языка начинается со 2 класса.</w:t>
      </w:r>
      <w:r w:rsidRPr="00DA09F0">
        <w:rPr>
          <w:rFonts w:ascii="Times New Roman" w:hAnsi="Times New Roman" w:cs="Times New Roman"/>
          <w:sz w:val="28"/>
          <w:szCs w:val="28"/>
        </w:rPr>
        <w:t xml:space="preserve">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w:t>
      </w:r>
      <w:r w:rsidRPr="007C6A34">
        <w:rPr>
          <w:rFonts w:ascii="Times New Roman" w:hAnsi="Times New Roman" w:cs="Times New Roman"/>
          <w:sz w:val="28"/>
          <w:szCs w:val="28"/>
        </w:rPr>
        <w:t xml:space="preserve">по сравнению с </w:t>
      </w:r>
      <w:r>
        <w:rPr>
          <w:rFonts w:ascii="Times New Roman" w:hAnsi="Times New Roman" w:cs="Times New Roman"/>
          <w:sz w:val="28"/>
          <w:szCs w:val="28"/>
        </w:rPr>
        <w:t>об</w:t>
      </w:r>
      <w:r w:rsidRPr="007C6A34">
        <w:rPr>
          <w:rFonts w:ascii="Times New Roman" w:hAnsi="Times New Roman" w:cs="Times New Roman"/>
          <w:sz w:val="28"/>
          <w:szCs w:val="28"/>
        </w:rPr>
        <w:t>уча</w:t>
      </w:r>
      <w:r>
        <w:rPr>
          <w:rFonts w:ascii="Times New Roman" w:hAnsi="Times New Roman" w:cs="Times New Roman"/>
          <w:sz w:val="28"/>
          <w:szCs w:val="28"/>
        </w:rPr>
        <w:t>ю</w:t>
      </w:r>
      <w:r w:rsidRPr="007C6A34">
        <w:rPr>
          <w:rFonts w:ascii="Times New Roman" w:hAnsi="Times New Roman" w:cs="Times New Roman"/>
          <w:sz w:val="28"/>
          <w:szCs w:val="28"/>
        </w:rPr>
        <w:t>щимися других воз</w:t>
      </w:r>
      <w:r>
        <w:rPr>
          <w:rFonts w:ascii="Times New Roman" w:hAnsi="Times New Roman" w:cs="Times New Roman"/>
          <w:sz w:val="28"/>
          <w:szCs w:val="28"/>
        </w:rPr>
        <w:t>растных групп.</w:t>
      </w:r>
    </w:p>
    <w:p w:rsidR="00517DA5" w:rsidRDefault="00517DA5" w:rsidP="009161B0">
      <w:pPr>
        <w:ind w:firstLine="709"/>
        <w:jc w:val="both"/>
        <w:rPr>
          <w:rFonts w:ascii="Times New Roman" w:hAnsi="Times New Roman" w:cs="Times New Roman"/>
          <w:sz w:val="28"/>
          <w:szCs w:val="28"/>
        </w:rPr>
      </w:pPr>
      <w:r w:rsidRPr="00EF6C7F">
        <w:rPr>
          <w:rFonts w:ascii="Times New Roman" w:hAnsi="Times New Roman" w:cs="Times New Roman"/>
          <w:sz w:val="28"/>
          <w:szCs w:val="28"/>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w:t>
      </w:r>
    </w:p>
    <w:p w:rsidR="009161B0" w:rsidRPr="009161B0" w:rsidRDefault="00333D40" w:rsidP="009161B0">
      <w:pPr>
        <w:widowControl w:val="0"/>
        <w:tabs>
          <w:tab w:val="left" w:pos="1945"/>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
    <w:p w:rsidR="00517DA5" w:rsidRPr="00C14B05" w:rsidRDefault="00517DA5" w:rsidP="009161B0">
      <w:pPr>
        <w:ind w:firstLine="709"/>
        <w:jc w:val="both"/>
        <w:rPr>
          <w:rFonts w:ascii="Times New Roman" w:hAnsi="Times New Roman" w:cs="Times New Roman"/>
          <w:i/>
          <w:sz w:val="28"/>
          <w:szCs w:val="28"/>
        </w:rPr>
      </w:pPr>
      <w:r w:rsidRPr="00C14B05">
        <w:rPr>
          <w:rFonts w:ascii="Times New Roman" w:hAnsi="Times New Roman" w:cs="Times New Roman"/>
          <w:i/>
          <w:sz w:val="28"/>
          <w:szCs w:val="28"/>
        </w:rPr>
        <w:t>Вклад предмета «Иностранный (английский) язык» в реализацию воспитательных целей обеспечивает:</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понимание необходимости овладения иностранным языком как средством общения в условиях взаимодействия разных стран и народов;</w:t>
      </w:r>
    </w:p>
    <w:p w:rsidR="00517DA5" w:rsidRPr="007C6A34" w:rsidRDefault="00517DA5" w:rsidP="009161B0">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предпосылок социокультурной/</w:t>
      </w:r>
      <w:r>
        <w:rPr>
          <w:rFonts w:ascii="Times New Roman" w:hAnsi="Times New Roman" w:cs="Times New Roman"/>
          <w:sz w:val="28"/>
          <w:szCs w:val="28"/>
        </w:rPr>
        <w:t xml:space="preserve"> межкультур</w:t>
      </w:r>
      <w:r w:rsidRPr="007C6A34">
        <w:rPr>
          <w:rFonts w:ascii="Times New Roman" w:hAnsi="Times New Roman" w:cs="Times New Roman"/>
          <w:sz w:val="28"/>
          <w:szCs w:val="28"/>
        </w:rPr>
        <w:t>ной компетенции, позволяющ</w:t>
      </w:r>
      <w:r>
        <w:rPr>
          <w:rFonts w:ascii="Times New Roman" w:hAnsi="Times New Roman" w:cs="Times New Roman"/>
          <w:sz w:val="28"/>
          <w:szCs w:val="28"/>
        </w:rPr>
        <w:t>ей приобщаться к культуре, тра</w:t>
      </w:r>
      <w:r w:rsidRPr="007C6A34">
        <w:rPr>
          <w:rFonts w:ascii="Times New Roman" w:hAnsi="Times New Roman" w:cs="Times New Roman"/>
          <w:sz w:val="28"/>
          <w:szCs w:val="28"/>
        </w:rPr>
        <w:t>дициям, реалиям стран/</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 готовности представлять свою страну, её куль</w:t>
      </w:r>
      <w:r>
        <w:rPr>
          <w:rFonts w:ascii="Times New Roman" w:hAnsi="Times New Roman" w:cs="Times New Roman"/>
          <w:sz w:val="28"/>
          <w:szCs w:val="28"/>
        </w:rPr>
        <w:t xml:space="preserve">туру в </w:t>
      </w:r>
      <w:r>
        <w:rPr>
          <w:rFonts w:ascii="Times New Roman" w:hAnsi="Times New Roman" w:cs="Times New Roman"/>
          <w:sz w:val="28"/>
          <w:szCs w:val="28"/>
        </w:rPr>
        <w:lastRenderedPageBreak/>
        <w:t>условиях межкуль</w:t>
      </w:r>
      <w:r w:rsidRPr="007C6A34">
        <w:rPr>
          <w:rFonts w:ascii="Times New Roman" w:hAnsi="Times New Roman" w:cs="Times New Roman"/>
          <w:sz w:val="28"/>
          <w:szCs w:val="28"/>
        </w:rPr>
        <w:t>турного общения, соблюдая речевой этикет и адекват</w:t>
      </w:r>
      <w:r>
        <w:rPr>
          <w:rFonts w:ascii="Times New Roman" w:hAnsi="Times New Roman" w:cs="Times New Roman"/>
          <w:sz w:val="28"/>
          <w:szCs w:val="28"/>
        </w:rPr>
        <w:t>но ис</w:t>
      </w:r>
      <w:r w:rsidRPr="007C6A34">
        <w:rPr>
          <w:rFonts w:ascii="Times New Roman" w:hAnsi="Times New Roman" w:cs="Times New Roman"/>
          <w:sz w:val="28"/>
          <w:szCs w:val="28"/>
        </w:rPr>
        <w:t>пользуя имеющиеся речевые и неречевые средства общения;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иной культуре по</w:t>
      </w:r>
      <w:r w:rsidRPr="007C6A34">
        <w:rPr>
          <w:rFonts w:ascii="Times New Roman" w:hAnsi="Times New Roman" w:cs="Times New Roman"/>
          <w:sz w:val="28"/>
          <w:szCs w:val="28"/>
        </w:rPr>
        <w:t>средством знакомств с детс</w:t>
      </w:r>
      <w:r>
        <w:rPr>
          <w:rFonts w:ascii="Times New Roman" w:hAnsi="Times New Roman" w:cs="Times New Roman"/>
          <w:sz w:val="28"/>
          <w:szCs w:val="28"/>
        </w:rPr>
        <w:t>ким пластом культуры стран изу</w:t>
      </w:r>
      <w:r w:rsidRPr="007C6A34">
        <w:rPr>
          <w:rFonts w:ascii="Times New Roman" w:hAnsi="Times New Roman" w:cs="Times New Roman"/>
          <w:sz w:val="28"/>
          <w:szCs w:val="28"/>
        </w:rPr>
        <w:t>чаемого языка и более глубокого осознания особенностей культуры своего народа;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воспитание эмоционального и познавательного </w:t>
      </w:r>
      <w:r w:rsidR="004D5FB5">
        <w:rPr>
          <w:rFonts w:ascii="Times New Roman" w:hAnsi="Times New Roman" w:cs="Times New Roman"/>
          <w:sz w:val="28"/>
          <w:szCs w:val="28"/>
        </w:rPr>
        <w:t>интереса к ху</w:t>
      </w:r>
      <w:r w:rsidRPr="007C6A34">
        <w:rPr>
          <w:rFonts w:ascii="Times New Roman" w:hAnsi="Times New Roman" w:cs="Times New Roman"/>
          <w:sz w:val="28"/>
          <w:szCs w:val="28"/>
        </w:rPr>
        <w:t>дожественной культуре других народов;</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формирование положительно</w:t>
      </w:r>
      <w:r>
        <w:rPr>
          <w:rFonts w:ascii="Times New Roman" w:hAnsi="Times New Roman" w:cs="Times New Roman"/>
          <w:sz w:val="28"/>
          <w:szCs w:val="28"/>
        </w:rPr>
        <w:t>й мотивации и устойчивого учеб</w:t>
      </w:r>
      <w:r w:rsidRPr="007C6A34">
        <w:rPr>
          <w:rFonts w:ascii="Times New Roman" w:hAnsi="Times New Roman" w:cs="Times New Roman"/>
          <w:sz w:val="28"/>
          <w:szCs w:val="28"/>
        </w:rPr>
        <w:t>но-познавательного интереса к предмету «Иностранный язык».</w:t>
      </w:r>
    </w:p>
    <w:p w:rsidR="00517DA5" w:rsidRDefault="00517DA5" w:rsidP="00517DA5">
      <w:pPr>
        <w:ind w:firstLine="709"/>
        <w:jc w:val="both"/>
        <w:rPr>
          <w:rFonts w:ascii="Times New Roman" w:hAnsi="Times New Roman" w:cs="Times New Roman"/>
          <w:sz w:val="28"/>
          <w:szCs w:val="28"/>
        </w:rPr>
      </w:pPr>
    </w:p>
    <w:p w:rsidR="00517DA5" w:rsidRPr="00A0318C" w:rsidRDefault="00517DA5" w:rsidP="00517DA5">
      <w:pPr>
        <w:ind w:firstLine="709"/>
        <w:jc w:val="both"/>
        <w:rPr>
          <w:rFonts w:ascii="Times New Roman" w:hAnsi="Times New Roman" w:cs="Times New Roman"/>
          <w:b/>
          <w:i/>
          <w:sz w:val="28"/>
          <w:szCs w:val="28"/>
        </w:rPr>
      </w:pPr>
      <w:r w:rsidRPr="00A0318C">
        <w:rPr>
          <w:rFonts w:ascii="Times New Roman" w:hAnsi="Times New Roman" w:cs="Times New Roman"/>
          <w:b/>
          <w:i/>
          <w:sz w:val="28"/>
          <w:szCs w:val="28"/>
        </w:rPr>
        <w:t>Место учебного предмета «Иностранный (английский) язык» в учебном плане</w:t>
      </w:r>
    </w:p>
    <w:p w:rsidR="00517DA5" w:rsidRPr="00DA09F0" w:rsidRDefault="00517DA5" w:rsidP="00517DA5">
      <w:pPr>
        <w:ind w:firstLine="709"/>
        <w:jc w:val="both"/>
        <w:rPr>
          <w:rFonts w:ascii="Times New Roman" w:hAnsi="Times New Roman" w:cs="Times New Roman"/>
          <w:sz w:val="28"/>
          <w:szCs w:val="28"/>
        </w:rPr>
      </w:pPr>
      <w:r w:rsidRPr="00DA09F0">
        <w:rPr>
          <w:rFonts w:ascii="Times New Roman" w:hAnsi="Times New Roman" w:cs="Times New Roman"/>
          <w:sz w:val="28"/>
          <w:szCs w:val="28"/>
        </w:rPr>
        <w:t>Учебный п</w:t>
      </w:r>
      <w:r w:rsidR="009161B0" w:rsidRPr="00DA09F0">
        <w:rPr>
          <w:rFonts w:ascii="Times New Roman" w:hAnsi="Times New Roman" w:cs="Times New Roman"/>
          <w:sz w:val="28"/>
          <w:szCs w:val="28"/>
        </w:rPr>
        <w:t>редмет «Иностранный</w:t>
      </w:r>
      <w:r w:rsidRPr="00DA09F0">
        <w:rPr>
          <w:rFonts w:ascii="Times New Roman" w:hAnsi="Times New Roman" w:cs="Times New Roman"/>
          <w:sz w:val="28"/>
          <w:szCs w:val="28"/>
        </w:rPr>
        <w:t xml:space="preserve"> язык» входит</w:t>
      </w:r>
      <w:r w:rsidR="004D5FB5" w:rsidRPr="00DA09F0">
        <w:rPr>
          <w:rFonts w:ascii="Times New Roman" w:hAnsi="Times New Roman" w:cs="Times New Roman"/>
          <w:sz w:val="28"/>
          <w:szCs w:val="28"/>
        </w:rPr>
        <w:t xml:space="preserve"> </w:t>
      </w:r>
      <w:r w:rsidRPr="00DA09F0">
        <w:rPr>
          <w:rFonts w:ascii="Times New Roman" w:hAnsi="Times New Roman" w:cs="Times New Roman"/>
          <w:sz w:val="28"/>
          <w:szCs w:val="28"/>
        </w:rPr>
        <w:t xml:space="preserve">в состав предметной области «Иностранный язык». Является обязательным предметом, изучаемым на всех уровнях общего образования: со 2 по 11 класс. </w:t>
      </w:r>
    </w:p>
    <w:p w:rsidR="00517DA5" w:rsidRPr="00DA09F0" w:rsidRDefault="00517DA5" w:rsidP="00517DA5">
      <w:pPr>
        <w:ind w:firstLine="709"/>
        <w:jc w:val="both"/>
        <w:rPr>
          <w:rFonts w:ascii="Times New Roman" w:hAnsi="Times New Roman" w:cs="Times New Roman"/>
          <w:sz w:val="28"/>
          <w:szCs w:val="28"/>
        </w:rPr>
      </w:pPr>
      <w:r w:rsidRPr="00DA09F0">
        <w:rPr>
          <w:rFonts w:ascii="Times New Roman" w:hAnsi="Times New Roman" w:cs="Times New Roman"/>
          <w:sz w:val="28"/>
          <w:szCs w:val="28"/>
        </w:rPr>
        <w:t>На уровне начального общего образования на изучение иностранного языка выделяется 204 ч.: 2 класс - 68 ч.</w:t>
      </w:r>
      <w:r w:rsidR="00490857" w:rsidRPr="00DA09F0">
        <w:rPr>
          <w:rFonts w:ascii="Times New Roman" w:hAnsi="Times New Roman" w:cs="Times New Roman"/>
          <w:sz w:val="28"/>
          <w:szCs w:val="28"/>
        </w:rPr>
        <w:t xml:space="preserve"> (2 часа в неделю)</w:t>
      </w:r>
      <w:r w:rsidRPr="00DA09F0">
        <w:rPr>
          <w:rFonts w:ascii="Times New Roman" w:hAnsi="Times New Roman" w:cs="Times New Roman"/>
          <w:sz w:val="28"/>
          <w:szCs w:val="28"/>
        </w:rPr>
        <w:t>, 3 класс -</w:t>
      </w:r>
      <w:r w:rsidR="00502760" w:rsidRPr="00DA09F0">
        <w:rPr>
          <w:rFonts w:ascii="Times New Roman" w:hAnsi="Times New Roman" w:cs="Times New Roman"/>
          <w:sz w:val="28"/>
          <w:szCs w:val="28"/>
        </w:rPr>
        <w:t xml:space="preserve"> 68 ч.</w:t>
      </w:r>
      <w:r w:rsidR="00490857" w:rsidRPr="00DA09F0">
        <w:rPr>
          <w:rFonts w:ascii="Times New Roman" w:hAnsi="Times New Roman" w:cs="Times New Roman"/>
          <w:sz w:val="28"/>
          <w:szCs w:val="28"/>
        </w:rPr>
        <w:t xml:space="preserve"> (2 часа в неделю)</w:t>
      </w:r>
      <w:r w:rsidRPr="00DA09F0">
        <w:rPr>
          <w:rFonts w:ascii="Times New Roman" w:hAnsi="Times New Roman" w:cs="Times New Roman"/>
          <w:sz w:val="28"/>
          <w:szCs w:val="28"/>
        </w:rPr>
        <w:t>, 4 класс - 68 ч.</w:t>
      </w:r>
      <w:r w:rsidR="00490857" w:rsidRPr="00DA09F0">
        <w:rPr>
          <w:rFonts w:ascii="Times New Roman" w:hAnsi="Times New Roman" w:cs="Times New Roman"/>
          <w:sz w:val="28"/>
          <w:szCs w:val="28"/>
        </w:rPr>
        <w:t xml:space="preserve"> (2 часа в неделю).</w:t>
      </w:r>
    </w:p>
    <w:p w:rsidR="00517DA5" w:rsidRPr="00DA09F0" w:rsidRDefault="00517DA5" w:rsidP="00517DA5">
      <w:pPr>
        <w:jc w:val="both"/>
        <w:rPr>
          <w:rFonts w:ascii="Times New Roman" w:hAnsi="Times New Roman" w:cs="Times New Roman"/>
          <w:sz w:val="28"/>
          <w:szCs w:val="28"/>
        </w:rPr>
      </w:pPr>
    </w:p>
    <w:p w:rsidR="00517DA5" w:rsidRPr="00DA09F0" w:rsidRDefault="00517DA5" w:rsidP="00517DA5">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2) СОДЕРЖАНИЕ УЧЕБНОГО ПРЕДМЕТА «ИНОСТРАННЫЙ (АНГЛИЙСКИЙ) ЯЗЫК»</w:t>
      </w:r>
    </w:p>
    <w:p w:rsidR="00517DA5" w:rsidRPr="00DA09F0" w:rsidRDefault="00517DA5" w:rsidP="00517DA5">
      <w:pPr>
        <w:jc w:val="both"/>
        <w:rPr>
          <w:rFonts w:ascii="Times New Roman" w:hAnsi="Times New Roman" w:cs="Times New Roman"/>
          <w:sz w:val="28"/>
          <w:szCs w:val="28"/>
        </w:rPr>
      </w:pPr>
    </w:p>
    <w:p w:rsidR="00517DA5" w:rsidRPr="00C14B05" w:rsidRDefault="00517DA5" w:rsidP="00517DA5">
      <w:pPr>
        <w:jc w:val="center"/>
        <w:rPr>
          <w:rFonts w:ascii="Times New Roman" w:hAnsi="Times New Roman" w:cs="Times New Roman"/>
          <w:b/>
          <w:sz w:val="28"/>
          <w:szCs w:val="28"/>
        </w:rPr>
      </w:pPr>
      <w:r w:rsidRPr="00C14B05">
        <w:rPr>
          <w:rFonts w:ascii="Times New Roman" w:hAnsi="Times New Roman" w:cs="Times New Roman"/>
          <w:b/>
          <w:sz w:val="28"/>
          <w:szCs w:val="28"/>
        </w:rPr>
        <w:t>2 КЛАСС</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Приветствие. Знакомство. Моя семья. Мой день рождения. Моя любимая еда.</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Люб</w:t>
      </w:r>
      <w:r>
        <w:rPr>
          <w:rFonts w:ascii="Times New Roman" w:hAnsi="Times New Roman" w:cs="Times New Roman"/>
          <w:sz w:val="28"/>
          <w:szCs w:val="28"/>
        </w:rPr>
        <w:t>имый цвет, игрушка. Любимые за</w:t>
      </w:r>
      <w:r w:rsidRPr="007C6A34">
        <w:rPr>
          <w:rFonts w:ascii="Times New Roman" w:hAnsi="Times New Roman" w:cs="Times New Roman"/>
          <w:sz w:val="28"/>
          <w:szCs w:val="28"/>
        </w:rPr>
        <w:t>нятия. Мой питомец. Выходной день.</w:t>
      </w:r>
    </w:p>
    <w:p w:rsidR="00517DA5" w:rsidRPr="007C6A34"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школа. Мои друзья. Моя малая родина (город, село).</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Названия род</w:t>
      </w:r>
      <w:r w:rsidRPr="007C6A34">
        <w:rPr>
          <w:rFonts w:ascii="Times New Roman" w:hAnsi="Times New Roman" w:cs="Times New Roman"/>
          <w:sz w:val="28"/>
          <w:szCs w:val="28"/>
        </w:rPr>
        <w:t>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w:t>
      </w:r>
      <w:r>
        <w:rPr>
          <w:rFonts w:ascii="Times New Roman" w:hAnsi="Times New Roman" w:cs="Times New Roman"/>
          <w:sz w:val="28"/>
          <w:szCs w:val="28"/>
        </w:rPr>
        <w:t>учаемого языка; их столиц. Про</w:t>
      </w:r>
      <w:r w:rsidRPr="007C6A34">
        <w:rPr>
          <w:rFonts w:ascii="Times New Roman" w:hAnsi="Times New Roman" w:cs="Times New Roman"/>
          <w:sz w:val="28"/>
          <w:szCs w:val="28"/>
        </w:rPr>
        <w:t>изведения детского фолькло</w:t>
      </w:r>
      <w:r>
        <w:rPr>
          <w:rFonts w:ascii="Times New Roman" w:hAnsi="Times New Roman" w:cs="Times New Roman"/>
          <w:sz w:val="28"/>
          <w:szCs w:val="28"/>
        </w:rPr>
        <w:t>ра. Литературные персонажи дет</w:t>
      </w:r>
      <w:r w:rsidRPr="007C6A34">
        <w:rPr>
          <w:rFonts w:ascii="Times New Roman" w:hAnsi="Times New Roman" w:cs="Times New Roman"/>
          <w:sz w:val="28"/>
          <w:szCs w:val="28"/>
        </w:rPr>
        <w:t>ских книг. Праздники родной страны и стра</w:t>
      </w:r>
      <w:r>
        <w:rPr>
          <w:rFonts w:ascii="Times New Roman" w:hAnsi="Times New Roman" w:cs="Times New Roman"/>
          <w:sz w:val="28"/>
          <w:szCs w:val="28"/>
        </w:rPr>
        <w:t>ны/ стран изучае</w:t>
      </w:r>
      <w:r w:rsidRPr="007C6A34">
        <w:rPr>
          <w:rFonts w:ascii="Times New Roman" w:hAnsi="Times New Roman" w:cs="Times New Roman"/>
          <w:sz w:val="28"/>
          <w:szCs w:val="28"/>
        </w:rPr>
        <w:t>мог</w:t>
      </w:r>
      <w:r>
        <w:rPr>
          <w:rFonts w:ascii="Times New Roman" w:hAnsi="Times New Roman" w:cs="Times New Roman"/>
          <w:sz w:val="28"/>
          <w:szCs w:val="28"/>
        </w:rPr>
        <w:t>о языка (Новый год, Рождество).</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Коммуникативные умения</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Говорение</w:t>
      </w:r>
    </w:p>
    <w:p w:rsidR="00517DA5" w:rsidRPr="0061275D" w:rsidRDefault="00517DA5" w:rsidP="00517DA5">
      <w:pPr>
        <w:ind w:firstLine="709"/>
        <w:jc w:val="both"/>
        <w:rPr>
          <w:rFonts w:ascii="Times New Roman" w:hAnsi="Times New Roman" w:cs="Times New Roman"/>
          <w:i/>
          <w:sz w:val="28"/>
          <w:szCs w:val="28"/>
        </w:rPr>
      </w:pPr>
      <w:r w:rsidRPr="0061275D">
        <w:rPr>
          <w:rFonts w:ascii="Times New Roman" w:hAnsi="Times New Roman" w:cs="Times New Roman"/>
          <w:i/>
          <w:sz w:val="28"/>
          <w:szCs w:val="28"/>
        </w:rPr>
        <w:t>Коммуникативные умения диалогич</w:t>
      </w:r>
      <w:r>
        <w:rPr>
          <w:rFonts w:ascii="Times New Roman" w:hAnsi="Times New Roman" w:cs="Times New Roman"/>
          <w:i/>
          <w:sz w:val="28"/>
          <w:szCs w:val="28"/>
        </w:rPr>
        <w:t>еской речи.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В</w:t>
      </w:r>
      <w:r w:rsidRPr="007C6A34">
        <w:rPr>
          <w:rFonts w:ascii="Times New Roman" w:hAnsi="Times New Roman" w:cs="Times New Roman"/>
          <w:sz w:val="28"/>
          <w:szCs w:val="28"/>
        </w:rPr>
        <w:t>едение с опорой на речевые ситуации, ключевые слова и/ или иллюстрации с соблюдение</w:t>
      </w:r>
      <w:r>
        <w:rPr>
          <w:rFonts w:ascii="Times New Roman" w:hAnsi="Times New Roman" w:cs="Times New Roman"/>
          <w:sz w:val="28"/>
          <w:szCs w:val="28"/>
        </w:rPr>
        <w:t>м норм речевого этикета, приня</w:t>
      </w:r>
      <w:r w:rsidRPr="007C6A34">
        <w:rPr>
          <w:rFonts w:ascii="Times New Roman" w:hAnsi="Times New Roman" w:cs="Times New Roman"/>
          <w:sz w:val="28"/>
          <w:szCs w:val="28"/>
        </w:rPr>
        <w:t>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w:t>
      </w:r>
      <w:r>
        <w:rPr>
          <w:rFonts w:ascii="Times New Roman" w:hAnsi="Times New Roman" w:cs="Times New Roman"/>
          <w:sz w:val="28"/>
          <w:szCs w:val="28"/>
        </w:rPr>
        <w:t>а: приветствие, начало и завер</w:t>
      </w:r>
      <w:r w:rsidRPr="007C6A34">
        <w:rPr>
          <w:rFonts w:ascii="Times New Roman" w:hAnsi="Times New Roman" w:cs="Times New Roman"/>
          <w:sz w:val="28"/>
          <w:szCs w:val="28"/>
        </w:rPr>
        <w:t>шение разго</w:t>
      </w:r>
      <w:r>
        <w:rPr>
          <w:rFonts w:ascii="Times New Roman" w:hAnsi="Times New Roman" w:cs="Times New Roman"/>
          <w:sz w:val="28"/>
          <w:szCs w:val="28"/>
        </w:rPr>
        <w:t xml:space="preserve">вора, знакомство с собеседником; </w:t>
      </w:r>
      <w:r w:rsidRPr="007C6A34">
        <w:rPr>
          <w:rFonts w:ascii="Times New Roman" w:hAnsi="Times New Roman" w:cs="Times New Roman"/>
          <w:sz w:val="28"/>
          <w:szCs w:val="28"/>
        </w:rPr>
        <w:t>поздравление с праздником; выражение бла</w:t>
      </w:r>
      <w:r>
        <w:rPr>
          <w:rFonts w:ascii="Times New Roman" w:hAnsi="Times New Roman" w:cs="Times New Roman"/>
          <w:sz w:val="28"/>
          <w:szCs w:val="28"/>
        </w:rPr>
        <w:t>годарности за поздравление; из</w:t>
      </w:r>
      <w:r w:rsidRPr="007C6A34">
        <w:rPr>
          <w:rFonts w:ascii="Times New Roman" w:hAnsi="Times New Roman" w:cs="Times New Roman"/>
          <w:sz w:val="28"/>
          <w:szCs w:val="28"/>
        </w:rPr>
        <w:t>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Default="00517DA5" w:rsidP="00517DA5">
      <w:pPr>
        <w:ind w:firstLine="709"/>
        <w:jc w:val="both"/>
        <w:rPr>
          <w:rFonts w:ascii="Times New Roman" w:hAnsi="Times New Roman" w:cs="Times New Roman"/>
          <w:sz w:val="28"/>
          <w:szCs w:val="28"/>
        </w:rPr>
      </w:pPr>
      <w:r w:rsidRPr="0061275D">
        <w:rPr>
          <w:rFonts w:ascii="Times New Roman" w:hAnsi="Times New Roman" w:cs="Times New Roman"/>
          <w:i/>
          <w:sz w:val="28"/>
          <w:szCs w:val="28"/>
        </w:rPr>
        <w:t>Коммуникативные умения монологической речи.</w:t>
      </w:r>
      <w:r w:rsidRPr="007C6A34">
        <w:rPr>
          <w:rFonts w:ascii="Times New Roman" w:hAnsi="Times New Roman" w:cs="Times New Roman"/>
          <w:sz w:val="28"/>
          <w:szCs w:val="28"/>
        </w:rPr>
        <w:t xml:space="preserve">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 xml:space="preserve">страции устных монологических высказываний: описание предмета, реального человека или литературного персонажа; рассказ </w:t>
      </w:r>
      <w:r>
        <w:rPr>
          <w:rFonts w:ascii="Times New Roman" w:hAnsi="Times New Roman" w:cs="Times New Roman"/>
          <w:sz w:val="28"/>
          <w:szCs w:val="28"/>
        </w:rPr>
        <w:t>о себе, члене семьи, друге и т.</w:t>
      </w:r>
      <w:r w:rsidRPr="007C6A34">
        <w:rPr>
          <w:rFonts w:ascii="Times New Roman" w:hAnsi="Times New Roman" w:cs="Times New Roman"/>
          <w:sz w:val="28"/>
          <w:szCs w:val="28"/>
        </w:rPr>
        <w:t>д.</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Восприятие и понимание на </w:t>
      </w:r>
      <w:r>
        <w:rPr>
          <w:rFonts w:ascii="Times New Roman" w:hAnsi="Times New Roman" w:cs="Times New Roman"/>
          <w:sz w:val="28"/>
          <w:szCs w:val="28"/>
        </w:rPr>
        <w:t>слух учебных текстов,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коммуникативной з</w:t>
      </w:r>
      <w:r>
        <w:rPr>
          <w:rFonts w:ascii="Times New Roman" w:hAnsi="Times New Roman" w:cs="Times New Roman"/>
          <w:sz w:val="28"/>
          <w:szCs w:val="28"/>
        </w:rPr>
        <w:t xml:space="preserve">адачей: с пониманием основного содержания, с пониманием запрашиваемой </w:t>
      </w:r>
      <w:r w:rsidRPr="007C6A34">
        <w:rPr>
          <w:rFonts w:ascii="Times New Roman" w:hAnsi="Times New Roman" w:cs="Times New Roman"/>
          <w:sz w:val="28"/>
          <w:szCs w:val="28"/>
        </w:rPr>
        <w:t>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основной темы и главных фактов/</w:t>
      </w:r>
      <w:r>
        <w:rPr>
          <w:rFonts w:ascii="Times New Roman" w:hAnsi="Times New Roman" w:cs="Times New Roman"/>
          <w:sz w:val="28"/>
          <w:szCs w:val="28"/>
        </w:rPr>
        <w:t xml:space="preserve">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w:t>
      </w:r>
      <w:r>
        <w:rPr>
          <w:rFonts w:ascii="Times New Roman" w:hAnsi="Times New Roman" w:cs="Times New Roman"/>
          <w:sz w:val="28"/>
          <w:szCs w:val="28"/>
        </w:rPr>
        <w:t xml:space="preserve">выделение из воспринимаемого на слух </w:t>
      </w:r>
      <w:r w:rsidRPr="007C6A34">
        <w:rPr>
          <w:rFonts w:ascii="Times New Roman" w:hAnsi="Times New Roman" w:cs="Times New Roman"/>
          <w:sz w:val="28"/>
          <w:szCs w:val="28"/>
        </w:rPr>
        <w:t xml:space="preserve">текста и понимание информации фактического характера (например, имя, возраст, </w:t>
      </w:r>
      <w:r>
        <w:rPr>
          <w:rFonts w:ascii="Times New Roman" w:hAnsi="Times New Roman" w:cs="Times New Roman"/>
          <w:sz w:val="28"/>
          <w:szCs w:val="28"/>
        </w:rPr>
        <w:t>любимое занятие, цвет и т.д.)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w:t>
      </w:r>
      <w:r>
        <w:rPr>
          <w:rFonts w:ascii="Times New Roman" w:hAnsi="Times New Roman" w:cs="Times New Roman"/>
          <w:sz w:val="28"/>
          <w:szCs w:val="28"/>
        </w:rPr>
        <w:t>а изученном языковом материале,</w:t>
      </w:r>
      <w:r w:rsidRPr="007C6A34">
        <w:rPr>
          <w:rFonts w:ascii="Times New Roman" w:hAnsi="Times New Roman" w:cs="Times New Roman"/>
          <w:sz w:val="28"/>
          <w:szCs w:val="28"/>
        </w:rPr>
        <w:t xml:space="preserve"> с</w:t>
      </w:r>
      <w:r>
        <w:rPr>
          <w:rFonts w:ascii="Times New Roman" w:hAnsi="Times New Roman" w:cs="Times New Roman"/>
          <w:sz w:val="28"/>
          <w:szCs w:val="28"/>
        </w:rPr>
        <w:t xml:space="preserve"> различной глубиной </w:t>
      </w:r>
      <w:r w:rsidRPr="007C6A34">
        <w:rPr>
          <w:rFonts w:ascii="Times New Roman" w:hAnsi="Times New Roman" w:cs="Times New Roman"/>
          <w:sz w:val="28"/>
          <w:szCs w:val="28"/>
        </w:rPr>
        <w:t>проникновения в их содержание в зависимо</w:t>
      </w:r>
      <w:r>
        <w:rPr>
          <w:rFonts w:ascii="Times New Roman" w:hAnsi="Times New Roman" w:cs="Times New Roman"/>
          <w:sz w:val="28"/>
          <w:szCs w:val="28"/>
        </w:rPr>
        <w:t>сти от поставленной коммуника</w:t>
      </w:r>
      <w:r w:rsidRPr="007C6A34">
        <w:rPr>
          <w:rFonts w:ascii="Times New Roman" w:hAnsi="Times New Roman" w:cs="Times New Roman"/>
          <w:sz w:val="28"/>
          <w:szCs w:val="28"/>
        </w:rPr>
        <w:t>тивной задачи: с пониманием основного содер</w:t>
      </w:r>
      <w:r>
        <w:rPr>
          <w:rFonts w:ascii="Times New Roman" w:hAnsi="Times New Roman" w:cs="Times New Roman"/>
          <w:sz w:val="28"/>
          <w:szCs w:val="28"/>
        </w:rPr>
        <w:t>жания, с понима</w:t>
      </w:r>
      <w:r w:rsidRPr="007C6A34">
        <w:rPr>
          <w:rFonts w:ascii="Times New Roman" w:hAnsi="Times New Roman" w:cs="Times New Roman"/>
          <w:sz w:val="28"/>
          <w:szCs w:val="28"/>
        </w:rPr>
        <w:t>нием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событий в прочитанном тексте с опорой</w:t>
      </w:r>
      <w:r>
        <w:rPr>
          <w:rFonts w:ascii="Times New Roman" w:hAnsi="Times New Roman" w:cs="Times New Roman"/>
          <w:sz w:val="28"/>
          <w:szCs w:val="28"/>
        </w:rPr>
        <w:t xml:space="preserve"> на иллюстрации и с использова</w:t>
      </w:r>
      <w:r w:rsidRPr="007C6A34">
        <w:rPr>
          <w:rFonts w:ascii="Times New Roman" w:hAnsi="Times New Roman" w:cs="Times New Roman"/>
          <w:sz w:val="28"/>
          <w:szCs w:val="28"/>
        </w:rPr>
        <w:t>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ваемой информации фактическ</w:t>
      </w:r>
      <w:r>
        <w:rPr>
          <w:rFonts w:ascii="Times New Roman" w:hAnsi="Times New Roman" w:cs="Times New Roman"/>
          <w:sz w:val="28"/>
          <w:szCs w:val="28"/>
        </w:rPr>
        <w:t>ого характера с опорой на иллю</w:t>
      </w:r>
      <w:r w:rsidRPr="007C6A34">
        <w:rPr>
          <w:rFonts w:ascii="Times New Roman" w:hAnsi="Times New Roman" w:cs="Times New Roman"/>
          <w:sz w:val="28"/>
          <w:szCs w:val="28"/>
        </w:rPr>
        <w:t>страции и с использованием языковой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про себя:</w:t>
      </w:r>
      <w:r>
        <w:rPr>
          <w:rFonts w:ascii="Times New Roman" w:hAnsi="Times New Roman" w:cs="Times New Roman"/>
          <w:sz w:val="28"/>
          <w:szCs w:val="28"/>
        </w:rPr>
        <w:t xml:space="preserve"> диалог, рассказ, сказка, элек</w:t>
      </w:r>
      <w:r w:rsidRPr="007C6A34">
        <w:rPr>
          <w:rFonts w:ascii="Times New Roman" w:hAnsi="Times New Roman" w:cs="Times New Roman"/>
          <w:sz w:val="28"/>
          <w:szCs w:val="28"/>
        </w:rPr>
        <w:t>тронное сообщение личного характера.</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Овладение техникой письма (полупечатное написание букв, буквосочета</w:t>
      </w:r>
      <w:r>
        <w:rPr>
          <w:rFonts w:ascii="Times New Roman" w:hAnsi="Times New Roman" w:cs="Times New Roman"/>
          <w:sz w:val="28"/>
          <w:szCs w:val="28"/>
        </w:rPr>
        <w:t>ний,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Воспроизведение речевых о</w:t>
      </w:r>
      <w:r>
        <w:rPr>
          <w:rFonts w:ascii="Times New Roman" w:hAnsi="Times New Roman" w:cs="Times New Roman"/>
          <w:sz w:val="28"/>
          <w:szCs w:val="28"/>
        </w:rPr>
        <w:t>бразцов, списывание текста; вы</w:t>
      </w:r>
      <w:r w:rsidRPr="007C6A34">
        <w:rPr>
          <w:rFonts w:ascii="Times New Roman" w:hAnsi="Times New Roman" w:cs="Times New Roman"/>
          <w:sz w:val="28"/>
          <w:szCs w:val="28"/>
        </w:rPr>
        <w:t>писывание из текста слов, слов</w:t>
      </w:r>
      <w:r>
        <w:rPr>
          <w:rFonts w:ascii="Times New Roman" w:hAnsi="Times New Roman" w:cs="Times New Roman"/>
          <w:sz w:val="28"/>
          <w:szCs w:val="28"/>
        </w:rPr>
        <w:t>осочетаний, предложений; встав</w:t>
      </w:r>
      <w:r w:rsidRPr="007C6A34">
        <w:rPr>
          <w:rFonts w:ascii="Times New Roman" w:hAnsi="Times New Roman" w:cs="Times New Roman"/>
          <w:sz w:val="28"/>
          <w:szCs w:val="28"/>
        </w:rPr>
        <w:t xml:space="preserve">ка пропущенных букв в слово </w:t>
      </w:r>
      <w:r>
        <w:rPr>
          <w:rFonts w:ascii="Times New Roman" w:hAnsi="Times New Roman" w:cs="Times New Roman"/>
          <w:sz w:val="28"/>
          <w:szCs w:val="28"/>
        </w:rPr>
        <w:t>или слов в предложение, дописы</w:t>
      </w:r>
      <w:r w:rsidRPr="007C6A34">
        <w:rPr>
          <w:rFonts w:ascii="Times New Roman" w:hAnsi="Times New Roman" w:cs="Times New Roman"/>
          <w:sz w:val="28"/>
          <w:szCs w:val="28"/>
        </w:rPr>
        <w:t>вание предложений в соответствии с решаемой учебной задачей. Заполнение простых формуляров с указанием лич</w:t>
      </w:r>
      <w:r>
        <w:rPr>
          <w:rFonts w:ascii="Times New Roman" w:hAnsi="Times New Roman" w:cs="Times New Roman"/>
          <w:sz w:val="28"/>
          <w:szCs w:val="28"/>
        </w:rPr>
        <w:t>ной инфор</w:t>
      </w:r>
      <w:r w:rsidRPr="007C6A34">
        <w:rPr>
          <w:rFonts w:ascii="Times New Roman" w:hAnsi="Times New Roman" w:cs="Times New Roman"/>
          <w:sz w:val="28"/>
          <w:szCs w:val="28"/>
        </w:rPr>
        <w:t>мации (имя, фамилия, возраст</w:t>
      </w:r>
      <w:r>
        <w:rPr>
          <w:rFonts w:ascii="Times New Roman" w:hAnsi="Times New Roman" w:cs="Times New Roman"/>
          <w:sz w:val="28"/>
          <w:szCs w:val="28"/>
        </w:rPr>
        <w:t>, страна проживания) в соответ</w:t>
      </w:r>
      <w:r w:rsidRPr="007C6A34">
        <w:rPr>
          <w:rFonts w:ascii="Times New Roman" w:hAnsi="Times New Roman" w:cs="Times New Roman"/>
          <w:sz w:val="28"/>
          <w:szCs w:val="28"/>
        </w:rPr>
        <w:t>ствии с нормами,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271A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Написание с опорой на образец коротких</w:t>
      </w:r>
      <w:r w:rsidRPr="007C6A34">
        <w:rPr>
          <w:rFonts w:ascii="Times New Roman" w:hAnsi="Times New Roman" w:cs="Times New Roman"/>
          <w:sz w:val="28"/>
          <w:szCs w:val="28"/>
        </w:rPr>
        <w:t xml:space="preserve"> поздравлений с праздниками (с днём рождения, Новым годом).</w:t>
      </w:r>
    </w:p>
    <w:p w:rsidR="00517DA5" w:rsidRPr="0061275D" w:rsidRDefault="00517DA5" w:rsidP="00517DA5">
      <w:pPr>
        <w:ind w:firstLine="709"/>
        <w:jc w:val="both"/>
        <w:rPr>
          <w:rFonts w:ascii="Times New Roman" w:hAnsi="Times New Roman" w:cs="Times New Roman"/>
          <w:b/>
          <w:sz w:val="28"/>
          <w:szCs w:val="28"/>
        </w:rPr>
      </w:pPr>
      <w:r w:rsidRPr="0061275D">
        <w:rPr>
          <w:rFonts w:ascii="Times New Roman" w:hAnsi="Times New Roman" w:cs="Times New Roman"/>
          <w:b/>
          <w:sz w:val="28"/>
          <w:szCs w:val="28"/>
        </w:rPr>
        <w:t>Языковые знания и навыки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алфавита. Корректное называние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w:t>
      </w:r>
      <w:r w:rsidRPr="0061275D">
        <w:rPr>
          <w:rFonts w:ascii="Times New Roman" w:hAnsi="Times New Roman" w:cs="Times New Roman"/>
          <w:i/>
          <w:sz w:val="28"/>
          <w:szCs w:val="28"/>
        </w:rPr>
        <w:t>r</w:t>
      </w:r>
      <w:r w:rsidRPr="007C6A34">
        <w:rPr>
          <w:rFonts w:ascii="Times New Roman" w:hAnsi="Times New Roman" w:cs="Times New Roman"/>
          <w:sz w:val="28"/>
          <w:szCs w:val="28"/>
        </w:rPr>
        <w:t>” (there is/</w:t>
      </w:r>
      <w:r>
        <w:rPr>
          <w:rFonts w:ascii="Times New Roman" w:hAnsi="Times New Roman" w:cs="Times New Roman"/>
          <w:sz w:val="28"/>
          <w:szCs w:val="28"/>
        </w:rPr>
        <w:t xml:space="preserve"> </w:t>
      </w:r>
      <w:r w:rsidRPr="007C6A34">
        <w:rPr>
          <w:rFonts w:ascii="Times New Roman" w:hAnsi="Times New Roman" w:cs="Times New Roman"/>
          <w:sz w:val="28"/>
          <w:szCs w:val="28"/>
        </w:rPr>
        <w:t>there).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го ударения и фраз/</w:t>
      </w:r>
      <w:r>
        <w:rPr>
          <w:rFonts w:ascii="Times New Roman" w:hAnsi="Times New Roman" w:cs="Times New Roman"/>
          <w:sz w:val="28"/>
          <w:szCs w:val="28"/>
        </w:rPr>
        <w:t xml:space="preserve"> </w:t>
      </w:r>
      <w:r w:rsidRPr="007C6A34">
        <w:rPr>
          <w:rFonts w:ascii="Times New Roman" w:hAnsi="Times New Roman" w:cs="Times New Roman"/>
          <w:sz w:val="28"/>
          <w:szCs w:val="28"/>
        </w:rPr>
        <w:t>предложений (повествовательн</w:t>
      </w:r>
      <w:r>
        <w:rPr>
          <w:rFonts w:ascii="Times New Roman" w:hAnsi="Times New Roman" w:cs="Times New Roman"/>
          <w:sz w:val="28"/>
          <w:szCs w:val="28"/>
        </w:rPr>
        <w:t>ого, побуди</w:t>
      </w:r>
      <w:r w:rsidRPr="007C6A34">
        <w:rPr>
          <w:rFonts w:ascii="Times New Roman" w:hAnsi="Times New Roman" w:cs="Times New Roman"/>
          <w:sz w:val="28"/>
          <w:szCs w:val="28"/>
        </w:rPr>
        <w:t>тельного и вопросительного: общий и специальный вопросы) с соблюдением их ритмико-интонационных особенностей.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согласных</w:t>
      </w:r>
      <w:r>
        <w:rPr>
          <w:rFonts w:ascii="Times New Roman" w:hAnsi="Times New Roman" w:cs="Times New Roman"/>
          <w:sz w:val="28"/>
          <w:szCs w:val="28"/>
        </w:rPr>
        <w:t>; основных звукобуквенных соче</w:t>
      </w:r>
      <w:r w:rsidRPr="007C6A34">
        <w:rPr>
          <w:rFonts w:ascii="Times New Roman" w:hAnsi="Times New Roman" w:cs="Times New Roman"/>
          <w:sz w:val="28"/>
          <w:szCs w:val="28"/>
        </w:rPr>
        <w:t>таний. Вычленение из слова</w:t>
      </w:r>
      <w:r>
        <w:rPr>
          <w:rFonts w:ascii="Times New Roman" w:hAnsi="Times New Roman" w:cs="Times New Roman"/>
          <w:sz w:val="28"/>
          <w:szCs w:val="28"/>
        </w:rPr>
        <w:t xml:space="preserve"> некоторых звукобуквенных соче</w:t>
      </w:r>
      <w:r w:rsidRPr="007C6A34">
        <w:rPr>
          <w:rFonts w:ascii="Times New Roman" w:hAnsi="Times New Roman" w:cs="Times New Roman"/>
          <w:sz w:val="28"/>
          <w:szCs w:val="28"/>
        </w:rPr>
        <w:t>таний при анализе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w:t>
      </w:r>
      <w:r>
        <w:rPr>
          <w:rFonts w:ascii="Times New Roman" w:hAnsi="Times New Roman" w:cs="Times New Roman"/>
          <w:sz w:val="28"/>
          <w:szCs w:val="28"/>
        </w:rPr>
        <w:t>но основным правилам чтения ан</w:t>
      </w:r>
      <w:r w:rsidRPr="007C6A34">
        <w:rPr>
          <w:rFonts w:ascii="Times New Roman" w:hAnsi="Times New Roman" w:cs="Times New Roman"/>
          <w:sz w:val="28"/>
          <w:szCs w:val="28"/>
        </w:rPr>
        <w:t>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61275D" w:rsidRDefault="00517DA5" w:rsidP="00517DA5">
      <w:pPr>
        <w:ind w:firstLine="709"/>
        <w:jc w:val="both"/>
        <w:rPr>
          <w:rFonts w:ascii="Times New Roman" w:hAnsi="Times New Roman" w:cs="Times New Roman"/>
          <w:b/>
          <w:i/>
          <w:sz w:val="28"/>
          <w:szCs w:val="28"/>
        </w:rPr>
      </w:pPr>
      <w:r w:rsidRPr="0061275D">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 корректное (п</w:t>
      </w:r>
      <w:r>
        <w:rPr>
          <w:rFonts w:ascii="Times New Roman" w:hAnsi="Times New Roman" w:cs="Times New Roman"/>
          <w:sz w:val="28"/>
          <w:szCs w:val="28"/>
        </w:rPr>
        <w:t>олупечатное) написание букв ан</w:t>
      </w:r>
      <w:r w:rsidRPr="007C6A34">
        <w:rPr>
          <w:rFonts w:ascii="Times New Roman" w:hAnsi="Times New Roman" w:cs="Times New Roman"/>
          <w:sz w:val="28"/>
          <w:szCs w:val="28"/>
        </w:rPr>
        <w:t>глийского алфавита в буквосочетаниях и словах. 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w:t>
      </w:r>
      <w:r>
        <w:rPr>
          <w:rFonts w:ascii="Times New Roman" w:hAnsi="Times New Roman" w:cs="Times New Roman"/>
          <w:sz w:val="28"/>
          <w:szCs w:val="28"/>
        </w:rPr>
        <w:t>наков препинания: точки,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апо</w:t>
      </w:r>
      <w:r>
        <w:rPr>
          <w:rFonts w:ascii="Times New Roman" w:hAnsi="Times New Roman" w:cs="Times New Roman"/>
          <w:sz w:val="28"/>
          <w:szCs w:val="28"/>
        </w:rPr>
        <w:t>строфа в изученных сокращён</w:t>
      </w:r>
      <w:r w:rsidRPr="007C6A34">
        <w:rPr>
          <w:rFonts w:ascii="Times New Roman" w:hAnsi="Times New Roman" w:cs="Times New Roman"/>
          <w:sz w:val="28"/>
          <w:szCs w:val="28"/>
        </w:rPr>
        <w:t>ных формах глагола-связки, вспомогательного и модального глаголов (например, I’m, isn’t; do</w:t>
      </w:r>
      <w:r>
        <w:rPr>
          <w:rFonts w:ascii="Times New Roman" w:hAnsi="Times New Roman" w:cs="Times New Roman"/>
          <w:sz w:val="28"/>
          <w:szCs w:val="28"/>
        </w:rPr>
        <w:t>n’t, doesn’t; can’t), существи</w:t>
      </w:r>
      <w:r w:rsidRPr="007C6A34">
        <w:rPr>
          <w:rFonts w:ascii="Times New Roman" w:hAnsi="Times New Roman" w:cs="Times New Roman"/>
          <w:sz w:val="28"/>
          <w:szCs w:val="28"/>
        </w:rPr>
        <w:t>тельных в притяжательно</w:t>
      </w:r>
      <w:r>
        <w:rPr>
          <w:rFonts w:ascii="Times New Roman" w:hAnsi="Times New Roman" w:cs="Times New Roman"/>
          <w:sz w:val="28"/>
          <w:szCs w:val="28"/>
        </w:rPr>
        <w:t>м падеже (Ann’s).</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не менее 200 лексических единиц (слов, словосочетаний, речевых клише), обслуживающих си</w:t>
      </w:r>
      <w:r>
        <w:rPr>
          <w:rFonts w:ascii="Times New Roman" w:hAnsi="Times New Roman" w:cs="Times New Roman"/>
          <w:sz w:val="28"/>
          <w:szCs w:val="28"/>
        </w:rPr>
        <w:t>туации общения в рамках темати</w:t>
      </w:r>
      <w:r w:rsidRPr="007C6A34">
        <w:rPr>
          <w:rFonts w:ascii="Times New Roman" w:hAnsi="Times New Roman" w:cs="Times New Roman"/>
          <w:sz w:val="28"/>
          <w:szCs w:val="28"/>
        </w:rPr>
        <w:t>ческого содержания речи для 2 класса.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C62DC0" w:rsidRDefault="00517DA5" w:rsidP="00517DA5">
      <w:pPr>
        <w:ind w:firstLine="709"/>
        <w:jc w:val="both"/>
        <w:rPr>
          <w:rFonts w:ascii="Times New Roman" w:hAnsi="Times New Roman" w:cs="Times New Roman"/>
          <w:b/>
          <w:i/>
          <w:sz w:val="28"/>
          <w:szCs w:val="28"/>
        </w:rPr>
      </w:pPr>
      <w:r w:rsidRPr="00C62DC0">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w:t>
      </w:r>
      <w:r>
        <w:rPr>
          <w:rFonts w:ascii="Times New Roman" w:hAnsi="Times New Roman" w:cs="Times New Roman"/>
          <w:sz w:val="28"/>
          <w:szCs w:val="28"/>
        </w:rPr>
        <w:t>ые простые предло</w:t>
      </w:r>
      <w:r w:rsidRPr="007C6A34">
        <w:rPr>
          <w:rFonts w:ascii="Times New Roman" w:hAnsi="Times New Roman" w:cs="Times New Roman"/>
          <w:sz w:val="28"/>
          <w:szCs w:val="28"/>
        </w:rPr>
        <w:t>жения.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начальным It (It’s a red ball.).</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(There is a cat in the roo</w:t>
      </w:r>
      <w:r>
        <w:rPr>
          <w:rFonts w:ascii="Times New Roman" w:hAnsi="Times New Roman" w:cs="Times New Roman"/>
          <w:sz w:val="28"/>
          <w:szCs w:val="28"/>
          <w:lang w:val="en-US"/>
        </w:rPr>
        <w:t xml:space="preserve">m. Is there a cat in the room?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w:t>
      </w:r>
      <w:proofErr w:type="gramStart"/>
      <w:r w:rsidRPr="00D37DAF">
        <w:rPr>
          <w:rFonts w:ascii="Times New Roman" w:hAnsi="Times New Roman" w:cs="Times New Roman"/>
          <w:sz w:val="28"/>
          <w:szCs w:val="28"/>
          <w:lang w:val="en-US"/>
        </w:rPr>
        <w:t>is./</w:t>
      </w:r>
      <w:proofErr w:type="gramEnd"/>
      <w:r w:rsidRPr="00D37DAF">
        <w:rPr>
          <w:rFonts w:ascii="Times New Roman" w:hAnsi="Times New Roman" w:cs="Times New Roman"/>
          <w:sz w:val="28"/>
          <w:szCs w:val="28"/>
          <w:lang w:val="en-US"/>
        </w:rPr>
        <w:t xml:space="preserve">No, there isn’t. There are </w:t>
      </w:r>
      <w:r w:rsidRPr="00D37DAF">
        <w:rPr>
          <w:rFonts w:ascii="Times New Roman" w:hAnsi="Times New Roman" w:cs="Times New Roman"/>
          <w:sz w:val="28"/>
          <w:szCs w:val="28"/>
          <w:lang w:val="en-US"/>
        </w:rPr>
        <w:lastRenderedPageBreak/>
        <w:t>four pens on the table. Are</w:t>
      </w:r>
      <w:r>
        <w:rPr>
          <w:rFonts w:ascii="Times New Roman" w:hAnsi="Times New Roman" w:cs="Times New Roman"/>
          <w:sz w:val="28"/>
          <w:szCs w:val="28"/>
          <w:lang w:val="en-US"/>
        </w:rPr>
        <w:t xml:space="preserve"> there four pens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there </w:t>
      </w:r>
      <w:proofErr w:type="gramStart"/>
      <w:r w:rsidRPr="00D37DAF">
        <w:rPr>
          <w:rFonts w:ascii="Times New Roman" w:hAnsi="Times New Roman" w:cs="Times New Roman"/>
          <w:sz w:val="28"/>
          <w:szCs w:val="28"/>
          <w:lang w:val="en-US"/>
        </w:rPr>
        <w:t>are./</w:t>
      </w:r>
      <w:proofErr w:type="gramEnd"/>
      <w:r w:rsidRPr="00D37DAF">
        <w:rPr>
          <w:rFonts w:ascii="Times New Roman" w:hAnsi="Times New Roman" w:cs="Times New Roman"/>
          <w:sz w:val="28"/>
          <w:szCs w:val="28"/>
          <w:lang w:val="en-US"/>
        </w:rPr>
        <w:t>No, there aren’t. How man</w:t>
      </w:r>
      <w:r>
        <w:rPr>
          <w:rFonts w:ascii="Times New Roman" w:hAnsi="Times New Roman" w:cs="Times New Roman"/>
          <w:sz w:val="28"/>
          <w:szCs w:val="28"/>
          <w:lang w:val="en-US"/>
        </w:rPr>
        <w:t xml:space="preserve">y pens are there on the table?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There are four pens.).</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простым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(They live in the country.),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именным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(The box is small.)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составным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глагольным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сказуемым</w:t>
      </w:r>
      <w:r w:rsidRPr="00D37DAF">
        <w:rPr>
          <w:rFonts w:ascii="Times New Roman" w:hAnsi="Times New Roman" w:cs="Times New Roman"/>
          <w:sz w:val="28"/>
          <w:szCs w:val="28"/>
          <w:lang w:val="en-US"/>
        </w:rPr>
        <w:t xml:space="preserve"> (I like to play with my cat. She can play the piano.).</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глаголом</w:t>
      </w:r>
      <w:r w:rsidRPr="00D37DAF">
        <w:rPr>
          <w:rFonts w:ascii="Times New Roman" w:hAnsi="Times New Roman" w:cs="Times New Roman"/>
          <w:sz w:val="28"/>
          <w:szCs w:val="28"/>
          <w:lang w:val="en-US"/>
        </w:rPr>
        <w:t>-</w:t>
      </w:r>
      <w:r w:rsidRPr="007C6A34">
        <w:rPr>
          <w:rFonts w:ascii="Times New Roman" w:hAnsi="Times New Roman" w:cs="Times New Roman"/>
          <w:sz w:val="28"/>
          <w:szCs w:val="28"/>
        </w:rPr>
        <w:t>связкой</w:t>
      </w:r>
      <w:r w:rsidRPr="00D37DAF">
        <w:rPr>
          <w:rFonts w:ascii="Times New Roman" w:hAnsi="Times New Roman" w:cs="Times New Roman"/>
          <w:sz w:val="28"/>
          <w:szCs w:val="28"/>
          <w:lang w:val="en-US"/>
        </w:rPr>
        <w:t xml:space="preserve">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Present Simple Tense (My father </w:t>
      </w:r>
      <w:r>
        <w:rPr>
          <w:rFonts w:ascii="Times New Roman" w:hAnsi="Times New Roman" w:cs="Times New Roman"/>
          <w:sz w:val="28"/>
          <w:szCs w:val="28"/>
          <w:lang w:val="en-US"/>
        </w:rPr>
        <w:t xml:space="preserve">is a doctor. Is it a red ball?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it </w:t>
      </w:r>
      <w:proofErr w:type="gramStart"/>
      <w:r w:rsidRPr="00D37DAF">
        <w:rPr>
          <w:rFonts w:ascii="Times New Roman" w:hAnsi="Times New Roman" w:cs="Times New Roman"/>
          <w:sz w:val="28"/>
          <w:szCs w:val="28"/>
          <w:lang w:val="en-US"/>
        </w:rPr>
        <w:t>is./</w:t>
      </w:r>
      <w:proofErr w:type="gramEnd"/>
      <w:r w:rsidRPr="00D37DAF">
        <w:rPr>
          <w:rFonts w:ascii="Times New Roman" w:hAnsi="Times New Roman" w:cs="Times New Roman"/>
          <w:sz w:val="28"/>
          <w:szCs w:val="28"/>
          <w:lang w:val="en-US"/>
        </w:rPr>
        <w:t>No, it isn’t.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Предложения с краткими глагольными формами (She can’t swim. I don’t like porridge.).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утвердительной форме (Come in, please.).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Глаголы в Present Simple Te</w:t>
      </w:r>
      <w:r w:rsidR="004D5FB5">
        <w:rPr>
          <w:rFonts w:ascii="Times New Roman" w:hAnsi="Times New Roman" w:cs="Times New Roman"/>
          <w:sz w:val="28"/>
          <w:szCs w:val="28"/>
        </w:rPr>
        <w:t>nse в повествовательных (утвер</w:t>
      </w:r>
      <w:r w:rsidRPr="007C6A34">
        <w:rPr>
          <w:rFonts w:ascii="Times New Roman" w:hAnsi="Times New Roman" w:cs="Times New Roman"/>
          <w:sz w:val="28"/>
          <w:szCs w:val="28"/>
        </w:rPr>
        <w:t>дительных и отрицательных) и вопросительных (общий и специальный вопросы) предложениях.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Глагольная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have got (I’ve got a cat. He’s/She’s </w:t>
      </w:r>
      <w:r>
        <w:rPr>
          <w:rFonts w:ascii="Times New Roman" w:hAnsi="Times New Roman" w:cs="Times New Roman"/>
          <w:sz w:val="28"/>
          <w:szCs w:val="28"/>
          <w:lang w:val="en-US"/>
        </w:rPr>
        <w:t xml:space="preserve">got a cat. Have you got a cat? </w:t>
      </w:r>
      <w:r w:rsidRPr="00C62DC0">
        <w:rPr>
          <w:rFonts w:ascii="Times New Roman" w:hAnsi="Times New Roman" w:cs="Times New Roman"/>
          <w:sz w:val="28"/>
          <w:szCs w:val="28"/>
          <w:lang w:val="en-US"/>
        </w:rPr>
        <w:t>-</w:t>
      </w:r>
      <w:r w:rsidRPr="00D37DAF">
        <w:rPr>
          <w:rFonts w:ascii="Times New Roman" w:hAnsi="Times New Roman" w:cs="Times New Roman"/>
          <w:sz w:val="28"/>
          <w:szCs w:val="28"/>
          <w:lang w:val="en-US"/>
        </w:rPr>
        <w:t xml:space="preserve"> Yes, I </w:t>
      </w:r>
      <w:proofErr w:type="gramStart"/>
      <w:r w:rsidRPr="00D37DAF">
        <w:rPr>
          <w:rFonts w:ascii="Times New Roman" w:hAnsi="Times New Roman" w:cs="Times New Roman"/>
          <w:sz w:val="28"/>
          <w:szCs w:val="28"/>
          <w:lang w:val="en-US"/>
        </w:rPr>
        <w:t>have./</w:t>
      </w:r>
      <w:proofErr w:type="gramEnd"/>
      <w:r w:rsidRPr="00D37DAF">
        <w:rPr>
          <w:rFonts w:ascii="Times New Roman" w:hAnsi="Times New Roman" w:cs="Times New Roman"/>
          <w:sz w:val="28"/>
          <w:szCs w:val="28"/>
          <w:lang w:val="en-US"/>
        </w:rPr>
        <w:t>No, I haven’t. What have you got?).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Модальный глагол can: для выражения умения (I can play tennis.) и отсутствия умения (I can’t play chess.); для получе</w:t>
      </w:r>
      <w:r>
        <w:rPr>
          <w:rFonts w:ascii="Times New Roman" w:hAnsi="Times New Roman" w:cs="Times New Roman"/>
          <w:sz w:val="28"/>
          <w:szCs w:val="28"/>
        </w:rPr>
        <w:t>ния разрешения (Can I go out?).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Определённый, неопределё</w:t>
      </w:r>
      <w:r>
        <w:rPr>
          <w:rFonts w:ascii="Times New Roman" w:hAnsi="Times New Roman" w:cs="Times New Roman"/>
          <w:sz w:val="28"/>
          <w:szCs w:val="28"/>
        </w:rPr>
        <w:t>нный и нулевой артикли c имена</w:t>
      </w:r>
      <w:r w:rsidRPr="007C6A34">
        <w:rPr>
          <w:rFonts w:ascii="Times New Roman" w:hAnsi="Times New Roman" w:cs="Times New Roman"/>
          <w:sz w:val="28"/>
          <w:szCs w:val="28"/>
        </w:rPr>
        <w:t>ми существительными (наиболее распространённые случаи).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Существительные во множественном числе, образованные п</w:t>
      </w:r>
      <w:r>
        <w:rPr>
          <w:rFonts w:ascii="Times New Roman" w:hAnsi="Times New Roman" w:cs="Times New Roman"/>
          <w:sz w:val="28"/>
          <w:szCs w:val="28"/>
        </w:rPr>
        <w:t>о правилу и исключения (a book -</w:t>
      </w:r>
      <w:r w:rsidRPr="007C6A34">
        <w:rPr>
          <w:rFonts w:ascii="Times New Roman" w:hAnsi="Times New Roman" w:cs="Times New Roman"/>
          <w:sz w:val="28"/>
          <w:szCs w:val="28"/>
        </w:rPr>
        <w:t xml:space="preserve"> books; a ma</w:t>
      </w:r>
      <w:r>
        <w:rPr>
          <w:rFonts w:ascii="Times New Roman" w:hAnsi="Times New Roman" w:cs="Times New Roman"/>
          <w:sz w:val="28"/>
          <w:szCs w:val="28"/>
        </w:rPr>
        <w:t>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Личные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(I, you, he/she/it, we, they). </w:t>
      </w:r>
      <w:r w:rsidRPr="007C6A34">
        <w:rPr>
          <w:rFonts w:ascii="Times New Roman" w:hAnsi="Times New Roman" w:cs="Times New Roman"/>
          <w:sz w:val="28"/>
          <w:szCs w:val="28"/>
        </w:rPr>
        <w:t>Притяжательные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местоимения</w:t>
      </w:r>
      <w:r w:rsidRPr="00D37DAF">
        <w:rPr>
          <w:rFonts w:ascii="Times New Roman" w:hAnsi="Times New Roman" w:cs="Times New Roman"/>
          <w:sz w:val="28"/>
          <w:szCs w:val="28"/>
          <w:lang w:val="en-US"/>
        </w:rPr>
        <w:t xml:space="preserve"> (my, your, his/her/its, our, their). </w:t>
      </w:r>
      <w:r>
        <w:rPr>
          <w:rFonts w:ascii="Times New Roman" w:hAnsi="Times New Roman" w:cs="Times New Roman"/>
          <w:sz w:val="28"/>
          <w:szCs w:val="28"/>
        </w:rPr>
        <w:t>Указательные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Количественные числительные (1–12).</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Вопросительные слова (who, what, how, where, how many). 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(in, on, near, under).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Союзы and и but (c однородными членами).</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небольших произв</w:t>
      </w:r>
      <w:r>
        <w:rPr>
          <w:rFonts w:ascii="Times New Roman" w:hAnsi="Times New Roman" w:cs="Times New Roman"/>
          <w:sz w:val="28"/>
          <w:szCs w:val="28"/>
        </w:rPr>
        <w:t>едений детского фольклора стра</w:t>
      </w:r>
      <w:r w:rsidRPr="007C6A34">
        <w:rPr>
          <w:rFonts w:ascii="Times New Roman" w:hAnsi="Times New Roman" w:cs="Times New Roman"/>
          <w:sz w:val="28"/>
          <w:szCs w:val="28"/>
        </w:rPr>
        <w:t>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(рифмовки, стих</w:t>
      </w:r>
      <w:r>
        <w:rPr>
          <w:rFonts w:ascii="Times New Roman" w:hAnsi="Times New Roman" w:cs="Times New Roman"/>
          <w:sz w:val="28"/>
          <w:szCs w:val="28"/>
        </w:rPr>
        <w:t>и, песенки); персо</w:t>
      </w:r>
      <w:r w:rsidRPr="007C6A34">
        <w:rPr>
          <w:rFonts w:ascii="Times New Roman" w:hAnsi="Times New Roman" w:cs="Times New Roman"/>
          <w:sz w:val="28"/>
          <w:szCs w:val="28"/>
        </w:rPr>
        <w:t>нажей детских книг.</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названий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C62DC0" w:rsidRDefault="00517DA5" w:rsidP="00517DA5">
      <w:pPr>
        <w:ind w:firstLine="709"/>
        <w:jc w:val="both"/>
        <w:rPr>
          <w:rFonts w:ascii="Times New Roman" w:hAnsi="Times New Roman" w:cs="Times New Roman"/>
          <w:b/>
          <w:sz w:val="28"/>
          <w:szCs w:val="28"/>
        </w:rPr>
      </w:pPr>
      <w:r w:rsidRPr="00C62DC0">
        <w:rPr>
          <w:rFonts w:ascii="Times New Roman" w:hAnsi="Times New Roman" w:cs="Times New Roman"/>
          <w:b/>
          <w:sz w:val="28"/>
          <w:szCs w:val="28"/>
        </w:rPr>
        <w:t>Компенсаторные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490857" w:rsidRPr="00490857" w:rsidRDefault="00490857" w:rsidP="00490857">
      <w:pPr>
        <w:ind w:firstLine="709"/>
        <w:jc w:val="both"/>
        <w:rPr>
          <w:rFonts w:ascii="Times New Roman" w:hAnsi="Times New Roman" w:cs="Times New Roman"/>
          <w:sz w:val="28"/>
          <w:szCs w:val="28"/>
        </w:rPr>
      </w:pPr>
      <w:r w:rsidRPr="00490857">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517DA5" w:rsidRPr="007C6A34" w:rsidRDefault="00517DA5" w:rsidP="00517DA5">
      <w:pPr>
        <w:ind w:firstLine="709"/>
        <w:jc w:val="both"/>
        <w:rPr>
          <w:rFonts w:ascii="Times New Roman" w:hAnsi="Times New Roman" w:cs="Times New Roman"/>
          <w:sz w:val="28"/>
          <w:szCs w:val="28"/>
        </w:rPr>
      </w:pPr>
    </w:p>
    <w:p w:rsidR="00517DA5" w:rsidRPr="00C62DC0" w:rsidRDefault="00517DA5" w:rsidP="00517DA5">
      <w:pPr>
        <w:jc w:val="center"/>
        <w:rPr>
          <w:rFonts w:ascii="Times New Roman" w:hAnsi="Times New Roman" w:cs="Times New Roman"/>
          <w:b/>
          <w:sz w:val="28"/>
          <w:szCs w:val="28"/>
        </w:rPr>
      </w:pPr>
      <w:r w:rsidRPr="00C62DC0">
        <w:rPr>
          <w:rFonts w:ascii="Times New Roman" w:hAnsi="Times New Roman" w:cs="Times New Roman"/>
          <w:b/>
          <w:sz w:val="28"/>
          <w:szCs w:val="28"/>
        </w:rPr>
        <w:t>3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lastRenderedPageBreak/>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sidRPr="007C6A34">
        <w:rPr>
          <w:rFonts w:ascii="Times New Roman" w:hAnsi="Times New Roman" w:cs="Times New Roman"/>
          <w:sz w:val="28"/>
          <w:szCs w:val="28"/>
        </w:rPr>
        <w:t xml:space="preserve"> Моя семь</w:t>
      </w:r>
      <w:r>
        <w:rPr>
          <w:rFonts w:ascii="Times New Roman" w:hAnsi="Times New Roman" w:cs="Times New Roman"/>
          <w:sz w:val="28"/>
          <w:szCs w:val="28"/>
        </w:rPr>
        <w:t>я. Мой день рождения. Моя люби</w:t>
      </w:r>
      <w:r w:rsidRPr="007C6A34">
        <w:rPr>
          <w:rFonts w:ascii="Times New Roman" w:hAnsi="Times New Roman" w:cs="Times New Roman"/>
          <w:sz w:val="28"/>
          <w:szCs w:val="28"/>
        </w:rPr>
        <w:t>мая еда. Мой день (распорядок дня).</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Люб</w:t>
      </w:r>
      <w:r>
        <w:rPr>
          <w:rFonts w:ascii="Times New Roman" w:hAnsi="Times New Roman" w:cs="Times New Roman"/>
          <w:sz w:val="28"/>
          <w:szCs w:val="28"/>
        </w:rPr>
        <w:t>имая сказка. Выходной день. Ка</w:t>
      </w:r>
      <w:r w:rsidRPr="007C6A34">
        <w:rPr>
          <w:rFonts w:ascii="Times New Roman" w:hAnsi="Times New Roman" w:cs="Times New Roman"/>
          <w:sz w:val="28"/>
          <w:szCs w:val="28"/>
        </w:rPr>
        <w:t>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Моя школа. Мои друзья. Моя малая родина (город, село). Дикие и домашние животные. Погода. Време</w:t>
      </w:r>
      <w:r>
        <w:rPr>
          <w:rFonts w:ascii="Times New Roman" w:hAnsi="Times New Roman" w:cs="Times New Roman"/>
          <w:sz w:val="28"/>
          <w:szCs w:val="28"/>
        </w:rPr>
        <w:t>на года (месяцы).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Pr>
          <w:rFonts w:ascii="Times New Roman" w:hAnsi="Times New Roman" w:cs="Times New Roman"/>
          <w:sz w:val="28"/>
          <w:szCs w:val="28"/>
        </w:rPr>
        <w:t xml:space="preserve"> Россия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Их столицы, достопримечатель</w:t>
      </w:r>
      <w:r w:rsidRPr="007C6A34">
        <w:rPr>
          <w:rFonts w:ascii="Times New Roman" w:hAnsi="Times New Roman" w:cs="Times New Roman"/>
          <w:sz w:val="28"/>
          <w:szCs w:val="28"/>
        </w:rPr>
        <w:t>ности и интересные факты. Произведения детского фольклора. Литературные персонажи детских книг. Праздники родной страны и страны/</w:t>
      </w:r>
      <w:r>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Говорение</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w:t>
      </w:r>
      <w:r>
        <w:rPr>
          <w:rFonts w:ascii="Times New Roman" w:hAnsi="Times New Roman" w:cs="Times New Roman"/>
          <w:sz w:val="28"/>
          <w:szCs w:val="28"/>
        </w:rPr>
        <w:t>ием норм речевого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xml:space="preserve"> приветствие, начало и заверше</w:t>
      </w:r>
      <w:r w:rsidRPr="007C6A34">
        <w:rPr>
          <w:rFonts w:ascii="Times New Roman" w:hAnsi="Times New Roman" w:cs="Times New Roman"/>
          <w:sz w:val="28"/>
          <w:szCs w:val="28"/>
        </w:rPr>
        <w:t>ние разговора, знакомство с собе</w:t>
      </w:r>
      <w:r>
        <w:rPr>
          <w:rFonts w:ascii="Times New Roman" w:hAnsi="Times New Roman" w:cs="Times New Roman"/>
          <w:sz w:val="28"/>
          <w:szCs w:val="28"/>
        </w:rPr>
        <w:t>седником; поздравление с празд</w:t>
      </w:r>
      <w:r w:rsidRPr="007C6A34">
        <w:rPr>
          <w:rFonts w:ascii="Times New Roman" w:hAnsi="Times New Roman" w:cs="Times New Roman"/>
          <w:sz w:val="28"/>
          <w:szCs w:val="28"/>
        </w:rPr>
        <w:t>ником; выражение благодарности за поздравление; извинение;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E72A42">
        <w:rPr>
          <w:rFonts w:ascii="Times New Roman" w:hAnsi="Times New Roman" w:cs="Times New Roman"/>
          <w:sz w:val="28"/>
          <w:szCs w:val="28"/>
        </w:rPr>
        <w:t>-</w:t>
      </w:r>
      <w:r w:rsidRPr="007C6A34">
        <w:rPr>
          <w:rFonts w:ascii="Times New Roman" w:hAnsi="Times New Roman" w:cs="Times New Roman"/>
          <w:sz w:val="28"/>
          <w:szCs w:val="28"/>
        </w:rPr>
        <w:t>побуждения к действию: приглашение собесе</w:t>
      </w:r>
      <w:r>
        <w:rPr>
          <w:rFonts w:ascii="Times New Roman" w:hAnsi="Times New Roman" w:cs="Times New Roman"/>
          <w:sz w:val="28"/>
          <w:szCs w:val="28"/>
        </w:rPr>
        <w:t>дни</w:t>
      </w:r>
      <w:r w:rsidRPr="007C6A34">
        <w:rPr>
          <w:rFonts w:ascii="Times New Roman" w:hAnsi="Times New Roman" w:cs="Times New Roman"/>
          <w:sz w:val="28"/>
          <w:szCs w:val="28"/>
        </w:rPr>
        <w:t>ка к совместной деятельности, вежливое согласие/</w:t>
      </w:r>
      <w:r>
        <w:rPr>
          <w:rFonts w:ascii="Times New Roman" w:hAnsi="Times New Roman" w:cs="Times New Roman"/>
          <w:sz w:val="28"/>
          <w:szCs w:val="28"/>
        </w:rPr>
        <w:t xml:space="preserve"> </w:t>
      </w:r>
      <w:r w:rsidRPr="007C6A34">
        <w:rPr>
          <w:rFonts w:ascii="Times New Roman" w:hAnsi="Times New Roman" w:cs="Times New Roman"/>
          <w:sz w:val="28"/>
          <w:szCs w:val="28"/>
        </w:rPr>
        <w:t>не 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AE2442" w:rsidRDefault="00517DA5" w:rsidP="00517DA5">
      <w:pPr>
        <w:ind w:firstLine="709"/>
        <w:jc w:val="both"/>
        <w:rPr>
          <w:rFonts w:ascii="Times New Roman" w:hAnsi="Times New Roman" w:cs="Times New Roman"/>
          <w:i/>
          <w:sz w:val="28"/>
          <w:szCs w:val="28"/>
        </w:rPr>
      </w:pPr>
      <w:r w:rsidRPr="00AE2442">
        <w:rPr>
          <w:rFonts w:ascii="Times New Roman" w:hAnsi="Times New Roman" w:cs="Times New Roman"/>
          <w:i/>
          <w:sz w:val="28"/>
          <w:szCs w:val="28"/>
        </w:rPr>
        <w:t>Коммуникативные умения монологической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 или иллю</w:t>
      </w:r>
      <w:r w:rsidRPr="007C6A34">
        <w:rPr>
          <w:rFonts w:ascii="Times New Roman" w:hAnsi="Times New Roman" w:cs="Times New Roman"/>
          <w:sz w:val="28"/>
          <w:szCs w:val="28"/>
        </w:rPr>
        <w:t>страции устных монологических высказываний: описание предмета, реального человека или литературного персонажа; рассказ о себе, члене семьи, друге и т. д.</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с опорой на ключевые слова, воп</w:t>
      </w:r>
      <w:r>
        <w:rPr>
          <w:rFonts w:ascii="Times New Roman" w:hAnsi="Times New Roman" w:cs="Times New Roman"/>
          <w:sz w:val="28"/>
          <w:szCs w:val="28"/>
        </w:rPr>
        <w:t>росы и/ или иллю</w:t>
      </w:r>
      <w:r w:rsidRPr="007C6A34">
        <w:rPr>
          <w:rFonts w:ascii="Times New Roman" w:hAnsi="Times New Roman" w:cs="Times New Roman"/>
          <w:sz w:val="28"/>
          <w:szCs w:val="28"/>
        </w:rPr>
        <w:t>страции основного содержания прочитанного текста.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тексто</w:t>
      </w:r>
      <w:r>
        <w:rPr>
          <w:rFonts w:ascii="Times New Roman" w:hAnsi="Times New Roman" w:cs="Times New Roman"/>
          <w:sz w:val="28"/>
          <w:szCs w:val="28"/>
        </w:rPr>
        <w:t>в, построен</w:t>
      </w:r>
      <w:r w:rsidRPr="007C6A34">
        <w:rPr>
          <w:rFonts w:ascii="Times New Roman" w:hAnsi="Times New Roman" w:cs="Times New Roman"/>
          <w:sz w:val="28"/>
          <w:szCs w:val="28"/>
        </w:rPr>
        <w:t xml:space="preserve">ных на изученном языковом </w:t>
      </w:r>
      <w:r>
        <w:rPr>
          <w:rFonts w:ascii="Times New Roman" w:hAnsi="Times New Roman" w:cs="Times New Roman"/>
          <w:sz w:val="28"/>
          <w:szCs w:val="28"/>
        </w:rPr>
        <w:t>материале, в соответствии с по</w:t>
      </w:r>
      <w:r w:rsidRPr="007C6A34">
        <w:rPr>
          <w:rFonts w:ascii="Times New Roman" w:hAnsi="Times New Roman" w:cs="Times New Roman"/>
          <w:sz w:val="28"/>
          <w:szCs w:val="28"/>
        </w:rPr>
        <w:t>ставленной коммуникативн</w:t>
      </w:r>
      <w:r>
        <w:rPr>
          <w:rFonts w:ascii="Times New Roman" w:hAnsi="Times New Roman" w:cs="Times New Roman"/>
          <w:sz w:val="28"/>
          <w:szCs w:val="28"/>
        </w:rPr>
        <w:t>ой задачей: с пониманием основ</w:t>
      </w:r>
      <w:r w:rsidRPr="007C6A34">
        <w:rPr>
          <w:rFonts w:ascii="Times New Roman" w:hAnsi="Times New Roman" w:cs="Times New Roman"/>
          <w:sz w:val="28"/>
          <w:szCs w:val="28"/>
        </w:rPr>
        <w:t>ного содержания, с пониманием запрашиваемой информации (при опосредованном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определение осн</w:t>
      </w:r>
      <w:r>
        <w:rPr>
          <w:rFonts w:ascii="Times New Roman" w:hAnsi="Times New Roman" w:cs="Times New Roman"/>
          <w:sz w:val="28"/>
          <w:szCs w:val="28"/>
        </w:rPr>
        <w:t>овной темы и главных фактов/ со</w:t>
      </w:r>
      <w:r w:rsidRPr="007C6A34">
        <w:rPr>
          <w:rFonts w:ascii="Times New Roman" w:hAnsi="Times New Roman" w:cs="Times New Roman"/>
          <w:sz w:val="28"/>
          <w:szCs w:val="28"/>
        </w:rPr>
        <w:t>бытий в воспринимаемом на сл</w:t>
      </w:r>
      <w:r>
        <w:rPr>
          <w:rFonts w:ascii="Times New Roman" w:hAnsi="Times New Roman" w:cs="Times New Roman"/>
          <w:sz w:val="28"/>
          <w:szCs w:val="28"/>
        </w:rPr>
        <w:t>ух тексте с опорой на иллюстра</w:t>
      </w:r>
      <w:r w:rsidRPr="007C6A34">
        <w:rPr>
          <w:rFonts w:ascii="Times New Roman" w:hAnsi="Times New Roman" w:cs="Times New Roman"/>
          <w:sz w:val="28"/>
          <w:szCs w:val="28"/>
        </w:rPr>
        <w:t xml:space="preserve">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w:t>
      </w:r>
      <w:r>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запрашиваемой информации предпол</w:t>
      </w:r>
      <w:r>
        <w:rPr>
          <w:rFonts w:ascii="Times New Roman" w:hAnsi="Times New Roman" w:cs="Times New Roman"/>
          <w:sz w:val="28"/>
          <w:szCs w:val="28"/>
        </w:rPr>
        <w:t xml:space="preserve">агает выделение из воспринимаемого на слух </w:t>
      </w:r>
      <w:r w:rsidRPr="007C6A34">
        <w:rPr>
          <w:rFonts w:ascii="Times New Roman" w:hAnsi="Times New Roman" w:cs="Times New Roman"/>
          <w:sz w:val="28"/>
          <w:szCs w:val="28"/>
        </w:rPr>
        <w:t xml:space="preserve">тексте и понимание информации </w:t>
      </w:r>
      <w:r w:rsidRPr="007C6A34">
        <w:rPr>
          <w:rFonts w:ascii="Times New Roman" w:hAnsi="Times New Roman" w:cs="Times New Roman"/>
          <w:sz w:val="28"/>
          <w:szCs w:val="28"/>
        </w:rPr>
        <w:lastRenderedPageBreak/>
        <w:t xml:space="preserve">фактического характера с опорой на иллюстрации и с использованием языковой, </w:t>
      </w:r>
      <w:r>
        <w:rPr>
          <w:rFonts w:ascii="Times New Roman" w:hAnsi="Times New Roman" w:cs="Times New Roman"/>
          <w:sz w:val="28"/>
          <w:szCs w:val="28"/>
        </w:rPr>
        <w:t>в т.ч. кон</w:t>
      </w:r>
      <w:r w:rsidRPr="007C6A34">
        <w:rPr>
          <w:rFonts w:ascii="Times New Roman" w:hAnsi="Times New Roman" w:cs="Times New Roman"/>
          <w:sz w:val="28"/>
          <w:szCs w:val="28"/>
        </w:rPr>
        <w:t>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ков в ситуациях повседневного общения, рассказ, сказка.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вслух учебных текстов, построенных на изученном языковом материале, с соблю</w:t>
      </w:r>
      <w:r>
        <w:rPr>
          <w:rFonts w:ascii="Times New Roman" w:hAnsi="Times New Roman" w:cs="Times New Roman"/>
          <w:sz w:val="28"/>
          <w:szCs w:val="28"/>
        </w:rPr>
        <w:t>дением правил чтения и соответ</w:t>
      </w:r>
      <w:r w:rsidRPr="007C6A34">
        <w:rPr>
          <w:rFonts w:ascii="Times New Roman" w:hAnsi="Times New Roman" w:cs="Times New Roman"/>
          <w:sz w:val="28"/>
          <w:szCs w:val="28"/>
        </w:rPr>
        <w:t>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w:t>
      </w:r>
      <w:r>
        <w:rPr>
          <w:rFonts w:ascii="Times New Roman" w:hAnsi="Times New Roman" w:cs="Times New Roman"/>
          <w:sz w:val="28"/>
          <w:szCs w:val="28"/>
        </w:rPr>
        <w:t>вного содержания текста предпо</w:t>
      </w:r>
      <w:r w:rsidRPr="007C6A34">
        <w:rPr>
          <w:rFonts w:ascii="Times New Roman" w:hAnsi="Times New Roman" w:cs="Times New Roman"/>
          <w:sz w:val="28"/>
          <w:szCs w:val="28"/>
        </w:rPr>
        <w:t>лагает определение основной темы и главных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без опоры на иллюстрации и с использованием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зап</w:t>
      </w:r>
      <w:r>
        <w:rPr>
          <w:rFonts w:ascii="Times New Roman" w:hAnsi="Times New Roman" w:cs="Times New Roman"/>
          <w:sz w:val="28"/>
          <w:szCs w:val="28"/>
        </w:rPr>
        <w:t>рашиваемой информации предпола</w:t>
      </w:r>
      <w:r w:rsidRPr="007C6A34">
        <w:rPr>
          <w:rFonts w:ascii="Times New Roman" w:hAnsi="Times New Roman" w:cs="Times New Roman"/>
          <w:sz w:val="28"/>
          <w:szCs w:val="28"/>
        </w:rPr>
        <w:t>гает нахождение в прочитан</w:t>
      </w:r>
      <w:r>
        <w:rPr>
          <w:rFonts w:ascii="Times New Roman" w:hAnsi="Times New Roman" w:cs="Times New Roman"/>
          <w:sz w:val="28"/>
          <w:szCs w:val="28"/>
        </w:rPr>
        <w:t>ном тексте и понимание запраши</w:t>
      </w:r>
      <w:r w:rsidRPr="007C6A34">
        <w:rPr>
          <w:rFonts w:ascii="Times New Roman" w:hAnsi="Times New Roman" w:cs="Times New Roman"/>
          <w:sz w:val="28"/>
          <w:szCs w:val="28"/>
        </w:rPr>
        <w:t xml:space="preserve">ваемой информации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общение личного характера.</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Списывание текста; выписыван</w:t>
      </w:r>
      <w:r>
        <w:rPr>
          <w:rFonts w:ascii="Times New Roman" w:hAnsi="Times New Roman" w:cs="Times New Roman"/>
          <w:sz w:val="28"/>
          <w:szCs w:val="28"/>
        </w:rPr>
        <w:t>ие из текста слов, словосочета</w:t>
      </w:r>
      <w:r w:rsidRPr="007C6A34">
        <w:rPr>
          <w:rFonts w:ascii="Times New Roman" w:hAnsi="Times New Roman" w:cs="Times New Roman"/>
          <w:sz w:val="28"/>
          <w:szCs w:val="28"/>
        </w:rPr>
        <w:t>ний, предложений; вставка пропущенного слова в предложение в соответствии с решаемой коммуникативной/</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учебной задачей.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подписей к картинкам, фотографиям с пояснением, что на них изображено.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анкет и форму</w:t>
      </w:r>
      <w:r>
        <w:rPr>
          <w:rFonts w:ascii="Times New Roman" w:hAnsi="Times New Roman" w:cs="Times New Roman"/>
          <w:sz w:val="28"/>
          <w:szCs w:val="28"/>
        </w:rPr>
        <w:t>ляров с указанием личной инфор</w:t>
      </w:r>
      <w:r w:rsidRPr="007C6A34">
        <w:rPr>
          <w:rFonts w:ascii="Times New Roman" w:hAnsi="Times New Roman" w:cs="Times New Roman"/>
          <w:sz w:val="28"/>
          <w:szCs w:val="28"/>
        </w:rPr>
        <w:t>мации (имя, фамилия, возраст, страна проживания, любимые занятия) в соответствии с нор</w:t>
      </w:r>
      <w:r>
        <w:rPr>
          <w:rFonts w:ascii="Times New Roman" w:hAnsi="Times New Roman" w:cs="Times New Roman"/>
          <w:sz w:val="28"/>
          <w:szCs w:val="28"/>
        </w:rPr>
        <w:t>мами, принятыми в стране/ стра</w:t>
      </w:r>
      <w:r w:rsidRPr="007C6A34">
        <w:rPr>
          <w:rFonts w:ascii="Times New Roman" w:hAnsi="Times New Roman" w:cs="Times New Roman"/>
          <w:sz w:val="28"/>
          <w:szCs w:val="28"/>
        </w:rPr>
        <w:t>нах изучаемого языка.</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поздравлений с праздниками (с днём рождения, Новым годом, Рожд</w:t>
      </w:r>
      <w:r>
        <w:rPr>
          <w:rFonts w:ascii="Times New Roman" w:hAnsi="Times New Roman" w:cs="Times New Roman"/>
          <w:sz w:val="28"/>
          <w:szCs w:val="28"/>
        </w:rPr>
        <w:t>еством) с выражением пожеланий.</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Языковые знания и навыки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Буквы английского алфавит</w:t>
      </w:r>
      <w:r>
        <w:rPr>
          <w:rFonts w:ascii="Times New Roman" w:hAnsi="Times New Roman" w:cs="Times New Roman"/>
          <w:sz w:val="28"/>
          <w:szCs w:val="28"/>
        </w:rPr>
        <w:t>а. Фонетически корректное озву</w:t>
      </w:r>
      <w:r w:rsidRPr="007C6A34">
        <w:rPr>
          <w:rFonts w:ascii="Times New Roman" w:hAnsi="Times New Roman" w:cs="Times New Roman"/>
          <w:sz w:val="28"/>
          <w:szCs w:val="28"/>
        </w:rPr>
        <w:t>чивание букв английского алфавита.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w:t>
      </w:r>
      <w:r>
        <w:rPr>
          <w:rFonts w:ascii="Times New Roman" w:hAnsi="Times New Roman" w:cs="Times New Roman"/>
          <w:sz w:val="28"/>
          <w:szCs w:val="28"/>
        </w:rPr>
        <w:t>лгота и краткость гласных, пра</w:t>
      </w:r>
      <w:r w:rsidRPr="007C6A34">
        <w:rPr>
          <w:rFonts w:ascii="Times New Roman" w:hAnsi="Times New Roman" w:cs="Times New Roman"/>
          <w:sz w:val="28"/>
          <w:szCs w:val="28"/>
        </w:rPr>
        <w:t>вильное отсутствие оглушения</w:t>
      </w:r>
      <w:r>
        <w:rPr>
          <w:rFonts w:ascii="Times New Roman" w:hAnsi="Times New Roman" w:cs="Times New Roman"/>
          <w:sz w:val="28"/>
          <w:szCs w:val="28"/>
        </w:rPr>
        <w:t xml:space="preserve"> звонких согласных в конце сло</w:t>
      </w:r>
      <w:r w:rsidRPr="007C6A34">
        <w:rPr>
          <w:rFonts w:ascii="Times New Roman" w:hAnsi="Times New Roman" w:cs="Times New Roman"/>
          <w:sz w:val="28"/>
          <w:szCs w:val="28"/>
        </w:rPr>
        <w:t>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w:t>
      </w:r>
      <w:r w:rsidR="0086455E">
        <w:rPr>
          <w:rFonts w:ascii="Times New Roman" w:hAnsi="Times New Roman" w:cs="Times New Roman"/>
          <w:sz w:val="28"/>
          <w:szCs w:val="28"/>
        </w:rPr>
        <w:t>-</w:t>
      </w:r>
      <w:r w:rsidRPr="007C6A34">
        <w:rPr>
          <w:rFonts w:ascii="Times New Roman" w:hAnsi="Times New Roman" w:cs="Times New Roman"/>
          <w:sz w:val="28"/>
          <w:szCs w:val="28"/>
        </w:rPr>
        <w:t>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произнесение слов с соблюдением правильного ударения и фра</w:t>
      </w:r>
      <w:r>
        <w:rPr>
          <w:rFonts w:ascii="Times New Roman" w:hAnsi="Times New Roman" w:cs="Times New Roman"/>
          <w:sz w:val="28"/>
          <w:szCs w:val="28"/>
        </w:rPr>
        <w:t>з/ предложе</w:t>
      </w:r>
      <w:r w:rsidRPr="007C6A34">
        <w:rPr>
          <w:rFonts w:ascii="Times New Roman" w:hAnsi="Times New Roman" w:cs="Times New Roman"/>
          <w:sz w:val="28"/>
          <w:szCs w:val="28"/>
        </w:rPr>
        <w:t>ний с соблюдением их ритмико-</w:t>
      </w:r>
      <w:r w:rsidRPr="007C6A34">
        <w:rPr>
          <w:rFonts w:ascii="Times New Roman" w:hAnsi="Times New Roman" w:cs="Times New Roman"/>
          <w:sz w:val="28"/>
          <w:szCs w:val="28"/>
        </w:rPr>
        <w:lastRenderedPageBreak/>
        <w:t>интонационных особенностей. Чтение гласных в открытом и закрытом слоге в односложных словах, чтения гласных в третье</w:t>
      </w:r>
      <w:r>
        <w:rPr>
          <w:rFonts w:ascii="Times New Roman" w:hAnsi="Times New Roman" w:cs="Times New Roman"/>
          <w:sz w:val="28"/>
          <w:szCs w:val="28"/>
        </w:rPr>
        <w:t>м типе слога (гласная + r); со</w:t>
      </w:r>
      <w:r w:rsidRPr="007C6A34">
        <w:rPr>
          <w:rFonts w:ascii="Times New Roman" w:hAnsi="Times New Roman" w:cs="Times New Roman"/>
          <w:sz w:val="28"/>
          <w:szCs w:val="28"/>
        </w:rPr>
        <w:t>гласных, основных звукобуквенных сочетаний, в частности сложных сочетаний букв (напри</w:t>
      </w:r>
      <w:r>
        <w:rPr>
          <w:rFonts w:ascii="Times New Roman" w:hAnsi="Times New Roman" w:cs="Times New Roman"/>
          <w:sz w:val="28"/>
          <w:szCs w:val="28"/>
        </w:rPr>
        <w:t xml:space="preserve">мер, tion, ight) в односложных, </w:t>
      </w:r>
      <w:r w:rsidRPr="007C6A34">
        <w:rPr>
          <w:rFonts w:ascii="Times New Roman" w:hAnsi="Times New Roman" w:cs="Times New Roman"/>
          <w:sz w:val="28"/>
          <w:szCs w:val="28"/>
        </w:rPr>
        <w:t>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w:t>
      </w:r>
      <w:r>
        <w:rPr>
          <w:rFonts w:ascii="Times New Roman" w:hAnsi="Times New Roman" w:cs="Times New Roman"/>
          <w:sz w:val="28"/>
          <w:szCs w:val="28"/>
        </w:rPr>
        <w:t xml:space="preserve"> основным правилам чтения с ис</w:t>
      </w:r>
      <w:r w:rsidRPr="007C6A34">
        <w:rPr>
          <w:rFonts w:ascii="Times New Roman" w:hAnsi="Times New Roman" w:cs="Times New Roman"/>
          <w:sz w:val="28"/>
          <w:szCs w:val="28"/>
        </w:rPr>
        <w:t>пользованием полной или частичной транскрипции.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озвучивание знаков транскрипции.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Правильная расстановка знаков препинания: точк</w:t>
      </w:r>
      <w:r>
        <w:rPr>
          <w:rFonts w:ascii="Times New Roman" w:hAnsi="Times New Roman" w:cs="Times New Roman"/>
          <w:sz w:val="28"/>
          <w:szCs w:val="28"/>
        </w:rPr>
        <w:t>и, вопро</w:t>
      </w:r>
      <w:r w:rsidRPr="007C6A34">
        <w:rPr>
          <w:rFonts w:ascii="Times New Roman" w:hAnsi="Times New Roman" w:cs="Times New Roman"/>
          <w:sz w:val="28"/>
          <w:szCs w:val="28"/>
        </w:rPr>
        <w:t>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w:t>
      </w:r>
      <w:r>
        <w:rPr>
          <w:rFonts w:ascii="Times New Roman" w:hAnsi="Times New Roman" w:cs="Times New Roman"/>
          <w:sz w:val="28"/>
          <w:szCs w:val="28"/>
        </w:rPr>
        <w:t>дального глаго</w:t>
      </w:r>
      <w:r w:rsidRPr="007C6A34">
        <w:rPr>
          <w:rFonts w:ascii="Times New Roman" w:hAnsi="Times New Roman" w:cs="Times New Roman"/>
          <w:sz w:val="28"/>
          <w:szCs w:val="28"/>
        </w:rPr>
        <w:t>лов, существительных в притяжательном падеже.</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350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w:t>
      </w:r>
      <w:r>
        <w:rPr>
          <w:rFonts w:ascii="Times New Roman" w:hAnsi="Times New Roman" w:cs="Times New Roman"/>
          <w:sz w:val="28"/>
          <w:szCs w:val="28"/>
        </w:rPr>
        <w:t xml:space="preserve">амках тематического содержания </w:t>
      </w:r>
      <w:r w:rsidRPr="007C6A34">
        <w:rPr>
          <w:rFonts w:ascii="Times New Roman" w:hAnsi="Times New Roman" w:cs="Times New Roman"/>
          <w:sz w:val="28"/>
          <w:szCs w:val="28"/>
        </w:rPr>
        <w:t>речи для 3 класса, включая 200 лексических единиц, усвоенных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употребление в устной и письменной речи слов, образованных с использо</w:t>
      </w:r>
      <w:r>
        <w:rPr>
          <w:rFonts w:ascii="Times New Roman" w:hAnsi="Times New Roman" w:cs="Times New Roman"/>
          <w:sz w:val="28"/>
          <w:szCs w:val="28"/>
        </w:rPr>
        <w:t>ванием основных способов слово</w:t>
      </w:r>
      <w:r w:rsidRPr="007C6A34">
        <w:rPr>
          <w:rFonts w:ascii="Times New Roman" w:hAnsi="Times New Roman" w:cs="Times New Roman"/>
          <w:sz w:val="28"/>
          <w:szCs w:val="28"/>
        </w:rPr>
        <w:t>образования: аффиксации (о</w:t>
      </w:r>
      <w:r>
        <w:rPr>
          <w:rFonts w:ascii="Times New Roman" w:hAnsi="Times New Roman" w:cs="Times New Roman"/>
          <w:sz w:val="28"/>
          <w:szCs w:val="28"/>
        </w:rPr>
        <w:t>бразование числительных с помо</w:t>
      </w:r>
      <w:r w:rsidRPr="007C6A34">
        <w:rPr>
          <w:rFonts w:ascii="Times New Roman" w:hAnsi="Times New Roman" w:cs="Times New Roman"/>
          <w:sz w:val="28"/>
          <w:szCs w:val="28"/>
        </w:rPr>
        <w:t>щью суффиксов -teen, -ty, -th) и словосложения (sportsman).</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Распознавание в устной и </w:t>
      </w:r>
      <w:r>
        <w:rPr>
          <w:rFonts w:ascii="Times New Roman" w:hAnsi="Times New Roman" w:cs="Times New Roman"/>
          <w:sz w:val="28"/>
          <w:szCs w:val="28"/>
        </w:rPr>
        <w:t>письменной речи интернациональ</w:t>
      </w:r>
      <w:r w:rsidRPr="007C6A34">
        <w:rPr>
          <w:rFonts w:ascii="Times New Roman" w:hAnsi="Times New Roman" w:cs="Times New Roman"/>
          <w:sz w:val="28"/>
          <w:szCs w:val="28"/>
        </w:rPr>
        <w:t>ных слов (doctor, film) с помощью языковой догадки.</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t>Грамматическая сторона речи</w:t>
      </w:r>
    </w:p>
    <w:p w:rsidR="00517DA5" w:rsidRPr="0086455E" w:rsidRDefault="0086455E" w:rsidP="0086455E">
      <w:pPr>
        <w:widowControl w:val="0"/>
        <w:ind w:firstLine="740"/>
        <w:jc w:val="both"/>
        <w:rPr>
          <w:rFonts w:ascii="Times New Roman" w:eastAsia="Times New Roman" w:hAnsi="Times New Roman" w:cs="Times New Roman"/>
          <w:color w:val="000000"/>
          <w:sz w:val="28"/>
          <w:szCs w:val="28"/>
          <w:lang w:eastAsia="ru-RU" w:bidi="ru-RU"/>
        </w:rPr>
      </w:pPr>
      <w:r w:rsidRPr="0086455E">
        <w:rPr>
          <w:rFonts w:ascii="Times New Roman" w:eastAsia="Times New Roman" w:hAnsi="Times New Roman" w:cs="Times New Roman"/>
          <w:color w:val="000000"/>
          <w:sz w:val="28"/>
          <w:szCs w:val="28"/>
          <w:lang w:eastAsia="ru-RU" w:bidi="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teen</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ty</w:t>
      </w:r>
      <w:r w:rsidRPr="0086455E">
        <w:rPr>
          <w:rFonts w:ascii="Times New Roman" w:eastAsia="Times New Roman" w:hAnsi="Times New Roman" w:cs="Times New Roman"/>
          <w:color w:val="000000"/>
          <w:sz w:val="28"/>
          <w:szCs w:val="28"/>
          <w:lang w:bidi="en-US"/>
        </w:rPr>
        <w:t>, -</w:t>
      </w:r>
      <w:r w:rsidRPr="0086455E">
        <w:rPr>
          <w:rFonts w:ascii="Times New Roman" w:eastAsia="Times New Roman" w:hAnsi="Times New Roman" w:cs="Times New Roman"/>
          <w:color w:val="000000"/>
          <w:sz w:val="28"/>
          <w:szCs w:val="28"/>
          <w:lang w:val="en-US" w:bidi="en-US"/>
        </w:rPr>
        <w:t>th</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eastAsia="ru-RU" w:bidi="ru-RU"/>
        </w:rPr>
        <w:t xml:space="preserve">и словосложения </w:t>
      </w:r>
      <w:r w:rsidRPr="0086455E">
        <w:rPr>
          <w:rFonts w:ascii="Times New Roman" w:eastAsia="Times New Roman" w:hAnsi="Times New Roman" w:cs="Times New Roman"/>
          <w:color w:val="000000"/>
          <w:sz w:val="28"/>
          <w:szCs w:val="28"/>
          <w:lang w:bidi="en-US"/>
        </w:rPr>
        <w:t>(</w:t>
      </w:r>
      <w:r w:rsidRPr="0086455E">
        <w:rPr>
          <w:rFonts w:ascii="Times New Roman" w:eastAsia="Times New Roman" w:hAnsi="Times New Roman" w:cs="Times New Roman"/>
          <w:color w:val="000000"/>
          <w:sz w:val="28"/>
          <w:szCs w:val="28"/>
          <w:lang w:val="en-US" w:bidi="en-US"/>
        </w:rPr>
        <w:t>football</w:t>
      </w:r>
      <w:r w:rsidRPr="0086455E">
        <w:rPr>
          <w:rFonts w:ascii="Times New Roman" w:eastAsia="Times New Roman" w:hAnsi="Times New Roman" w:cs="Times New Roman"/>
          <w:color w:val="000000"/>
          <w:sz w:val="28"/>
          <w:szCs w:val="28"/>
          <w:lang w:bidi="en-US"/>
        </w:rPr>
        <w:t xml:space="preserve">, </w:t>
      </w:r>
      <w:r w:rsidRPr="0086455E">
        <w:rPr>
          <w:rFonts w:ascii="Times New Roman" w:eastAsia="Times New Roman" w:hAnsi="Times New Roman" w:cs="Times New Roman"/>
          <w:color w:val="000000"/>
          <w:sz w:val="28"/>
          <w:szCs w:val="28"/>
          <w:lang w:val="en-US" w:bidi="en-US"/>
        </w:rPr>
        <w:t>snowman</w:t>
      </w:r>
      <w:r w:rsidRPr="0086455E">
        <w:rPr>
          <w:rFonts w:ascii="Times New Roman" w:eastAsia="Times New Roman" w:hAnsi="Times New Roman" w:cs="Times New Roman"/>
          <w:color w:val="000000"/>
          <w:sz w:val="28"/>
          <w:szCs w:val="28"/>
          <w:lang w:bidi="en-US"/>
        </w:rPr>
        <w:t>)</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начальным</w:t>
      </w:r>
      <w:r w:rsidRPr="00D37DAF">
        <w:rPr>
          <w:rFonts w:ascii="Times New Roman" w:hAnsi="Times New Roman" w:cs="Times New Roman"/>
          <w:sz w:val="28"/>
          <w:szCs w:val="28"/>
          <w:lang w:val="en-US"/>
        </w:rPr>
        <w:t xml:space="preserve"> There + to be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Past Simple Tense (There was an old house near the river.).</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Побудительные предложения в отрицательной (Don’t talk, please.) форме.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w:t>
      </w:r>
      <w:r>
        <w:rPr>
          <w:rFonts w:ascii="Times New Roman" w:hAnsi="Times New Roman" w:cs="Times New Roman"/>
          <w:sz w:val="28"/>
          <w:szCs w:val="28"/>
        </w:rPr>
        <w:t xml:space="preserve">равильные и неправильные глаголы в Past Simple </w:t>
      </w:r>
      <w:r w:rsidRPr="007C6A34">
        <w:rPr>
          <w:rFonts w:ascii="Times New Roman" w:hAnsi="Times New Roman" w:cs="Times New Roman"/>
          <w:sz w:val="28"/>
          <w:szCs w:val="28"/>
        </w:rPr>
        <w:t>Tense в повествовательных (утверд</w:t>
      </w:r>
      <w:r>
        <w:rPr>
          <w:rFonts w:ascii="Times New Roman" w:hAnsi="Times New Roman" w:cs="Times New Roman"/>
          <w:sz w:val="28"/>
          <w:szCs w:val="28"/>
        </w:rPr>
        <w:t>ительных и отрицательных) и во</w:t>
      </w:r>
      <w:r w:rsidRPr="007C6A34">
        <w:rPr>
          <w:rFonts w:ascii="Times New Roman" w:hAnsi="Times New Roman" w:cs="Times New Roman"/>
          <w:sz w:val="28"/>
          <w:szCs w:val="28"/>
        </w:rPr>
        <w:t>просительных (общий и спе</w:t>
      </w:r>
      <w:r>
        <w:rPr>
          <w:rFonts w:ascii="Times New Roman" w:hAnsi="Times New Roman" w:cs="Times New Roman"/>
          <w:sz w:val="28"/>
          <w:szCs w:val="28"/>
        </w:rPr>
        <w:t>циальный вопросы) предложе</w:t>
      </w:r>
      <w:r w:rsidRPr="007C6A34">
        <w:rPr>
          <w:rFonts w:ascii="Times New Roman" w:hAnsi="Times New Roman" w:cs="Times New Roman"/>
          <w:sz w:val="28"/>
          <w:szCs w:val="28"/>
        </w:rPr>
        <w:t>ниях.</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I’d like to … (I’d like to read this book.).</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Конструкции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с</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глаголами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на</w:t>
      </w:r>
      <w:r w:rsidRPr="00D37DAF">
        <w:rPr>
          <w:rFonts w:ascii="Times New Roman" w:hAnsi="Times New Roman" w:cs="Times New Roman"/>
          <w:sz w:val="28"/>
          <w:szCs w:val="28"/>
          <w:lang w:val="en-US"/>
        </w:rPr>
        <w:t xml:space="preserve"> -ing: to like/enjoy doing smth (I like riding my bike.).</w:t>
      </w:r>
    </w:p>
    <w:p w:rsidR="00517DA5" w:rsidRPr="00D37DAF"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Существительные</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притяжательном</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падеже</w:t>
      </w:r>
      <w:r w:rsidRPr="00D37DAF">
        <w:rPr>
          <w:rFonts w:ascii="Times New Roman" w:hAnsi="Times New Roman" w:cs="Times New Roman"/>
          <w:sz w:val="28"/>
          <w:szCs w:val="28"/>
          <w:lang w:val="en-US"/>
        </w:rPr>
        <w:t xml:space="preserve"> (Possessive Case; Ann’s dress, children’s toys, boys’ books).</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Слова, выражающие колич</w:t>
      </w:r>
      <w:r>
        <w:rPr>
          <w:rFonts w:ascii="Times New Roman" w:hAnsi="Times New Roman" w:cs="Times New Roman"/>
          <w:sz w:val="28"/>
          <w:szCs w:val="28"/>
        </w:rPr>
        <w:t>ество с исчисляемыми и неисчис</w:t>
      </w:r>
      <w:r w:rsidRPr="007C6A34">
        <w:rPr>
          <w:rFonts w:ascii="Times New Roman" w:hAnsi="Times New Roman" w:cs="Times New Roman"/>
          <w:sz w:val="28"/>
          <w:szCs w:val="28"/>
        </w:rPr>
        <w:t>ляемыми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Личные местоимения в объектном (me, you, him/her/it, us, them) падеже. </w:t>
      </w:r>
      <w:r>
        <w:rPr>
          <w:rFonts w:ascii="Times New Roman" w:hAnsi="Times New Roman" w:cs="Times New Roman"/>
          <w:sz w:val="28"/>
          <w:szCs w:val="28"/>
        </w:rPr>
        <w:t>Указательные местоимения (this - these; that -</w:t>
      </w:r>
      <w:r w:rsidRPr="007C6A34">
        <w:rPr>
          <w:rFonts w:ascii="Times New Roman" w:hAnsi="Times New Roman" w:cs="Times New Roman"/>
          <w:sz w:val="28"/>
          <w:szCs w:val="28"/>
        </w:rPr>
        <w:t xml:space="preserve"> those). Неопределённые место</w:t>
      </w:r>
      <w:r>
        <w:rPr>
          <w:rFonts w:ascii="Times New Roman" w:hAnsi="Times New Roman" w:cs="Times New Roman"/>
          <w:sz w:val="28"/>
          <w:szCs w:val="28"/>
        </w:rPr>
        <w:t>имения (some/any) в повествова</w:t>
      </w:r>
      <w:r w:rsidRPr="007C6A34">
        <w:rPr>
          <w:rFonts w:ascii="Times New Roman" w:hAnsi="Times New Roman" w:cs="Times New Roman"/>
          <w:sz w:val="28"/>
          <w:szCs w:val="28"/>
        </w:rPr>
        <w:t>тельных и вопросительных предложен</w:t>
      </w:r>
      <w:r>
        <w:rPr>
          <w:rFonts w:ascii="Times New Roman" w:hAnsi="Times New Roman" w:cs="Times New Roman"/>
          <w:sz w:val="28"/>
          <w:szCs w:val="28"/>
        </w:rPr>
        <w:t>иях (Have you got any friends? -</w:t>
      </w:r>
      <w:r w:rsidRPr="007C6A34">
        <w:rPr>
          <w:rFonts w:ascii="Times New Roman" w:hAnsi="Times New Roman" w:cs="Times New Roman"/>
          <w:sz w:val="28"/>
          <w:szCs w:val="28"/>
        </w:rPr>
        <w:t>Yes, I’ve got some.).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Количественные числительные (13-100). Порядковые числительные (1-</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Вопросительные слова (when, whose, why).</w:t>
      </w:r>
    </w:p>
    <w:p w:rsidR="00517DA5" w:rsidRPr="00271AA5" w:rsidRDefault="00517DA5" w:rsidP="00517DA5">
      <w:pPr>
        <w:ind w:firstLine="709"/>
        <w:jc w:val="both"/>
        <w:rPr>
          <w:rFonts w:ascii="Times New Roman" w:hAnsi="Times New Roman" w:cs="Times New Roman"/>
          <w:sz w:val="28"/>
          <w:szCs w:val="28"/>
          <w:lang w:val="en-US"/>
        </w:rPr>
      </w:pPr>
      <w:r w:rsidRPr="007C6A34">
        <w:rPr>
          <w:rFonts w:ascii="Times New Roman" w:hAnsi="Times New Roman" w:cs="Times New Roman"/>
          <w:sz w:val="28"/>
          <w:szCs w:val="28"/>
        </w:rPr>
        <w:t>Предлоги</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места</w:t>
      </w:r>
      <w:r w:rsidRPr="00D37DAF">
        <w:rPr>
          <w:rFonts w:ascii="Times New Roman" w:hAnsi="Times New Roman" w:cs="Times New Roman"/>
          <w:sz w:val="28"/>
          <w:szCs w:val="28"/>
          <w:lang w:val="en-US"/>
        </w:rPr>
        <w:t xml:space="preserve"> (next to, in front of, behind), </w:t>
      </w:r>
      <w:r w:rsidRPr="007C6A34">
        <w:rPr>
          <w:rFonts w:ascii="Times New Roman" w:hAnsi="Times New Roman" w:cs="Times New Roman"/>
          <w:sz w:val="28"/>
          <w:szCs w:val="28"/>
        </w:rPr>
        <w:t>направления</w:t>
      </w:r>
      <w:r w:rsidRPr="00D37DAF">
        <w:rPr>
          <w:rFonts w:ascii="Times New Roman" w:hAnsi="Times New Roman" w:cs="Times New Roman"/>
          <w:sz w:val="28"/>
          <w:szCs w:val="28"/>
          <w:lang w:val="en-US"/>
        </w:rPr>
        <w:t xml:space="preserve"> (to), </w:t>
      </w:r>
      <w:r w:rsidRPr="007C6A34">
        <w:rPr>
          <w:rFonts w:ascii="Times New Roman" w:hAnsi="Times New Roman" w:cs="Times New Roman"/>
          <w:sz w:val="28"/>
          <w:szCs w:val="28"/>
        </w:rPr>
        <w:t>времени</w:t>
      </w:r>
      <w:r w:rsidRPr="00D37DAF">
        <w:rPr>
          <w:rFonts w:ascii="Times New Roman" w:hAnsi="Times New Roman" w:cs="Times New Roman"/>
          <w:sz w:val="28"/>
          <w:szCs w:val="28"/>
          <w:lang w:val="en-US"/>
        </w:rPr>
        <w:t xml:space="preserve"> (at, in, on </w:t>
      </w:r>
      <w:r w:rsidRPr="007C6A34">
        <w:rPr>
          <w:rFonts w:ascii="Times New Roman" w:hAnsi="Times New Roman" w:cs="Times New Roman"/>
          <w:sz w:val="28"/>
          <w:szCs w:val="28"/>
        </w:rPr>
        <w:t>в</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выражениях</w:t>
      </w:r>
      <w:r w:rsidRPr="00D37DAF">
        <w:rPr>
          <w:rFonts w:ascii="Times New Roman" w:hAnsi="Times New Roman" w:cs="Times New Roman"/>
          <w:sz w:val="28"/>
          <w:szCs w:val="28"/>
          <w:lang w:val="en-US"/>
        </w:rPr>
        <w:t xml:space="preserve"> at 5 o’clock, in the morning, on Monday).</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w:t>
      </w:r>
      <w:r>
        <w:rPr>
          <w:rFonts w:ascii="Times New Roman" w:hAnsi="Times New Roman" w:cs="Times New Roman"/>
          <w:sz w:val="28"/>
          <w:szCs w:val="28"/>
        </w:rPr>
        <w:t xml:space="preserve">которых ситуациях общения: </w:t>
      </w:r>
      <w:r w:rsidRPr="007C6A34">
        <w:rPr>
          <w:rFonts w:ascii="Times New Roman" w:hAnsi="Times New Roman" w:cs="Times New Roman"/>
          <w:sz w:val="28"/>
          <w:szCs w:val="28"/>
        </w:rPr>
        <w:t>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детского фольклора</w:t>
      </w:r>
      <w:r>
        <w:rPr>
          <w:rFonts w:ascii="Times New Roman" w:hAnsi="Times New Roman" w:cs="Times New Roman"/>
          <w:sz w:val="28"/>
          <w:szCs w:val="28"/>
        </w:rPr>
        <w:t xml:space="preserve"> (рифмовок, сти</w:t>
      </w:r>
      <w:r w:rsidRPr="007C6A34">
        <w:rPr>
          <w:rFonts w:ascii="Times New Roman" w:hAnsi="Times New Roman" w:cs="Times New Roman"/>
          <w:sz w:val="28"/>
          <w:szCs w:val="28"/>
        </w:rPr>
        <w:t>хов, песенок), персонажей детских книг.</w:t>
      </w:r>
    </w:p>
    <w:p w:rsidR="00517D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 xml:space="preserve">мого языка (названия родной </w:t>
      </w:r>
      <w:r>
        <w:rPr>
          <w:rFonts w:ascii="Times New Roman" w:hAnsi="Times New Roman" w:cs="Times New Roman"/>
          <w:sz w:val="28"/>
          <w:szCs w:val="28"/>
        </w:rPr>
        <w:t>страны и страны/стран изучаемо</w:t>
      </w:r>
      <w:r w:rsidRPr="007C6A34">
        <w:rPr>
          <w:rFonts w:ascii="Times New Roman" w:hAnsi="Times New Roman" w:cs="Times New Roman"/>
          <w:sz w:val="28"/>
          <w:szCs w:val="28"/>
        </w:rPr>
        <w:t>го языка и их столиц, название родного города/</w:t>
      </w:r>
      <w:r>
        <w:rPr>
          <w:rFonts w:ascii="Times New Roman" w:hAnsi="Times New Roman" w:cs="Times New Roman"/>
          <w:sz w:val="28"/>
          <w:szCs w:val="28"/>
        </w:rPr>
        <w:t xml:space="preserve"> села; цвета национальных флагов).</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Компенсаторные умения</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Использование при формулировании собственных высказываний ключевых слов, вопросов; иллюстраций.</w:t>
      </w:r>
    </w:p>
    <w:p w:rsidR="0086455E" w:rsidRPr="0086455E" w:rsidRDefault="0086455E" w:rsidP="0086455E">
      <w:pPr>
        <w:widowControl w:val="0"/>
        <w:ind w:firstLine="760"/>
        <w:jc w:val="both"/>
        <w:rPr>
          <w:rFonts w:ascii="Times New Roman" w:hAnsi="Times New Roman" w:cs="Times New Roman"/>
          <w:sz w:val="28"/>
          <w:szCs w:val="28"/>
        </w:rPr>
      </w:pPr>
      <w:r w:rsidRPr="0086455E">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Pr="00AE244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AE2442">
        <w:rPr>
          <w:rFonts w:ascii="Times New Roman" w:hAnsi="Times New Roman" w:cs="Times New Roman"/>
          <w:b/>
          <w:sz w:val="28"/>
          <w:szCs w:val="28"/>
        </w:rPr>
        <w:t> КЛАСС</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Тематическое содержание речи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моего «я».</w:t>
      </w:r>
      <w:r>
        <w:rPr>
          <w:rFonts w:ascii="Times New Roman" w:hAnsi="Times New Roman" w:cs="Times New Roman"/>
          <w:sz w:val="28"/>
          <w:szCs w:val="28"/>
        </w:rPr>
        <w:t xml:space="preserve"> Моя семья. Мой день рождения,</w:t>
      </w:r>
      <w:r w:rsidRPr="007C6A34">
        <w:rPr>
          <w:rFonts w:ascii="Times New Roman" w:hAnsi="Times New Roman" w:cs="Times New Roman"/>
          <w:sz w:val="28"/>
          <w:szCs w:val="28"/>
        </w:rPr>
        <w:t xml:space="preserve"> подарки. Моя любимая еда. Мой день (р</w:t>
      </w:r>
      <w:r>
        <w:rPr>
          <w:rFonts w:ascii="Times New Roman" w:hAnsi="Times New Roman" w:cs="Times New Roman"/>
          <w:sz w:val="28"/>
          <w:szCs w:val="28"/>
        </w:rPr>
        <w:t>аспорядок дня, домашние обязан</w:t>
      </w:r>
      <w:r w:rsidRPr="007C6A34">
        <w:rPr>
          <w:rFonts w:ascii="Times New Roman" w:hAnsi="Times New Roman" w:cs="Times New Roman"/>
          <w:sz w:val="28"/>
          <w:szCs w:val="28"/>
        </w:rPr>
        <w:t>ности).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моих увлечений.</w:t>
      </w:r>
      <w:r w:rsidRPr="007C6A34">
        <w:rPr>
          <w:rFonts w:ascii="Times New Roman" w:hAnsi="Times New Roman" w:cs="Times New Roman"/>
          <w:sz w:val="28"/>
          <w:szCs w:val="28"/>
        </w:rPr>
        <w:t xml:space="preserve"> Л</w:t>
      </w:r>
      <w:r>
        <w:rPr>
          <w:rFonts w:ascii="Times New Roman" w:hAnsi="Times New Roman" w:cs="Times New Roman"/>
          <w:sz w:val="28"/>
          <w:szCs w:val="28"/>
        </w:rPr>
        <w:t>юбимая игрушка, игра. Мой пито</w:t>
      </w:r>
      <w:r w:rsidRPr="007C6A34">
        <w:rPr>
          <w:rFonts w:ascii="Times New Roman" w:hAnsi="Times New Roman" w:cs="Times New Roman"/>
          <w:sz w:val="28"/>
          <w:szCs w:val="28"/>
        </w:rPr>
        <w:t>мец. Любимые занятия. Занятия спортом. Любимая сказка/ история/рассказ. Выходной день. Каникулы.</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Мир вокруг меня.</w:t>
      </w:r>
      <w:r w:rsidRPr="007C6A34">
        <w:rPr>
          <w:rFonts w:ascii="Times New Roman" w:hAnsi="Times New Roman" w:cs="Times New Roman"/>
          <w:sz w:val="28"/>
          <w:szCs w:val="28"/>
        </w:rPr>
        <w:t xml:space="preserve"> Моя комната (квартира, дом), предметы мебели и интерьера. Моя школа, любимые учебные предметы. Мои друзья, их внешность и ч</w:t>
      </w:r>
      <w:r>
        <w:rPr>
          <w:rFonts w:ascii="Times New Roman" w:hAnsi="Times New Roman" w:cs="Times New Roman"/>
          <w:sz w:val="28"/>
          <w:szCs w:val="28"/>
        </w:rPr>
        <w:t>ерты характера. Моя малая роди</w:t>
      </w:r>
      <w:r w:rsidRPr="007C6A34">
        <w:rPr>
          <w:rFonts w:ascii="Times New Roman" w:hAnsi="Times New Roman" w:cs="Times New Roman"/>
          <w:sz w:val="28"/>
          <w:szCs w:val="28"/>
        </w:rPr>
        <w:t>на (город, село). Путешествия. Дикие и домашние животные. Погода. Времена года (месяцы). Покупки.</w:t>
      </w:r>
    </w:p>
    <w:p w:rsidR="00517DA5" w:rsidRPr="007C6A34" w:rsidRDefault="00517DA5" w:rsidP="00517DA5">
      <w:pPr>
        <w:ind w:firstLine="709"/>
        <w:jc w:val="both"/>
        <w:rPr>
          <w:rFonts w:ascii="Times New Roman" w:hAnsi="Times New Roman" w:cs="Times New Roman"/>
          <w:sz w:val="28"/>
          <w:szCs w:val="28"/>
        </w:rPr>
      </w:pPr>
      <w:r w:rsidRPr="00AE2442">
        <w:rPr>
          <w:rFonts w:ascii="Times New Roman" w:hAnsi="Times New Roman" w:cs="Times New Roman"/>
          <w:b/>
          <w:i/>
          <w:sz w:val="28"/>
          <w:szCs w:val="28"/>
        </w:rPr>
        <w:t>Родная страна и страны изучаемого языка.</w:t>
      </w:r>
      <w:r w:rsidRPr="007C6A34">
        <w:rPr>
          <w:rFonts w:ascii="Times New Roman" w:hAnsi="Times New Roman" w:cs="Times New Roman"/>
          <w:sz w:val="28"/>
          <w:szCs w:val="28"/>
        </w:rPr>
        <w:t xml:space="preserve"> Россия</w:t>
      </w:r>
      <w:r>
        <w:rPr>
          <w:rFonts w:ascii="Times New Roman" w:hAnsi="Times New Roman" w:cs="Times New Roman"/>
          <w:sz w:val="28"/>
          <w:szCs w:val="28"/>
        </w:rPr>
        <w:t xml:space="preserve"> и стра</w:t>
      </w:r>
      <w:r w:rsidRPr="007C6A34">
        <w:rPr>
          <w:rFonts w:ascii="Times New Roman" w:hAnsi="Times New Roman" w:cs="Times New Roman"/>
          <w:sz w:val="28"/>
          <w:szCs w:val="28"/>
        </w:rPr>
        <w:t>на/</w:t>
      </w:r>
      <w:r>
        <w:rPr>
          <w:rFonts w:ascii="Times New Roman" w:hAnsi="Times New Roman" w:cs="Times New Roman"/>
          <w:sz w:val="28"/>
          <w:szCs w:val="28"/>
        </w:rPr>
        <w:t xml:space="preserve"> </w:t>
      </w:r>
      <w:r w:rsidRPr="007C6A34">
        <w:rPr>
          <w:rFonts w:ascii="Times New Roman" w:hAnsi="Times New Roman" w:cs="Times New Roman"/>
          <w:sz w:val="28"/>
          <w:szCs w:val="28"/>
        </w:rPr>
        <w:t>страны изучаемого языка.</w:t>
      </w:r>
      <w:r>
        <w:rPr>
          <w:rFonts w:ascii="Times New Roman" w:hAnsi="Times New Roman" w:cs="Times New Roman"/>
          <w:sz w:val="28"/>
          <w:szCs w:val="28"/>
        </w:rPr>
        <w:t xml:space="preserve"> Их столицы, основные достопри</w:t>
      </w:r>
      <w:r w:rsidRPr="007C6A34">
        <w:rPr>
          <w:rFonts w:ascii="Times New Roman" w:hAnsi="Times New Roman" w:cs="Times New Roman"/>
          <w:sz w:val="28"/>
          <w:szCs w:val="28"/>
        </w:rPr>
        <w:t>мечательности и интересные факты. Произведения детского фольклора. Литературные персонажи дет</w:t>
      </w:r>
      <w:r>
        <w:rPr>
          <w:rFonts w:ascii="Times New Roman" w:hAnsi="Times New Roman" w:cs="Times New Roman"/>
          <w:sz w:val="28"/>
          <w:szCs w:val="28"/>
        </w:rPr>
        <w:t>ских книг. Праздни</w:t>
      </w:r>
      <w:r w:rsidRPr="007C6A34">
        <w:rPr>
          <w:rFonts w:ascii="Times New Roman" w:hAnsi="Times New Roman" w:cs="Times New Roman"/>
          <w:sz w:val="28"/>
          <w:szCs w:val="28"/>
        </w:rPr>
        <w:t>ки родной страны и</w:t>
      </w:r>
      <w:r>
        <w:rPr>
          <w:rFonts w:ascii="Times New Roman" w:hAnsi="Times New Roman" w:cs="Times New Roman"/>
          <w:sz w:val="28"/>
          <w:szCs w:val="28"/>
        </w:rPr>
        <w:t xml:space="preserve"> страны/стран изучаемого языка.</w:t>
      </w:r>
    </w:p>
    <w:p w:rsidR="00517DA5" w:rsidRPr="00AE2442" w:rsidRDefault="00517DA5" w:rsidP="00517DA5">
      <w:pPr>
        <w:ind w:firstLine="709"/>
        <w:jc w:val="both"/>
        <w:rPr>
          <w:rFonts w:ascii="Times New Roman" w:hAnsi="Times New Roman" w:cs="Times New Roman"/>
          <w:b/>
          <w:sz w:val="28"/>
          <w:szCs w:val="28"/>
        </w:rPr>
      </w:pPr>
      <w:r w:rsidRPr="00AE2442">
        <w:rPr>
          <w:rFonts w:ascii="Times New Roman" w:hAnsi="Times New Roman" w:cs="Times New Roman"/>
          <w:b/>
          <w:sz w:val="28"/>
          <w:szCs w:val="28"/>
        </w:rPr>
        <w:t>Коммуникативные умения</w:t>
      </w:r>
    </w:p>
    <w:p w:rsidR="00517DA5" w:rsidRPr="00AE2442" w:rsidRDefault="00517DA5" w:rsidP="00517DA5">
      <w:pPr>
        <w:ind w:firstLine="709"/>
        <w:jc w:val="both"/>
        <w:rPr>
          <w:rFonts w:ascii="Times New Roman" w:hAnsi="Times New Roman" w:cs="Times New Roman"/>
          <w:b/>
          <w:i/>
          <w:sz w:val="28"/>
          <w:szCs w:val="28"/>
        </w:rPr>
      </w:pPr>
      <w:r w:rsidRPr="00AE2442">
        <w:rPr>
          <w:rFonts w:ascii="Times New Roman" w:hAnsi="Times New Roman" w:cs="Times New Roman"/>
          <w:b/>
          <w:i/>
          <w:sz w:val="28"/>
          <w:szCs w:val="28"/>
        </w:rPr>
        <w:lastRenderedPageBreak/>
        <w:t>Говорение</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Коммуникативные умения диалогической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Ведение с опорой на речевые ситуации, ключевые слова и/</w:t>
      </w:r>
      <w:r>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 с соблюдением норм рече</w:t>
      </w:r>
      <w:r>
        <w:rPr>
          <w:rFonts w:ascii="Times New Roman" w:hAnsi="Times New Roman" w:cs="Times New Roman"/>
          <w:sz w:val="28"/>
          <w:szCs w:val="28"/>
        </w:rPr>
        <w:t>вого этикета, при</w:t>
      </w:r>
      <w:r w:rsidRPr="007C6A34">
        <w:rPr>
          <w:rFonts w:ascii="Times New Roman" w:hAnsi="Times New Roman" w:cs="Times New Roman"/>
          <w:sz w:val="28"/>
          <w:szCs w:val="28"/>
        </w:rPr>
        <w:t>нятых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 этикетного характера</w:t>
      </w:r>
      <w:r>
        <w:rPr>
          <w:rFonts w:ascii="Times New Roman" w:hAnsi="Times New Roman" w:cs="Times New Roman"/>
          <w:sz w:val="28"/>
          <w:szCs w:val="28"/>
        </w:rPr>
        <w:t>: приветствие, ответ на привет</w:t>
      </w:r>
      <w:r w:rsidRPr="007C6A34">
        <w:rPr>
          <w:rFonts w:ascii="Times New Roman" w:hAnsi="Times New Roman" w:cs="Times New Roman"/>
          <w:sz w:val="28"/>
          <w:szCs w:val="28"/>
        </w:rPr>
        <w:t>ствие; завершение разговора (</w:t>
      </w:r>
      <w:r>
        <w:rPr>
          <w:rFonts w:ascii="Times New Roman" w:hAnsi="Times New Roman" w:cs="Times New Roman"/>
          <w:sz w:val="28"/>
          <w:szCs w:val="28"/>
        </w:rPr>
        <w:t>в т.ч. по телефону), проща</w:t>
      </w:r>
      <w:r w:rsidRPr="007C6A34">
        <w:rPr>
          <w:rFonts w:ascii="Times New Roman" w:hAnsi="Times New Roman" w:cs="Times New Roman"/>
          <w:sz w:val="28"/>
          <w:szCs w:val="28"/>
        </w:rPr>
        <w:t>ние; знакомство с собеседником; поздравление с праздником, выражение благодарности з</w:t>
      </w:r>
      <w:r>
        <w:rPr>
          <w:rFonts w:ascii="Times New Roman" w:hAnsi="Times New Roman" w:cs="Times New Roman"/>
          <w:sz w:val="28"/>
          <w:szCs w:val="28"/>
        </w:rPr>
        <w:t>а поздравление; выражение изви</w:t>
      </w:r>
      <w:r w:rsidRPr="007C6A34">
        <w:rPr>
          <w:rFonts w:ascii="Times New Roman" w:hAnsi="Times New Roman" w:cs="Times New Roman"/>
          <w:sz w:val="28"/>
          <w:szCs w:val="28"/>
        </w:rPr>
        <w:t>нения;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диалога-</w:t>
      </w:r>
      <w:r w:rsidRPr="007C6A34">
        <w:rPr>
          <w:rFonts w:ascii="Times New Roman" w:hAnsi="Times New Roman" w:cs="Times New Roman"/>
          <w:sz w:val="28"/>
          <w:szCs w:val="28"/>
        </w:rPr>
        <w:t>побуждения к действию: обращение к собеседнику с просьбой, вежливое соглас</w:t>
      </w:r>
      <w:r>
        <w:rPr>
          <w:rFonts w:ascii="Times New Roman" w:hAnsi="Times New Roman" w:cs="Times New Roman"/>
          <w:sz w:val="28"/>
          <w:szCs w:val="28"/>
        </w:rPr>
        <w:t>ие выполнить просьбу; приглаше</w:t>
      </w:r>
      <w:r w:rsidRPr="007C6A34">
        <w:rPr>
          <w:rFonts w:ascii="Times New Roman" w:hAnsi="Times New Roman" w:cs="Times New Roman"/>
          <w:sz w:val="28"/>
          <w:szCs w:val="28"/>
        </w:rPr>
        <w:t>ние собеседника к совместно</w:t>
      </w:r>
      <w:r>
        <w:rPr>
          <w:rFonts w:ascii="Times New Roman" w:hAnsi="Times New Roman" w:cs="Times New Roman"/>
          <w:sz w:val="28"/>
          <w:szCs w:val="28"/>
        </w:rPr>
        <w:t>й деятельности, вежливое согла</w:t>
      </w:r>
      <w:r w:rsidRPr="007C6A34">
        <w:rPr>
          <w:rFonts w:ascii="Times New Roman" w:hAnsi="Times New Roman" w:cs="Times New Roman"/>
          <w:sz w:val="28"/>
          <w:szCs w:val="28"/>
        </w:rPr>
        <w:t>сие/</w:t>
      </w:r>
      <w:r>
        <w:rPr>
          <w:rFonts w:ascii="Times New Roman" w:hAnsi="Times New Roman" w:cs="Times New Roman"/>
          <w:sz w:val="28"/>
          <w:szCs w:val="28"/>
        </w:rPr>
        <w:t xml:space="preserve"> </w:t>
      </w:r>
      <w:r w:rsidRPr="007C6A34">
        <w:rPr>
          <w:rFonts w:ascii="Times New Roman" w:hAnsi="Times New Roman" w:cs="Times New Roman"/>
          <w:sz w:val="28"/>
          <w:szCs w:val="28"/>
        </w:rPr>
        <w:t>несогласие на предложение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диалога-расспроса: зап</w:t>
      </w:r>
      <w:r>
        <w:rPr>
          <w:rFonts w:ascii="Times New Roman" w:hAnsi="Times New Roman" w:cs="Times New Roman"/>
          <w:sz w:val="28"/>
          <w:szCs w:val="28"/>
        </w:rPr>
        <w:t>рашивание интересующей информа</w:t>
      </w:r>
      <w:r w:rsidRPr="007C6A34">
        <w:rPr>
          <w:rFonts w:ascii="Times New Roman" w:hAnsi="Times New Roman" w:cs="Times New Roman"/>
          <w:sz w:val="28"/>
          <w:szCs w:val="28"/>
        </w:rPr>
        <w:t>ции; сообщение фактической информации, ответы на вопросы собеседника.</w:t>
      </w:r>
    </w:p>
    <w:p w:rsidR="00517DA5" w:rsidRPr="00FF24B2" w:rsidRDefault="00517DA5" w:rsidP="00517DA5">
      <w:pPr>
        <w:ind w:firstLine="709"/>
        <w:jc w:val="both"/>
        <w:rPr>
          <w:rFonts w:ascii="Times New Roman" w:hAnsi="Times New Roman" w:cs="Times New Roman"/>
          <w:i/>
          <w:sz w:val="28"/>
          <w:szCs w:val="28"/>
        </w:rPr>
      </w:pPr>
      <w:r w:rsidRPr="00FF24B2">
        <w:rPr>
          <w:rFonts w:ascii="Times New Roman" w:hAnsi="Times New Roman" w:cs="Times New Roman"/>
          <w:i/>
          <w:sz w:val="28"/>
          <w:szCs w:val="28"/>
        </w:rPr>
        <w:t xml:space="preserve">Коммуникативные умения монологической речи. </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 устных монологических высказываний: описание предмета, внешности и одежды,</w:t>
      </w:r>
      <w:r>
        <w:rPr>
          <w:rFonts w:ascii="Times New Roman" w:hAnsi="Times New Roman" w:cs="Times New Roman"/>
          <w:sz w:val="28"/>
          <w:szCs w:val="28"/>
        </w:rPr>
        <w:t xml:space="preserve"> черт характера реального чело</w:t>
      </w:r>
      <w:r w:rsidRPr="007C6A34">
        <w:rPr>
          <w:rFonts w:ascii="Times New Roman" w:hAnsi="Times New Roman" w:cs="Times New Roman"/>
          <w:sz w:val="28"/>
          <w:szCs w:val="28"/>
        </w:rPr>
        <w:t>века или литературного персонажа; рас</w:t>
      </w:r>
      <w:r>
        <w:rPr>
          <w:rFonts w:ascii="Times New Roman" w:hAnsi="Times New Roman" w:cs="Times New Roman"/>
          <w:sz w:val="28"/>
          <w:szCs w:val="28"/>
        </w:rPr>
        <w:t>сказ/ сообщение (пове</w:t>
      </w:r>
      <w:r w:rsidRPr="007C6A34">
        <w:rPr>
          <w:rFonts w:ascii="Times New Roman" w:hAnsi="Times New Roman" w:cs="Times New Roman"/>
          <w:sz w:val="28"/>
          <w:szCs w:val="28"/>
        </w:rPr>
        <w:t>ствование) с опорой на ключ</w:t>
      </w:r>
      <w:r>
        <w:rPr>
          <w:rFonts w:ascii="Times New Roman" w:hAnsi="Times New Roman" w:cs="Times New Roman"/>
          <w:sz w:val="28"/>
          <w:szCs w:val="28"/>
        </w:rPr>
        <w:t>евые слова, вопросы и/или иллю</w:t>
      </w:r>
      <w:r w:rsidRPr="007C6A34">
        <w:rPr>
          <w:rFonts w:ascii="Times New Roman" w:hAnsi="Times New Roman" w:cs="Times New Roman"/>
          <w:sz w:val="28"/>
          <w:szCs w:val="28"/>
        </w:rPr>
        <w:t>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устных монологических высказываний в рамках тематического содержания реч</w:t>
      </w:r>
      <w:r>
        <w:rPr>
          <w:rFonts w:ascii="Times New Roman" w:hAnsi="Times New Roman" w:cs="Times New Roman"/>
          <w:sz w:val="28"/>
          <w:szCs w:val="28"/>
        </w:rPr>
        <w:t>и по образцу (с выражением сво</w:t>
      </w:r>
      <w:r w:rsidRPr="007C6A34">
        <w:rPr>
          <w:rFonts w:ascii="Times New Roman" w:hAnsi="Times New Roman" w:cs="Times New Roman"/>
          <w:sz w:val="28"/>
          <w:szCs w:val="28"/>
        </w:rPr>
        <w:t>его отношения к предмету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Пересказ основного содерж</w:t>
      </w:r>
      <w:r>
        <w:rPr>
          <w:rFonts w:ascii="Times New Roman" w:hAnsi="Times New Roman" w:cs="Times New Roman"/>
          <w:sz w:val="28"/>
          <w:szCs w:val="28"/>
        </w:rPr>
        <w:t>ания прочитанного текста с опо</w:t>
      </w:r>
      <w:r w:rsidRPr="007C6A34">
        <w:rPr>
          <w:rFonts w:ascii="Times New Roman" w:hAnsi="Times New Roman" w:cs="Times New Roman"/>
          <w:sz w:val="28"/>
          <w:szCs w:val="28"/>
        </w:rPr>
        <w:t>рой на ключевые слова, вопросы, план и/</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или иллюстрации.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устное изложение результатов в</w:t>
      </w:r>
      <w:r>
        <w:rPr>
          <w:rFonts w:ascii="Times New Roman" w:hAnsi="Times New Roman" w:cs="Times New Roman"/>
          <w:sz w:val="28"/>
          <w:szCs w:val="28"/>
        </w:rPr>
        <w:t>ыполненного не</w:t>
      </w:r>
      <w:r w:rsidRPr="007C6A34">
        <w:rPr>
          <w:rFonts w:ascii="Times New Roman" w:hAnsi="Times New Roman" w:cs="Times New Roman"/>
          <w:sz w:val="28"/>
          <w:szCs w:val="28"/>
        </w:rPr>
        <w:t>сложного проектного задания.</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Коммуникативные умения аудирования.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Понимание на слух речи </w:t>
      </w:r>
      <w:r>
        <w:rPr>
          <w:rFonts w:ascii="Times New Roman" w:hAnsi="Times New Roman" w:cs="Times New Roman"/>
          <w:sz w:val="28"/>
          <w:szCs w:val="28"/>
        </w:rPr>
        <w:t>учителя и одноклассников и вер</w:t>
      </w:r>
      <w:r w:rsidRPr="007C6A34">
        <w:rPr>
          <w:rFonts w:ascii="Times New Roman" w:hAnsi="Times New Roman" w:cs="Times New Roman"/>
          <w:sz w:val="28"/>
          <w:szCs w:val="28"/>
        </w:rPr>
        <w:t>бальная/</w:t>
      </w:r>
      <w:r>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невербальная реакц</w:t>
      </w:r>
      <w:r>
        <w:rPr>
          <w:rFonts w:ascii="Times New Roman" w:hAnsi="Times New Roman" w:cs="Times New Roman"/>
          <w:sz w:val="28"/>
          <w:szCs w:val="28"/>
        </w:rPr>
        <w:t>ия на услышанное (при непосред</w:t>
      </w:r>
      <w:r w:rsidRPr="007C6A34">
        <w:rPr>
          <w:rFonts w:ascii="Times New Roman" w:hAnsi="Times New Roman" w:cs="Times New Roman"/>
          <w:sz w:val="28"/>
          <w:szCs w:val="28"/>
        </w:rPr>
        <w:t>ственном общении).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и понимание на слух учебных и адаптированных аутентичных текстов, постро</w:t>
      </w:r>
      <w:r>
        <w:rPr>
          <w:rFonts w:ascii="Times New Roman" w:hAnsi="Times New Roman" w:cs="Times New Roman"/>
          <w:sz w:val="28"/>
          <w:szCs w:val="28"/>
        </w:rPr>
        <w:t>енных на изученном языковом ма</w:t>
      </w:r>
      <w:r w:rsidRPr="007C6A34">
        <w:rPr>
          <w:rFonts w:ascii="Times New Roman" w:hAnsi="Times New Roman" w:cs="Times New Roman"/>
          <w:sz w:val="28"/>
          <w:szCs w:val="28"/>
        </w:rPr>
        <w:t>териале, в соответствии с пос</w:t>
      </w:r>
      <w:r>
        <w:rPr>
          <w:rFonts w:ascii="Times New Roman" w:hAnsi="Times New Roman" w:cs="Times New Roman"/>
          <w:sz w:val="28"/>
          <w:szCs w:val="28"/>
        </w:rPr>
        <w:t>тавленной коммуникативной зада</w:t>
      </w:r>
      <w:r w:rsidRPr="007C6A34">
        <w:rPr>
          <w:rFonts w:ascii="Times New Roman" w:hAnsi="Times New Roman" w:cs="Times New Roman"/>
          <w:sz w:val="28"/>
          <w:szCs w:val="28"/>
        </w:rPr>
        <w:t>чей: с пониманием основного содержа</w:t>
      </w:r>
      <w:r>
        <w:rPr>
          <w:rFonts w:ascii="Times New Roman" w:hAnsi="Times New Roman" w:cs="Times New Roman"/>
          <w:sz w:val="28"/>
          <w:szCs w:val="28"/>
        </w:rPr>
        <w:t>ния, с пониманием запра</w:t>
      </w:r>
      <w:r w:rsidRPr="007C6A34">
        <w:rPr>
          <w:rFonts w:ascii="Times New Roman" w:hAnsi="Times New Roman" w:cs="Times New Roman"/>
          <w:sz w:val="28"/>
          <w:szCs w:val="28"/>
        </w:rPr>
        <w:t>шиваемой информации (при опосредованном обще</w:t>
      </w:r>
      <w:r>
        <w:rPr>
          <w:rFonts w:ascii="Times New Roman" w:hAnsi="Times New Roman" w:cs="Times New Roman"/>
          <w:sz w:val="28"/>
          <w:szCs w:val="28"/>
        </w:rPr>
        <w:t>нии).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Аудирование с пониманием основного содержания текста предполагает умение определя</w:t>
      </w:r>
      <w:r>
        <w:rPr>
          <w:rFonts w:ascii="Times New Roman" w:hAnsi="Times New Roman" w:cs="Times New Roman"/>
          <w:sz w:val="28"/>
          <w:szCs w:val="28"/>
        </w:rPr>
        <w:t>ть основную тему и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события в воспринимаемом на слух тексте с опорой и без опоры на иллюстрации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w:t>
      </w:r>
      <w:r>
        <w:rPr>
          <w:rFonts w:ascii="Times New Roman" w:hAnsi="Times New Roman" w:cs="Times New Roman"/>
          <w:sz w:val="28"/>
          <w:szCs w:val="28"/>
        </w:rPr>
        <w:t>в т.ч. контекстуаль</w:t>
      </w:r>
      <w:r w:rsidRPr="007C6A34">
        <w:rPr>
          <w:rFonts w:ascii="Times New Roman" w:hAnsi="Times New Roman" w:cs="Times New Roman"/>
          <w:sz w:val="28"/>
          <w:szCs w:val="28"/>
        </w:rPr>
        <w:t>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Тексты для аудирования: </w:t>
      </w:r>
      <w:r>
        <w:rPr>
          <w:rFonts w:ascii="Times New Roman" w:hAnsi="Times New Roman" w:cs="Times New Roman"/>
          <w:sz w:val="28"/>
          <w:szCs w:val="28"/>
        </w:rPr>
        <w:t>диалог, высказывания собеседни</w:t>
      </w:r>
      <w:r w:rsidRPr="007C6A34">
        <w:rPr>
          <w:rFonts w:ascii="Times New Roman" w:hAnsi="Times New Roman" w:cs="Times New Roman"/>
          <w:sz w:val="28"/>
          <w:szCs w:val="28"/>
        </w:rPr>
        <w:t xml:space="preserve">ков в ситуациях повседневного </w:t>
      </w:r>
      <w:r>
        <w:rPr>
          <w:rFonts w:ascii="Times New Roman" w:hAnsi="Times New Roman" w:cs="Times New Roman"/>
          <w:sz w:val="28"/>
          <w:szCs w:val="28"/>
        </w:rPr>
        <w:t>общения, рассказ, сказка, сооб</w:t>
      </w:r>
      <w:r w:rsidRPr="007C6A34">
        <w:rPr>
          <w:rFonts w:ascii="Times New Roman" w:hAnsi="Times New Roman" w:cs="Times New Roman"/>
          <w:sz w:val="28"/>
          <w:szCs w:val="28"/>
        </w:rPr>
        <w:t>щение информационного характера.</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Чтение вслух учебных текстов с соблюдением правил чтения и соответствующей интонацией,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вслух: диалог, рассказ, сказка.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про себя учебных текстов, построенных на из</w:t>
      </w:r>
      <w:r>
        <w:rPr>
          <w:rFonts w:ascii="Times New Roman" w:hAnsi="Times New Roman" w:cs="Times New Roman"/>
          <w:sz w:val="28"/>
          <w:szCs w:val="28"/>
        </w:rPr>
        <w:t xml:space="preserve">ученном языковом материале, с различной глубиной </w:t>
      </w:r>
      <w:r w:rsidRPr="007C6A34">
        <w:rPr>
          <w:rFonts w:ascii="Times New Roman" w:hAnsi="Times New Roman" w:cs="Times New Roman"/>
          <w:sz w:val="28"/>
          <w:szCs w:val="28"/>
        </w:rPr>
        <w:t>проникновения в их содержание в зависимост</w:t>
      </w:r>
      <w:r>
        <w:rPr>
          <w:rFonts w:ascii="Times New Roman" w:hAnsi="Times New Roman" w:cs="Times New Roman"/>
          <w:sz w:val="28"/>
          <w:szCs w:val="28"/>
        </w:rPr>
        <w:t>и от поставленной коммуникатив</w:t>
      </w:r>
      <w:r w:rsidRPr="007C6A34">
        <w:rPr>
          <w:rFonts w:ascii="Times New Roman" w:hAnsi="Times New Roman" w:cs="Times New Roman"/>
          <w:sz w:val="28"/>
          <w:szCs w:val="28"/>
        </w:rPr>
        <w:t>ной задачи: с пониманием основного содер</w:t>
      </w:r>
      <w:r>
        <w:rPr>
          <w:rFonts w:ascii="Times New Roman" w:hAnsi="Times New Roman" w:cs="Times New Roman"/>
          <w:sz w:val="28"/>
          <w:szCs w:val="28"/>
        </w:rPr>
        <w:t>жания, с понимани</w:t>
      </w:r>
      <w:r w:rsidRPr="007C6A34">
        <w:rPr>
          <w:rFonts w:ascii="Times New Roman" w:hAnsi="Times New Roman" w:cs="Times New Roman"/>
          <w:sz w:val="28"/>
          <w:szCs w:val="28"/>
        </w:rPr>
        <w:t>ем запрашиваемой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с пониманием основн</w:t>
      </w:r>
      <w:r>
        <w:rPr>
          <w:rFonts w:ascii="Times New Roman" w:hAnsi="Times New Roman" w:cs="Times New Roman"/>
          <w:sz w:val="28"/>
          <w:szCs w:val="28"/>
        </w:rPr>
        <w:t>ого содержания текста предпола</w:t>
      </w:r>
      <w:r w:rsidRPr="007C6A34">
        <w:rPr>
          <w:rFonts w:ascii="Times New Roman" w:hAnsi="Times New Roman" w:cs="Times New Roman"/>
          <w:sz w:val="28"/>
          <w:szCs w:val="28"/>
        </w:rPr>
        <w:t>гает опреде</w:t>
      </w:r>
      <w:r>
        <w:rPr>
          <w:rFonts w:ascii="Times New Roman" w:hAnsi="Times New Roman" w:cs="Times New Roman"/>
          <w:sz w:val="28"/>
          <w:szCs w:val="28"/>
        </w:rPr>
        <w:t>ление основной темы и главных</w:t>
      </w:r>
      <w:r w:rsidRPr="007C6A34">
        <w:rPr>
          <w:rFonts w:ascii="Times New Roman" w:hAnsi="Times New Roman" w:cs="Times New Roman"/>
          <w:sz w:val="28"/>
          <w:szCs w:val="28"/>
        </w:rPr>
        <w:t xml:space="preserve"> фактов/</w:t>
      </w:r>
      <w:r>
        <w:rPr>
          <w:rFonts w:ascii="Times New Roman" w:hAnsi="Times New Roman" w:cs="Times New Roman"/>
          <w:sz w:val="28"/>
          <w:szCs w:val="28"/>
        </w:rPr>
        <w:t xml:space="preserve"> </w:t>
      </w:r>
      <w:r w:rsidRPr="007C6A34">
        <w:rPr>
          <w:rFonts w:ascii="Times New Roman" w:hAnsi="Times New Roman" w:cs="Times New Roman"/>
          <w:sz w:val="28"/>
          <w:szCs w:val="28"/>
        </w:rPr>
        <w:t xml:space="preserve">событий в прочитанном тексте с опорой и </w:t>
      </w:r>
      <w:r>
        <w:rPr>
          <w:rFonts w:ascii="Times New Roman" w:hAnsi="Times New Roman" w:cs="Times New Roman"/>
          <w:sz w:val="28"/>
          <w:szCs w:val="28"/>
        </w:rPr>
        <w:t>без опоры на иллюстрации, с ис</w:t>
      </w:r>
      <w:r w:rsidRPr="007C6A34">
        <w:rPr>
          <w:rFonts w:ascii="Times New Roman" w:hAnsi="Times New Roman" w:cs="Times New Roman"/>
          <w:sz w:val="28"/>
          <w:szCs w:val="28"/>
        </w:rPr>
        <w:t xml:space="preserve">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Чтение с пониманием запрашиваемой информации предпо</w:t>
      </w:r>
      <w:r>
        <w:rPr>
          <w:rFonts w:ascii="Times New Roman" w:hAnsi="Times New Roman" w:cs="Times New Roman"/>
          <w:sz w:val="28"/>
          <w:szCs w:val="28"/>
        </w:rPr>
        <w:t>ла</w:t>
      </w:r>
      <w:r w:rsidRPr="007C6A34">
        <w:rPr>
          <w:rFonts w:ascii="Times New Roman" w:hAnsi="Times New Roman" w:cs="Times New Roman"/>
          <w:sz w:val="28"/>
          <w:szCs w:val="28"/>
        </w:rPr>
        <w:t>гает нахождение в прочит</w:t>
      </w:r>
      <w:r>
        <w:rPr>
          <w:rFonts w:ascii="Times New Roman" w:hAnsi="Times New Roman" w:cs="Times New Roman"/>
          <w:sz w:val="28"/>
          <w:szCs w:val="28"/>
        </w:rPr>
        <w:t>анном тексте и понимание запра</w:t>
      </w:r>
      <w:r w:rsidRPr="007C6A34">
        <w:rPr>
          <w:rFonts w:ascii="Times New Roman" w:hAnsi="Times New Roman" w:cs="Times New Roman"/>
          <w:sz w:val="28"/>
          <w:szCs w:val="28"/>
        </w:rPr>
        <w:t>шиваемой информации фактического характера с опорой и без опоры на иллюстрации, с использованием языков</w:t>
      </w:r>
      <w:r>
        <w:rPr>
          <w:rFonts w:ascii="Times New Roman" w:hAnsi="Times New Roman" w:cs="Times New Roman"/>
          <w:sz w:val="28"/>
          <w:szCs w:val="28"/>
        </w:rPr>
        <w:t>ой, в т.ч.</w:t>
      </w:r>
      <w:r w:rsidRPr="007C6A34">
        <w:rPr>
          <w:rFonts w:ascii="Times New Roman" w:hAnsi="Times New Roman" w:cs="Times New Roman"/>
          <w:sz w:val="28"/>
          <w:szCs w:val="28"/>
        </w:rPr>
        <w:t xml:space="preserve"> контекстуальной, догадки.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Смысловое чтение про себя </w:t>
      </w:r>
      <w:r>
        <w:rPr>
          <w:rFonts w:ascii="Times New Roman" w:hAnsi="Times New Roman" w:cs="Times New Roman"/>
          <w:sz w:val="28"/>
          <w:szCs w:val="28"/>
        </w:rPr>
        <w:t>учебных и адаптированных аутен</w:t>
      </w:r>
      <w:r w:rsidRPr="007C6A34">
        <w:rPr>
          <w:rFonts w:ascii="Times New Roman" w:hAnsi="Times New Roman" w:cs="Times New Roman"/>
          <w:sz w:val="28"/>
          <w:szCs w:val="28"/>
        </w:rPr>
        <w:t>тичных текстов, содержащих от</w:t>
      </w:r>
      <w:r>
        <w:rPr>
          <w:rFonts w:ascii="Times New Roman" w:hAnsi="Times New Roman" w:cs="Times New Roman"/>
          <w:sz w:val="28"/>
          <w:szCs w:val="28"/>
        </w:rPr>
        <w:t>дельные незнакомые слова, пони</w:t>
      </w:r>
      <w:r w:rsidRPr="007C6A34">
        <w:rPr>
          <w:rFonts w:ascii="Times New Roman" w:hAnsi="Times New Roman" w:cs="Times New Roman"/>
          <w:sz w:val="28"/>
          <w:szCs w:val="28"/>
        </w:rPr>
        <w:t>мание основного содержания (те</w:t>
      </w:r>
      <w:r>
        <w:rPr>
          <w:rFonts w:ascii="Times New Roman" w:hAnsi="Times New Roman" w:cs="Times New Roman"/>
          <w:sz w:val="28"/>
          <w:szCs w:val="28"/>
        </w:rPr>
        <w:t>ма, главная мысль, главные фак</w:t>
      </w:r>
      <w:r w:rsidRPr="007C6A34">
        <w:rPr>
          <w:rFonts w:ascii="Times New Roman" w:hAnsi="Times New Roman" w:cs="Times New Roman"/>
          <w:sz w:val="28"/>
          <w:szCs w:val="28"/>
        </w:rPr>
        <w:t>ты/</w:t>
      </w:r>
      <w:r>
        <w:rPr>
          <w:rFonts w:ascii="Times New Roman" w:hAnsi="Times New Roman" w:cs="Times New Roman"/>
          <w:sz w:val="28"/>
          <w:szCs w:val="28"/>
        </w:rPr>
        <w:t xml:space="preserve"> </w:t>
      </w:r>
      <w:r w:rsidRPr="007C6A34">
        <w:rPr>
          <w:rFonts w:ascii="Times New Roman" w:hAnsi="Times New Roman" w:cs="Times New Roman"/>
          <w:sz w:val="28"/>
          <w:szCs w:val="28"/>
        </w:rPr>
        <w:t>события) текста с опорой и б</w:t>
      </w:r>
      <w:r>
        <w:rPr>
          <w:rFonts w:ascii="Times New Roman" w:hAnsi="Times New Roman" w:cs="Times New Roman"/>
          <w:sz w:val="28"/>
          <w:szCs w:val="28"/>
        </w:rPr>
        <w:t>ез опоры на иллюстрации и с ис</w:t>
      </w:r>
      <w:r w:rsidRPr="007C6A34">
        <w:rPr>
          <w:rFonts w:ascii="Times New Roman" w:hAnsi="Times New Roman" w:cs="Times New Roman"/>
          <w:sz w:val="28"/>
          <w:szCs w:val="28"/>
        </w:rPr>
        <w:t xml:space="preserve">пользованием языковой догадки,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Прогнозирование содержания текста на основе заголовка Чтение н</w:t>
      </w:r>
      <w:r>
        <w:rPr>
          <w:rFonts w:ascii="Times New Roman" w:hAnsi="Times New Roman" w:cs="Times New Roman"/>
          <w:sz w:val="28"/>
          <w:szCs w:val="28"/>
        </w:rPr>
        <w:t>е</w:t>
      </w:r>
      <w:r w:rsidRPr="007C6A34">
        <w:rPr>
          <w:rFonts w:ascii="Times New Roman" w:hAnsi="Times New Roman" w:cs="Times New Roman"/>
          <w:sz w:val="28"/>
          <w:szCs w:val="28"/>
        </w:rPr>
        <w:t>сплошных текстов</w:t>
      </w:r>
      <w:r>
        <w:rPr>
          <w:rFonts w:ascii="Times New Roman" w:hAnsi="Times New Roman" w:cs="Times New Roman"/>
          <w:sz w:val="28"/>
          <w:szCs w:val="28"/>
        </w:rPr>
        <w:t xml:space="preserve"> (таблиц, диаграмм) и понимание </w:t>
      </w:r>
      <w:r w:rsidRPr="007C6A34">
        <w:rPr>
          <w:rFonts w:ascii="Times New Roman" w:hAnsi="Times New Roman" w:cs="Times New Roman"/>
          <w:sz w:val="28"/>
          <w:szCs w:val="28"/>
        </w:rPr>
        <w:t>представленной в них информации.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Тексты для чтения: диалог, р</w:t>
      </w:r>
      <w:r>
        <w:rPr>
          <w:rFonts w:ascii="Times New Roman" w:hAnsi="Times New Roman" w:cs="Times New Roman"/>
          <w:sz w:val="28"/>
          <w:szCs w:val="28"/>
        </w:rPr>
        <w:t>ассказ, сказка, электронное со</w:t>
      </w:r>
      <w:r w:rsidRPr="007C6A34">
        <w:rPr>
          <w:rFonts w:ascii="Times New Roman" w:hAnsi="Times New Roman" w:cs="Times New Roman"/>
          <w:sz w:val="28"/>
          <w:szCs w:val="28"/>
        </w:rPr>
        <w:t xml:space="preserve">общение личного характера, </w:t>
      </w:r>
      <w:r>
        <w:rPr>
          <w:rFonts w:ascii="Times New Roman" w:hAnsi="Times New Roman" w:cs="Times New Roman"/>
          <w:sz w:val="28"/>
          <w:szCs w:val="28"/>
        </w:rPr>
        <w:t>текст научно-популярного характера, стихотворение.</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Выписывание из текста </w:t>
      </w:r>
      <w:r>
        <w:rPr>
          <w:rFonts w:ascii="Times New Roman" w:hAnsi="Times New Roman" w:cs="Times New Roman"/>
          <w:sz w:val="28"/>
          <w:szCs w:val="28"/>
        </w:rPr>
        <w:t>слов, словосочетаний, предложе</w:t>
      </w:r>
      <w:r w:rsidRPr="007C6A34">
        <w:rPr>
          <w:rFonts w:ascii="Times New Roman" w:hAnsi="Times New Roman" w:cs="Times New Roman"/>
          <w:sz w:val="28"/>
          <w:szCs w:val="28"/>
        </w:rPr>
        <w:t>ний; вставка пропущенных бу</w:t>
      </w:r>
      <w:r>
        <w:rPr>
          <w:rFonts w:ascii="Times New Roman" w:hAnsi="Times New Roman" w:cs="Times New Roman"/>
          <w:sz w:val="28"/>
          <w:szCs w:val="28"/>
        </w:rPr>
        <w:t>кв в слово или слов в предложе</w:t>
      </w:r>
      <w:r w:rsidRPr="007C6A34">
        <w:rPr>
          <w:rFonts w:ascii="Times New Roman" w:hAnsi="Times New Roman" w:cs="Times New Roman"/>
          <w:sz w:val="28"/>
          <w:szCs w:val="28"/>
        </w:rPr>
        <w:t>ние в соответствии с решае</w:t>
      </w:r>
      <w:r>
        <w:rPr>
          <w:rFonts w:ascii="Times New Roman" w:hAnsi="Times New Roman" w:cs="Times New Roman"/>
          <w:sz w:val="28"/>
          <w:szCs w:val="28"/>
        </w:rPr>
        <w:t>мой коммуникативной/</w:t>
      </w:r>
      <w:r w:rsidRPr="00E72A42">
        <w:rPr>
          <w:rFonts w:ascii="Times New Roman" w:hAnsi="Times New Roman" w:cs="Times New Roman"/>
          <w:sz w:val="28"/>
          <w:szCs w:val="28"/>
        </w:rPr>
        <w:t xml:space="preserve"> </w:t>
      </w:r>
      <w:r>
        <w:rPr>
          <w:rFonts w:ascii="Times New Roman" w:hAnsi="Times New Roman" w:cs="Times New Roman"/>
          <w:sz w:val="28"/>
          <w:szCs w:val="28"/>
        </w:rPr>
        <w:t>учебной за</w:t>
      </w:r>
      <w:r w:rsidRPr="007C6A34">
        <w:rPr>
          <w:rFonts w:ascii="Times New Roman" w:hAnsi="Times New Roman" w:cs="Times New Roman"/>
          <w:sz w:val="28"/>
          <w:szCs w:val="28"/>
        </w:rPr>
        <w:t>дачей.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Заполнение простых анкет и формуляров с указанием личной информации (имя, фамилия, возраст, местожительство (страна проживания, город), любимые з</w:t>
      </w:r>
      <w:r>
        <w:rPr>
          <w:rFonts w:ascii="Times New Roman" w:hAnsi="Times New Roman" w:cs="Times New Roman"/>
          <w:sz w:val="28"/>
          <w:szCs w:val="28"/>
        </w:rPr>
        <w:t>анятия) в соответствии с норма</w:t>
      </w:r>
      <w:r w:rsidRPr="007C6A34">
        <w:rPr>
          <w:rFonts w:ascii="Times New Roman" w:hAnsi="Times New Roman" w:cs="Times New Roman"/>
          <w:sz w:val="28"/>
          <w:szCs w:val="28"/>
        </w:rPr>
        <w:t>ми, принятыми в стране/</w:t>
      </w:r>
      <w:r>
        <w:rPr>
          <w:rFonts w:ascii="Times New Roman" w:hAnsi="Times New Roman" w:cs="Times New Roman"/>
          <w:sz w:val="28"/>
          <w:szCs w:val="28"/>
        </w:rPr>
        <w:t xml:space="preserve"> </w:t>
      </w:r>
      <w:r w:rsidRPr="007C6A34">
        <w:rPr>
          <w:rFonts w:ascii="Times New Roman" w:hAnsi="Times New Roman" w:cs="Times New Roman"/>
          <w:sz w:val="28"/>
          <w:szCs w:val="28"/>
        </w:rPr>
        <w:t>странах изучаемого языка.</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с опорой на образец поздравления с праздниками (с днём рождения, Новым годом, Рождеством) с выражением пожеланий.</w:t>
      </w:r>
    </w:p>
    <w:p w:rsidR="00517DA5" w:rsidRPr="00271AA5"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Написание электронного соо</w:t>
      </w:r>
      <w:r>
        <w:rPr>
          <w:rFonts w:ascii="Times New Roman" w:hAnsi="Times New Roman" w:cs="Times New Roman"/>
          <w:sz w:val="28"/>
          <w:szCs w:val="28"/>
        </w:rPr>
        <w:t>бщения личного характера с опо</w:t>
      </w:r>
      <w:r w:rsidRPr="007C6A34">
        <w:rPr>
          <w:rFonts w:ascii="Times New Roman" w:hAnsi="Times New Roman" w:cs="Times New Roman"/>
          <w:sz w:val="28"/>
          <w:szCs w:val="28"/>
        </w:rPr>
        <w:t>рой на образец.</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Языковые знания и навыки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Нормы произношения: долг</w:t>
      </w:r>
      <w:r>
        <w:rPr>
          <w:rFonts w:ascii="Times New Roman" w:hAnsi="Times New Roman" w:cs="Times New Roman"/>
          <w:sz w:val="28"/>
          <w:szCs w:val="28"/>
        </w:rPr>
        <w:t>ота и краткость гласных, отсут</w:t>
      </w:r>
      <w:r w:rsidRPr="007C6A34">
        <w:rPr>
          <w:rFonts w:ascii="Times New Roman" w:hAnsi="Times New Roman" w:cs="Times New Roman"/>
          <w:sz w:val="28"/>
          <w:szCs w:val="28"/>
        </w:rPr>
        <w:t>ствие оглушения звонких согласных в конце слога или слова, отсутствие смягчения согласных перед гласными. Связующее “r” (there is/there are).</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Ритмико-интонационные особенности повествовательного, побудительного и вопросите</w:t>
      </w:r>
      <w:r>
        <w:rPr>
          <w:rFonts w:ascii="Times New Roman" w:hAnsi="Times New Roman" w:cs="Times New Roman"/>
          <w:sz w:val="28"/>
          <w:szCs w:val="28"/>
        </w:rPr>
        <w:t>льного (общий и специальный во</w:t>
      </w:r>
      <w:r w:rsidRPr="007C6A34">
        <w:rPr>
          <w:rFonts w:ascii="Times New Roman" w:hAnsi="Times New Roman" w:cs="Times New Roman"/>
          <w:sz w:val="28"/>
          <w:szCs w:val="28"/>
        </w:rPr>
        <w:t>прос) предложений.</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Различение на слух и адекватное, без ошибок, ведущих к сбою в коммуникации, произнесени</w:t>
      </w:r>
      <w:r>
        <w:rPr>
          <w:rFonts w:ascii="Times New Roman" w:hAnsi="Times New Roman" w:cs="Times New Roman"/>
          <w:sz w:val="28"/>
          <w:szCs w:val="28"/>
        </w:rPr>
        <w:t>е слов с соблюдением правильно</w:t>
      </w:r>
      <w:r w:rsidRPr="007C6A34">
        <w:rPr>
          <w:rFonts w:ascii="Times New Roman" w:hAnsi="Times New Roman" w:cs="Times New Roman"/>
          <w:sz w:val="28"/>
          <w:szCs w:val="28"/>
        </w:rPr>
        <w:t xml:space="preserve">го ударения и фраз с соблюдением их ритмико-интонационных особенностей, </w:t>
      </w:r>
      <w:r>
        <w:rPr>
          <w:rFonts w:ascii="Times New Roman" w:hAnsi="Times New Roman" w:cs="Times New Roman"/>
          <w:sz w:val="28"/>
          <w:szCs w:val="28"/>
        </w:rPr>
        <w:t>в т.ч.</w:t>
      </w:r>
      <w:r w:rsidRPr="007C6A34">
        <w:rPr>
          <w:rFonts w:ascii="Times New Roman" w:hAnsi="Times New Roman" w:cs="Times New Roman"/>
          <w:sz w:val="28"/>
          <w:szCs w:val="28"/>
        </w:rPr>
        <w:t xml:space="preserve"> соблюдение пра</w:t>
      </w:r>
      <w:r>
        <w:rPr>
          <w:rFonts w:ascii="Times New Roman" w:hAnsi="Times New Roman" w:cs="Times New Roman"/>
          <w:sz w:val="28"/>
          <w:szCs w:val="28"/>
        </w:rPr>
        <w:t>вила отсутствия уда</w:t>
      </w:r>
      <w:r w:rsidRPr="007C6A34">
        <w:rPr>
          <w:rFonts w:ascii="Times New Roman" w:hAnsi="Times New Roman" w:cs="Times New Roman"/>
          <w:sz w:val="28"/>
          <w:szCs w:val="28"/>
        </w:rPr>
        <w:t>рения на служебных словах; интонации перечисления.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Правила чтения: гласных в </w:t>
      </w:r>
      <w:r>
        <w:rPr>
          <w:rFonts w:ascii="Times New Roman" w:hAnsi="Times New Roman" w:cs="Times New Roman"/>
          <w:sz w:val="28"/>
          <w:szCs w:val="28"/>
        </w:rPr>
        <w:t>открытом и закрытом слоге в од</w:t>
      </w:r>
      <w:r w:rsidRPr="007C6A34">
        <w:rPr>
          <w:rFonts w:ascii="Times New Roman" w:hAnsi="Times New Roman" w:cs="Times New Roman"/>
          <w:sz w:val="28"/>
          <w:szCs w:val="28"/>
        </w:rPr>
        <w:t>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Вычленение некоторых зв</w:t>
      </w:r>
      <w:r>
        <w:rPr>
          <w:rFonts w:ascii="Times New Roman" w:hAnsi="Times New Roman" w:cs="Times New Roman"/>
          <w:sz w:val="28"/>
          <w:szCs w:val="28"/>
        </w:rPr>
        <w:t>укобуквенных сочетаний при ана</w:t>
      </w:r>
      <w:r w:rsidRPr="007C6A34">
        <w:rPr>
          <w:rFonts w:ascii="Times New Roman" w:hAnsi="Times New Roman" w:cs="Times New Roman"/>
          <w:sz w:val="28"/>
          <w:szCs w:val="28"/>
        </w:rPr>
        <w:t>лизе изученных слов.</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Чтение новых слов согласно основным правилам чтения с</w:t>
      </w:r>
      <w:r>
        <w:rPr>
          <w:rFonts w:ascii="Times New Roman" w:hAnsi="Times New Roman" w:cs="Times New Roman"/>
          <w:sz w:val="28"/>
          <w:szCs w:val="28"/>
        </w:rPr>
        <w:t xml:space="preserve"> ис</w:t>
      </w:r>
      <w:r w:rsidRPr="007C6A34">
        <w:rPr>
          <w:rFonts w:ascii="Times New Roman" w:hAnsi="Times New Roman" w:cs="Times New Roman"/>
          <w:sz w:val="28"/>
          <w:szCs w:val="28"/>
        </w:rPr>
        <w:t xml:space="preserve">пользованием полной или </w:t>
      </w:r>
      <w:r>
        <w:rPr>
          <w:rFonts w:ascii="Times New Roman" w:hAnsi="Times New Roman" w:cs="Times New Roman"/>
          <w:sz w:val="28"/>
          <w:szCs w:val="28"/>
        </w:rPr>
        <w:t>частичной транскрипции, по ана</w:t>
      </w:r>
      <w:r w:rsidRPr="007C6A34">
        <w:rPr>
          <w:rFonts w:ascii="Times New Roman" w:hAnsi="Times New Roman" w:cs="Times New Roman"/>
          <w:sz w:val="28"/>
          <w:szCs w:val="28"/>
        </w:rPr>
        <w:t>логии.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Знаки английской транскрип</w:t>
      </w:r>
      <w:r>
        <w:rPr>
          <w:rFonts w:ascii="Times New Roman" w:hAnsi="Times New Roman" w:cs="Times New Roman"/>
          <w:sz w:val="28"/>
          <w:szCs w:val="28"/>
        </w:rPr>
        <w:t>ции; отличие их от букв англий</w:t>
      </w:r>
      <w:r w:rsidRPr="007C6A34">
        <w:rPr>
          <w:rFonts w:ascii="Times New Roman" w:hAnsi="Times New Roman" w:cs="Times New Roman"/>
          <w:sz w:val="28"/>
          <w:szCs w:val="28"/>
        </w:rPr>
        <w:t>ского алфавита. Фонетически корректное о</w:t>
      </w:r>
      <w:r>
        <w:rPr>
          <w:rFonts w:ascii="Times New Roman" w:hAnsi="Times New Roman" w:cs="Times New Roman"/>
          <w:sz w:val="28"/>
          <w:szCs w:val="28"/>
        </w:rPr>
        <w:t>звучивание знаков транскрипции.</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Правильное написание изу</w:t>
      </w:r>
      <w:r>
        <w:rPr>
          <w:rFonts w:ascii="Times New Roman" w:hAnsi="Times New Roman" w:cs="Times New Roman"/>
          <w:sz w:val="28"/>
          <w:szCs w:val="28"/>
        </w:rPr>
        <w:t>ченных слов. Правильная расста</w:t>
      </w:r>
      <w:r w:rsidRPr="007C6A34">
        <w:rPr>
          <w:rFonts w:ascii="Times New Roman" w:hAnsi="Times New Roman" w:cs="Times New Roman"/>
          <w:sz w:val="28"/>
          <w:szCs w:val="28"/>
        </w:rPr>
        <w:t>новка знаков препинания: точ</w:t>
      </w:r>
      <w:r>
        <w:rPr>
          <w:rFonts w:ascii="Times New Roman" w:hAnsi="Times New Roman" w:cs="Times New Roman"/>
          <w:sz w:val="28"/>
          <w:szCs w:val="28"/>
        </w:rPr>
        <w:t>ки, вопросительного и восклица</w:t>
      </w:r>
      <w:r w:rsidRPr="007C6A34">
        <w:rPr>
          <w:rFonts w:ascii="Times New Roman" w:hAnsi="Times New Roman" w:cs="Times New Roman"/>
          <w:sz w:val="28"/>
          <w:szCs w:val="28"/>
        </w:rPr>
        <w:t xml:space="preserve">тельного знака в конце предложения; запятой </w:t>
      </w:r>
      <w:r>
        <w:rPr>
          <w:rFonts w:ascii="Times New Roman" w:hAnsi="Times New Roman" w:cs="Times New Roman"/>
          <w:sz w:val="28"/>
          <w:szCs w:val="28"/>
        </w:rPr>
        <w:t xml:space="preserve">при обращении и перечислении; правильное использование знака </w:t>
      </w:r>
      <w:r w:rsidRPr="007C6A34">
        <w:rPr>
          <w:rFonts w:ascii="Times New Roman" w:hAnsi="Times New Roman" w:cs="Times New Roman"/>
          <w:sz w:val="28"/>
          <w:szCs w:val="28"/>
        </w:rPr>
        <w:t>апострофа в сокращённых формах глагола-связки, вспомо</w:t>
      </w:r>
      <w:r>
        <w:rPr>
          <w:rFonts w:ascii="Times New Roman" w:hAnsi="Times New Roman" w:cs="Times New Roman"/>
          <w:sz w:val="28"/>
          <w:szCs w:val="28"/>
        </w:rPr>
        <w:t>гательного и мо</w:t>
      </w:r>
      <w:r w:rsidRPr="007C6A34">
        <w:rPr>
          <w:rFonts w:ascii="Times New Roman" w:hAnsi="Times New Roman" w:cs="Times New Roman"/>
          <w:sz w:val="28"/>
          <w:szCs w:val="28"/>
        </w:rPr>
        <w:t>дального глаголов, существ</w:t>
      </w:r>
      <w:r>
        <w:rPr>
          <w:rFonts w:ascii="Times New Roman" w:hAnsi="Times New Roman" w:cs="Times New Roman"/>
          <w:sz w:val="28"/>
          <w:szCs w:val="28"/>
        </w:rPr>
        <w:t>ительных в притяжательном паде</w:t>
      </w:r>
      <w:r w:rsidRPr="007C6A34">
        <w:rPr>
          <w:rFonts w:ascii="Times New Roman" w:hAnsi="Times New Roman" w:cs="Times New Roman"/>
          <w:sz w:val="28"/>
          <w:szCs w:val="28"/>
        </w:rPr>
        <w:t>же (Possessive Case).</w:t>
      </w: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w:t>
      </w:r>
      <w:r>
        <w:rPr>
          <w:rFonts w:ascii="Times New Roman" w:hAnsi="Times New Roman" w:cs="Times New Roman"/>
          <w:sz w:val="28"/>
          <w:szCs w:val="28"/>
        </w:rPr>
        <w:t>и не менее 500 лексических еди</w:t>
      </w:r>
      <w:r w:rsidRPr="007C6A34">
        <w:rPr>
          <w:rFonts w:ascii="Times New Roman" w:hAnsi="Times New Roman" w:cs="Times New Roman"/>
          <w:sz w:val="28"/>
          <w:szCs w:val="28"/>
        </w:rPr>
        <w:t>ниц (слов, словосочетаний, речевых клише), обслуживающих ситуации общения в рамках тематиче</w:t>
      </w:r>
      <w:r>
        <w:rPr>
          <w:rFonts w:ascii="Times New Roman" w:hAnsi="Times New Roman" w:cs="Times New Roman"/>
          <w:sz w:val="28"/>
          <w:szCs w:val="28"/>
        </w:rPr>
        <w:t xml:space="preserve">ского содержания речи для 4 </w:t>
      </w:r>
      <w:r w:rsidRPr="007C6A34">
        <w:rPr>
          <w:rFonts w:ascii="Times New Roman" w:hAnsi="Times New Roman" w:cs="Times New Roman"/>
          <w:sz w:val="28"/>
          <w:szCs w:val="28"/>
        </w:rPr>
        <w:t>клас</w:t>
      </w:r>
      <w:r>
        <w:rPr>
          <w:rFonts w:ascii="Times New Roman" w:hAnsi="Times New Roman" w:cs="Times New Roman"/>
          <w:sz w:val="28"/>
          <w:szCs w:val="28"/>
        </w:rPr>
        <w:t xml:space="preserve">са, включая 350 лексических единиц, </w:t>
      </w:r>
      <w:r w:rsidRPr="007C6A34">
        <w:rPr>
          <w:rFonts w:ascii="Times New Roman" w:hAnsi="Times New Roman" w:cs="Times New Roman"/>
          <w:sz w:val="28"/>
          <w:szCs w:val="28"/>
        </w:rPr>
        <w:t>усвоенных в предыдущие два года обучения.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и образование в устной и письменной речи родственных слов с использов</w:t>
      </w:r>
      <w:r>
        <w:rPr>
          <w:rFonts w:ascii="Times New Roman" w:hAnsi="Times New Roman" w:cs="Times New Roman"/>
          <w:sz w:val="28"/>
          <w:szCs w:val="28"/>
        </w:rPr>
        <w:t>анием основных способов словоо</w:t>
      </w:r>
      <w:r w:rsidRPr="007C6A34">
        <w:rPr>
          <w:rFonts w:ascii="Times New Roman" w:hAnsi="Times New Roman" w:cs="Times New Roman"/>
          <w:sz w:val="28"/>
          <w:szCs w:val="28"/>
        </w:rPr>
        <w:t>бразования: аффиксации (об</w:t>
      </w:r>
      <w:r>
        <w:rPr>
          <w:rFonts w:ascii="Times New Roman" w:hAnsi="Times New Roman" w:cs="Times New Roman"/>
          <w:sz w:val="28"/>
          <w:szCs w:val="28"/>
        </w:rPr>
        <w:t>разование существительных с по</w:t>
      </w:r>
      <w:r w:rsidRPr="007C6A34">
        <w:rPr>
          <w:rFonts w:ascii="Times New Roman" w:hAnsi="Times New Roman" w:cs="Times New Roman"/>
          <w:sz w:val="28"/>
          <w:szCs w:val="28"/>
        </w:rPr>
        <w:t>мощью суффиксов -er/-or, -ist (worker, actor</w:t>
      </w:r>
      <w:r>
        <w:rPr>
          <w:rFonts w:ascii="Times New Roman" w:hAnsi="Times New Roman" w:cs="Times New Roman"/>
          <w:sz w:val="28"/>
          <w:szCs w:val="28"/>
        </w:rPr>
        <w:t>, artist) и конверсии (to play -</w:t>
      </w:r>
      <w:r w:rsidRPr="007C6A34">
        <w:rPr>
          <w:rFonts w:ascii="Times New Roman" w:hAnsi="Times New Roman" w:cs="Times New Roman"/>
          <w:sz w:val="28"/>
          <w:szCs w:val="28"/>
        </w:rPr>
        <w:t xml:space="preserve"> a play).</w:t>
      </w:r>
    </w:p>
    <w:p w:rsidR="009161B0" w:rsidRDefault="00517DA5" w:rsidP="009161B0">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Использование языковой д</w:t>
      </w:r>
      <w:r>
        <w:rPr>
          <w:rFonts w:ascii="Times New Roman" w:hAnsi="Times New Roman" w:cs="Times New Roman"/>
          <w:sz w:val="28"/>
          <w:szCs w:val="28"/>
        </w:rPr>
        <w:t>огадки для распознавания интер</w:t>
      </w:r>
      <w:r w:rsidRPr="007C6A34">
        <w:rPr>
          <w:rFonts w:ascii="Times New Roman" w:hAnsi="Times New Roman" w:cs="Times New Roman"/>
          <w:sz w:val="28"/>
          <w:szCs w:val="28"/>
        </w:rPr>
        <w:t>национальных слов (pilot, film).</w:t>
      </w:r>
    </w:p>
    <w:p w:rsidR="009161B0" w:rsidRDefault="009161B0" w:rsidP="009161B0">
      <w:pPr>
        <w:ind w:firstLine="709"/>
        <w:jc w:val="both"/>
        <w:rPr>
          <w:rFonts w:ascii="Times New Roman" w:hAnsi="Times New Roman" w:cs="Times New Roman"/>
          <w:sz w:val="28"/>
          <w:szCs w:val="28"/>
        </w:rPr>
      </w:pPr>
    </w:p>
    <w:p w:rsidR="009161B0" w:rsidRDefault="009161B0" w:rsidP="009161B0">
      <w:pPr>
        <w:ind w:firstLine="709"/>
        <w:jc w:val="both"/>
        <w:rPr>
          <w:rFonts w:ascii="Times New Roman" w:hAnsi="Times New Roman" w:cs="Times New Roman"/>
          <w:sz w:val="28"/>
          <w:szCs w:val="28"/>
        </w:rPr>
      </w:pPr>
    </w:p>
    <w:p w:rsidR="009161B0" w:rsidRPr="007C6A34" w:rsidRDefault="009161B0" w:rsidP="009161B0">
      <w:pPr>
        <w:ind w:firstLine="709"/>
        <w:jc w:val="both"/>
        <w:rPr>
          <w:rFonts w:ascii="Times New Roman" w:hAnsi="Times New Roman" w:cs="Times New Roman"/>
          <w:sz w:val="28"/>
          <w:szCs w:val="28"/>
        </w:rPr>
      </w:pPr>
    </w:p>
    <w:p w:rsidR="00517DA5" w:rsidRPr="00FF24B2" w:rsidRDefault="00517DA5" w:rsidP="00517DA5">
      <w:pPr>
        <w:ind w:firstLine="709"/>
        <w:jc w:val="both"/>
        <w:rPr>
          <w:rFonts w:ascii="Times New Roman" w:hAnsi="Times New Roman" w:cs="Times New Roman"/>
          <w:b/>
          <w:i/>
          <w:sz w:val="28"/>
          <w:szCs w:val="28"/>
        </w:rPr>
      </w:pPr>
      <w:r w:rsidRPr="00FF24B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Распознавание в письменном</w:t>
      </w:r>
      <w:r>
        <w:rPr>
          <w:rFonts w:ascii="Times New Roman" w:hAnsi="Times New Roman" w:cs="Times New Roman"/>
          <w:sz w:val="28"/>
          <w:szCs w:val="28"/>
        </w:rPr>
        <w:t xml:space="preserve"> и звучащем тексте и употребле</w:t>
      </w:r>
      <w:r w:rsidRPr="007C6A34">
        <w:rPr>
          <w:rFonts w:ascii="Times New Roman" w:hAnsi="Times New Roman" w:cs="Times New Roman"/>
          <w:sz w:val="28"/>
          <w:szCs w:val="28"/>
        </w:rPr>
        <w:t>ние в устной и письменной речи изученных морфологических форм и синтаксических конструкций английского языка.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xml:space="preserve">Глаголы в Present/Past </w:t>
      </w:r>
      <w:r w:rsidRPr="007C6A34">
        <w:rPr>
          <w:rFonts w:ascii="Times New Roman" w:hAnsi="Times New Roman" w:cs="Times New Roman"/>
          <w:sz w:val="28"/>
          <w:szCs w:val="28"/>
        </w:rPr>
        <w:t xml:space="preserve">Simple </w:t>
      </w:r>
      <w:r>
        <w:rPr>
          <w:rFonts w:ascii="Times New Roman" w:hAnsi="Times New Roman" w:cs="Times New Roman"/>
          <w:sz w:val="28"/>
          <w:szCs w:val="28"/>
        </w:rPr>
        <w:t xml:space="preserve">Tense, Present </w:t>
      </w:r>
      <w:r w:rsidRPr="007C6A34">
        <w:rPr>
          <w:rFonts w:ascii="Times New Roman" w:hAnsi="Times New Roman" w:cs="Times New Roman"/>
          <w:sz w:val="28"/>
          <w:szCs w:val="28"/>
        </w:rPr>
        <w:t>Continuous Tense в повествовательных (утвердительных и отрицательных) и вопросительных (общий и спе</w:t>
      </w:r>
      <w:r>
        <w:rPr>
          <w:rFonts w:ascii="Times New Roman" w:hAnsi="Times New Roman" w:cs="Times New Roman"/>
          <w:sz w:val="28"/>
          <w:szCs w:val="28"/>
        </w:rPr>
        <w:t>циальный вопросы) предло</w:t>
      </w:r>
      <w:r w:rsidRPr="007C6A34">
        <w:rPr>
          <w:rFonts w:ascii="Times New Roman" w:hAnsi="Times New Roman" w:cs="Times New Roman"/>
          <w:sz w:val="28"/>
          <w:szCs w:val="28"/>
        </w:rPr>
        <w:t>жениях.</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Модальные глаголы must и have to.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w:t>
      </w:r>
      <w:r w:rsidRPr="00D37DAF">
        <w:rPr>
          <w:rFonts w:ascii="Times New Roman" w:hAnsi="Times New Roman" w:cs="Times New Roman"/>
          <w:sz w:val="28"/>
          <w:szCs w:val="28"/>
          <w:lang w:val="en-US"/>
        </w:rPr>
        <w:t xml:space="preserve"> to be going to </w:t>
      </w:r>
      <w:r w:rsidRPr="007C6A34">
        <w:rPr>
          <w:rFonts w:ascii="Times New Roman" w:hAnsi="Times New Roman" w:cs="Times New Roman"/>
          <w:sz w:val="28"/>
          <w:szCs w:val="28"/>
        </w:rPr>
        <w:t>и</w:t>
      </w:r>
      <w:r w:rsidRPr="00D37DAF">
        <w:rPr>
          <w:rFonts w:ascii="Times New Roman" w:hAnsi="Times New Roman" w:cs="Times New Roman"/>
          <w:sz w:val="28"/>
          <w:szCs w:val="28"/>
          <w:lang w:val="en-US"/>
        </w:rPr>
        <w:t xml:space="preserve"> Future Simple Tense </w:t>
      </w:r>
      <w:r w:rsidRPr="007C6A34">
        <w:rPr>
          <w:rFonts w:ascii="Times New Roman" w:hAnsi="Times New Roman" w:cs="Times New Roman"/>
          <w:sz w:val="28"/>
          <w:szCs w:val="28"/>
        </w:rPr>
        <w:t>для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выражения</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будущего</w:t>
      </w:r>
      <w:r w:rsidRPr="00D37DAF">
        <w:rPr>
          <w:rFonts w:ascii="Times New Roman" w:hAnsi="Times New Roman" w:cs="Times New Roman"/>
          <w:sz w:val="28"/>
          <w:szCs w:val="28"/>
          <w:lang w:val="en-US"/>
        </w:rPr>
        <w:t xml:space="preserve"> </w:t>
      </w:r>
      <w:r w:rsidRPr="007C6A34">
        <w:rPr>
          <w:rFonts w:ascii="Times New Roman" w:hAnsi="Times New Roman" w:cs="Times New Roman"/>
          <w:sz w:val="28"/>
          <w:szCs w:val="28"/>
        </w:rPr>
        <w:t>действия</w:t>
      </w:r>
      <w:r w:rsidRPr="00D37DAF">
        <w:rPr>
          <w:rFonts w:ascii="Times New Roman" w:hAnsi="Times New Roman" w:cs="Times New Roman"/>
          <w:sz w:val="28"/>
          <w:szCs w:val="28"/>
          <w:lang w:val="en-US"/>
        </w:rPr>
        <w:t xml:space="preserve"> (I am going to have my birthday party on Saturday. </w:t>
      </w:r>
      <w:r w:rsidRPr="007C6A34">
        <w:rPr>
          <w:rFonts w:ascii="Times New Roman" w:hAnsi="Times New Roman" w:cs="Times New Roman"/>
          <w:sz w:val="28"/>
          <w:szCs w:val="28"/>
        </w:rPr>
        <w:t>Wait, I’ll help you.).</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Отрицательное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Степени сравнения прилагательных (формы, образованные</w:t>
      </w:r>
      <w:r>
        <w:rPr>
          <w:rFonts w:ascii="Times New Roman" w:hAnsi="Times New Roman" w:cs="Times New Roman"/>
          <w:sz w:val="28"/>
          <w:szCs w:val="28"/>
        </w:rPr>
        <w:t xml:space="preserve"> по правилу и исключения: good - better - (the) best, bad - worse -</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Наречия времени.</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Обозначение даты и года. Обозначение в</w:t>
      </w:r>
      <w:r>
        <w:rPr>
          <w:rFonts w:ascii="Times New Roman" w:hAnsi="Times New Roman" w:cs="Times New Roman"/>
          <w:sz w:val="28"/>
          <w:szCs w:val="28"/>
        </w:rPr>
        <w:t>ремени (5 o’clock; 3 am, 2 pm).</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и использование</w:t>
      </w:r>
      <w:r>
        <w:rPr>
          <w:rFonts w:ascii="Times New Roman" w:hAnsi="Times New Roman" w:cs="Times New Roman"/>
          <w:sz w:val="28"/>
          <w:szCs w:val="28"/>
        </w:rPr>
        <w:t xml:space="preserve"> некоторых социокультурных эле</w:t>
      </w:r>
      <w:r w:rsidRPr="007C6A34">
        <w:rPr>
          <w:rFonts w:ascii="Times New Roman" w:hAnsi="Times New Roman" w:cs="Times New Roman"/>
          <w:sz w:val="28"/>
          <w:szCs w:val="28"/>
        </w:rPr>
        <w:t>ментов речевого поведенческого этикета, принятого в стране/ странах изучаемого языка, в некоторых ситуациях общения: приветствие, прощание, зн</w:t>
      </w:r>
      <w:r>
        <w:rPr>
          <w:rFonts w:ascii="Times New Roman" w:hAnsi="Times New Roman" w:cs="Times New Roman"/>
          <w:sz w:val="28"/>
          <w:szCs w:val="28"/>
        </w:rPr>
        <w:t>акомство, выражение благодарно</w:t>
      </w:r>
      <w:r w:rsidRPr="007C6A34">
        <w:rPr>
          <w:rFonts w:ascii="Times New Roman" w:hAnsi="Times New Roman" w:cs="Times New Roman"/>
          <w:sz w:val="28"/>
          <w:szCs w:val="28"/>
        </w:rPr>
        <w:t>сти, извинение, поздравление с днём рождения, Новым годом, Рождеством, разговор по телефону).</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Знание произведений дет</w:t>
      </w:r>
      <w:r>
        <w:rPr>
          <w:rFonts w:ascii="Times New Roman" w:hAnsi="Times New Roman" w:cs="Times New Roman"/>
          <w:sz w:val="28"/>
          <w:szCs w:val="28"/>
        </w:rPr>
        <w:t>ского фольклора (рифмовок, сти</w:t>
      </w:r>
      <w:r w:rsidRPr="007C6A34">
        <w:rPr>
          <w:rFonts w:ascii="Times New Roman" w:hAnsi="Times New Roman" w:cs="Times New Roman"/>
          <w:sz w:val="28"/>
          <w:szCs w:val="28"/>
        </w:rPr>
        <w:t>хов, песенок), персонажей детских книг.</w:t>
      </w:r>
    </w:p>
    <w:p w:rsidR="00517DA5" w:rsidRPr="007C6A34" w:rsidRDefault="00517DA5" w:rsidP="00517DA5">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Краткое представление свое</w:t>
      </w:r>
      <w:r>
        <w:rPr>
          <w:rFonts w:ascii="Times New Roman" w:hAnsi="Times New Roman" w:cs="Times New Roman"/>
          <w:sz w:val="28"/>
          <w:szCs w:val="28"/>
        </w:rPr>
        <w:t>й страны и страны/ стран изучае</w:t>
      </w:r>
      <w:r w:rsidRPr="007C6A34">
        <w:rPr>
          <w:rFonts w:ascii="Times New Roman" w:hAnsi="Times New Roman" w:cs="Times New Roman"/>
          <w:sz w:val="28"/>
          <w:szCs w:val="28"/>
        </w:rPr>
        <w:t>мого языка на (названия стран и их столиц, название родного города/</w:t>
      </w:r>
      <w:r>
        <w:rPr>
          <w:rFonts w:ascii="Times New Roman" w:hAnsi="Times New Roman" w:cs="Times New Roman"/>
          <w:sz w:val="28"/>
          <w:szCs w:val="28"/>
        </w:rPr>
        <w:t xml:space="preserve"> </w:t>
      </w:r>
      <w:r w:rsidRPr="007C6A34">
        <w:rPr>
          <w:rFonts w:ascii="Times New Roman" w:hAnsi="Times New Roman" w:cs="Times New Roman"/>
          <w:sz w:val="28"/>
          <w:szCs w:val="28"/>
        </w:rPr>
        <w:t>села; цвета националь</w:t>
      </w:r>
      <w:r>
        <w:rPr>
          <w:rFonts w:ascii="Times New Roman" w:hAnsi="Times New Roman" w:cs="Times New Roman"/>
          <w:sz w:val="28"/>
          <w:szCs w:val="28"/>
        </w:rPr>
        <w:t>ных флагов; основные достопри</w:t>
      </w:r>
      <w:r w:rsidRPr="007C6A34">
        <w:rPr>
          <w:rFonts w:ascii="Times New Roman" w:hAnsi="Times New Roman" w:cs="Times New Roman"/>
          <w:sz w:val="28"/>
          <w:szCs w:val="28"/>
        </w:rPr>
        <w:t>мечательности).</w:t>
      </w:r>
    </w:p>
    <w:p w:rsidR="00517DA5" w:rsidRPr="00FF24B2" w:rsidRDefault="00517DA5" w:rsidP="00517DA5">
      <w:pPr>
        <w:ind w:firstLine="709"/>
        <w:jc w:val="both"/>
        <w:rPr>
          <w:rFonts w:ascii="Times New Roman" w:hAnsi="Times New Roman" w:cs="Times New Roman"/>
          <w:b/>
          <w:sz w:val="28"/>
          <w:szCs w:val="28"/>
        </w:rPr>
      </w:pPr>
      <w:r w:rsidRPr="00FF24B2">
        <w:rPr>
          <w:rFonts w:ascii="Times New Roman" w:hAnsi="Times New Roman" w:cs="Times New Roman"/>
          <w:b/>
          <w:sz w:val="28"/>
          <w:szCs w:val="28"/>
        </w:rPr>
        <w:t>Компенсаторные умения</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Использование при формулировании собственных высказываний ключевых слов, вопросов; картинок, фотографий.</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Прогнозирование содержание текста для чтения на основе заголовка.</w:t>
      </w:r>
    </w:p>
    <w:p w:rsidR="00BC4314" w:rsidRPr="00BC4314" w:rsidRDefault="00BC4314" w:rsidP="00BC4314">
      <w:pPr>
        <w:widowControl w:val="0"/>
        <w:ind w:firstLine="760"/>
        <w:jc w:val="both"/>
        <w:rPr>
          <w:rFonts w:ascii="Times New Roman" w:hAnsi="Times New Roman" w:cs="Times New Roman"/>
          <w:sz w:val="28"/>
          <w:szCs w:val="28"/>
        </w:rPr>
      </w:pPr>
      <w:r w:rsidRPr="00BC4314">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517DA5" w:rsidRPr="007C6A34" w:rsidRDefault="00517DA5" w:rsidP="00517DA5">
      <w:pPr>
        <w:jc w:val="both"/>
        <w:rPr>
          <w:rFonts w:ascii="Times New Roman" w:hAnsi="Times New Roman" w:cs="Times New Roman"/>
          <w:sz w:val="28"/>
          <w:szCs w:val="28"/>
        </w:rPr>
      </w:pPr>
    </w:p>
    <w:p w:rsidR="00517DA5" w:rsidRDefault="00517DA5" w:rsidP="00517DA5">
      <w:pPr>
        <w:ind w:firstLine="709"/>
        <w:jc w:val="both"/>
        <w:rPr>
          <w:rFonts w:ascii="Times New Roman" w:hAnsi="Times New Roman" w:cs="Times New Roman"/>
          <w:b/>
          <w:sz w:val="28"/>
          <w:szCs w:val="28"/>
        </w:rPr>
      </w:pPr>
      <w:r>
        <w:rPr>
          <w:rFonts w:ascii="Times New Roman" w:hAnsi="Times New Roman" w:cs="Times New Roman"/>
          <w:b/>
          <w:sz w:val="28"/>
          <w:szCs w:val="28"/>
        </w:rPr>
        <w:t>3)</w:t>
      </w:r>
      <w:r w:rsidRPr="00FF24B2">
        <w:rPr>
          <w:rFonts w:ascii="Times New Roman" w:hAnsi="Times New Roman" w:cs="Times New Roman"/>
          <w:b/>
          <w:sz w:val="28"/>
          <w:szCs w:val="28"/>
        </w:rPr>
        <w:t xml:space="preserve"> ПЛАНИРУЕМЫЕ РЕЗУЛЬТАТЫ ОСВОЕНИЯ УЧЕБНОГО ПРЕДМЕТА «ИНОСТРАННЫЙ (АНГЛИЙСКИЙ) ЯЗЫК» НА УРОВНЕ </w:t>
      </w:r>
      <w:r>
        <w:rPr>
          <w:rFonts w:ascii="Times New Roman" w:hAnsi="Times New Roman" w:cs="Times New Roman"/>
          <w:b/>
          <w:sz w:val="28"/>
          <w:szCs w:val="28"/>
        </w:rPr>
        <w:t>НОО</w:t>
      </w:r>
    </w:p>
    <w:p w:rsidR="00BC4314" w:rsidRPr="00FF24B2" w:rsidRDefault="00BC4314" w:rsidP="00517DA5">
      <w:pPr>
        <w:ind w:firstLine="709"/>
        <w:jc w:val="both"/>
        <w:rPr>
          <w:rFonts w:ascii="Times New Roman" w:hAnsi="Times New Roman" w:cs="Times New Roman"/>
          <w:b/>
          <w:sz w:val="28"/>
          <w:szCs w:val="28"/>
        </w:rPr>
      </w:pPr>
    </w:p>
    <w:p w:rsidR="00BC4314" w:rsidRPr="009161B0" w:rsidRDefault="00BC4314" w:rsidP="009161B0">
      <w:pPr>
        <w:widowControl w:val="0"/>
        <w:tabs>
          <w:tab w:val="left" w:pos="1774"/>
        </w:tabs>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xml:space="preserve">Личностные результаты освоения программы </w:t>
      </w:r>
      <w:proofErr w:type="gramStart"/>
      <w:r w:rsidRPr="009161B0">
        <w:rPr>
          <w:rFonts w:ascii="Times New Roman" w:eastAsia="Times New Roman" w:hAnsi="Times New Roman" w:cs="Times New Roman"/>
          <w:sz w:val="28"/>
          <w:szCs w:val="28"/>
          <w:lang w:eastAsia="ru-RU" w:bidi="ru-RU"/>
        </w:rPr>
        <w:t>по иностранному</w:t>
      </w:r>
      <w:proofErr w:type="gramEnd"/>
      <w:r w:rsidRPr="009161B0">
        <w:rPr>
          <w:rFonts w:ascii="Times New Roman" w:eastAsia="Times New Roman" w:hAnsi="Times New Roman" w:cs="Times New Roman"/>
          <w:sz w:val="28"/>
          <w:szCs w:val="28"/>
          <w:lang w:eastAsia="ru-RU" w:bidi="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17DA5" w:rsidRPr="00CD68D5" w:rsidRDefault="00517DA5" w:rsidP="00517DA5">
      <w:pPr>
        <w:jc w:val="center"/>
        <w:rPr>
          <w:rFonts w:ascii="Times New Roman" w:hAnsi="Times New Roman" w:cs="Times New Roman"/>
          <w:b/>
          <w:sz w:val="28"/>
          <w:szCs w:val="28"/>
        </w:rPr>
      </w:pPr>
    </w:p>
    <w:p w:rsidR="00517DA5" w:rsidRPr="004F3472" w:rsidRDefault="00517DA5" w:rsidP="00517DA5">
      <w:pPr>
        <w:jc w:val="center"/>
        <w:rPr>
          <w:rFonts w:ascii="Times New Roman" w:hAnsi="Times New Roman" w:cs="Times New Roman"/>
          <w:b/>
          <w:sz w:val="28"/>
          <w:szCs w:val="28"/>
        </w:rPr>
      </w:pPr>
      <w:r w:rsidRPr="004F3472">
        <w:rPr>
          <w:rFonts w:ascii="Times New Roman" w:hAnsi="Times New Roman" w:cs="Times New Roman"/>
          <w:b/>
          <w:sz w:val="28"/>
          <w:szCs w:val="28"/>
        </w:rPr>
        <w:t>ЛИЧНОСТНЫЕ РЕЗУЛЬТАТЫ</w:t>
      </w: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Изучение учебного предмета «Иностранный (английский) язык» будет способствовать достижению следующих личностных образовательных результатов:</w:t>
      </w:r>
    </w:p>
    <w:p w:rsidR="00517DA5" w:rsidRPr="00EE1D41"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гражд</w:t>
      </w:r>
      <w:r>
        <w:rPr>
          <w:rFonts w:ascii="Times New Roman" w:hAnsi="Times New Roman" w:cs="Times New Roman"/>
          <w:b/>
          <w:i/>
          <w:sz w:val="28"/>
          <w:szCs w:val="28"/>
        </w:rPr>
        <w:t>анско-патриотическое воспитание: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Pr="007C6A34">
        <w:rPr>
          <w:rFonts w:ascii="Times New Roman" w:hAnsi="Times New Roman" w:cs="Times New Roman"/>
          <w:sz w:val="28"/>
          <w:szCs w:val="28"/>
        </w:rPr>
        <w:t>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своей этнокультурной и российской гражданской идентичности;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сопричастность к прошлому, настоящему и будущему своей страны и родного края;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уважение к своему и другим народам;</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Pr="007C6A34">
        <w:rPr>
          <w:rFonts w:ascii="Times New Roman" w:hAnsi="Times New Roman" w:cs="Times New Roman"/>
          <w:sz w:val="28"/>
          <w:szCs w:val="28"/>
        </w:rPr>
        <w:t>ства, о правах и ответственно</w:t>
      </w:r>
      <w:r>
        <w:rPr>
          <w:rFonts w:ascii="Times New Roman" w:hAnsi="Times New Roman" w:cs="Times New Roman"/>
          <w:sz w:val="28"/>
          <w:szCs w:val="28"/>
        </w:rPr>
        <w:t>сти, уважении и достоинстве че</w:t>
      </w:r>
      <w:r w:rsidRPr="007C6A34">
        <w:rPr>
          <w:rFonts w:ascii="Times New Roman" w:hAnsi="Times New Roman" w:cs="Times New Roman"/>
          <w:sz w:val="28"/>
          <w:szCs w:val="28"/>
        </w:rPr>
        <w:t>ловека, о нравственно-этич</w:t>
      </w:r>
      <w:r>
        <w:rPr>
          <w:rFonts w:ascii="Times New Roman" w:hAnsi="Times New Roman" w:cs="Times New Roman"/>
          <w:sz w:val="28"/>
          <w:szCs w:val="28"/>
        </w:rPr>
        <w:t>еских нормах поведения и правилах межличностных отношений;</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д</w:t>
      </w:r>
      <w:r>
        <w:rPr>
          <w:rFonts w:ascii="Times New Roman" w:hAnsi="Times New Roman" w:cs="Times New Roman"/>
          <w:b/>
          <w:i/>
          <w:sz w:val="28"/>
          <w:szCs w:val="28"/>
        </w:rPr>
        <w:t>уховно-нравственное</w:t>
      </w:r>
      <w:r w:rsidRPr="00CD68D5">
        <w:rPr>
          <w:rFonts w:ascii="Times New Roman" w:hAnsi="Times New Roman" w:cs="Times New Roman"/>
          <w:b/>
          <w:i/>
          <w:sz w:val="28"/>
          <w:szCs w:val="28"/>
        </w:rPr>
        <w:t xml:space="preserve"> </w:t>
      </w:r>
      <w:r>
        <w:rPr>
          <w:rFonts w:ascii="Times New Roman" w:hAnsi="Times New Roman" w:cs="Times New Roman"/>
          <w:b/>
          <w:i/>
          <w:sz w:val="28"/>
          <w:szCs w:val="28"/>
        </w:rPr>
        <w:t>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t> </w:t>
      </w:r>
      <w:r w:rsidRPr="007C6A34">
        <w:rPr>
          <w:rFonts w:ascii="Times New Roman" w:hAnsi="Times New Roman" w:cs="Times New Roman"/>
          <w:sz w:val="28"/>
          <w:szCs w:val="28"/>
        </w:rPr>
        <w:t>признание индивидуальности каждого человека;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проявление сопереживания, уважения и доброжелательности;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sidRPr="007C6A34">
        <w:rPr>
          <w:rFonts w:ascii="Times New Roman" w:hAnsi="Times New Roman" w:cs="Times New Roman"/>
          <w:sz w:val="28"/>
          <w:szCs w:val="28"/>
        </w:rPr>
        <w:t>неприятие любых форм по</w:t>
      </w:r>
      <w:r>
        <w:rPr>
          <w:rFonts w:ascii="Times New Roman" w:hAnsi="Times New Roman" w:cs="Times New Roman"/>
          <w:sz w:val="28"/>
          <w:szCs w:val="28"/>
        </w:rPr>
        <w:t>ведения, направленных на причи</w:t>
      </w:r>
      <w:r w:rsidRPr="007C6A34">
        <w:rPr>
          <w:rFonts w:ascii="Times New Roman" w:hAnsi="Times New Roman" w:cs="Times New Roman"/>
          <w:sz w:val="28"/>
          <w:szCs w:val="28"/>
        </w:rPr>
        <w:t xml:space="preserve">нение физического </w:t>
      </w:r>
      <w:r>
        <w:rPr>
          <w:rFonts w:ascii="Times New Roman" w:hAnsi="Times New Roman" w:cs="Times New Roman"/>
          <w:sz w:val="28"/>
          <w:szCs w:val="28"/>
        </w:rPr>
        <w:t>и морального вреда другим людям;</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стетическое воспитание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уважительное отношение и инте</w:t>
      </w:r>
      <w:r>
        <w:rPr>
          <w:rFonts w:ascii="Times New Roman" w:hAnsi="Times New Roman" w:cs="Times New Roman"/>
          <w:sz w:val="28"/>
          <w:szCs w:val="28"/>
        </w:rPr>
        <w:t>рес к художественной куль</w:t>
      </w:r>
      <w:r w:rsidRPr="007C6A34">
        <w:rPr>
          <w:rFonts w:ascii="Times New Roman" w:hAnsi="Times New Roman" w:cs="Times New Roman"/>
          <w:sz w:val="28"/>
          <w:szCs w:val="28"/>
        </w:rPr>
        <w:t>туре, восприимчивость к р</w:t>
      </w:r>
      <w:r>
        <w:rPr>
          <w:rFonts w:ascii="Times New Roman" w:hAnsi="Times New Roman" w:cs="Times New Roman"/>
          <w:sz w:val="28"/>
          <w:szCs w:val="28"/>
        </w:rPr>
        <w:t>азным видам искусства, традици</w:t>
      </w:r>
      <w:r w:rsidRPr="007C6A34">
        <w:rPr>
          <w:rFonts w:ascii="Times New Roman" w:hAnsi="Times New Roman" w:cs="Times New Roman"/>
          <w:sz w:val="28"/>
          <w:szCs w:val="28"/>
        </w:rPr>
        <w:t>ям и творчеству своего и других народов;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стремление к самовыраже</w:t>
      </w:r>
      <w:r>
        <w:rPr>
          <w:rFonts w:ascii="Times New Roman" w:hAnsi="Times New Roman" w:cs="Times New Roman"/>
          <w:sz w:val="28"/>
          <w:szCs w:val="28"/>
        </w:rPr>
        <w:t>нию в разных видах художествен</w:t>
      </w:r>
      <w:r w:rsidRPr="007C6A34">
        <w:rPr>
          <w:rFonts w:ascii="Times New Roman" w:hAnsi="Times New Roman" w:cs="Times New Roman"/>
          <w:sz w:val="28"/>
          <w:szCs w:val="28"/>
        </w:rPr>
        <w:t>ной деятель</w:t>
      </w:r>
      <w:r>
        <w:rPr>
          <w:rFonts w:ascii="Times New Roman" w:hAnsi="Times New Roman" w:cs="Times New Roman"/>
          <w:sz w:val="28"/>
          <w:szCs w:val="28"/>
        </w:rPr>
        <w:t>ности;</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ф</w:t>
      </w:r>
      <w:r>
        <w:rPr>
          <w:rFonts w:ascii="Times New Roman" w:hAnsi="Times New Roman" w:cs="Times New Roman"/>
          <w:b/>
          <w:i/>
          <w:sz w:val="28"/>
          <w:szCs w:val="28"/>
        </w:rPr>
        <w:t>изическое воспитание, формирование</w:t>
      </w:r>
      <w:r w:rsidRPr="00CD68D5">
        <w:rPr>
          <w:rFonts w:ascii="Times New Roman" w:hAnsi="Times New Roman" w:cs="Times New Roman"/>
          <w:b/>
          <w:i/>
          <w:sz w:val="28"/>
          <w:szCs w:val="28"/>
        </w:rPr>
        <w:t xml:space="preserve"> культуры здоров</w:t>
      </w:r>
      <w:r>
        <w:rPr>
          <w:rFonts w:ascii="Times New Roman" w:hAnsi="Times New Roman" w:cs="Times New Roman"/>
          <w:b/>
          <w:i/>
          <w:sz w:val="28"/>
          <w:szCs w:val="28"/>
        </w:rPr>
        <w:t>ья и эмоциональное благополучие</w:t>
      </w:r>
      <w:r w:rsidRPr="00CD68D5">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соблюдение правил здорового</w:t>
      </w:r>
      <w:r>
        <w:rPr>
          <w:rFonts w:ascii="Times New Roman" w:hAnsi="Times New Roman" w:cs="Times New Roman"/>
          <w:sz w:val="28"/>
          <w:szCs w:val="28"/>
        </w:rPr>
        <w:t xml:space="preserve"> и безопасного (для себя и дру</w:t>
      </w:r>
      <w:r w:rsidRPr="007C6A34">
        <w:rPr>
          <w:rFonts w:ascii="Times New Roman" w:hAnsi="Times New Roman" w:cs="Times New Roman"/>
          <w:sz w:val="28"/>
          <w:szCs w:val="28"/>
        </w:rPr>
        <w:t>гих людей) образа жизни в окружающей среде (</w:t>
      </w:r>
      <w:r>
        <w:rPr>
          <w:rFonts w:ascii="Times New Roman" w:hAnsi="Times New Roman" w:cs="Times New Roman"/>
          <w:sz w:val="28"/>
          <w:szCs w:val="28"/>
        </w:rPr>
        <w:t>в т.ч.</w:t>
      </w:r>
      <w:r w:rsidRPr="007C6A34">
        <w:rPr>
          <w:rFonts w:ascii="Times New Roman" w:hAnsi="Times New Roman" w:cs="Times New Roman"/>
          <w:sz w:val="28"/>
          <w:szCs w:val="28"/>
        </w:rPr>
        <w:t xml:space="preserve"> информационной);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физи</w:t>
      </w:r>
      <w:r>
        <w:rPr>
          <w:rFonts w:ascii="Times New Roman" w:hAnsi="Times New Roman" w:cs="Times New Roman"/>
          <w:sz w:val="28"/>
          <w:szCs w:val="28"/>
        </w:rPr>
        <w:t>ческому и психическому здоровью;</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т</w:t>
      </w:r>
      <w:r>
        <w:rPr>
          <w:rFonts w:ascii="Times New Roman" w:hAnsi="Times New Roman" w:cs="Times New Roman"/>
          <w:b/>
          <w:i/>
          <w:sz w:val="28"/>
          <w:szCs w:val="28"/>
        </w:rPr>
        <w:t>рудовое воспитание</w:t>
      </w:r>
      <w:r w:rsidRPr="00CD68D5">
        <w:rPr>
          <w:rFonts w:ascii="Times New Roman" w:hAnsi="Times New Roman" w:cs="Times New Roman"/>
          <w:b/>
          <w:i/>
          <w:sz w:val="28"/>
          <w:szCs w:val="28"/>
        </w:rPr>
        <w:t>:</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осознание ценности труда в</w:t>
      </w:r>
      <w:r>
        <w:rPr>
          <w:rFonts w:ascii="Times New Roman" w:hAnsi="Times New Roman" w:cs="Times New Roman"/>
          <w:sz w:val="28"/>
          <w:szCs w:val="28"/>
        </w:rPr>
        <w:t xml:space="preserve"> жизни человека и общества, от</w:t>
      </w:r>
      <w:r w:rsidRPr="007C6A34">
        <w:rPr>
          <w:rFonts w:ascii="Times New Roman" w:hAnsi="Times New Roman" w:cs="Times New Roman"/>
          <w:sz w:val="28"/>
          <w:szCs w:val="28"/>
        </w:rPr>
        <w:t>ветственное потребление и</w:t>
      </w:r>
      <w:r>
        <w:rPr>
          <w:rFonts w:ascii="Times New Roman" w:hAnsi="Times New Roman" w:cs="Times New Roman"/>
          <w:sz w:val="28"/>
          <w:szCs w:val="28"/>
        </w:rPr>
        <w:t xml:space="preserve"> бережное отношение к результа</w:t>
      </w:r>
      <w:r w:rsidRPr="007C6A34">
        <w:rPr>
          <w:rFonts w:ascii="Times New Roman" w:hAnsi="Times New Roman" w:cs="Times New Roman"/>
          <w:sz w:val="28"/>
          <w:szCs w:val="28"/>
        </w:rPr>
        <w:t>там труда, навыки участия в раз</w:t>
      </w:r>
      <w:r>
        <w:rPr>
          <w:rFonts w:ascii="Times New Roman" w:hAnsi="Times New Roman" w:cs="Times New Roman"/>
          <w:sz w:val="28"/>
          <w:szCs w:val="28"/>
        </w:rPr>
        <w:t>личных видах трудовой дея</w:t>
      </w:r>
      <w:r w:rsidRPr="007C6A34">
        <w:rPr>
          <w:rFonts w:ascii="Times New Roman" w:hAnsi="Times New Roman" w:cs="Times New Roman"/>
          <w:sz w:val="28"/>
          <w:szCs w:val="28"/>
        </w:rPr>
        <w:t>тельности, интерес к различным профессиям</w:t>
      </w:r>
      <w:r>
        <w:rPr>
          <w:rFonts w:ascii="Times New Roman" w:hAnsi="Times New Roman" w:cs="Times New Roman"/>
          <w:sz w:val="28"/>
          <w:szCs w:val="28"/>
        </w:rPr>
        <w:t>;</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э</w:t>
      </w:r>
      <w:r>
        <w:rPr>
          <w:rFonts w:ascii="Times New Roman" w:hAnsi="Times New Roman" w:cs="Times New Roman"/>
          <w:b/>
          <w:i/>
          <w:sz w:val="28"/>
          <w:szCs w:val="28"/>
        </w:rPr>
        <w:t>кологическое</w:t>
      </w:r>
      <w:r w:rsidRPr="00CD68D5">
        <w:rPr>
          <w:rFonts w:ascii="Times New Roman" w:hAnsi="Times New Roman" w:cs="Times New Roman"/>
          <w:b/>
          <w:i/>
          <w:sz w:val="28"/>
          <w:szCs w:val="28"/>
        </w:rPr>
        <w:t xml:space="preserve"> воспитания: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бережное отношение к природе;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неприят</w:t>
      </w:r>
      <w:r>
        <w:rPr>
          <w:rFonts w:ascii="Times New Roman" w:hAnsi="Times New Roman" w:cs="Times New Roman"/>
          <w:sz w:val="28"/>
          <w:szCs w:val="28"/>
        </w:rPr>
        <w:t>ие действий, приносящих ей вред;</w:t>
      </w:r>
    </w:p>
    <w:p w:rsidR="00517DA5" w:rsidRPr="00CD68D5" w:rsidRDefault="00517DA5" w:rsidP="00517DA5">
      <w:pPr>
        <w:ind w:firstLine="709"/>
        <w:jc w:val="both"/>
        <w:rPr>
          <w:rFonts w:ascii="Times New Roman" w:hAnsi="Times New Roman" w:cs="Times New Roman"/>
          <w:b/>
          <w:i/>
          <w:sz w:val="28"/>
          <w:szCs w:val="28"/>
        </w:rPr>
      </w:pPr>
      <w:r w:rsidRPr="00CD68D5">
        <w:rPr>
          <w:rFonts w:ascii="Times New Roman" w:hAnsi="Times New Roman" w:cs="Times New Roman"/>
          <w:b/>
          <w:i/>
          <w:sz w:val="28"/>
          <w:szCs w:val="28"/>
        </w:rPr>
        <w:t>ценности научного познания: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первоначальные представления о научной картине мира;</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познавательные интересы, </w:t>
      </w:r>
      <w:r>
        <w:rPr>
          <w:rFonts w:ascii="Times New Roman" w:hAnsi="Times New Roman" w:cs="Times New Roman"/>
          <w:sz w:val="28"/>
          <w:szCs w:val="28"/>
        </w:rPr>
        <w:t>активность, инициативность, лю</w:t>
      </w:r>
      <w:r w:rsidRPr="007C6A34">
        <w:rPr>
          <w:rFonts w:ascii="Times New Roman" w:hAnsi="Times New Roman" w:cs="Times New Roman"/>
          <w:sz w:val="28"/>
          <w:szCs w:val="28"/>
        </w:rPr>
        <w:t>бознательность и самостоятельность в познании.</w:t>
      </w:r>
    </w:p>
    <w:p w:rsidR="00517DA5" w:rsidRDefault="00517DA5" w:rsidP="009161B0">
      <w:pPr>
        <w:jc w:val="center"/>
        <w:rPr>
          <w:rFonts w:ascii="Times New Roman" w:hAnsi="Times New Roman" w:cs="Times New Roman"/>
          <w:b/>
          <w:sz w:val="28"/>
          <w:szCs w:val="28"/>
        </w:rPr>
      </w:pPr>
      <w:r w:rsidRPr="00CD68D5">
        <w:rPr>
          <w:rFonts w:ascii="Times New Roman" w:hAnsi="Times New Roman" w:cs="Times New Roman"/>
          <w:b/>
          <w:sz w:val="28"/>
          <w:szCs w:val="28"/>
        </w:rPr>
        <w:t>МЕТАПРЕДМЕТНЫЕ РЕЗУЛЬТАТЫ</w:t>
      </w:r>
    </w:p>
    <w:p w:rsidR="00BC4314" w:rsidRDefault="00BC4314" w:rsidP="00BC4314">
      <w:pPr>
        <w:jc w:val="both"/>
        <w:rPr>
          <w:rFonts w:ascii="Times New Roman" w:hAnsi="Times New Roman" w:cs="Times New Roman"/>
          <w:b/>
          <w:sz w:val="28"/>
          <w:szCs w:val="28"/>
        </w:rPr>
      </w:pPr>
    </w:p>
    <w:p w:rsidR="00517DA5" w:rsidRPr="00B03959" w:rsidRDefault="00517DA5" w:rsidP="00517DA5">
      <w:pPr>
        <w:ind w:firstLine="709"/>
        <w:jc w:val="both"/>
        <w:rPr>
          <w:rFonts w:ascii="Times New Roman" w:hAnsi="Times New Roman" w:cs="Times New Roman"/>
          <w:b/>
          <w:i/>
          <w:sz w:val="28"/>
          <w:szCs w:val="28"/>
        </w:rPr>
      </w:pPr>
      <w:r w:rsidRPr="00B03959">
        <w:rPr>
          <w:rFonts w:ascii="Times New Roman" w:hAnsi="Times New Roman" w:cs="Times New Roman"/>
          <w:b/>
          <w:i/>
          <w:sz w:val="28"/>
          <w:szCs w:val="28"/>
        </w:rPr>
        <w:t xml:space="preserve">Изучение иностранного языка </w:t>
      </w:r>
      <w:r>
        <w:rPr>
          <w:rFonts w:ascii="Times New Roman" w:hAnsi="Times New Roman" w:cs="Times New Roman"/>
          <w:b/>
          <w:i/>
          <w:sz w:val="28"/>
          <w:szCs w:val="28"/>
        </w:rPr>
        <w:t xml:space="preserve">будет способствовать </w:t>
      </w:r>
      <w:r w:rsidRPr="00B03959">
        <w:rPr>
          <w:rFonts w:ascii="Times New Roman" w:hAnsi="Times New Roman" w:cs="Times New Roman"/>
          <w:b/>
          <w:i/>
          <w:sz w:val="28"/>
          <w:szCs w:val="28"/>
        </w:rPr>
        <w:t>работе над рядом метапредметных результатов: познавательны</w:t>
      </w:r>
      <w:r w:rsidR="00851C65">
        <w:rPr>
          <w:rFonts w:ascii="Times New Roman" w:hAnsi="Times New Roman" w:cs="Times New Roman"/>
          <w:b/>
          <w:i/>
          <w:sz w:val="28"/>
          <w:szCs w:val="28"/>
        </w:rPr>
        <w:t xml:space="preserve">х </w:t>
      </w:r>
      <w:r>
        <w:rPr>
          <w:rFonts w:ascii="Times New Roman" w:hAnsi="Times New Roman" w:cs="Times New Roman"/>
          <w:b/>
          <w:i/>
          <w:sz w:val="28"/>
          <w:szCs w:val="28"/>
        </w:rPr>
        <w:t xml:space="preserve">УУД, </w:t>
      </w:r>
      <w:r w:rsidRPr="00B03959">
        <w:rPr>
          <w:rFonts w:ascii="Times New Roman" w:hAnsi="Times New Roman" w:cs="Times New Roman"/>
          <w:b/>
          <w:i/>
          <w:sz w:val="28"/>
          <w:szCs w:val="28"/>
        </w:rPr>
        <w:t xml:space="preserve">коммуникативных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xml:space="preserve">, регулятивных </w:t>
      </w:r>
      <w:r>
        <w:rPr>
          <w:rFonts w:ascii="Times New Roman" w:hAnsi="Times New Roman" w:cs="Times New Roman"/>
          <w:b/>
          <w:i/>
          <w:sz w:val="28"/>
          <w:szCs w:val="28"/>
        </w:rPr>
        <w:t>УУД</w:t>
      </w:r>
      <w:r w:rsidRPr="00B03959">
        <w:rPr>
          <w:rFonts w:ascii="Times New Roman" w:hAnsi="Times New Roman" w:cs="Times New Roman"/>
          <w:b/>
          <w:i/>
          <w:sz w:val="28"/>
          <w:szCs w:val="28"/>
        </w:rPr>
        <w:t>, совместной деятельности.</w:t>
      </w:r>
    </w:p>
    <w:p w:rsidR="00517DA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517DA5" w:rsidRPr="00CC605B" w:rsidRDefault="00517DA5" w:rsidP="00517DA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009161B0">
        <w:rPr>
          <w:rFonts w:ascii="Times New Roman CYR" w:eastAsiaTheme="minorEastAsia" w:hAnsi="Times New Roman CYR" w:cs="Times New Roman CYR"/>
          <w:i/>
          <w:sz w:val="28"/>
          <w:szCs w:val="28"/>
          <w:lang w:eastAsia="ru-RU"/>
        </w:rPr>
        <w:t xml:space="preserve"> базовые логиче</w:t>
      </w:r>
      <w:r w:rsidRPr="00CC605B">
        <w:rPr>
          <w:rFonts w:ascii="Times New Roman CYR" w:eastAsiaTheme="minorEastAsia" w:hAnsi="Times New Roman CYR" w:cs="Times New Roman CYR"/>
          <w:i/>
          <w:sz w:val="28"/>
          <w:szCs w:val="28"/>
          <w:lang w:eastAsia="ru-RU"/>
        </w:rPr>
        <w:t>с</w:t>
      </w:r>
      <w:r w:rsidR="009161B0">
        <w:rPr>
          <w:rFonts w:ascii="Times New Roman CYR" w:eastAsiaTheme="minorEastAsia" w:hAnsi="Times New Roman CYR" w:cs="Times New Roman CYR"/>
          <w:i/>
          <w:sz w:val="28"/>
          <w:szCs w:val="28"/>
          <w:lang w:eastAsia="ru-RU"/>
        </w:rPr>
        <w:t>к</w:t>
      </w:r>
      <w:r w:rsidRPr="00CC605B">
        <w:rPr>
          <w:rFonts w:ascii="Times New Roman CYR" w:eastAsiaTheme="minorEastAsia" w:hAnsi="Times New Roman CYR" w:cs="Times New Roman CYR"/>
          <w:i/>
          <w:sz w:val="28"/>
          <w:szCs w:val="28"/>
          <w:lang w:eastAsia="ru-RU"/>
        </w:rPr>
        <w:t xml:space="preserve">ие действия </w:t>
      </w:r>
      <w:r w:rsidRPr="00B03959">
        <w:rPr>
          <w:rFonts w:ascii="Times New Roman CYR" w:eastAsiaTheme="minorEastAsia" w:hAnsi="Times New Roman CYR" w:cs="Times New Roman CYR"/>
          <w:i/>
          <w:sz w:val="28"/>
          <w:szCs w:val="28"/>
          <w:lang w:eastAsia="ru-RU"/>
        </w:rPr>
        <w:t xml:space="preserve">как часть познавательных </w:t>
      </w:r>
      <w:r w:rsidRPr="00CC605B">
        <w:rPr>
          <w:rFonts w:ascii="Times New Roman CYR" w:eastAsiaTheme="minorEastAsia" w:hAnsi="Times New Roman CYR" w:cs="Times New Roman CYR"/>
          <w:i/>
          <w:sz w:val="28"/>
          <w:szCs w:val="28"/>
          <w:lang w:eastAsia="ru-RU"/>
        </w:rPr>
        <w:t>УУД</w:t>
      </w:r>
      <w:r w:rsidRPr="00B03959">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объекты, уста</w:t>
      </w:r>
      <w:r>
        <w:rPr>
          <w:rFonts w:ascii="Times New Roman" w:hAnsi="Times New Roman" w:cs="Times New Roman"/>
          <w:sz w:val="28"/>
          <w:szCs w:val="28"/>
        </w:rPr>
        <w:t>навливать основания для сравне</w:t>
      </w:r>
      <w:r w:rsidRPr="007C6A34">
        <w:rPr>
          <w:rFonts w:ascii="Times New Roman" w:hAnsi="Times New Roman" w:cs="Times New Roman"/>
          <w:sz w:val="28"/>
          <w:szCs w:val="28"/>
        </w:rPr>
        <w:t>ния, устанавливать аналогии;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Pr="007C6A34">
        <w:rPr>
          <w:rFonts w:ascii="Times New Roman" w:hAnsi="Times New Roman" w:cs="Times New Roman"/>
          <w:sz w:val="28"/>
          <w:szCs w:val="28"/>
        </w:rPr>
        <w:t>знаку;</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Pr="007C6A34">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Pr="007C6A34">
        <w:rPr>
          <w:rFonts w:ascii="Times New Roman" w:hAnsi="Times New Roman" w:cs="Times New Roman"/>
          <w:sz w:val="28"/>
          <w:szCs w:val="28"/>
        </w:rPr>
        <w:t>го педагогическим работником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rsidR="00517DA5" w:rsidRPr="00271AA5"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w:hAnsi="Times New Roman" w:cs="Times New Roman"/>
          <w:i/>
          <w:sz w:val="28"/>
          <w:szCs w:val="28"/>
        </w:rPr>
        <w:t>б</w:t>
      </w:r>
      <w:r w:rsidRPr="00CD68D5">
        <w:rPr>
          <w:rFonts w:ascii="Times New Roman" w:hAnsi="Times New Roman" w:cs="Times New Roman"/>
          <w:i/>
          <w:sz w:val="28"/>
          <w:szCs w:val="28"/>
        </w:rPr>
        <w:t>аз</w:t>
      </w:r>
      <w:r>
        <w:rPr>
          <w:rFonts w:ascii="Times New Roman" w:hAnsi="Times New Roman" w:cs="Times New Roman"/>
          <w:i/>
          <w:sz w:val="28"/>
          <w:szCs w:val="28"/>
        </w:rPr>
        <w:t xml:space="preserve">овые исследовательские действия </w:t>
      </w:r>
      <w:r w:rsidRPr="00271AA5">
        <w:rPr>
          <w:rFonts w:ascii="Times New Roman CYR" w:eastAsiaTheme="minorEastAsia" w:hAnsi="Times New Roman CYR" w:cs="Times New Roman CYR"/>
          <w:i/>
          <w:sz w:val="28"/>
          <w:szCs w:val="28"/>
          <w:lang w:eastAsia="ru-RU"/>
        </w:rPr>
        <w:t xml:space="preserve">как часть познавательных </w:t>
      </w:r>
      <w:r>
        <w:rPr>
          <w:rFonts w:ascii="Times New Roman CYR" w:eastAsiaTheme="minorEastAsia" w:hAnsi="Times New Roman CYR" w:cs="Times New Roman CYR"/>
          <w:i/>
          <w:sz w:val="28"/>
          <w:szCs w:val="28"/>
          <w:lang w:eastAsia="ru-RU"/>
        </w:rPr>
        <w:t>УУД</w:t>
      </w:r>
      <w:r w:rsidRPr="00271AA5">
        <w:rPr>
          <w:rFonts w:ascii="Times New Roman CYR" w:eastAsiaTheme="minorEastAsia" w:hAnsi="Times New Roman CYR" w:cs="Times New Roman CYR"/>
          <w:i/>
          <w:sz w:val="28"/>
          <w:szCs w:val="28"/>
          <w:lang w:eastAsia="ru-RU"/>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Pr="007C6A34">
        <w:rPr>
          <w:rFonts w:ascii="Times New Roman" w:hAnsi="Times New Roman" w:cs="Times New Roman"/>
          <w:sz w:val="28"/>
          <w:szCs w:val="28"/>
        </w:rPr>
        <w:t>нием объекта (ситуации) н</w:t>
      </w:r>
      <w:r>
        <w:rPr>
          <w:rFonts w:ascii="Times New Roman" w:hAnsi="Times New Roman" w:cs="Times New Roman"/>
          <w:sz w:val="28"/>
          <w:szCs w:val="28"/>
        </w:rPr>
        <w:t>а основе предложенных педагоги</w:t>
      </w:r>
      <w:r w:rsidRPr="007C6A34">
        <w:rPr>
          <w:rFonts w:ascii="Times New Roman" w:hAnsi="Times New Roman" w:cs="Times New Roman"/>
          <w:sz w:val="28"/>
          <w:szCs w:val="28"/>
        </w:rPr>
        <w:t>ческим работником вопросов;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помощью педагогического работника формулировать цель, планировать изменения объекта, ситуации;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сравнивать несколько вариантов решения задачи, выбирать наиболее подходящий (на основе предложенных критериев);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проводить по предложенному плану опыт, несло</w:t>
      </w:r>
      <w:r>
        <w:rPr>
          <w:rFonts w:ascii="Times New Roman" w:hAnsi="Times New Roman" w:cs="Times New Roman"/>
          <w:sz w:val="28"/>
          <w:szCs w:val="28"/>
        </w:rPr>
        <w:t>жное иссле</w:t>
      </w:r>
      <w:r w:rsidRPr="007C6A34">
        <w:rPr>
          <w:rFonts w:ascii="Times New Roman" w:hAnsi="Times New Roman" w:cs="Times New Roman"/>
          <w:sz w:val="28"/>
          <w:szCs w:val="28"/>
        </w:rPr>
        <w:t xml:space="preserve">дование </w:t>
      </w:r>
      <w:r>
        <w:rPr>
          <w:rFonts w:ascii="Times New Roman" w:hAnsi="Times New Roman" w:cs="Times New Roman"/>
          <w:sz w:val="28"/>
          <w:szCs w:val="28"/>
        </w:rPr>
        <w:t xml:space="preserve">по установлению особенностей объекта </w:t>
      </w:r>
      <w:r w:rsidRPr="007C6A34">
        <w:rPr>
          <w:rFonts w:ascii="Times New Roman" w:hAnsi="Times New Roman" w:cs="Times New Roman"/>
          <w:sz w:val="28"/>
          <w:szCs w:val="28"/>
        </w:rPr>
        <w:t>изучения и связей между объектам</w:t>
      </w:r>
      <w:r>
        <w:rPr>
          <w:rFonts w:ascii="Times New Roman" w:hAnsi="Times New Roman" w:cs="Times New Roman"/>
          <w:sz w:val="28"/>
          <w:szCs w:val="28"/>
        </w:rPr>
        <w:t>и (часть целое, причина следствие);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еденного наблюдения (опыта, из</w:t>
      </w:r>
      <w:r w:rsidRPr="007C6A34">
        <w:rPr>
          <w:rFonts w:ascii="Times New Roman" w:hAnsi="Times New Roman" w:cs="Times New Roman"/>
          <w:sz w:val="28"/>
          <w:szCs w:val="28"/>
        </w:rPr>
        <w:t>мерения, классификации, сравнения, исследования);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прогнозировать возможное развитие процессов, событий и их последствия в аналогичных или сходных ситуациях;</w:t>
      </w:r>
    </w:p>
    <w:p w:rsidR="00517DA5" w:rsidRPr="00CC605B" w:rsidRDefault="00517DA5" w:rsidP="00517DA5">
      <w:pPr>
        <w:ind w:firstLine="709"/>
        <w:jc w:val="both"/>
        <w:rPr>
          <w:rFonts w:ascii="Times New Roman CYR" w:eastAsiaTheme="minorEastAsia" w:hAnsi="Times New Roman CYR" w:cs="Times New Roman CYR"/>
          <w:i/>
          <w:sz w:val="28"/>
          <w:szCs w:val="28"/>
          <w:lang w:eastAsia="ru-RU"/>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 xml:space="preserve">работать с информацией </w:t>
      </w:r>
      <w:r w:rsidRPr="00271AA5">
        <w:rPr>
          <w:rFonts w:ascii="Times New Roman CYR" w:eastAsiaTheme="minorEastAsia" w:hAnsi="Times New Roman CYR" w:cs="Times New Roman CYR"/>
          <w:i/>
          <w:sz w:val="28"/>
          <w:szCs w:val="28"/>
          <w:lang w:eastAsia="ru-RU"/>
        </w:rPr>
        <w:t>как часть познавательных УУД:</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выбирать источник получения информации;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достоверную</w:t>
      </w:r>
      <w:r>
        <w:rPr>
          <w:rFonts w:ascii="Times New Roman" w:hAnsi="Times New Roman" w:cs="Times New Roman"/>
          <w:sz w:val="28"/>
          <w:szCs w:val="28"/>
        </w:rPr>
        <w:t xml:space="preserve"> и недостоверную информацию са</w:t>
      </w:r>
      <w:r w:rsidRPr="007C6A34">
        <w:rPr>
          <w:rFonts w:ascii="Times New Roman" w:hAnsi="Times New Roman" w:cs="Times New Roman"/>
          <w:sz w:val="28"/>
          <w:szCs w:val="28"/>
        </w:rPr>
        <w:t>мостоятельно или на осно</w:t>
      </w:r>
      <w:r>
        <w:rPr>
          <w:rFonts w:ascii="Times New Roman" w:hAnsi="Times New Roman" w:cs="Times New Roman"/>
          <w:sz w:val="28"/>
          <w:szCs w:val="28"/>
        </w:rPr>
        <w:t>вании предложенного педагогиче</w:t>
      </w:r>
      <w:r w:rsidRPr="007C6A34">
        <w:rPr>
          <w:rFonts w:ascii="Times New Roman" w:hAnsi="Times New Roman" w:cs="Times New Roman"/>
          <w:sz w:val="28"/>
          <w:szCs w:val="28"/>
        </w:rPr>
        <w:t>ским работником способа её проверки;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анализировать и создавать текстовую, видео, графическую, звуковую, информацию в соответствии с учебной задачей;</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самостоятельно создавать схемы, таблицы для представления информации.</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Коммуникативные УУД</w:t>
      </w:r>
    </w:p>
    <w:p w:rsidR="00517DA5" w:rsidRPr="00F62265" w:rsidRDefault="00517DA5" w:rsidP="00517DA5">
      <w:pPr>
        <w:ind w:firstLine="709"/>
        <w:jc w:val="both"/>
        <w:rPr>
          <w:rFonts w:ascii="Times New Roman" w:hAnsi="Times New Roman" w:cs="Times New Roman"/>
          <w:i/>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 xml:space="preserve">умения </w:t>
      </w:r>
      <w:r>
        <w:rPr>
          <w:rFonts w:ascii="Times New Roman" w:hAnsi="Times New Roman" w:cs="Times New Roman"/>
          <w:i/>
          <w:sz w:val="28"/>
          <w:szCs w:val="28"/>
        </w:rPr>
        <w:t>общения как часть коммуникати</w:t>
      </w:r>
      <w:r w:rsidR="00851C65">
        <w:rPr>
          <w:rFonts w:ascii="Times New Roman" w:hAnsi="Times New Roman" w:cs="Times New Roman"/>
          <w:i/>
          <w:sz w:val="28"/>
          <w:szCs w:val="28"/>
        </w:rPr>
        <w:t>в</w:t>
      </w:r>
      <w:r>
        <w:rPr>
          <w:rFonts w:ascii="Times New Roman" w:hAnsi="Times New Roman" w:cs="Times New Roman"/>
          <w:i/>
          <w:sz w:val="28"/>
          <w:szCs w:val="28"/>
        </w:rPr>
        <w:t>ных УУД</w:t>
      </w:r>
      <w:r w:rsidRPr="00F62265">
        <w:rPr>
          <w:rFonts w:ascii="Times New Roman" w:hAnsi="Times New Roman" w:cs="Times New Roman"/>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 знакомой среде;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Pr="007C6A34">
        <w:rPr>
          <w:rFonts w:ascii="Times New Roman" w:hAnsi="Times New Roman" w:cs="Times New Roman"/>
          <w:sz w:val="28"/>
          <w:szCs w:val="28"/>
        </w:rPr>
        <w:t>дать правила ведения диалога и дискуссии;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Pr="007C6A34">
        <w:rPr>
          <w:rFonts w:ascii="Times New Roman" w:hAnsi="Times New Roman" w:cs="Times New Roman"/>
          <w:sz w:val="28"/>
          <w:szCs w:val="28"/>
        </w:rPr>
        <w:t>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корректно и аргументированно высказывать своё мнение;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строить речевое высказывание в соответствии с поставленной задачей;</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Pr="007C6A34">
        <w:rPr>
          <w:rFonts w:ascii="Times New Roman" w:hAnsi="Times New Roman" w:cs="Times New Roman"/>
          <w:sz w:val="28"/>
          <w:szCs w:val="28"/>
        </w:rPr>
        <w:t>ние, повествование);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готовить небольшие публичные выступления;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подбирать иллюстративный </w:t>
      </w:r>
      <w:r>
        <w:rPr>
          <w:rFonts w:ascii="Times New Roman" w:hAnsi="Times New Roman" w:cs="Times New Roman"/>
          <w:sz w:val="28"/>
          <w:szCs w:val="28"/>
        </w:rPr>
        <w:t>материал (рисунки, фото, плака</w:t>
      </w:r>
      <w:r w:rsidRPr="007C6A34">
        <w:rPr>
          <w:rFonts w:ascii="Times New Roman" w:hAnsi="Times New Roman" w:cs="Times New Roman"/>
          <w:sz w:val="28"/>
          <w:szCs w:val="28"/>
        </w:rPr>
        <w:t>ты) к тексту выступления;</w:t>
      </w:r>
    </w:p>
    <w:p w:rsidR="00517DA5" w:rsidRPr="00F62265"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 УУД</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планировать действия по р</w:t>
      </w:r>
      <w:r>
        <w:rPr>
          <w:rFonts w:ascii="Times New Roman" w:hAnsi="Times New Roman" w:cs="Times New Roman"/>
          <w:sz w:val="28"/>
          <w:szCs w:val="28"/>
        </w:rPr>
        <w:t>ешению учебной задачи для полу</w:t>
      </w:r>
      <w:r w:rsidRPr="007C6A34">
        <w:rPr>
          <w:rFonts w:ascii="Times New Roman" w:hAnsi="Times New Roman" w:cs="Times New Roman"/>
          <w:sz w:val="28"/>
          <w:szCs w:val="28"/>
        </w:rPr>
        <w:t>чения результата;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выстраивать последовательность выбранных действий;</w:t>
      </w:r>
    </w:p>
    <w:p w:rsidR="00517DA5" w:rsidRPr="00F021F9" w:rsidRDefault="00517DA5" w:rsidP="00517DA5">
      <w:pPr>
        <w:ind w:firstLine="709"/>
        <w:jc w:val="both"/>
        <w:rPr>
          <w:rFonts w:ascii="Times New Roman" w:hAnsi="Times New Roman" w:cs="Times New Roman"/>
          <w:sz w:val="28"/>
          <w:szCs w:val="28"/>
        </w:rPr>
      </w:pPr>
      <w:r w:rsidRPr="00B03959">
        <w:rPr>
          <w:rFonts w:ascii="Times New Roman CYR" w:eastAsiaTheme="minorEastAsia" w:hAnsi="Times New Roman CYR" w:cs="Times New Roman CYR"/>
          <w:i/>
          <w:sz w:val="28"/>
          <w:szCs w:val="28"/>
          <w:lang w:eastAsia="ru-RU"/>
        </w:rPr>
        <w:t>У обучающегося будут сформированы следующие</w:t>
      </w:r>
      <w:r w:rsidRPr="00CC605B">
        <w:rPr>
          <w:rFonts w:ascii="Times New Roman CYR" w:eastAsiaTheme="minorEastAsia" w:hAnsi="Times New Roman CYR" w:cs="Times New Roman CYR"/>
          <w:i/>
          <w:sz w:val="28"/>
          <w:szCs w:val="28"/>
          <w:lang w:eastAsia="ru-RU"/>
        </w:rPr>
        <w:t xml:space="preserve"> </w:t>
      </w:r>
      <w:r>
        <w:rPr>
          <w:rFonts w:ascii="Times New Roman CYR" w:eastAsiaTheme="minorEastAsia" w:hAnsi="Times New Roman CYR" w:cs="Times New Roman CYR"/>
          <w:i/>
          <w:sz w:val="28"/>
          <w:szCs w:val="28"/>
          <w:lang w:eastAsia="ru-RU"/>
        </w:rPr>
        <w:t>умения самоорганизации как часть регулятивных УУД</w:t>
      </w:r>
      <w:r w:rsidRPr="00F021F9">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i/>
          <w:sz w:val="28"/>
          <w:szCs w:val="28"/>
        </w:rPr>
      </w:pPr>
      <w:r w:rsidRPr="00F021F9">
        <w:rPr>
          <w:rFonts w:ascii="Times New Roman" w:hAnsi="Times New Roman" w:cs="Times New Roman"/>
          <w:i/>
          <w:sz w:val="28"/>
          <w:szCs w:val="28"/>
        </w:rPr>
        <w:t>Самоконтроль:</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устанавливать причины</w:t>
      </w:r>
      <w:r>
        <w:rPr>
          <w:rFonts w:ascii="Times New Roman" w:hAnsi="Times New Roman" w:cs="Times New Roman"/>
          <w:sz w:val="28"/>
          <w:szCs w:val="28"/>
        </w:rPr>
        <w:t xml:space="preserve"> успеха/ неудач учебной деятель</w:t>
      </w:r>
      <w:r w:rsidRPr="007C6A34">
        <w:rPr>
          <w:rFonts w:ascii="Times New Roman" w:hAnsi="Times New Roman" w:cs="Times New Roman"/>
          <w:sz w:val="28"/>
          <w:szCs w:val="28"/>
        </w:rPr>
        <w:t>ности;</w:t>
      </w:r>
    </w:p>
    <w:p w:rsidR="00517DA5"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корректировать свои учебные действия для преодоления ошибок.</w:t>
      </w:r>
    </w:p>
    <w:p w:rsidR="00000D74" w:rsidRPr="009161B0" w:rsidRDefault="009161B0" w:rsidP="009161B0">
      <w:pPr>
        <w:widowControl w:val="0"/>
        <w:ind w:firstLine="720"/>
        <w:jc w:val="both"/>
        <w:rPr>
          <w:rFonts w:ascii="Times New Roman" w:eastAsia="Times New Roman" w:hAnsi="Times New Roman" w:cs="Times New Roman"/>
          <w:b/>
          <w:i/>
          <w:color w:val="000000"/>
          <w:sz w:val="28"/>
          <w:szCs w:val="28"/>
          <w:lang w:eastAsia="ru-RU"/>
        </w:rPr>
      </w:pPr>
      <w:r w:rsidRPr="009161B0">
        <w:rPr>
          <w:rFonts w:ascii="Times New Roman" w:eastAsia="Times New Roman" w:hAnsi="Times New Roman" w:cs="Times New Roman"/>
          <w:b/>
          <w:i/>
          <w:color w:val="000000"/>
          <w:sz w:val="28"/>
          <w:szCs w:val="28"/>
          <w:lang w:eastAsia="ru-RU"/>
        </w:rPr>
        <w:t>Совместная деятельность</w:t>
      </w:r>
    </w:p>
    <w:p w:rsidR="00000D74" w:rsidRPr="009161B0" w:rsidRDefault="00000D74" w:rsidP="00000D74">
      <w:pPr>
        <w:widowControl w:val="0"/>
        <w:tabs>
          <w:tab w:val="left" w:pos="2010"/>
        </w:tabs>
        <w:ind w:firstLine="709"/>
        <w:jc w:val="both"/>
        <w:rPr>
          <w:rFonts w:ascii="Times New Roman" w:eastAsia="Times New Roman" w:hAnsi="Times New Roman" w:cs="Times New Roman"/>
          <w:i/>
          <w:sz w:val="28"/>
          <w:szCs w:val="28"/>
          <w:lang w:eastAsia="ru-RU" w:bidi="ru-RU"/>
        </w:rPr>
      </w:pPr>
      <w:r w:rsidRPr="009161B0">
        <w:rPr>
          <w:rFonts w:ascii="Times New Roman" w:eastAsia="Times New Roman" w:hAnsi="Times New Roman" w:cs="Times New Roman"/>
          <w:i/>
          <w:sz w:val="28"/>
          <w:szCs w:val="28"/>
          <w:lang w:eastAsia="ru-RU" w:bidi="ru-RU"/>
        </w:rPr>
        <w:t>У обучающегося будут сформированы умения совместной деятельности:</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проявлять готовность руководить, выполнять поручения, подчиняться;</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ответственно выполнять свою часть работы;</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оценивать свой вклад в общий результат;</w:t>
      </w:r>
    </w:p>
    <w:p w:rsidR="00000D74" w:rsidRPr="009161B0" w:rsidRDefault="00000D74" w:rsidP="00000D74">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 выполнять совместные проектные задания с использованием предложенного образца.</w:t>
      </w:r>
    </w:p>
    <w:p w:rsidR="00517DA5" w:rsidRPr="007C6A34" w:rsidRDefault="00517DA5" w:rsidP="009161B0">
      <w:pPr>
        <w:jc w:val="both"/>
        <w:rPr>
          <w:rFonts w:ascii="Times New Roman" w:hAnsi="Times New Roman" w:cs="Times New Roman"/>
          <w:sz w:val="28"/>
          <w:szCs w:val="28"/>
        </w:rPr>
      </w:pPr>
    </w:p>
    <w:p w:rsidR="009161B0" w:rsidRPr="009161B0" w:rsidRDefault="009161B0" w:rsidP="009161B0">
      <w:pPr>
        <w:jc w:val="center"/>
        <w:rPr>
          <w:rFonts w:ascii="Times New Roman" w:hAnsi="Times New Roman" w:cs="Times New Roman"/>
          <w:b/>
          <w:sz w:val="28"/>
          <w:szCs w:val="28"/>
        </w:rPr>
      </w:pPr>
      <w:r>
        <w:rPr>
          <w:rFonts w:ascii="Times New Roman" w:hAnsi="Times New Roman" w:cs="Times New Roman"/>
          <w:b/>
          <w:sz w:val="28"/>
          <w:szCs w:val="28"/>
        </w:rPr>
        <w:t>ПРЕДМЕТНЫЕ РЕЗУЛЬТАТЫ</w:t>
      </w:r>
    </w:p>
    <w:p w:rsidR="009161B0" w:rsidRPr="009161B0" w:rsidRDefault="009161B0" w:rsidP="009161B0">
      <w:pPr>
        <w:widowControl w:val="0"/>
        <w:ind w:firstLine="709"/>
        <w:jc w:val="both"/>
        <w:rPr>
          <w:rFonts w:ascii="Times New Roman" w:eastAsia="Times New Roman" w:hAnsi="Times New Roman" w:cs="Times New Roman"/>
          <w:sz w:val="28"/>
          <w:szCs w:val="28"/>
          <w:lang w:eastAsia="ru-RU" w:bidi="ru-RU"/>
        </w:rPr>
      </w:pPr>
      <w:r w:rsidRPr="009161B0">
        <w:rPr>
          <w:rFonts w:ascii="Times New Roman" w:eastAsia="Times New Roman" w:hAnsi="Times New Roman" w:cs="Times New Roman"/>
          <w:sz w:val="28"/>
          <w:szCs w:val="28"/>
          <w:lang w:eastAsia="ru-RU" w:bidi="ru-RU"/>
        </w:rPr>
        <w:t>Предметные результаты по учебному предмету «Иностранный (английский) язык» предметной области «Иностранный язык»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517DA5" w:rsidRDefault="00517DA5" w:rsidP="00517DA5">
      <w:pPr>
        <w:ind w:firstLine="709"/>
        <w:jc w:val="both"/>
        <w:rPr>
          <w:rFonts w:ascii="Times New Roman" w:hAnsi="Times New Roman" w:cs="Times New Roman"/>
          <w:sz w:val="28"/>
          <w:szCs w:val="28"/>
        </w:rPr>
      </w:pPr>
    </w:p>
    <w:p w:rsidR="00517DA5" w:rsidRPr="00F021F9"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2</w:t>
      </w:r>
      <w:r w:rsidRPr="00F021F9">
        <w:rPr>
          <w:rFonts w:ascii="Times New Roman" w:hAnsi="Times New Roman" w:cs="Times New Roman"/>
          <w:b/>
          <w:sz w:val="28"/>
          <w:szCs w:val="28"/>
        </w:rPr>
        <w:t> КЛАСС</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Коммуникативные умения</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lastRenderedPageBreak/>
        <w:t>Говорение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вести разные виды диалогов (диалог этикетного характера, диалог-расспрос) в стандартных ситуациях нео</w:t>
      </w:r>
      <w:r>
        <w:rPr>
          <w:rFonts w:ascii="Times New Roman" w:hAnsi="Times New Roman" w:cs="Times New Roman"/>
          <w:sz w:val="28"/>
          <w:szCs w:val="28"/>
        </w:rPr>
        <w:t xml:space="preserve">фициального общения, используя </w:t>
      </w:r>
      <w:r w:rsidRPr="007C6A34">
        <w:rPr>
          <w:rFonts w:ascii="Times New Roman" w:hAnsi="Times New Roman" w:cs="Times New Roman"/>
          <w:sz w:val="28"/>
          <w:szCs w:val="28"/>
        </w:rPr>
        <w:t>вер</w:t>
      </w:r>
      <w:r>
        <w:rPr>
          <w:rFonts w:ascii="Times New Roman" w:hAnsi="Times New Roman" w:cs="Times New Roman"/>
          <w:sz w:val="28"/>
          <w:szCs w:val="28"/>
        </w:rPr>
        <w:t>бальные</w:t>
      </w:r>
      <w:r w:rsidRPr="007C6A34">
        <w:rPr>
          <w:rFonts w:ascii="Times New Roman" w:hAnsi="Times New Roman" w:cs="Times New Roman"/>
          <w:sz w:val="28"/>
          <w:szCs w:val="28"/>
        </w:rPr>
        <w:t xml:space="preserve"> и/</w:t>
      </w:r>
      <w:r>
        <w:rPr>
          <w:rFonts w:ascii="Times New Roman" w:hAnsi="Times New Roman" w:cs="Times New Roman"/>
          <w:sz w:val="28"/>
          <w:szCs w:val="28"/>
        </w:rPr>
        <w:t xml:space="preserve"> или зрительные </w:t>
      </w:r>
      <w:r w:rsidRPr="007C6A34">
        <w:rPr>
          <w:rFonts w:ascii="Times New Roman" w:hAnsi="Times New Roman" w:cs="Times New Roman"/>
          <w:sz w:val="28"/>
          <w:szCs w:val="28"/>
        </w:rPr>
        <w:t>опоры в рамках изучаемой тематики с соблюдени</w:t>
      </w:r>
      <w:r>
        <w:rPr>
          <w:rFonts w:ascii="Times New Roman" w:hAnsi="Times New Roman" w:cs="Times New Roman"/>
          <w:sz w:val="28"/>
          <w:szCs w:val="28"/>
        </w:rPr>
        <w:t xml:space="preserve">ем норм речевого этикета, принятого в </w:t>
      </w:r>
      <w:r w:rsidRPr="007C6A34">
        <w:rPr>
          <w:rFonts w:ascii="Times New Roman" w:hAnsi="Times New Roman" w:cs="Times New Roman"/>
          <w:sz w:val="28"/>
          <w:szCs w:val="28"/>
        </w:rPr>
        <w:t>стране/</w:t>
      </w:r>
      <w:r>
        <w:rPr>
          <w:rFonts w:ascii="Times New Roman" w:hAnsi="Times New Roman" w:cs="Times New Roman"/>
          <w:sz w:val="28"/>
          <w:szCs w:val="28"/>
        </w:rPr>
        <w:t xml:space="preserve"> странах изучаемого </w:t>
      </w:r>
      <w:r w:rsidRPr="007C6A34">
        <w:rPr>
          <w:rFonts w:ascii="Times New Roman" w:hAnsi="Times New Roman" w:cs="Times New Roman"/>
          <w:sz w:val="28"/>
          <w:szCs w:val="28"/>
        </w:rPr>
        <w:t>языка (не менее 3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создавать устные связные монологические высказывания объёмом не менее 3 фраз в р</w:t>
      </w:r>
      <w:r>
        <w:rPr>
          <w:rFonts w:ascii="Times New Roman" w:hAnsi="Times New Roman" w:cs="Times New Roman"/>
          <w:sz w:val="28"/>
          <w:szCs w:val="28"/>
        </w:rPr>
        <w:t>амках изучаемой тематики с опо</w:t>
      </w:r>
      <w:r w:rsidRPr="007C6A34">
        <w:rPr>
          <w:rFonts w:ascii="Times New Roman" w:hAnsi="Times New Roman" w:cs="Times New Roman"/>
          <w:sz w:val="28"/>
          <w:szCs w:val="28"/>
        </w:rPr>
        <w:t>рой на картинки, фотогра</w:t>
      </w:r>
      <w:r>
        <w:rPr>
          <w:rFonts w:ascii="Times New Roman" w:hAnsi="Times New Roman" w:cs="Times New Roman"/>
          <w:sz w:val="28"/>
          <w:szCs w:val="28"/>
        </w:rPr>
        <w:t>фии и/или ключевые слова, воп</w:t>
      </w:r>
      <w:r w:rsidRPr="007C6A34">
        <w:rPr>
          <w:rFonts w:ascii="Times New Roman" w:hAnsi="Times New Roman" w:cs="Times New Roman"/>
          <w:sz w:val="28"/>
          <w:szCs w:val="28"/>
        </w:rPr>
        <w:t>росы.</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Аудирование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учебные тексты, построен</w:t>
      </w:r>
      <w:r w:rsidRPr="007C6A34">
        <w:rPr>
          <w:rFonts w:ascii="Times New Roman" w:hAnsi="Times New Roman" w:cs="Times New Roman"/>
          <w:sz w:val="28"/>
          <w:szCs w:val="28"/>
        </w:rPr>
        <w:t>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содер</w:t>
      </w:r>
      <w:r w:rsidRPr="007C6A34">
        <w:rPr>
          <w:rFonts w:ascii="Times New Roman" w:hAnsi="Times New Roman" w:cs="Times New Roman"/>
          <w:sz w:val="28"/>
          <w:szCs w:val="28"/>
        </w:rPr>
        <w:t>жания, с пониманием запрашиваемой информации факти</w:t>
      </w:r>
      <w:r>
        <w:rPr>
          <w:rFonts w:ascii="Times New Roman" w:hAnsi="Times New Roman" w:cs="Times New Roman"/>
          <w:sz w:val="28"/>
          <w:szCs w:val="28"/>
        </w:rPr>
        <w:t>че</w:t>
      </w:r>
      <w:r w:rsidRPr="007C6A34">
        <w:rPr>
          <w:rFonts w:ascii="Times New Roman" w:hAnsi="Times New Roman" w:cs="Times New Roman"/>
          <w:sz w:val="28"/>
          <w:szCs w:val="28"/>
        </w:rPr>
        <w:t>ского характера, используя зрительные опоры и языковую догадку (время звучания текста/</w:t>
      </w:r>
      <w:r>
        <w:rPr>
          <w:rFonts w:ascii="Times New Roman" w:hAnsi="Times New Roman" w:cs="Times New Roman"/>
          <w:sz w:val="28"/>
          <w:szCs w:val="28"/>
        </w:rPr>
        <w:t xml:space="preserve"> </w:t>
      </w:r>
      <w:r w:rsidRPr="007C6A34">
        <w:rPr>
          <w:rFonts w:ascii="Times New Roman" w:hAnsi="Times New Roman" w:cs="Times New Roman"/>
          <w:sz w:val="28"/>
          <w:szCs w:val="28"/>
        </w:rPr>
        <w:t>текстов для</w:t>
      </w:r>
      <w:r>
        <w:rPr>
          <w:rFonts w:ascii="Times New Roman" w:hAnsi="Times New Roman" w:cs="Times New Roman"/>
          <w:sz w:val="28"/>
          <w:szCs w:val="28"/>
        </w:rPr>
        <w:t xml:space="preserve"> аудирования -</w:t>
      </w:r>
      <w:r w:rsidRPr="007C6A34">
        <w:rPr>
          <w:rFonts w:ascii="Times New Roman" w:hAnsi="Times New Roman" w:cs="Times New Roman"/>
          <w:sz w:val="28"/>
          <w:szCs w:val="28"/>
        </w:rPr>
        <w:t xml:space="preserve"> до 40 секунд).</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Смысловое чтение</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60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w:t>
      </w:r>
      <w:r>
        <w:rPr>
          <w:rFonts w:ascii="Times New Roman" w:hAnsi="Times New Roman" w:cs="Times New Roman"/>
          <w:sz w:val="28"/>
          <w:szCs w:val="28"/>
        </w:rPr>
        <w:t>щей интонации, демонстрируя по</w:t>
      </w:r>
      <w:r w:rsidRPr="007C6A34">
        <w:rPr>
          <w:rFonts w:ascii="Times New Roman" w:hAnsi="Times New Roman" w:cs="Times New Roman"/>
          <w:sz w:val="28"/>
          <w:szCs w:val="28"/>
        </w:rPr>
        <w:t>нимание прочитанного;</w:t>
      </w:r>
    </w:p>
    <w:p w:rsidR="00517DA5" w:rsidRPr="00F021F9" w:rsidRDefault="00517DA5" w:rsidP="00517DA5">
      <w:pPr>
        <w:ind w:firstLine="709"/>
        <w:jc w:val="both"/>
        <w:rPr>
          <w:rFonts w:ascii="Times New Roman" w:hAnsi="Times New Roman" w:cs="Times New Roman"/>
          <w:b/>
          <w:i/>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построенные на изученном языковом матер</w:t>
      </w:r>
      <w:r>
        <w:rPr>
          <w:rFonts w:ascii="Times New Roman" w:hAnsi="Times New Roman" w:cs="Times New Roman"/>
          <w:sz w:val="28"/>
          <w:szCs w:val="28"/>
        </w:rPr>
        <w:t>иале, с различной глубиной про</w:t>
      </w:r>
      <w:r w:rsidRPr="007C6A34">
        <w:rPr>
          <w:rFonts w:ascii="Times New Roman" w:hAnsi="Times New Roman" w:cs="Times New Roman"/>
          <w:sz w:val="28"/>
          <w:szCs w:val="28"/>
        </w:rPr>
        <w:t>никновения в их содержание в зависимости от поставленной коммуникативной задачи: с пониманием основ</w:t>
      </w:r>
      <w:r>
        <w:rPr>
          <w:rFonts w:ascii="Times New Roman" w:hAnsi="Times New Roman" w:cs="Times New Roman"/>
          <w:sz w:val="28"/>
          <w:szCs w:val="28"/>
        </w:rPr>
        <w:t>ного содержа</w:t>
      </w:r>
      <w:r w:rsidRPr="007C6A34">
        <w:rPr>
          <w:rFonts w:ascii="Times New Roman" w:hAnsi="Times New Roman" w:cs="Times New Roman"/>
          <w:sz w:val="28"/>
          <w:szCs w:val="28"/>
        </w:rPr>
        <w:t>ния, с пониманием запрашиваемой информации, используя зри</w:t>
      </w:r>
      <w:r w:rsidRPr="00F021F9">
        <w:rPr>
          <w:rFonts w:ascii="Times New Roman" w:hAnsi="Times New Roman" w:cs="Times New Roman"/>
          <w:sz w:val="28"/>
          <w:szCs w:val="28"/>
        </w:rPr>
        <w:t>тельные опоры и языковую догадку (объём текста для чтения - до 80 слов).</w:t>
      </w:r>
    </w:p>
    <w:p w:rsidR="00517DA5" w:rsidRPr="00E72A42"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Письмо</w:t>
      </w:r>
      <w:r w:rsidRPr="00E72A42">
        <w:rPr>
          <w:rFonts w:ascii="Times New Roman" w:hAnsi="Times New Roman" w:cs="Times New Roman"/>
          <w:b/>
          <w:i/>
          <w:sz w:val="28"/>
          <w:szCs w:val="28"/>
        </w:rPr>
        <w: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заполнять простые формуляр</w:t>
      </w:r>
      <w:r>
        <w:rPr>
          <w:rFonts w:ascii="Times New Roman" w:hAnsi="Times New Roman" w:cs="Times New Roman"/>
          <w:sz w:val="28"/>
          <w:szCs w:val="28"/>
        </w:rPr>
        <w:t>ы, сообщая о себе основные све</w:t>
      </w:r>
      <w:r w:rsidRPr="007C6A34">
        <w:rPr>
          <w:rFonts w:ascii="Times New Roman" w:hAnsi="Times New Roman" w:cs="Times New Roman"/>
          <w:sz w:val="28"/>
          <w:szCs w:val="28"/>
        </w:rPr>
        <w:t>дения, в соответствии с нормами, принятыми в стране/</w:t>
      </w:r>
      <w:r>
        <w:rPr>
          <w:rFonts w:ascii="Times New Roman" w:hAnsi="Times New Roman" w:cs="Times New Roman"/>
          <w:sz w:val="28"/>
          <w:szCs w:val="28"/>
        </w:rPr>
        <w:t xml:space="preserve"> стра</w:t>
      </w:r>
      <w:r w:rsidRPr="007C6A34">
        <w:rPr>
          <w:rFonts w:ascii="Times New Roman" w:hAnsi="Times New Roman" w:cs="Times New Roman"/>
          <w:sz w:val="28"/>
          <w:szCs w:val="28"/>
        </w:rPr>
        <w:t>нах изучаемого языка;</w:t>
      </w:r>
    </w:p>
    <w:p w:rsidR="00517DA5" w:rsidRPr="00E72A42"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000D74" w:rsidRPr="00000D74">
        <w:rPr>
          <w:rFonts w:ascii="Times New Roman" w:hAnsi="Times New Roman" w:cs="Times New Roman"/>
          <w:sz w:val="28"/>
          <w:szCs w:val="28"/>
        </w:rPr>
        <w:t>писать с использованием образца короткие поздравления с праздниками (с днём рождения, Новым годом)</w:t>
      </w:r>
      <w:r>
        <w:rPr>
          <w:rFonts w:ascii="Times New Roman" w:hAnsi="Times New Roman" w:cs="Times New Roman"/>
          <w:sz w:val="28"/>
          <w:szCs w:val="28"/>
        </w:rPr>
        <w:t>.</w:t>
      </w:r>
    </w:p>
    <w:p w:rsidR="00517DA5" w:rsidRPr="00F021F9" w:rsidRDefault="00517DA5" w:rsidP="00517DA5">
      <w:pPr>
        <w:ind w:firstLine="709"/>
        <w:jc w:val="both"/>
        <w:rPr>
          <w:rFonts w:ascii="Times New Roman" w:hAnsi="Times New Roman" w:cs="Times New Roman"/>
          <w:b/>
          <w:sz w:val="28"/>
          <w:szCs w:val="28"/>
        </w:rPr>
      </w:pPr>
      <w:r w:rsidRPr="00F021F9">
        <w:rPr>
          <w:rFonts w:ascii="Times New Roman" w:hAnsi="Times New Roman" w:cs="Times New Roman"/>
          <w:b/>
          <w:sz w:val="28"/>
          <w:szCs w:val="28"/>
        </w:rPr>
        <w:t>Языковые знания и навыки</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Фонетическая сторона речи:</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буквы алфавита анг</w:t>
      </w:r>
      <w:r>
        <w:rPr>
          <w:rFonts w:ascii="Times New Roman" w:hAnsi="Times New Roman" w:cs="Times New Roman"/>
          <w:sz w:val="28"/>
          <w:szCs w:val="28"/>
        </w:rPr>
        <w:t>лийского языка в правильной по</w:t>
      </w:r>
      <w:r w:rsidRPr="007C6A34">
        <w:rPr>
          <w:rFonts w:ascii="Times New Roman" w:hAnsi="Times New Roman" w:cs="Times New Roman"/>
          <w:sz w:val="28"/>
          <w:szCs w:val="28"/>
        </w:rPr>
        <w:t>следователь</w:t>
      </w:r>
      <w:r>
        <w:rPr>
          <w:rFonts w:ascii="Times New Roman" w:hAnsi="Times New Roman" w:cs="Times New Roman"/>
          <w:sz w:val="28"/>
          <w:szCs w:val="28"/>
        </w:rPr>
        <w:t xml:space="preserve">ности, фонетически корректно их </w:t>
      </w:r>
      <w:r w:rsidRPr="007C6A34">
        <w:rPr>
          <w:rFonts w:ascii="Times New Roman" w:hAnsi="Times New Roman" w:cs="Times New Roman"/>
          <w:sz w:val="28"/>
          <w:szCs w:val="28"/>
        </w:rPr>
        <w:t>озвучивать и графически корректно воспро</w:t>
      </w:r>
      <w:r>
        <w:rPr>
          <w:rFonts w:ascii="Times New Roman" w:hAnsi="Times New Roman" w:cs="Times New Roman"/>
          <w:sz w:val="28"/>
          <w:szCs w:val="28"/>
        </w:rPr>
        <w:t>изводить (полупечатное напи</w:t>
      </w:r>
      <w:r w:rsidRPr="007C6A34">
        <w:rPr>
          <w:rFonts w:ascii="Times New Roman" w:hAnsi="Times New Roman" w:cs="Times New Roman"/>
          <w:sz w:val="28"/>
          <w:szCs w:val="28"/>
        </w:rPr>
        <w:t>сан</w:t>
      </w:r>
      <w:r>
        <w:rPr>
          <w:rFonts w:ascii="Times New Roman" w:hAnsi="Times New Roman" w:cs="Times New Roman"/>
          <w:sz w:val="28"/>
          <w:szCs w:val="28"/>
        </w:rPr>
        <w:t>ие букв, буквосочетаний, слов);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открытом и закрытом слоге в односложных словах</w:t>
      </w:r>
      <w:r>
        <w:rPr>
          <w:rFonts w:ascii="Times New Roman" w:hAnsi="Times New Roman" w:cs="Times New Roman"/>
          <w:sz w:val="28"/>
          <w:szCs w:val="28"/>
        </w:rPr>
        <w:t>, вычленять некоторые звукобук</w:t>
      </w:r>
      <w:r w:rsidRPr="007C6A34">
        <w:rPr>
          <w:rFonts w:ascii="Times New Roman" w:hAnsi="Times New Roman" w:cs="Times New Roman"/>
          <w:sz w:val="28"/>
          <w:szCs w:val="28"/>
        </w:rPr>
        <w:t>венные сочетания при анализе знакомых слов; озвучивать транскрипционные знаки, отличать их от букв;</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F021F9" w:rsidRDefault="00517DA5" w:rsidP="00517DA5">
      <w:pPr>
        <w:ind w:firstLine="709"/>
        <w:jc w:val="both"/>
        <w:rPr>
          <w:rFonts w:ascii="Times New Roman" w:hAnsi="Times New Roman" w:cs="Times New Roman"/>
          <w:b/>
          <w:i/>
          <w:sz w:val="28"/>
          <w:szCs w:val="28"/>
        </w:rPr>
      </w:pPr>
      <w:r w:rsidRPr="00F021F9">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пропуски словами; дописывать предложения;</w:t>
      </w:r>
    </w:p>
    <w:p w:rsidR="00517DA5" w:rsidRPr="00F021F9" w:rsidRDefault="00517DA5" w:rsidP="00517DA5">
      <w:pPr>
        <w:ind w:firstLine="709"/>
        <w:jc w:val="both"/>
        <w:rPr>
          <w:rFonts w:ascii="Times New Roman" w:hAnsi="Times New Roman" w:cs="Times New Roman"/>
          <w:sz w:val="28"/>
          <w:szCs w:val="28"/>
        </w:rPr>
      </w:pPr>
      <w:r w:rsidRPr="00F021F9">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и использовать знак апострофа в сокращённых форма</w:t>
      </w:r>
      <w:r>
        <w:rPr>
          <w:rFonts w:ascii="Times New Roman" w:hAnsi="Times New Roman" w:cs="Times New Roman"/>
          <w:sz w:val="28"/>
          <w:szCs w:val="28"/>
        </w:rPr>
        <w:t>х глаго</w:t>
      </w:r>
      <w:r w:rsidRPr="007C6A34">
        <w:rPr>
          <w:rFonts w:ascii="Times New Roman" w:hAnsi="Times New Roman" w:cs="Times New Roman"/>
          <w:sz w:val="28"/>
          <w:szCs w:val="28"/>
        </w:rPr>
        <w:t>ла-связки, вспомогательного и модального глаго</w:t>
      </w:r>
      <w:r>
        <w:rPr>
          <w:rFonts w:ascii="Times New Roman" w:hAnsi="Times New Roman" w:cs="Times New Roman"/>
          <w:sz w:val="28"/>
          <w:szCs w:val="28"/>
        </w:rPr>
        <w:t>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200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обслуживающих ситуации общения в рамках тематики, предусмотренной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использовать языковую дог</w:t>
      </w:r>
      <w:r>
        <w:rPr>
          <w:rFonts w:ascii="Times New Roman" w:hAnsi="Times New Roman" w:cs="Times New Roman"/>
          <w:sz w:val="28"/>
          <w:szCs w:val="28"/>
        </w:rPr>
        <w:t>адку в распознавании интернаци</w:t>
      </w:r>
      <w:r w:rsidRPr="007C6A34">
        <w:rPr>
          <w:rFonts w:ascii="Times New Roman" w:hAnsi="Times New Roman" w:cs="Times New Roman"/>
          <w:sz w:val="28"/>
          <w:szCs w:val="28"/>
        </w:rPr>
        <w:t>ональных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раз</w:t>
      </w:r>
      <w:r w:rsidRPr="007C6A34">
        <w:rPr>
          <w:rFonts w:ascii="Times New Roman" w:hAnsi="Times New Roman" w:cs="Times New Roman"/>
          <w:sz w:val="28"/>
          <w:szCs w:val="28"/>
        </w:rPr>
        <w:t>личные коммуникативны</w:t>
      </w:r>
      <w:r>
        <w:rPr>
          <w:rFonts w:ascii="Times New Roman" w:hAnsi="Times New Roman" w:cs="Times New Roman"/>
          <w:sz w:val="28"/>
          <w:szCs w:val="28"/>
        </w:rPr>
        <w:t>е типы предложений: повествова</w:t>
      </w:r>
      <w:r w:rsidRPr="007C6A34">
        <w:rPr>
          <w:rFonts w:ascii="Times New Roman" w:hAnsi="Times New Roman" w:cs="Times New Roman"/>
          <w:sz w:val="28"/>
          <w:szCs w:val="28"/>
        </w:rPr>
        <w:t>тельные (утвердительные, отрицательные), вопросительные (общий, специальный, вопросы), побудитель</w:t>
      </w:r>
      <w:r>
        <w:rPr>
          <w:rFonts w:ascii="Times New Roman" w:hAnsi="Times New Roman" w:cs="Times New Roman"/>
          <w:sz w:val="28"/>
          <w:szCs w:val="28"/>
        </w:rPr>
        <w:t>ные (в утверди</w:t>
      </w:r>
      <w:r w:rsidRPr="007C6A34">
        <w:rPr>
          <w:rFonts w:ascii="Times New Roman" w:hAnsi="Times New Roman" w:cs="Times New Roman"/>
          <w:sz w:val="28"/>
          <w:szCs w:val="28"/>
        </w:rPr>
        <w:t>тельной форме);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w:t>
      </w:r>
      <w:r>
        <w:rPr>
          <w:rFonts w:ascii="Times New Roman" w:hAnsi="Times New Roman" w:cs="Times New Roman"/>
          <w:sz w:val="28"/>
          <w:szCs w:val="28"/>
        </w:rPr>
        <w:t>ть нераспространённые и распро</w:t>
      </w:r>
      <w:r w:rsidRPr="007C6A34">
        <w:rPr>
          <w:rFonts w:ascii="Times New Roman" w:hAnsi="Times New Roman" w:cs="Times New Roman"/>
          <w:sz w:val="28"/>
          <w:szCs w:val="28"/>
        </w:rPr>
        <w:t>странённые простые предложения;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w:t>
      </w:r>
      <w:r>
        <w:rPr>
          <w:rFonts w:ascii="Times New Roman" w:hAnsi="Times New Roman" w:cs="Times New Roman"/>
          <w:sz w:val="28"/>
          <w:szCs w:val="28"/>
        </w:rPr>
        <w:t>чи пред</w:t>
      </w:r>
      <w:r w:rsidRPr="007C6A34">
        <w:rPr>
          <w:rFonts w:ascii="Times New Roman" w:hAnsi="Times New Roman" w:cs="Times New Roman"/>
          <w:sz w:val="28"/>
          <w:szCs w:val="28"/>
        </w:rPr>
        <w:t>ложения с начальным It;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начальным There + to be в Present Simple Tense;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про</w:t>
      </w:r>
      <w:r w:rsidRPr="007C6A34">
        <w:rPr>
          <w:rFonts w:ascii="Times New Roman" w:hAnsi="Times New Roman" w:cs="Times New Roman"/>
          <w:sz w:val="28"/>
          <w:szCs w:val="28"/>
        </w:rPr>
        <w:t>стые предложения с простым глагольным сказуемым (He speaks English.);</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составным глагольным сказуемым (I want to dance. She can skate well.);</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в </w:t>
      </w:r>
      <w:r>
        <w:rPr>
          <w:rFonts w:ascii="Times New Roman" w:hAnsi="Times New Roman" w:cs="Times New Roman"/>
          <w:sz w:val="28"/>
          <w:szCs w:val="28"/>
        </w:rPr>
        <w:t>устной и письменной речи предл</w:t>
      </w:r>
      <w:r w:rsidRPr="007C6A34">
        <w:rPr>
          <w:rFonts w:ascii="Times New Roman" w:hAnsi="Times New Roman" w:cs="Times New Roman"/>
          <w:sz w:val="28"/>
          <w:szCs w:val="28"/>
        </w:rPr>
        <w:t xml:space="preserve">ожения с глаголом-связкой to </w:t>
      </w:r>
      <w:r>
        <w:rPr>
          <w:rFonts w:ascii="Times New Roman" w:hAnsi="Times New Roman" w:cs="Times New Roman"/>
          <w:sz w:val="28"/>
          <w:szCs w:val="28"/>
        </w:rPr>
        <w:t>be в Present Simple Tense в со</w:t>
      </w:r>
      <w:r w:rsidRPr="007C6A34">
        <w:rPr>
          <w:rFonts w:ascii="Times New Roman" w:hAnsi="Times New Roman" w:cs="Times New Roman"/>
          <w:sz w:val="28"/>
          <w:szCs w:val="28"/>
        </w:rPr>
        <w:t xml:space="preserve">ставе таких фраз, как I’m Dima, I’m eight.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fine</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m</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sorry</w:t>
      </w:r>
      <w:r w:rsidRPr="00E72A42">
        <w:rPr>
          <w:rFonts w:ascii="Times New Roman" w:hAnsi="Times New Roman" w:cs="Times New Roman"/>
          <w:sz w:val="28"/>
          <w:szCs w:val="28"/>
        </w:rPr>
        <w:t xml:space="preserve">. </w:t>
      </w:r>
      <w:r w:rsidRPr="00D37DAF">
        <w:rPr>
          <w:rFonts w:ascii="Times New Roman" w:hAnsi="Times New Roman" w:cs="Times New Roman"/>
          <w:sz w:val="28"/>
          <w:szCs w:val="28"/>
          <w:lang w:val="en-US"/>
        </w:rPr>
        <w:t>It</w:t>
      </w:r>
      <w:r w:rsidRPr="00E72A42">
        <w:rPr>
          <w:rFonts w:ascii="Times New Roman" w:hAnsi="Times New Roman" w:cs="Times New Roman"/>
          <w:sz w:val="28"/>
          <w:szCs w:val="28"/>
        </w:rPr>
        <w:t>’</w:t>
      </w:r>
      <w:r w:rsidRPr="00D37DAF">
        <w:rPr>
          <w:rFonts w:ascii="Times New Roman" w:hAnsi="Times New Roman" w:cs="Times New Roman"/>
          <w:sz w:val="28"/>
          <w:szCs w:val="28"/>
          <w:lang w:val="en-US"/>
        </w:rPr>
        <w:t>s</w:t>
      </w:r>
      <w:r w:rsidRPr="00E72A42">
        <w:rPr>
          <w:rFonts w:ascii="Times New Roman" w:hAnsi="Times New Roman" w:cs="Times New Roman"/>
          <w:sz w:val="28"/>
          <w:szCs w:val="28"/>
        </w:rPr>
        <w:t xml:space="preserve">… </w:t>
      </w:r>
      <w:r w:rsidRPr="007C6A34">
        <w:rPr>
          <w:rFonts w:ascii="Times New Roman" w:hAnsi="Times New Roman" w:cs="Times New Roman"/>
          <w:sz w:val="28"/>
          <w:szCs w:val="28"/>
        </w:rPr>
        <w:t xml:space="preserve">Is it…? What’s </w:t>
      </w:r>
      <w:proofErr w:type="gramStart"/>
      <w:r w:rsidRPr="007C6A34">
        <w:rPr>
          <w:rFonts w:ascii="Times New Roman" w:hAnsi="Times New Roman" w:cs="Times New Roman"/>
          <w:sz w:val="28"/>
          <w:szCs w:val="28"/>
        </w:rPr>
        <w:t>…?;</w:t>
      </w:r>
      <w:proofErr w:type="gramEnd"/>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ложения с краткими глагольными формами;</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пове</w:t>
      </w:r>
      <w:r w:rsidRPr="007C6A34">
        <w:rPr>
          <w:rFonts w:ascii="Times New Roman" w:hAnsi="Times New Roman" w:cs="Times New Roman"/>
          <w:sz w:val="28"/>
          <w:szCs w:val="28"/>
        </w:rPr>
        <w:t>лительное наклонение: поб</w:t>
      </w:r>
      <w:r>
        <w:rPr>
          <w:rFonts w:ascii="Times New Roman" w:hAnsi="Times New Roman" w:cs="Times New Roman"/>
          <w:sz w:val="28"/>
          <w:szCs w:val="28"/>
        </w:rPr>
        <w:t>удительные предложения в утвер</w:t>
      </w:r>
      <w:r w:rsidRPr="007C6A34">
        <w:rPr>
          <w:rFonts w:ascii="Times New Roman" w:hAnsi="Times New Roman" w:cs="Times New Roman"/>
          <w:sz w:val="28"/>
          <w:szCs w:val="28"/>
        </w:rPr>
        <w:t>дительной форме (Come in, please.);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стоящее простое время (Pres</w:t>
      </w:r>
      <w:r>
        <w:rPr>
          <w:rFonts w:ascii="Times New Roman" w:hAnsi="Times New Roman" w:cs="Times New Roman"/>
          <w:sz w:val="28"/>
          <w:szCs w:val="28"/>
        </w:rPr>
        <w:t>ent Simple Tense) в повествова</w:t>
      </w:r>
      <w:r w:rsidRPr="007C6A34">
        <w:rPr>
          <w:rFonts w:ascii="Times New Roman" w:hAnsi="Times New Roman" w:cs="Times New Roman"/>
          <w:sz w:val="28"/>
          <w:szCs w:val="28"/>
        </w:rPr>
        <w:t>тельных (утвердительных и от</w:t>
      </w:r>
      <w:r>
        <w:rPr>
          <w:rFonts w:ascii="Times New Roman" w:hAnsi="Times New Roman" w:cs="Times New Roman"/>
          <w:sz w:val="28"/>
          <w:szCs w:val="28"/>
        </w:rPr>
        <w:t>рицательных) и вопроситель</w:t>
      </w:r>
      <w:r w:rsidRPr="007C6A34">
        <w:rPr>
          <w:rFonts w:ascii="Times New Roman" w:hAnsi="Times New Roman" w:cs="Times New Roman"/>
          <w:sz w:val="28"/>
          <w:szCs w:val="28"/>
        </w:rPr>
        <w:t>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гла</w:t>
      </w:r>
      <w:r w:rsidRPr="007C6A34">
        <w:rPr>
          <w:rFonts w:ascii="Times New Roman" w:hAnsi="Times New Roman" w:cs="Times New Roman"/>
          <w:sz w:val="28"/>
          <w:szCs w:val="28"/>
        </w:rPr>
        <w:t>гольную конструкцию have got (I’ve got … Have you got …?);</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w:t>
      </w:r>
      <w:r>
        <w:rPr>
          <w:rFonts w:ascii="Times New Roman" w:hAnsi="Times New Roman" w:cs="Times New Roman"/>
          <w:sz w:val="28"/>
          <w:szCs w:val="28"/>
        </w:rPr>
        <w:t xml:space="preserve"> письменной речи мо</w:t>
      </w:r>
      <w:r w:rsidRPr="007C6A34">
        <w:rPr>
          <w:rFonts w:ascii="Times New Roman" w:hAnsi="Times New Roman" w:cs="Times New Roman"/>
          <w:sz w:val="28"/>
          <w:szCs w:val="28"/>
        </w:rPr>
        <w:t>дальный глагол сan/can’t для выражения умения (I can ride a bike.) и отсутствия умения (I can</w:t>
      </w:r>
      <w:r>
        <w:rPr>
          <w:rFonts w:ascii="Times New Roman" w:hAnsi="Times New Roman" w:cs="Times New Roman"/>
          <w:sz w:val="28"/>
          <w:szCs w:val="28"/>
        </w:rPr>
        <w:t>’t ride a bike.); can для полу</w:t>
      </w:r>
      <w:r w:rsidRPr="007C6A34">
        <w:rPr>
          <w:rFonts w:ascii="Times New Roman" w:hAnsi="Times New Roman" w:cs="Times New Roman"/>
          <w:sz w:val="28"/>
          <w:szCs w:val="28"/>
        </w:rPr>
        <w:t>чения разрешения (Can I go out?);</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пределённый, определённы</w:t>
      </w:r>
      <w:r>
        <w:rPr>
          <w:rFonts w:ascii="Times New Roman" w:hAnsi="Times New Roman" w:cs="Times New Roman"/>
          <w:sz w:val="28"/>
          <w:szCs w:val="28"/>
        </w:rPr>
        <w:t>й и нулевой артикль с существи</w:t>
      </w:r>
      <w:r w:rsidRPr="007C6A34">
        <w:rPr>
          <w:rFonts w:ascii="Times New Roman" w:hAnsi="Times New Roman" w:cs="Times New Roman"/>
          <w:sz w:val="28"/>
          <w:szCs w:val="28"/>
        </w:rPr>
        <w:t>тельными (наиболее распространённые случаи употребления);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мно</w:t>
      </w:r>
      <w:r w:rsidRPr="007C6A34">
        <w:rPr>
          <w:rFonts w:ascii="Times New Roman" w:hAnsi="Times New Roman" w:cs="Times New Roman"/>
          <w:sz w:val="28"/>
          <w:szCs w:val="28"/>
        </w:rPr>
        <w:t>жественное число существи</w:t>
      </w:r>
      <w:r>
        <w:rPr>
          <w:rFonts w:ascii="Times New Roman" w:hAnsi="Times New Roman" w:cs="Times New Roman"/>
          <w:sz w:val="28"/>
          <w:szCs w:val="28"/>
        </w:rPr>
        <w:t>тельных, образованное по прави</w:t>
      </w:r>
      <w:r w:rsidRPr="007C6A34">
        <w:rPr>
          <w:rFonts w:ascii="Times New Roman" w:hAnsi="Times New Roman" w:cs="Times New Roman"/>
          <w:sz w:val="28"/>
          <w:szCs w:val="28"/>
        </w:rPr>
        <w:t>лам и исключе</w:t>
      </w:r>
      <w:r>
        <w:rPr>
          <w:rFonts w:ascii="Times New Roman" w:hAnsi="Times New Roman" w:cs="Times New Roman"/>
          <w:sz w:val="28"/>
          <w:szCs w:val="28"/>
        </w:rPr>
        <w:t>ния: a pen - pens; a man -</w:t>
      </w:r>
      <w:r w:rsidRPr="007C6A34">
        <w:rPr>
          <w:rFonts w:ascii="Times New Roman" w:hAnsi="Times New Roman" w:cs="Times New Roman"/>
          <w:sz w:val="28"/>
          <w:szCs w:val="28"/>
        </w:rPr>
        <w:t xml:space="preserve"> men;</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и притяжательные местоимения;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w:t>
      </w:r>
      <w:r>
        <w:rPr>
          <w:rFonts w:ascii="Times New Roman" w:hAnsi="Times New Roman" w:cs="Times New Roman"/>
          <w:sz w:val="28"/>
          <w:szCs w:val="28"/>
        </w:rPr>
        <w:t>тельные местоимения this -</w:t>
      </w:r>
      <w:r w:rsidRPr="007C6A34">
        <w:rPr>
          <w:rFonts w:ascii="Times New Roman" w:hAnsi="Times New Roman" w:cs="Times New Roman"/>
          <w:sz w:val="28"/>
          <w:szCs w:val="28"/>
        </w:rPr>
        <w:t xml:space="preserve"> these;</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 устной и письменной речи количествен</w:t>
      </w:r>
      <w:r>
        <w:rPr>
          <w:rFonts w:ascii="Times New Roman" w:hAnsi="Times New Roman" w:cs="Times New Roman"/>
          <w:sz w:val="28"/>
          <w:szCs w:val="28"/>
        </w:rPr>
        <w:t>ные числительные (1-</w:t>
      </w:r>
      <w:r w:rsidRPr="007C6A34">
        <w:rPr>
          <w:rFonts w:ascii="Times New Roman" w:hAnsi="Times New Roman" w:cs="Times New Roman"/>
          <w:sz w:val="28"/>
          <w:szCs w:val="28"/>
        </w:rPr>
        <w:t>12);</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who, what, how, where, how many;</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on, in, near, under;</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сою</w:t>
      </w:r>
      <w:r w:rsidRPr="007C6A34">
        <w:rPr>
          <w:rFonts w:ascii="Times New Roman" w:hAnsi="Times New Roman" w:cs="Times New Roman"/>
          <w:sz w:val="28"/>
          <w:szCs w:val="28"/>
        </w:rPr>
        <w:t>зы and и but (при однородных членах).</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Социокультурные знания и умения:</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отдельными социокультурными элементами речевого поведенче</w:t>
      </w:r>
      <w:r>
        <w:rPr>
          <w:rFonts w:ascii="Times New Roman" w:hAnsi="Times New Roman" w:cs="Times New Roman"/>
          <w:sz w:val="28"/>
          <w:szCs w:val="28"/>
        </w:rPr>
        <w:t xml:space="preserve">ского этикета, принятыми в англоязычной </w:t>
      </w:r>
      <w:r w:rsidRPr="007C6A34">
        <w:rPr>
          <w:rFonts w:ascii="Times New Roman" w:hAnsi="Times New Roman" w:cs="Times New Roman"/>
          <w:sz w:val="28"/>
          <w:szCs w:val="28"/>
        </w:rPr>
        <w:t>среде, в некоторых ситуациях общения: приветствие, прощание, знакомство, выражение благодарности, извине</w:t>
      </w:r>
      <w:r>
        <w:rPr>
          <w:rFonts w:ascii="Times New Roman" w:hAnsi="Times New Roman" w:cs="Times New Roman"/>
          <w:sz w:val="28"/>
          <w:szCs w:val="28"/>
        </w:rPr>
        <w:t>ние, поздрав</w:t>
      </w:r>
      <w:r w:rsidRPr="007C6A34">
        <w:rPr>
          <w:rFonts w:ascii="Times New Roman" w:hAnsi="Times New Roman" w:cs="Times New Roman"/>
          <w:sz w:val="28"/>
          <w:szCs w:val="28"/>
        </w:rPr>
        <w:t>ление с днём рож</w:t>
      </w:r>
      <w:r>
        <w:rPr>
          <w:rFonts w:ascii="Times New Roman" w:hAnsi="Times New Roman" w:cs="Times New Roman"/>
          <w:sz w:val="28"/>
          <w:szCs w:val="28"/>
        </w:rPr>
        <w:t>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 и их столиц.</w:t>
      </w:r>
    </w:p>
    <w:p w:rsidR="00517DA5" w:rsidRPr="005E0C1B" w:rsidRDefault="00517DA5" w:rsidP="00517DA5">
      <w:pPr>
        <w:jc w:val="center"/>
        <w:rPr>
          <w:rFonts w:ascii="Times New Roman" w:hAnsi="Times New Roman" w:cs="Times New Roman"/>
          <w:b/>
          <w:sz w:val="28"/>
          <w:szCs w:val="28"/>
        </w:rPr>
      </w:pPr>
    </w:p>
    <w:p w:rsidR="00517DA5" w:rsidRPr="005E0C1B"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3</w:t>
      </w:r>
      <w:r w:rsidRPr="005E0C1B">
        <w:rPr>
          <w:rFonts w:ascii="Times New Roman" w:hAnsi="Times New Roman" w:cs="Times New Roman"/>
          <w:b/>
          <w:sz w:val="28"/>
          <w:szCs w:val="28"/>
        </w:rPr>
        <w:t> КЛАСС</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Коммуникативные умения</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w:t>
      </w:r>
      <w:r>
        <w:rPr>
          <w:rFonts w:ascii="Times New Roman" w:hAnsi="Times New Roman" w:cs="Times New Roman"/>
          <w:sz w:val="28"/>
          <w:szCs w:val="28"/>
        </w:rPr>
        <w:t>-расспрос) в стандартных ситуа</w:t>
      </w:r>
      <w:r w:rsidRPr="007C6A34">
        <w:rPr>
          <w:rFonts w:ascii="Times New Roman" w:hAnsi="Times New Roman" w:cs="Times New Roman"/>
          <w:sz w:val="28"/>
          <w:szCs w:val="28"/>
        </w:rPr>
        <w:t>циях неофициального об</w:t>
      </w:r>
      <w:r>
        <w:rPr>
          <w:rFonts w:ascii="Times New Roman" w:hAnsi="Times New Roman" w:cs="Times New Roman"/>
          <w:sz w:val="28"/>
          <w:szCs w:val="28"/>
        </w:rPr>
        <w:t>щения, с вербальными и/или зри</w:t>
      </w:r>
      <w:r w:rsidRPr="007C6A34">
        <w:rPr>
          <w:rFonts w:ascii="Times New Roman" w:hAnsi="Times New Roman" w:cs="Times New Roman"/>
          <w:sz w:val="28"/>
          <w:szCs w:val="28"/>
        </w:rPr>
        <w:t>тельными опорами в рамках изучаемой тема</w:t>
      </w:r>
      <w:r>
        <w:rPr>
          <w:rFonts w:ascii="Times New Roman" w:hAnsi="Times New Roman" w:cs="Times New Roman"/>
          <w:sz w:val="28"/>
          <w:szCs w:val="28"/>
        </w:rPr>
        <w:t>тики с соблю</w:t>
      </w:r>
      <w:r w:rsidRPr="007C6A34">
        <w:rPr>
          <w:rFonts w:ascii="Times New Roman" w:hAnsi="Times New Roman" w:cs="Times New Roman"/>
          <w:sz w:val="28"/>
          <w:szCs w:val="28"/>
        </w:rPr>
        <w:t>дением норм речевого этикета, принятого в стране/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 xml:space="preserve">странах изучаемого языка (не менее </w:t>
      </w:r>
      <w:r>
        <w:rPr>
          <w:rFonts w:ascii="Times New Roman" w:hAnsi="Times New Roman" w:cs="Times New Roman"/>
          <w:sz w:val="28"/>
          <w:szCs w:val="28"/>
        </w:rPr>
        <w:t>4 реплик со стороны каждого со</w:t>
      </w:r>
      <w:r w:rsidRPr="007C6A34">
        <w:rPr>
          <w:rFonts w:ascii="Times New Roman" w:hAnsi="Times New Roman" w:cs="Times New Roman"/>
          <w:sz w:val="28"/>
          <w:szCs w:val="28"/>
        </w:rPr>
        <w:t>беседника);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(описание; повествование/</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ра</w:t>
      </w:r>
      <w:r>
        <w:rPr>
          <w:rFonts w:ascii="Times New Roman" w:hAnsi="Times New Roman" w:cs="Times New Roman"/>
          <w:sz w:val="28"/>
          <w:szCs w:val="28"/>
        </w:rPr>
        <w:t>ссказ) в рамках изучаемой тема</w:t>
      </w:r>
      <w:r w:rsidRPr="007C6A34">
        <w:rPr>
          <w:rFonts w:ascii="Times New Roman" w:hAnsi="Times New Roman" w:cs="Times New Roman"/>
          <w:sz w:val="28"/>
          <w:szCs w:val="28"/>
        </w:rPr>
        <w:t>тики объёмом не менее 4 фраз с вербальными и</w:t>
      </w:r>
      <w:r>
        <w:rPr>
          <w:rFonts w:ascii="Times New Roman" w:hAnsi="Times New Roman" w:cs="Times New Roman"/>
          <w:sz w:val="28"/>
          <w:szCs w:val="28"/>
        </w:rPr>
        <w:t>/</w:t>
      </w:r>
      <w:r w:rsidRPr="005E0C1B">
        <w:rPr>
          <w:rFonts w:ascii="Times New Roman" w:hAnsi="Times New Roman" w:cs="Times New Roman"/>
          <w:sz w:val="28"/>
          <w:szCs w:val="28"/>
        </w:rPr>
        <w:t xml:space="preserve"> </w:t>
      </w:r>
      <w:r>
        <w:rPr>
          <w:rFonts w:ascii="Times New Roman" w:hAnsi="Times New Roman" w:cs="Times New Roman"/>
          <w:sz w:val="28"/>
          <w:szCs w:val="28"/>
        </w:rPr>
        <w:t>или зритель</w:t>
      </w:r>
      <w:r w:rsidRPr="007C6A34">
        <w:rPr>
          <w:rFonts w:ascii="Times New Roman" w:hAnsi="Times New Roman" w:cs="Times New Roman"/>
          <w:sz w:val="28"/>
          <w:szCs w:val="28"/>
        </w:rPr>
        <w:t>ными опорами;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w:t>
      </w:r>
      <w:r>
        <w:rPr>
          <w:rFonts w:ascii="Times New Roman" w:hAnsi="Times New Roman" w:cs="Times New Roman"/>
          <w:sz w:val="28"/>
          <w:szCs w:val="28"/>
        </w:rPr>
        <w:t xml:space="preserve">ными опорами (объём монологического высказывания </w:t>
      </w:r>
      <w:r w:rsidRPr="005E0C1B">
        <w:rPr>
          <w:rFonts w:ascii="Times New Roman" w:hAnsi="Times New Roman" w:cs="Times New Roman"/>
          <w:sz w:val="28"/>
          <w:szCs w:val="28"/>
        </w:rPr>
        <w:t>-</w:t>
      </w:r>
      <w:r w:rsidRPr="007C6A34">
        <w:rPr>
          <w:rFonts w:ascii="Times New Roman" w:hAnsi="Times New Roman" w:cs="Times New Roman"/>
          <w:sz w:val="28"/>
          <w:szCs w:val="28"/>
        </w:rPr>
        <w:t xml:space="preserve"> не менее 4 фраз).</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Аудирование: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w:t>
      </w:r>
      <w:r>
        <w:rPr>
          <w:rFonts w:ascii="Times New Roman" w:hAnsi="Times New Roman" w:cs="Times New Roman"/>
          <w:sz w:val="28"/>
          <w:szCs w:val="28"/>
        </w:rPr>
        <w:t>онимать учебные тексты, постро</w:t>
      </w:r>
      <w:r w:rsidRPr="007C6A34">
        <w:rPr>
          <w:rFonts w:ascii="Times New Roman" w:hAnsi="Times New Roman" w:cs="Times New Roman"/>
          <w:sz w:val="28"/>
          <w:szCs w:val="28"/>
        </w:rPr>
        <w:t>енные на изученном языковом материале, с разной глубиной проникновения в их содержа</w:t>
      </w:r>
      <w:r>
        <w:rPr>
          <w:rFonts w:ascii="Times New Roman" w:hAnsi="Times New Roman" w:cs="Times New Roman"/>
          <w:sz w:val="28"/>
          <w:szCs w:val="28"/>
        </w:rPr>
        <w:t>ние в зависимости от поставлен</w:t>
      </w:r>
      <w:r w:rsidRPr="007C6A34">
        <w:rPr>
          <w:rFonts w:ascii="Times New Roman" w:hAnsi="Times New Roman" w:cs="Times New Roman"/>
          <w:sz w:val="28"/>
          <w:szCs w:val="28"/>
        </w:rPr>
        <w:t>ной коммуникативной задачи: с понимани</w:t>
      </w:r>
      <w:r>
        <w:rPr>
          <w:rFonts w:ascii="Times New Roman" w:hAnsi="Times New Roman" w:cs="Times New Roman"/>
          <w:sz w:val="28"/>
          <w:szCs w:val="28"/>
        </w:rPr>
        <w:t>ем основного со</w:t>
      </w:r>
      <w:r w:rsidRPr="007C6A34">
        <w:rPr>
          <w:rFonts w:ascii="Times New Roman" w:hAnsi="Times New Roman" w:cs="Times New Roman"/>
          <w:sz w:val="28"/>
          <w:szCs w:val="28"/>
        </w:rPr>
        <w:t>держания, с понимание</w:t>
      </w:r>
      <w:r>
        <w:rPr>
          <w:rFonts w:ascii="Times New Roman" w:hAnsi="Times New Roman" w:cs="Times New Roman"/>
          <w:sz w:val="28"/>
          <w:szCs w:val="28"/>
        </w:rPr>
        <w:t>м запрашиваемой информации фак</w:t>
      </w:r>
      <w:r w:rsidRPr="007C6A34">
        <w:rPr>
          <w:rFonts w:ascii="Times New Roman" w:hAnsi="Times New Roman" w:cs="Times New Roman"/>
          <w:sz w:val="28"/>
          <w:szCs w:val="28"/>
        </w:rPr>
        <w:t xml:space="preserve">тического </w:t>
      </w:r>
      <w:r w:rsidRPr="007C6A34">
        <w:rPr>
          <w:rFonts w:ascii="Times New Roman" w:hAnsi="Times New Roman" w:cs="Times New Roman"/>
          <w:sz w:val="28"/>
          <w:szCs w:val="28"/>
        </w:rPr>
        <w:lastRenderedPageBreak/>
        <w:t>характера, со зр</w:t>
      </w:r>
      <w:r>
        <w:rPr>
          <w:rFonts w:ascii="Times New Roman" w:hAnsi="Times New Roman" w:cs="Times New Roman"/>
          <w:sz w:val="28"/>
          <w:szCs w:val="28"/>
        </w:rPr>
        <w:t>ительной опорой и с использова</w:t>
      </w:r>
      <w:r w:rsidRPr="007C6A34">
        <w:rPr>
          <w:rFonts w:ascii="Times New Roman" w:hAnsi="Times New Roman" w:cs="Times New Roman"/>
          <w:sz w:val="28"/>
          <w:szCs w:val="28"/>
        </w:rPr>
        <w:t xml:space="preserve">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w:t>
      </w:r>
      <w:r>
        <w:rPr>
          <w:rFonts w:ascii="Times New Roman" w:hAnsi="Times New Roman" w:cs="Times New Roman"/>
          <w:sz w:val="28"/>
          <w:szCs w:val="28"/>
        </w:rPr>
        <w:t xml:space="preserve">текста/текстов для аудирования </w:t>
      </w:r>
      <w:r w:rsidRPr="005E0C1B">
        <w:rPr>
          <w:rFonts w:ascii="Times New Roman" w:hAnsi="Times New Roman" w:cs="Times New Roman"/>
          <w:sz w:val="28"/>
          <w:szCs w:val="28"/>
        </w:rPr>
        <w:t>-</w:t>
      </w:r>
      <w:r>
        <w:rPr>
          <w:rFonts w:ascii="Times New Roman" w:hAnsi="Times New Roman" w:cs="Times New Roman"/>
          <w:sz w:val="28"/>
          <w:szCs w:val="28"/>
        </w:rPr>
        <w:t xml:space="preserve"> до 1 ми-</w:t>
      </w:r>
      <w:r w:rsidRPr="007C6A34">
        <w:rPr>
          <w:rFonts w:ascii="Times New Roman" w:hAnsi="Times New Roman" w:cs="Times New Roman"/>
          <w:sz w:val="28"/>
          <w:szCs w:val="28"/>
        </w:rPr>
        <w:t>нуты).</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читать про себя и понимать учебные тексты, содержащи</w:t>
      </w:r>
      <w:r>
        <w:rPr>
          <w:rFonts w:ascii="Times New Roman" w:hAnsi="Times New Roman" w:cs="Times New Roman"/>
          <w:sz w:val="28"/>
          <w:szCs w:val="28"/>
        </w:rPr>
        <w:t>е от</w:t>
      </w:r>
      <w:r w:rsidRPr="007C6A34">
        <w:rPr>
          <w:rFonts w:ascii="Times New Roman" w:hAnsi="Times New Roman" w:cs="Times New Roman"/>
          <w:sz w:val="28"/>
          <w:szCs w:val="28"/>
        </w:rPr>
        <w:t>дельные незнакомые слов</w:t>
      </w:r>
      <w:r>
        <w:rPr>
          <w:rFonts w:ascii="Times New Roman" w:hAnsi="Times New Roman" w:cs="Times New Roman"/>
          <w:sz w:val="28"/>
          <w:szCs w:val="28"/>
        </w:rPr>
        <w:t>а, с различной глубиной проник</w:t>
      </w:r>
      <w:r w:rsidRPr="007C6A34">
        <w:rPr>
          <w:rFonts w:ascii="Times New Roman" w:hAnsi="Times New Roman" w:cs="Times New Roman"/>
          <w:sz w:val="28"/>
          <w:szCs w:val="28"/>
        </w:rPr>
        <w:t>новения в их содержание в зави</w:t>
      </w:r>
      <w:r>
        <w:rPr>
          <w:rFonts w:ascii="Times New Roman" w:hAnsi="Times New Roman" w:cs="Times New Roman"/>
          <w:sz w:val="28"/>
          <w:szCs w:val="28"/>
        </w:rPr>
        <w:t>симости от поставленной ком</w:t>
      </w:r>
      <w:r w:rsidRPr="007C6A34">
        <w:rPr>
          <w:rFonts w:ascii="Times New Roman" w:hAnsi="Times New Roman" w:cs="Times New Roman"/>
          <w:sz w:val="28"/>
          <w:szCs w:val="28"/>
        </w:rPr>
        <w:t>муникативной задачи: с пониманием основно</w:t>
      </w:r>
      <w:r>
        <w:rPr>
          <w:rFonts w:ascii="Times New Roman" w:hAnsi="Times New Roman" w:cs="Times New Roman"/>
          <w:sz w:val="28"/>
          <w:szCs w:val="28"/>
        </w:rPr>
        <w:t>го содержания,</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с пониманием запрашиваемой информации, со зр</w:t>
      </w:r>
      <w:r>
        <w:rPr>
          <w:rFonts w:ascii="Times New Roman" w:hAnsi="Times New Roman" w:cs="Times New Roman"/>
          <w:sz w:val="28"/>
          <w:szCs w:val="28"/>
        </w:rPr>
        <w:t xml:space="preserve">ительной опорой и без опоры, </w:t>
      </w:r>
      <w:r w:rsidRPr="007C6A34">
        <w:rPr>
          <w:rFonts w:ascii="Times New Roman" w:hAnsi="Times New Roman" w:cs="Times New Roman"/>
          <w:sz w:val="28"/>
          <w:szCs w:val="28"/>
        </w:rPr>
        <w:t xml:space="preserve">а </w:t>
      </w:r>
      <w:r>
        <w:rPr>
          <w:rFonts w:ascii="Times New Roman" w:hAnsi="Times New Roman" w:cs="Times New Roman"/>
          <w:sz w:val="28"/>
          <w:szCs w:val="28"/>
        </w:rPr>
        <w:t xml:space="preserve">также с использованием </w:t>
      </w:r>
      <w:r w:rsidRPr="007C6A34">
        <w:rPr>
          <w:rFonts w:ascii="Times New Roman" w:hAnsi="Times New Roman" w:cs="Times New Roman"/>
          <w:sz w:val="28"/>
          <w:szCs w:val="28"/>
        </w:rPr>
        <w:t xml:space="preserve">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(о</w:t>
      </w:r>
      <w:r>
        <w:rPr>
          <w:rFonts w:ascii="Times New Roman" w:hAnsi="Times New Roman" w:cs="Times New Roman"/>
          <w:sz w:val="28"/>
          <w:szCs w:val="28"/>
        </w:rPr>
        <w:t>бъём текста/текстов для чтения -</w:t>
      </w:r>
      <w:r w:rsidRPr="007C6A34">
        <w:rPr>
          <w:rFonts w:ascii="Times New Roman" w:hAnsi="Times New Roman" w:cs="Times New Roman"/>
          <w:sz w:val="28"/>
          <w:szCs w:val="28"/>
        </w:rPr>
        <w:t xml:space="preserve"> до 130 слов).</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w:t>
      </w:r>
      <w:r>
        <w:rPr>
          <w:rFonts w:ascii="Times New Roman" w:hAnsi="Times New Roman" w:cs="Times New Roman"/>
          <w:sz w:val="28"/>
          <w:szCs w:val="28"/>
        </w:rPr>
        <w:t>зраст, страна проживания, любимые занятия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E72A42"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подписи к иллюстрациям с пояснением, что на них изображено.</w:t>
      </w:r>
    </w:p>
    <w:p w:rsidR="00517DA5" w:rsidRPr="005E0C1B" w:rsidRDefault="00517DA5" w:rsidP="00517DA5">
      <w:pPr>
        <w:ind w:firstLine="709"/>
        <w:jc w:val="both"/>
        <w:rPr>
          <w:rFonts w:ascii="Times New Roman" w:hAnsi="Times New Roman" w:cs="Times New Roman"/>
          <w:b/>
          <w:sz w:val="28"/>
          <w:szCs w:val="28"/>
        </w:rPr>
      </w:pPr>
      <w:r w:rsidRPr="005E0C1B">
        <w:rPr>
          <w:rFonts w:ascii="Times New Roman" w:hAnsi="Times New Roman" w:cs="Times New Roman"/>
          <w:b/>
          <w:sz w:val="28"/>
          <w:szCs w:val="28"/>
        </w:rPr>
        <w:t>Языковые знания и навыки</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 гласных в третьем типе слога (гласная + r);</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применять правила чтения</w:t>
      </w:r>
      <w:r>
        <w:rPr>
          <w:rFonts w:ascii="Times New Roman" w:hAnsi="Times New Roman" w:cs="Times New Roman"/>
          <w:sz w:val="28"/>
          <w:szCs w:val="28"/>
        </w:rPr>
        <w:t xml:space="preserve"> сложных сочетаний букв (напри</w:t>
      </w:r>
      <w:r w:rsidRPr="007C6A34">
        <w:rPr>
          <w:rFonts w:ascii="Times New Roman" w:hAnsi="Times New Roman" w:cs="Times New Roman"/>
          <w:sz w:val="28"/>
          <w:szCs w:val="28"/>
        </w:rPr>
        <w:t>мер, -tion, -ight) в однос</w:t>
      </w:r>
      <w:r>
        <w:rPr>
          <w:rFonts w:ascii="Times New Roman" w:hAnsi="Times New Roman" w:cs="Times New Roman"/>
          <w:sz w:val="28"/>
          <w:szCs w:val="28"/>
        </w:rPr>
        <w:t>ложных, двусложных и многослож</w:t>
      </w:r>
      <w:r w:rsidRPr="007C6A34">
        <w:rPr>
          <w:rFonts w:ascii="Times New Roman" w:hAnsi="Times New Roman" w:cs="Times New Roman"/>
          <w:sz w:val="28"/>
          <w:szCs w:val="28"/>
        </w:rPr>
        <w:t>ных словах (international, night);</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4277E"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w:t>
      </w:r>
      <w:r>
        <w:rPr>
          <w:rFonts w:ascii="Times New Roman" w:hAnsi="Times New Roman" w:cs="Times New Roman"/>
          <w:sz w:val="28"/>
          <w:szCs w:val="28"/>
        </w:rPr>
        <w:t>ико-интонационных особенностей.</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003B560A" w:rsidRPr="003B560A">
        <w:rPr>
          <w:rFonts w:ascii="Times New Roman" w:hAnsi="Times New Roman" w:cs="Times New Roman"/>
          <w:sz w:val="28"/>
          <w:szCs w:val="28"/>
        </w:rPr>
        <w:t>пунктуация:</w:t>
      </w:r>
      <w:r w:rsidR="003B560A">
        <w:rPr>
          <w:rFonts w:ascii="Times New Roman" w:hAnsi="Times New Roman" w:cs="Times New Roman"/>
          <w:sz w:val="28"/>
          <w:szCs w:val="28"/>
        </w:rPr>
        <w:t xml:space="preserve">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350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200 лексических единиц, освоенных на первом году обучения;</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числительных -teen, -ty, -th) и словосложения (football, snowman).</w:t>
      </w:r>
    </w:p>
    <w:p w:rsidR="00517DA5" w:rsidRPr="005E0C1B" w:rsidRDefault="00517DA5" w:rsidP="00517DA5">
      <w:pPr>
        <w:ind w:firstLine="709"/>
        <w:jc w:val="both"/>
        <w:rPr>
          <w:rFonts w:ascii="Times New Roman" w:hAnsi="Times New Roman" w:cs="Times New Roman"/>
          <w:b/>
          <w:i/>
          <w:sz w:val="28"/>
          <w:szCs w:val="28"/>
        </w:rPr>
      </w:pPr>
      <w:r w:rsidRPr="005E0C1B">
        <w:rPr>
          <w:rFonts w:ascii="Times New Roman" w:hAnsi="Times New Roman" w:cs="Times New Roman"/>
          <w:b/>
          <w:i/>
          <w:sz w:val="28"/>
          <w:szCs w:val="28"/>
        </w:rPr>
        <w:t>Грамматическая сторона речи:</w:t>
      </w:r>
    </w:p>
    <w:p w:rsidR="00517DA5" w:rsidRPr="005E0C1B"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будительные пре</w:t>
      </w:r>
      <w:r>
        <w:rPr>
          <w:rFonts w:ascii="Times New Roman" w:hAnsi="Times New Roman" w:cs="Times New Roman"/>
          <w:sz w:val="28"/>
          <w:szCs w:val="28"/>
        </w:rPr>
        <w:t>дложения в отрицательной форме (Don’t talk, please.);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употреблять</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устной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письменной</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речи</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предложения</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с</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начальным</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 </w:t>
      </w:r>
      <w:r w:rsidRPr="005E0C1B">
        <w:rPr>
          <w:rFonts w:ascii="Times New Roman" w:hAnsi="Times New Roman" w:cs="Times New Roman"/>
          <w:sz w:val="28"/>
          <w:szCs w:val="28"/>
          <w:lang w:val="en-US"/>
        </w:rPr>
        <w:t>to</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be</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в</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Past</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Simple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Tense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There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was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bridge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across</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the</w:t>
      </w:r>
      <w:r w:rsidRPr="005E0C1B">
        <w:rPr>
          <w:rFonts w:ascii="Times New Roman" w:hAnsi="Times New Roman" w:cs="Times New Roman"/>
          <w:sz w:val="28"/>
          <w:szCs w:val="28"/>
        </w:rPr>
        <w:t xml:space="preserve"> </w:t>
      </w:r>
      <w:r w:rsidRPr="005E0C1B">
        <w:rPr>
          <w:rFonts w:ascii="Times New Roman" w:hAnsi="Times New Roman" w:cs="Times New Roman"/>
          <w:sz w:val="28"/>
          <w:szCs w:val="28"/>
          <w:lang w:val="en-US"/>
        </w:rPr>
        <w:t>river</w:t>
      </w:r>
      <w:r w:rsidRPr="005E0C1B">
        <w:rPr>
          <w:rFonts w:ascii="Times New Roman" w:hAnsi="Times New Roman" w:cs="Times New Roman"/>
          <w:sz w:val="28"/>
          <w:szCs w:val="28"/>
        </w:rPr>
        <w:t xml:space="preserve">. </w:t>
      </w:r>
      <w:r w:rsidRPr="007C6A34">
        <w:rPr>
          <w:rFonts w:ascii="Times New Roman" w:hAnsi="Times New Roman" w:cs="Times New Roman"/>
          <w:sz w:val="28"/>
          <w:szCs w:val="28"/>
        </w:rPr>
        <w:t>There were mountains in the south.);</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струкции с глаголами на -ing: to like/enjoy doing something;</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кон</w:t>
      </w:r>
      <w:r w:rsidRPr="007C6A34">
        <w:rPr>
          <w:rFonts w:ascii="Times New Roman" w:hAnsi="Times New Roman" w:cs="Times New Roman"/>
          <w:sz w:val="28"/>
          <w:szCs w:val="28"/>
        </w:rPr>
        <w:t>струкцию I’d like to …;</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пра</w:t>
      </w:r>
      <w:r w:rsidRPr="007C6A34">
        <w:rPr>
          <w:rFonts w:ascii="Times New Roman" w:hAnsi="Times New Roman" w:cs="Times New Roman"/>
          <w:sz w:val="28"/>
          <w:szCs w:val="28"/>
        </w:rPr>
        <w:t>вильные и неправильные глаг</w:t>
      </w:r>
      <w:r>
        <w:rPr>
          <w:rFonts w:ascii="Times New Roman" w:hAnsi="Times New Roman" w:cs="Times New Roman"/>
          <w:sz w:val="28"/>
          <w:szCs w:val="28"/>
        </w:rPr>
        <w:t>олы в Past Simple Tense в пове</w:t>
      </w:r>
      <w:r w:rsidRPr="007C6A34">
        <w:rPr>
          <w:rFonts w:ascii="Times New Roman" w:hAnsi="Times New Roman" w:cs="Times New Roman"/>
          <w:sz w:val="28"/>
          <w:szCs w:val="28"/>
        </w:rPr>
        <w:t>ствовательных (утвердитель</w:t>
      </w:r>
      <w:r>
        <w:rPr>
          <w:rFonts w:ascii="Times New Roman" w:hAnsi="Times New Roman" w:cs="Times New Roman"/>
          <w:sz w:val="28"/>
          <w:szCs w:val="28"/>
        </w:rPr>
        <w:t>ных и отрицательных) и вопро</w:t>
      </w:r>
      <w:r w:rsidRPr="007C6A34">
        <w:rPr>
          <w:rFonts w:ascii="Times New Roman" w:hAnsi="Times New Roman" w:cs="Times New Roman"/>
          <w:sz w:val="28"/>
          <w:szCs w:val="28"/>
        </w:rPr>
        <w:t>сительных (общий и специальный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су</w:t>
      </w:r>
      <w:r w:rsidRPr="007C6A34">
        <w:rPr>
          <w:rFonts w:ascii="Times New Roman" w:hAnsi="Times New Roman" w:cs="Times New Roman"/>
          <w:sz w:val="28"/>
          <w:szCs w:val="28"/>
        </w:rPr>
        <w:t>ществительные в притяжательном падеже (Possessive Case);</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cло</w:t>
      </w:r>
      <w:r w:rsidRPr="007C6A34">
        <w:rPr>
          <w:rFonts w:ascii="Times New Roman" w:hAnsi="Times New Roman" w:cs="Times New Roman"/>
          <w:sz w:val="28"/>
          <w:szCs w:val="28"/>
        </w:rPr>
        <w:t>ва, выражающие количест</w:t>
      </w:r>
      <w:r>
        <w:rPr>
          <w:rFonts w:ascii="Times New Roman" w:hAnsi="Times New Roman" w:cs="Times New Roman"/>
          <w:sz w:val="28"/>
          <w:szCs w:val="28"/>
        </w:rPr>
        <w:t>во c исчисляемыми и неисчисляе</w:t>
      </w:r>
      <w:r w:rsidRPr="007C6A34">
        <w:rPr>
          <w:rFonts w:ascii="Times New Roman" w:hAnsi="Times New Roman" w:cs="Times New Roman"/>
          <w:sz w:val="28"/>
          <w:szCs w:val="28"/>
        </w:rPr>
        <w:t>мыми существительными (much/many/a lot of);</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на</w:t>
      </w:r>
      <w:r w:rsidRPr="007C6A34">
        <w:rPr>
          <w:rFonts w:ascii="Times New Roman" w:hAnsi="Times New Roman" w:cs="Times New Roman"/>
          <w:sz w:val="28"/>
          <w:szCs w:val="28"/>
        </w:rPr>
        <w:t>речия частотности usually, often;</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лич</w:t>
      </w:r>
      <w:r w:rsidRPr="007C6A34">
        <w:rPr>
          <w:rFonts w:ascii="Times New Roman" w:hAnsi="Times New Roman" w:cs="Times New Roman"/>
          <w:sz w:val="28"/>
          <w:szCs w:val="28"/>
        </w:rPr>
        <w:t>ные местоимения в объектном падеже;</w:t>
      </w:r>
    </w:p>
    <w:p w:rsidR="00517DA5" w:rsidRPr="007C6A34" w:rsidRDefault="00517DA5" w:rsidP="00517DA5">
      <w:pPr>
        <w:ind w:firstLine="709"/>
        <w:jc w:val="both"/>
        <w:rPr>
          <w:rFonts w:ascii="Times New Roman" w:hAnsi="Times New Roman" w:cs="Times New Roman"/>
          <w:sz w:val="28"/>
          <w:szCs w:val="28"/>
        </w:rPr>
      </w:pPr>
      <w:r w:rsidRPr="005E0C1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ука</w:t>
      </w:r>
      <w:r w:rsidRPr="007C6A34">
        <w:rPr>
          <w:rFonts w:ascii="Times New Roman" w:hAnsi="Times New Roman" w:cs="Times New Roman"/>
          <w:sz w:val="28"/>
          <w:szCs w:val="28"/>
        </w:rPr>
        <w:t>зательн</w:t>
      </w:r>
      <w:r>
        <w:rPr>
          <w:rFonts w:ascii="Times New Roman" w:hAnsi="Times New Roman" w:cs="Times New Roman"/>
          <w:sz w:val="28"/>
          <w:szCs w:val="28"/>
        </w:rPr>
        <w:t xml:space="preserve">ые местоимения that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those;</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нео</w:t>
      </w:r>
      <w:r w:rsidRPr="007C6A34">
        <w:rPr>
          <w:rFonts w:ascii="Times New Roman" w:hAnsi="Times New Roman" w:cs="Times New Roman"/>
          <w:sz w:val="28"/>
          <w:szCs w:val="28"/>
        </w:rPr>
        <w:t>пределён</w:t>
      </w:r>
      <w:r>
        <w:rPr>
          <w:rFonts w:ascii="Times New Roman" w:hAnsi="Times New Roman" w:cs="Times New Roman"/>
          <w:sz w:val="28"/>
          <w:szCs w:val="28"/>
        </w:rPr>
        <w:t xml:space="preserve">ные местоимения some/any в </w:t>
      </w:r>
      <w:r w:rsidRPr="007C6A34">
        <w:rPr>
          <w:rFonts w:ascii="Times New Roman" w:hAnsi="Times New Roman" w:cs="Times New Roman"/>
          <w:sz w:val="28"/>
          <w:szCs w:val="28"/>
        </w:rPr>
        <w:t>повествовательных и вопросительных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во</w:t>
      </w:r>
      <w:r w:rsidRPr="007C6A34">
        <w:rPr>
          <w:rFonts w:ascii="Times New Roman" w:hAnsi="Times New Roman" w:cs="Times New Roman"/>
          <w:sz w:val="28"/>
          <w:szCs w:val="28"/>
        </w:rPr>
        <w:t>просительные слова when, whose, why;</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sidR="004D5FB5">
        <w:rPr>
          <w:rFonts w:ascii="Times New Roman" w:hAnsi="Times New Roman" w:cs="Times New Roman"/>
          <w:sz w:val="28"/>
          <w:szCs w:val="28"/>
        </w:rPr>
        <w:t xml:space="preserve"> в устной и письменной речи ко</w:t>
      </w:r>
      <w:r w:rsidRPr="007C6A34">
        <w:rPr>
          <w:rFonts w:ascii="Times New Roman" w:hAnsi="Times New Roman" w:cs="Times New Roman"/>
          <w:sz w:val="28"/>
          <w:szCs w:val="28"/>
        </w:rPr>
        <w:t>личествен</w:t>
      </w:r>
      <w:r>
        <w:rPr>
          <w:rFonts w:ascii="Times New Roman" w:hAnsi="Times New Roman" w:cs="Times New Roman"/>
          <w:sz w:val="28"/>
          <w:szCs w:val="28"/>
        </w:rPr>
        <w:t>ные числительные (13</w:t>
      </w:r>
      <w:r w:rsidRPr="00DD7B02">
        <w:rPr>
          <w:rFonts w:ascii="Times New Roman" w:hAnsi="Times New Roman" w:cs="Times New Roman"/>
          <w:sz w:val="28"/>
          <w:szCs w:val="28"/>
        </w:rPr>
        <w:t>-</w:t>
      </w:r>
      <w:r w:rsidRPr="007C6A34">
        <w:rPr>
          <w:rFonts w:ascii="Times New Roman" w:hAnsi="Times New Roman" w:cs="Times New Roman"/>
          <w:sz w:val="28"/>
          <w:szCs w:val="28"/>
        </w:rPr>
        <w:t>100);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по</w:t>
      </w:r>
      <w:r w:rsidRPr="007C6A34">
        <w:rPr>
          <w:rFonts w:ascii="Times New Roman" w:hAnsi="Times New Roman" w:cs="Times New Roman"/>
          <w:sz w:val="28"/>
          <w:szCs w:val="28"/>
        </w:rPr>
        <w:t>рядко</w:t>
      </w:r>
      <w:r>
        <w:rPr>
          <w:rFonts w:ascii="Times New Roman" w:hAnsi="Times New Roman" w:cs="Times New Roman"/>
          <w:sz w:val="28"/>
          <w:szCs w:val="28"/>
        </w:rPr>
        <w:t>вые числительные (1</w:t>
      </w:r>
      <w:r w:rsidRPr="00DD7B02">
        <w:rPr>
          <w:rFonts w:ascii="Times New Roman" w:hAnsi="Times New Roman" w:cs="Times New Roman"/>
          <w:sz w:val="28"/>
          <w:szCs w:val="28"/>
        </w:rPr>
        <w:t>-</w:t>
      </w:r>
      <w:r w:rsidRPr="007C6A34">
        <w:rPr>
          <w:rFonts w:ascii="Times New Roman" w:hAnsi="Times New Roman" w:cs="Times New Roman"/>
          <w:sz w:val="28"/>
          <w:szCs w:val="28"/>
        </w:rPr>
        <w:t>30);</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w:t>
      </w:r>
      <w:r>
        <w:rPr>
          <w:rFonts w:ascii="Times New Roman" w:hAnsi="Times New Roman" w:cs="Times New Roman"/>
          <w:sz w:val="28"/>
          <w:szCs w:val="28"/>
        </w:rPr>
        <w:t>ечи пред</w:t>
      </w:r>
      <w:r w:rsidRPr="007C6A34">
        <w:rPr>
          <w:rFonts w:ascii="Times New Roman" w:hAnsi="Times New Roman" w:cs="Times New Roman"/>
          <w:sz w:val="28"/>
          <w:szCs w:val="28"/>
        </w:rPr>
        <w:t>лог направления движения to (We went to Moscow last year.);</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места next to, in front of, behind;</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распознавать и употреблять в</w:t>
      </w:r>
      <w:r>
        <w:rPr>
          <w:rFonts w:ascii="Times New Roman" w:hAnsi="Times New Roman" w:cs="Times New Roman"/>
          <w:sz w:val="28"/>
          <w:szCs w:val="28"/>
        </w:rPr>
        <w:t xml:space="preserve"> устной и письменной речи пред</w:t>
      </w:r>
      <w:r w:rsidRPr="007C6A34">
        <w:rPr>
          <w:rFonts w:ascii="Times New Roman" w:hAnsi="Times New Roman" w:cs="Times New Roman"/>
          <w:sz w:val="28"/>
          <w:szCs w:val="28"/>
        </w:rPr>
        <w:t>логи времени: at, in, on в выражениях at 4 o’clock, in the morn</w:t>
      </w:r>
      <w:r>
        <w:rPr>
          <w:rFonts w:ascii="Times New Roman" w:hAnsi="Times New Roman" w:cs="Times New Roman"/>
          <w:sz w:val="28"/>
          <w:szCs w:val="28"/>
        </w:rPr>
        <w:t>ing, on Monday.</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ского этикета, принятым</w:t>
      </w:r>
      <w:r>
        <w:rPr>
          <w:rFonts w:ascii="Times New Roman" w:hAnsi="Times New Roman" w:cs="Times New Roman"/>
          <w:sz w:val="28"/>
          <w:szCs w:val="28"/>
        </w:rPr>
        <w:t>и в англоязычной среде, в неко</w:t>
      </w:r>
      <w:r w:rsidRPr="007C6A34">
        <w:rPr>
          <w:rFonts w:ascii="Times New Roman" w:hAnsi="Times New Roman" w:cs="Times New Roman"/>
          <w:sz w:val="28"/>
          <w:szCs w:val="28"/>
        </w:rPr>
        <w:t>торых ситуациях общения (приветствие, прощание, зна</w:t>
      </w:r>
      <w:r>
        <w:rPr>
          <w:rFonts w:ascii="Times New Roman" w:hAnsi="Times New Roman" w:cs="Times New Roman"/>
          <w:sz w:val="28"/>
          <w:szCs w:val="28"/>
        </w:rPr>
        <w:t>ком</w:t>
      </w:r>
      <w:r w:rsidRPr="007C6A34">
        <w:rPr>
          <w:rFonts w:ascii="Times New Roman" w:hAnsi="Times New Roman" w:cs="Times New Roman"/>
          <w:sz w:val="28"/>
          <w:szCs w:val="28"/>
        </w:rPr>
        <w:t>ство, просьба, выражение благодарности, извине</w:t>
      </w:r>
      <w:r>
        <w:rPr>
          <w:rFonts w:ascii="Times New Roman" w:hAnsi="Times New Roman" w:cs="Times New Roman"/>
          <w:sz w:val="28"/>
          <w:szCs w:val="28"/>
        </w:rPr>
        <w:t>ние, по</w:t>
      </w:r>
      <w:r w:rsidRPr="007C6A34">
        <w:rPr>
          <w:rFonts w:ascii="Times New Roman" w:hAnsi="Times New Roman" w:cs="Times New Roman"/>
          <w:sz w:val="28"/>
          <w:szCs w:val="28"/>
        </w:rPr>
        <w:t>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кратко представлять свою с</w:t>
      </w:r>
      <w:r>
        <w:rPr>
          <w:rFonts w:ascii="Times New Roman" w:hAnsi="Times New Roman" w:cs="Times New Roman"/>
          <w:sz w:val="28"/>
          <w:szCs w:val="28"/>
        </w:rPr>
        <w:t>трану и страну/ страны изучаемо</w:t>
      </w:r>
      <w:r w:rsidRPr="007C6A34">
        <w:rPr>
          <w:rFonts w:ascii="Times New Roman" w:hAnsi="Times New Roman" w:cs="Times New Roman"/>
          <w:sz w:val="28"/>
          <w:szCs w:val="28"/>
        </w:rPr>
        <w:t>го языка на английском языке.</w:t>
      </w:r>
    </w:p>
    <w:p w:rsidR="00517DA5" w:rsidRPr="007C6A34" w:rsidRDefault="00517DA5" w:rsidP="00517DA5">
      <w:pPr>
        <w:ind w:firstLine="709"/>
        <w:jc w:val="both"/>
        <w:rPr>
          <w:rFonts w:ascii="Times New Roman" w:hAnsi="Times New Roman" w:cs="Times New Roman"/>
          <w:sz w:val="28"/>
          <w:szCs w:val="28"/>
        </w:rPr>
      </w:pPr>
    </w:p>
    <w:p w:rsidR="00517DA5" w:rsidRPr="00DD7B02" w:rsidRDefault="00517DA5" w:rsidP="00517DA5">
      <w:pPr>
        <w:jc w:val="center"/>
        <w:rPr>
          <w:rFonts w:ascii="Times New Roman" w:hAnsi="Times New Roman" w:cs="Times New Roman"/>
          <w:b/>
          <w:sz w:val="28"/>
          <w:szCs w:val="28"/>
        </w:rPr>
      </w:pPr>
      <w:r>
        <w:rPr>
          <w:rFonts w:ascii="Times New Roman" w:hAnsi="Times New Roman" w:cs="Times New Roman"/>
          <w:b/>
          <w:sz w:val="28"/>
          <w:szCs w:val="28"/>
        </w:rPr>
        <w:t>4</w:t>
      </w:r>
      <w:r w:rsidRPr="00DD7B02">
        <w:rPr>
          <w:rFonts w:ascii="Times New Roman" w:hAnsi="Times New Roman" w:cs="Times New Roman"/>
          <w:b/>
          <w:sz w:val="28"/>
          <w:szCs w:val="28"/>
        </w:rPr>
        <w:t> КЛАСС</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Коммуникативные умения</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Говорение: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вести разные виды диалогов (диалог этикетного характера, диалог-побуждение, диалог-расспрос) на основе вербальных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зрительных опор с с</w:t>
      </w:r>
      <w:r>
        <w:rPr>
          <w:rFonts w:ascii="Times New Roman" w:hAnsi="Times New Roman" w:cs="Times New Roman"/>
          <w:sz w:val="28"/>
          <w:szCs w:val="28"/>
        </w:rPr>
        <w:t>облюдением норм речевого этике</w:t>
      </w:r>
      <w:r w:rsidRPr="007C6A34">
        <w:rPr>
          <w:rFonts w:ascii="Times New Roman" w:hAnsi="Times New Roman" w:cs="Times New Roman"/>
          <w:sz w:val="28"/>
          <w:szCs w:val="28"/>
        </w:rPr>
        <w:t>та, принятого в стране/</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стран</w:t>
      </w:r>
      <w:r>
        <w:rPr>
          <w:rFonts w:ascii="Times New Roman" w:hAnsi="Times New Roman" w:cs="Times New Roman"/>
          <w:sz w:val="28"/>
          <w:szCs w:val="28"/>
        </w:rPr>
        <w:t>ах изучаемого языка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стороны каждого собеседника);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вести диалог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разговор по телефону с опорой на картинки, фотографии и/или ключевые слова в стандартных ситуациях неофициального общения с соблюдением норм речевог</w:t>
      </w:r>
      <w:r>
        <w:rPr>
          <w:rFonts w:ascii="Times New Roman" w:hAnsi="Times New Roman" w:cs="Times New Roman"/>
          <w:sz w:val="28"/>
          <w:szCs w:val="28"/>
        </w:rPr>
        <w:t>о этикета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реплик со сто</w:t>
      </w:r>
      <w:r>
        <w:rPr>
          <w:rFonts w:ascii="Times New Roman" w:hAnsi="Times New Roman" w:cs="Times New Roman"/>
          <w:sz w:val="28"/>
          <w:szCs w:val="28"/>
        </w:rPr>
        <w:t>роны каждого собе</w:t>
      </w:r>
      <w:r w:rsidRPr="007C6A34">
        <w:rPr>
          <w:rFonts w:ascii="Times New Roman" w:hAnsi="Times New Roman" w:cs="Times New Roman"/>
          <w:sz w:val="28"/>
          <w:szCs w:val="28"/>
        </w:rPr>
        <w:t>седника;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создавать устные связные монологические высказывания (описание, рассуждение; </w:t>
      </w:r>
      <w:r>
        <w:rPr>
          <w:rFonts w:ascii="Times New Roman" w:hAnsi="Times New Roman" w:cs="Times New Roman"/>
          <w:sz w:val="28"/>
          <w:szCs w:val="28"/>
        </w:rPr>
        <w:t>повествование/</w:t>
      </w:r>
      <w:r w:rsidRPr="00DD7B02">
        <w:rPr>
          <w:rFonts w:ascii="Times New Roman" w:hAnsi="Times New Roman" w:cs="Times New Roman"/>
          <w:sz w:val="28"/>
          <w:szCs w:val="28"/>
        </w:rPr>
        <w:t xml:space="preserve"> </w:t>
      </w:r>
      <w:r>
        <w:rPr>
          <w:rFonts w:ascii="Times New Roman" w:hAnsi="Times New Roman" w:cs="Times New Roman"/>
          <w:sz w:val="28"/>
          <w:szCs w:val="28"/>
        </w:rPr>
        <w:t>сообщение) с вер</w:t>
      </w:r>
      <w:r w:rsidRPr="007C6A34">
        <w:rPr>
          <w:rFonts w:ascii="Times New Roman" w:hAnsi="Times New Roman" w:cs="Times New Roman"/>
          <w:sz w:val="28"/>
          <w:szCs w:val="28"/>
        </w:rPr>
        <w:t>бальными и/</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или зрительными опо</w:t>
      </w:r>
      <w:r>
        <w:rPr>
          <w:rFonts w:ascii="Times New Roman" w:hAnsi="Times New Roman" w:cs="Times New Roman"/>
          <w:sz w:val="28"/>
          <w:szCs w:val="28"/>
        </w:rPr>
        <w:t>рами в рамках тематиче</w:t>
      </w:r>
      <w:r w:rsidRPr="007C6A34">
        <w:rPr>
          <w:rFonts w:ascii="Times New Roman" w:hAnsi="Times New Roman" w:cs="Times New Roman"/>
          <w:sz w:val="28"/>
          <w:szCs w:val="28"/>
        </w:rPr>
        <w:t>ского содержания речи для 4 класса (объём монологиче</w:t>
      </w:r>
      <w:r>
        <w:rPr>
          <w:rFonts w:ascii="Times New Roman" w:hAnsi="Times New Roman" w:cs="Times New Roman"/>
          <w:sz w:val="28"/>
          <w:szCs w:val="28"/>
        </w:rPr>
        <w:t xml:space="preserve">ского высказывания </w:t>
      </w:r>
      <w:r w:rsidRPr="00DD7B02">
        <w:rPr>
          <w:rFonts w:ascii="Times New Roman" w:hAnsi="Times New Roman" w:cs="Times New Roman"/>
          <w:sz w:val="28"/>
          <w:szCs w:val="28"/>
        </w:rPr>
        <w:t>-</w:t>
      </w:r>
      <w:r>
        <w:rPr>
          <w:rFonts w:ascii="Times New Roman" w:hAnsi="Times New Roman" w:cs="Times New Roman"/>
          <w:sz w:val="28"/>
          <w:szCs w:val="28"/>
        </w:rPr>
        <w:t xml:space="preserve">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создавать устные связные монологические высказывания по образцу; выражать своё отношение к предмету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передавать основное содерж</w:t>
      </w:r>
      <w:r>
        <w:rPr>
          <w:rFonts w:ascii="Times New Roman" w:hAnsi="Times New Roman" w:cs="Times New Roman"/>
          <w:sz w:val="28"/>
          <w:szCs w:val="28"/>
        </w:rPr>
        <w:t>ание прочитанного текста с вер</w:t>
      </w:r>
      <w:r w:rsidRPr="007C6A34">
        <w:rPr>
          <w:rFonts w:ascii="Times New Roman" w:hAnsi="Times New Roman" w:cs="Times New Roman"/>
          <w:sz w:val="28"/>
          <w:szCs w:val="28"/>
        </w:rPr>
        <w:t>бальными и/или зрительн</w:t>
      </w:r>
      <w:r>
        <w:rPr>
          <w:rFonts w:ascii="Times New Roman" w:hAnsi="Times New Roman" w:cs="Times New Roman"/>
          <w:sz w:val="28"/>
          <w:szCs w:val="28"/>
        </w:rPr>
        <w:t>ыми опорами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представлять результаты выполненной проектной работы, </w:t>
      </w:r>
      <w:r>
        <w:rPr>
          <w:rFonts w:ascii="Times New Roman" w:hAnsi="Times New Roman" w:cs="Times New Roman"/>
          <w:sz w:val="28"/>
          <w:szCs w:val="28"/>
        </w:rPr>
        <w:t xml:space="preserve">в </w:t>
      </w:r>
      <w:proofErr w:type="gramStart"/>
      <w:r>
        <w:rPr>
          <w:rFonts w:ascii="Times New Roman" w:hAnsi="Times New Roman" w:cs="Times New Roman"/>
          <w:sz w:val="28"/>
          <w:szCs w:val="28"/>
        </w:rPr>
        <w:t>т.ч.</w:t>
      </w:r>
      <w:proofErr w:type="gramEnd"/>
      <w:r w:rsidRPr="007C6A34">
        <w:rPr>
          <w:rFonts w:ascii="Times New Roman" w:hAnsi="Times New Roman" w:cs="Times New Roman"/>
          <w:sz w:val="28"/>
          <w:szCs w:val="28"/>
        </w:rPr>
        <w:t xml:space="preserve"> подбирая иллюстративный материал (рисунки, фото) к тексту в</w:t>
      </w:r>
      <w:r>
        <w:rPr>
          <w:rFonts w:ascii="Times New Roman" w:hAnsi="Times New Roman" w:cs="Times New Roman"/>
          <w:sz w:val="28"/>
          <w:szCs w:val="28"/>
        </w:rPr>
        <w:t>ыступления, в объёме не менее 4</w:t>
      </w:r>
      <w:r w:rsidRPr="00DD7B02">
        <w:rPr>
          <w:rFonts w:ascii="Times New Roman" w:hAnsi="Times New Roman" w:cs="Times New Roman"/>
          <w:sz w:val="28"/>
          <w:szCs w:val="28"/>
        </w:rPr>
        <w:t>-</w:t>
      </w:r>
      <w:r w:rsidRPr="007C6A34">
        <w:rPr>
          <w:rFonts w:ascii="Times New Roman" w:hAnsi="Times New Roman" w:cs="Times New Roman"/>
          <w:sz w:val="28"/>
          <w:szCs w:val="28"/>
        </w:rPr>
        <w:t>5 фраз.</w:t>
      </w:r>
    </w:p>
    <w:p w:rsidR="00517DA5" w:rsidRPr="00DD7B02" w:rsidRDefault="00517DA5" w:rsidP="00517DA5">
      <w:pPr>
        <w:ind w:firstLine="709"/>
        <w:jc w:val="both"/>
        <w:rPr>
          <w:rFonts w:ascii="Times New Roman" w:hAnsi="Times New Roman" w:cs="Times New Roman"/>
          <w:b/>
          <w:i/>
          <w:sz w:val="28"/>
          <w:szCs w:val="28"/>
        </w:rPr>
      </w:pPr>
      <w:r>
        <w:rPr>
          <w:rFonts w:ascii="Times New Roman" w:hAnsi="Times New Roman" w:cs="Times New Roman"/>
          <w:b/>
          <w:i/>
          <w:sz w:val="28"/>
          <w:szCs w:val="28"/>
        </w:rPr>
        <w:t>Аудировани</w:t>
      </w:r>
      <w:r w:rsidRPr="00DD7B02">
        <w:rPr>
          <w:rFonts w:ascii="Times New Roman" w:hAnsi="Times New Roman" w:cs="Times New Roman"/>
          <w:b/>
          <w:i/>
          <w:sz w:val="28"/>
          <w:szCs w:val="28"/>
        </w:rPr>
        <w:t>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воспринимать на слух и пон</w:t>
      </w:r>
      <w:r>
        <w:rPr>
          <w:rFonts w:ascii="Times New Roman" w:hAnsi="Times New Roman" w:cs="Times New Roman"/>
          <w:sz w:val="28"/>
          <w:szCs w:val="28"/>
        </w:rPr>
        <w:t>имать речь учителя и однокласс</w:t>
      </w:r>
      <w:r w:rsidRPr="007C6A34">
        <w:rPr>
          <w:rFonts w:ascii="Times New Roman" w:hAnsi="Times New Roman" w:cs="Times New Roman"/>
          <w:sz w:val="28"/>
          <w:szCs w:val="28"/>
        </w:rPr>
        <w:t>ников, вербально/</w:t>
      </w:r>
      <w:r w:rsidRPr="00DD7B02">
        <w:rPr>
          <w:rFonts w:ascii="Times New Roman" w:hAnsi="Times New Roman" w:cs="Times New Roman"/>
          <w:sz w:val="28"/>
          <w:szCs w:val="28"/>
        </w:rPr>
        <w:t xml:space="preserve"> </w:t>
      </w:r>
      <w:r w:rsidRPr="007C6A34">
        <w:rPr>
          <w:rFonts w:ascii="Times New Roman" w:hAnsi="Times New Roman" w:cs="Times New Roman"/>
          <w:sz w:val="28"/>
          <w:szCs w:val="28"/>
        </w:rPr>
        <w:t>невербально реагировать на услышанное;</w:t>
      </w:r>
    </w:p>
    <w:p w:rsidR="00517DA5" w:rsidRPr="007C6A34" w:rsidRDefault="00517DA5" w:rsidP="00517DA5">
      <w:pPr>
        <w:ind w:firstLine="709"/>
        <w:jc w:val="both"/>
        <w:rPr>
          <w:rFonts w:ascii="Times New Roman" w:hAnsi="Times New Roman" w:cs="Times New Roman"/>
          <w:sz w:val="28"/>
          <w:szCs w:val="28"/>
        </w:rPr>
      </w:pPr>
      <w:r>
        <w:rPr>
          <w:rFonts w:ascii="Times New Roman" w:hAnsi="Times New Roman" w:cs="Times New Roman"/>
          <w:sz w:val="28"/>
          <w:szCs w:val="28"/>
        </w:rPr>
        <w:t>- </w:t>
      </w:r>
      <w:r w:rsidRPr="007C6A34">
        <w:rPr>
          <w:rFonts w:ascii="Times New Roman" w:hAnsi="Times New Roman" w:cs="Times New Roman"/>
          <w:sz w:val="28"/>
          <w:szCs w:val="28"/>
        </w:rPr>
        <w:t>воспринимать на слух и понимать учебные и адаптированные аутентичные тексты, построенные на изученном языковом материале, с разной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поставленной коммуника</w:t>
      </w:r>
      <w:r>
        <w:rPr>
          <w:rFonts w:ascii="Times New Roman" w:hAnsi="Times New Roman" w:cs="Times New Roman"/>
          <w:sz w:val="28"/>
          <w:szCs w:val="28"/>
        </w:rPr>
        <w:t>тивной зада</w:t>
      </w:r>
      <w:r w:rsidRPr="007C6A34">
        <w:rPr>
          <w:rFonts w:ascii="Times New Roman" w:hAnsi="Times New Roman" w:cs="Times New Roman"/>
          <w:sz w:val="28"/>
          <w:szCs w:val="28"/>
        </w:rPr>
        <w:t>чи: с пониманием основного содержания, с понимани</w:t>
      </w:r>
      <w:r>
        <w:rPr>
          <w:rFonts w:ascii="Times New Roman" w:hAnsi="Times New Roman" w:cs="Times New Roman"/>
          <w:sz w:val="28"/>
          <w:szCs w:val="28"/>
        </w:rPr>
        <w:t>ем за</w:t>
      </w:r>
      <w:r w:rsidRPr="007C6A34">
        <w:rPr>
          <w:rFonts w:ascii="Times New Roman" w:hAnsi="Times New Roman" w:cs="Times New Roman"/>
          <w:sz w:val="28"/>
          <w:szCs w:val="28"/>
        </w:rPr>
        <w:t>прашиваемой информации</w:t>
      </w:r>
      <w:r>
        <w:rPr>
          <w:rFonts w:ascii="Times New Roman" w:hAnsi="Times New Roman" w:cs="Times New Roman"/>
          <w:sz w:val="28"/>
          <w:szCs w:val="28"/>
        </w:rPr>
        <w:t xml:space="preserve"> фактического характера со зри</w:t>
      </w:r>
      <w:r w:rsidRPr="007C6A34">
        <w:rPr>
          <w:rFonts w:ascii="Times New Roman" w:hAnsi="Times New Roman" w:cs="Times New Roman"/>
          <w:sz w:val="28"/>
          <w:szCs w:val="28"/>
        </w:rPr>
        <w:t xml:space="preserve">тельной опорой и с использованием языковой, </w:t>
      </w:r>
      <w:r>
        <w:rPr>
          <w:rFonts w:ascii="Times New Roman" w:hAnsi="Times New Roman" w:cs="Times New Roman"/>
          <w:sz w:val="28"/>
          <w:szCs w:val="28"/>
        </w:rPr>
        <w:t>в т.ч.</w:t>
      </w:r>
      <w:r w:rsidRPr="007C6A34">
        <w:rPr>
          <w:rFonts w:ascii="Times New Roman" w:hAnsi="Times New Roman" w:cs="Times New Roman"/>
          <w:sz w:val="28"/>
          <w:szCs w:val="28"/>
        </w:rPr>
        <w:t xml:space="preserve"> контекстуальной, догадки (время звучания тек</w:t>
      </w:r>
      <w:r>
        <w:rPr>
          <w:rFonts w:ascii="Times New Roman" w:hAnsi="Times New Roman" w:cs="Times New Roman"/>
          <w:sz w:val="28"/>
          <w:szCs w:val="28"/>
        </w:rPr>
        <w:t>ста/ текстов для аудирования -</w:t>
      </w:r>
      <w:r w:rsidRPr="007C6A34">
        <w:rPr>
          <w:rFonts w:ascii="Times New Roman" w:hAnsi="Times New Roman" w:cs="Times New Roman"/>
          <w:sz w:val="28"/>
          <w:szCs w:val="28"/>
        </w:rPr>
        <w:t xml:space="preserve"> до 1 минуты).</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Смысловое чтение:</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вслух учебные текст</w:t>
      </w:r>
      <w:r>
        <w:rPr>
          <w:rFonts w:ascii="Times New Roman" w:hAnsi="Times New Roman" w:cs="Times New Roman"/>
          <w:sz w:val="28"/>
          <w:szCs w:val="28"/>
        </w:rPr>
        <w:t>ы объёмом до 70 слов, построен</w:t>
      </w:r>
      <w:r w:rsidRPr="007C6A34">
        <w:rPr>
          <w:rFonts w:ascii="Times New Roman" w:hAnsi="Times New Roman" w:cs="Times New Roman"/>
          <w:sz w:val="28"/>
          <w:szCs w:val="28"/>
        </w:rPr>
        <w:t>ные на изученном языково</w:t>
      </w:r>
      <w:r>
        <w:rPr>
          <w:rFonts w:ascii="Times New Roman" w:hAnsi="Times New Roman" w:cs="Times New Roman"/>
          <w:sz w:val="28"/>
          <w:szCs w:val="28"/>
        </w:rPr>
        <w:t>м материале, с соблюдением пра</w:t>
      </w:r>
      <w:r w:rsidRPr="007C6A34">
        <w:rPr>
          <w:rFonts w:ascii="Times New Roman" w:hAnsi="Times New Roman" w:cs="Times New Roman"/>
          <w:sz w:val="28"/>
          <w:szCs w:val="28"/>
        </w:rPr>
        <w:t>вил чтения и соответствующей интонацией, демонстрируя понимание прочитанного;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про себя тексты, содержащие отдельные незнакомые слова, с различной глуби</w:t>
      </w:r>
      <w:r>
        <w:rPr>
          <w:rFonts w:ascii="Times New Roman" w:hAnsi="Times New Roman" w:cs="Times New Roman"/>
          <w:sz w:val="28"/>
          <w:szCs w:val="28"/>
        </w:rPr>
        <w:t>ной проникновения в их содержа</w:t>
      </w:r>
      <w:r w:rsidRPr="007C6A34">
        <w:rPr>
          <w:rFonts w:ascii="Times New Roman" w:hAnsi="Times New Roman" w:cs="Times New Roman"/>
          <w:sz w:val="28"/>
          <w:szCs w:val="28"/>
        </w:rPr>
        <w:t>ние в зависимости от постав</w:t>
      </w:r>
      <w:r>
        <w:rPr>
          <w:rFonts w:ascii="Times New Roman" w:hAnsi="Times New Roman" w:cs="Times New Roman"/>
          <w:sz w:val="28"/>
          <w:szCs w:val="28"/>
        </w:rPr>
        <w:t>ленной коммуникативной зада</w:t>
      </w:r>
      <w:r w:rsidRPr="007C6A34">
        <w:rPr>
          <w:rFonts w:ascii="Times New Roman" w:hAnsi="Times New Roman" w:cs="Times New Roman"/>
          <w:sz w:val="28"/>
          <w:szCs w:val="28"/>
        </w:rPr>
        <w:t xml:space="preserve">чи: с пониманием основного содержания, с пониманием запрашиваемой информации, со зрительной опорой и без опоры, с использованием языковой, </w:t>
      </w:r>
      <w:r>
        <w:rPr>
          <w:rFonts w:ascii="Times New Roman" w:hAnsi="Times New Roman" w:cs="Times New Roman"/>
          <w:sz w:val="28"/>
          <w:szCs w:val="28"/>
        </w:rPr>
        <w:t>в т.ч. контексту</w:t>
      </w:r>
      <w:r w:rsidRPr="007C6A34">
        <w:rPr>
          <w:rFonts w:ascii="Times New Roman" w:hAnsi="Times New Roman" w:cs="Times New Roman"/>
          <w:sz w:val="28"/>
          <w:szCs w:val="28"/>
        </w:rPr>
        <w:t>ально</w:t>
      </w:r>
      <w:r>
        <w:rPr>
          <w:rFonts w:ascii="Times New Roman" w:hAnsi="Times New Roman" w:cs="Times New Roman"/>
          <w:sz w:val="28"/>
          <w:szCs w:val="28"/>
        </w:rPr>
        <w:t xml:space="preserve">й, догадки (объём </w:t>
      </w:r>
      <w:r w:rsidRPr="007C6A34">
        <w:rPr>
          <w:rFonts w:ascii="Times New Roman" w:hAnsi="Times New Roman" w:cs="Times New Roman"/>
          <w:sz w:val="28"/>
          <w:szCs w:val="28"/>
        </w:rPr>
        <w:t>тек</w:t>
      </w:r>
      <w:r>
        <w:rPr>
          <w:rFonts w:ascii="Times New Roman" w:hAnsi="Times New Roman" w:cs="Times New Roman"/>
          <w:sz w:val="28"/>
          <w:szCs w:val="28"/>
        </w:rPr>
        <w:t xml:space="preserve">ста/текстов для чтения </w:t>
      </w:r>
      <w:r w:rsidRPr="00DD7B02">
        <w:rPr>
          <w:rFonts w:ascii="Times New Roman" w:hAnsi="Times New Roman" w:cs="Times New Roman"/>
          <w:sz w:val="28"/>
          <w:szCs w:val="28"/>
        </w:rPr>
        <w:t>-</w:t>
      </w:r>
      <w:r>
        <w:rPr>
          <w:rFonts w:ascii="Times New Roman" w:hAnsi="Times New Roman" w:cs="Times New Roman"/>
          <w:sz w:val="28"/>
          <w:szCs w:val="28"/>
        </w:rPr>
        <w:t xml:space="preserve"> </w:t>
      </w:r>
      <w:r w:rsidRPr="007C6A34">
        <w:rPr>
          <w:rFonts w:ascii="Times New Roman" w:hAnsi="Times New Roman" w:cs="Times New Roman"/>
          <w:sz w:val="28"/>
          <w:szCs w:val="28"/>
        </w:rPr>
        <w:t>до 160 слов;</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прогнозировать содержание текста на основе заголовка;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читать про себя несплошные тексты (таблицы, диаграммы и т.</w:t>
      </w:r>
      <w:r w:rsidRPr="007C6A34">
        <w:rPr>
          <w:rFonts w:ascii="Times New Roman" w:hAnsi="Times New Roman" w:cs="Times New Roman"/>
          <w:sz w:val="28"/>
          <w:szCs w:val="28"/>
        </w:rPr>
        <w:t>д.) и понимать представленную в них информацию.</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Письмо:</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7C6A34">
        <w:rPr>
          <w:rFonts w:ascii="Times New Roman" w:hAnsi="Times New Roman" w:cs="Times New Roman"/>
          <w:sz w:val="28"/>
          <w:szCs w:val="28"/>
        </w:rPr>
        <w:t>заполнять анкеты и форм</w:t>
      </w:r>
      <w:r>
        <w:rPr>
          <w:rFonts w:ascii="Times New Roman" w:hAnsi="Times New Roman" w:cs="Times New Roman"/>
          <w:sz w:val="28"/>
          <w:szCs w:val="28"/>
        </w:rPr>
        <w:t>уляры с указанием личной инфор</w:t>
      </w:r>
      <w:r w:rsidRPr="007C6A34">
        <w:rPr>
          <w:rFonts w:ascii="Times New Roman" w:hAnsi="Times New Roman" w:cs="Times New Roman"/>
          <w:sz w:val="28"/>
          <w:szCs w:val="28"/>
        </w:rPr>
        <w:t>мации: имя, фамилия, возраст, место жительства (страна проживания, город), любимые за</w:t>
      </w:r>
      <w:r>
        <w:rPr>
          <w:rFonts w:ascii="Times New Roman" w:hAnsi="Times New Roman" w:cs="Times New Roman"/>
          <w:sz w:val="28"/>
          <w:szCs w:val="28"/>
        </w:rPr>
        <w:t>нятия и т.</w:t>
      </w:r>
      <w:r w:rsidRPr="007C6A34">
        <w:rPr>
          <w:rFonts w:ascii="Times New Roman" w:hAnsi="Times New Roman" w:cs="Times New Roman"/>
          <w:sz w:val="28"/>
          <w:szCs w:val="28"/>
        </w:rPr>
        <w:t>д.;</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писать с опорой на образец поздравления с днем рождения, Новым годом, Рождеством с выражением пожеланий;</w:t>
      </w:r>
    </w:p>
    <w:p w:rsidR="00517DA5" w:rsidRPr="006E340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lang w:val="en-US"/>
        </w:rPr>
        <w:t> </w:t>
      </w:r>
      <w:r w:rsidRPr="007C6A34">
        <w:rPr>
          <w:rFonts w:ascii="Times New Roman" w:hAnsi="Times New Roman" w:cs="Times New Roman"/>
          <w:sz w:val="28"/>
          <w:szCs w:val="28"/>
        </w:rPr>
        <w:t>писать с опорой на образец электронное сообщение личного харак</w:t>
      </w:r>
      <w:r>
        <w:rPr>
          <w:rFonts w:ascii="Times New Roman" w:hAnsi="Times New Roman" w:cs="Times New Roman"/>
          <w:sz w:val="28"/>
          <w:szCs w:val="28"/>
        </w:rPr>
        <w:t xml:space="preserve">тера (объём сообщения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до 50 слов).</w:t>
      </w:r>
    </w:p>
    <w:p w:rsidR="00517DA5" w:rsidRPr="00DD7B02" w:rsidRDefault="00517DA5" w:rsidP="00517DA5">
      <w:pPr>
        <w:ind w:firstLine="709"/>
        <w:jc w:val="both"/>
        <w:rPr>
          <w:rFonts w:ascii="Times New Roman" w:hAnsi="Times New Roman" w:cs="Times New Roman"/>
          <w:b/>
          <w:sz w:val="28"/>
          <w:szCs w:val="28"/>
        </w:rPr>
      </w:pPr>
      <w:r w:rsidRPr="00DD7B02">
        <w:rPr>
          <w:rFonts w:ascii="Times New Roman" w:hAnsi="Times New Roman" w:cs="Times New Roman"/>
          <w:b/>
          <w:sz w:val="28"/>
          <w:szCs w:val="28"/>
        </w:rPr>
        <w:t>Языковые знания и навыки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Фонетическая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читать новые слова согласно основным правилам чтения;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различать на слух и правильно произносить слова и фразы/ предложения с соблюдением их ритмико-интонационных особенностей.</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Графика, орфография и пунктуация: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писать изученные слова;</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правильно расставлять зн</w:t>
      </w:r>
      <w:r>
        <w:rPr>
          <w:rFonts w:ascii="Times New Roman" w:hAnsi="Times New Roman" w:cs="Times New Roman"/>
          <w:sz w:val="28"/>
          <w:szCs w:val="28"/>
        </w:rPr>
        <w:t>аки препинания (точка, вопроси</w:t>
      </w:r>
      <w:r w:rsidRPr="007C6A34">
        <w:rPr>
          <w:rFonts w:ascii="Times New Roman" w:hAnsi="Times New Roman" w:cs="Times New Roman"/>
          <w:sz w:val="28"/>
          <w:szCs w:val="28"/>
        </w:rPr>
        <w:t>тельный и восклицательный знаки в конце предложения, апостроф, запятая при перечислении).</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Лексическая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письменной речи не менее 500 лексических един</w:t>
      </w:r>
      <w:r>
        <w:rPr>
          <w:rFonts w:ascii="Times New Roman" w:hAnsi="Times New Roman" w:cs="Times New Roman"/>
          <w:sz w:val="28"/>
          <w:szCs w:val="28"/>
        </w:rPr>
        <w:t>иц (слов, словосочетаний, рече</w:t>
      </w:r>
      <w:r w:rsidRPr="007C6A34">
        <w:rPr>
          <w:rFonts w:ascii="Times New Roman" w:hAnsi="Times New Roman" w:cs="Times New Roman"/>
          <w:sz w:val="28"/>
          <w:szCs w:val="28"/>
        </w:rPr>
        <w:t>вых клише), включая 350 лексических единиц, освоенных в предшествующие годы обучения;</w:t>
      </w:r>
    </w:p>
    <w:p w:rsidR="00517DA5" w:rsidRPr="0074277E"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образовыват</w:t>
      </w:r>
      <w:r>
        <w:rPr>
          <w:rFonts w:ascii="Times New Roman" w:hAnsi="Times New Roman" w:cs="Times New Roman"/>
          <w:sz w:val="28"/>
          <w:szCs w:val="28"/>
        </w:rPr>
        <w:t>ь родственные слова с использо</w:t>
      </w:r>
      <w:r w:rsidRPr="007C6A34">
        <w:rPr>
          <w:rFonts w:ascii="Times New Roman" w:hAnsi="Times New Roman" w:cs="Times New Roman"/>
          <w:sz w:val="28"/>
          <w:szCs w:val="28"/>
        </w:rPr>
        <w:t>ванием основных способов словообразования: аффиксации (суффиксы -er/-or, -ist: teacher, actor, artist), словосложения (b</w:t>
      </w:r>
      <w:r>
        <w:rPr>
          <w:rFonts w:ascii="Times New Roman" w:hAnsi="Times New Roman" w:cs="Times New Roman"/>
          <w:sz w:val="28"/>
          <w:szCs w:val="28"/>
        </w:rPr>
        <w:t xml:space="preserve">lackboard), конверсии (to play </w:t>
      </w:r>
      <w:r w:rsidRPr="00DD7B02">
        <w:rPr>
          <w:rFonts w:ascii="Times New Roman" w:hAnsi="Times New Roman" w:cs="Times New Roman"/>
          <w:sz w:val="28"/>
          <w:szCs w:val="28"/>
        </w:rPr>
        <w:t>-</w:t>
      </w:r>
      <w:r>
        <w:rPr>
          <w:rFonts w:ascii="Times New Roman" w:hAnsi="Times New Roman" w:cs="Times New Roman"/>
          <w:sz w:val="28"/>
          <w:szCs w:val="28"/>
        </w:rPr>
        <w:t xml:space="preserve"> a play).</w:t>
      </w:r>
    </w:p>
    <w:p w:rsidR="00517DA5" w:rsidRPr="00DD7B02" w:rsidRDefault="00517DA5" w:rsidP="00517DA5">
      <w:pPr>
        <w:ind w:firstLine="709"/>
        <w:jc w:val="both"/>
        <w:rPr>
          <w:rFonts w:ascii="Times New Roman" w:hAnsi="Times New Roman" w:cs="Times New Roman"/>
          <w:b/>
          <w:i/>
          <w:sz w:val="28"/>
          <w:szCs w:val="28"/>
        </w:rPr>
      </w:pPr>
      <w:r w:rsidRPr="00DD7B02">
        <w:rPr>
          <w:rFonts w:ascii="Times New Roman" w:hAnsi="Times New Roman" w:cs="Times New Roman"/>
          <w:b/>
          <w:i/>
          <w:sz w:val="28"/>
          <w:szCs w:val="28"/>
        </w:rPr>
        <w:t>Грамматическая сторона речи: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в устной и письменной речи Present Continuous Tense в </w:t>
      </w:r>
      <w:r>
        <w:rPr>
          <w:rFonts w:ascii="Times New Roman" w:hAnsi="Times New Roman" w:cs="Times New Roman"/>
          <w:sz w:val="28"/>
          <w:szCs w:val="28"/>
        </w:rPr>
        <w:t>повествовательных (утвердитель</w:t>
      </w:r>
      <w:r w:rsidRPr="007C6A34">
        <w:rPr>
          <w:rFonts w:ascii="Times New Roman" w:hAnsi="Times New Roman" w:cs="Times New Roman"/>
          <w:sz w:val="28"/>
          <w:szCs w:val="28"/>
        </w:rPr>
        <w:t>ных и отрицательных), во</w:t>
      </w:r>
      <w:r>
        <w:rPr>
          <w:rFonts w:ascii="Times New Roman" w:hAnsi="Times New Roman" w:cs="Times New Roman"/>
          <w:sz w:val="28"/>
          <w:szCs w:val="28"/>
        </w:rPr>
        <w:t>просительных (общий и специаль</w:t>
      </w:r>
      <w:r w:rsidRPr="007C6A34">
        <w:rPr>
          <w:rFonts w:ascii="Times New Roman" w:hAnsi="Times New Roman" w:cs="Times New Roman"/>
          <w:sz w:val="28"/>
          <w:szCs w:val="28"/>
        </w:rPr>
        <w:t>ный вопрос) предложениях;</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кон</w:t>
      </w:r>
      <w:r w:rsidRPr="007C6A34">
        <w:rPr>
          <w:rFonts w:ascii="Times New Roman" w:hAnsi="Times New Roman" w:cs="Times New Roman"/>
          <w:sz w:val="28"/>
          <w:szCs w:val="28"/>
        </w:rPr>
        <w:t>струкцию to be going to и Future Simple Tense для выражения будущего действия;</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мо</w:t>
      </w:r>
      <w:r w:rsidRPr="007C6A34">
        <w:rPr>
          <w:rFonts w:ascii="Times New Roman" w:hAnsi="Times New Roman" w:cs="Times New Roman"/>
          <w:sz w:val="28"/>
          <w:szCs w:val="28"/>
        </w:rPr>
        <w:t>дальные глаголы долженствования must и have to;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w:t>
      </w:r>
      <w:r>
        <w:rPr>
          <w:rFonts w:ascii="Times New Roman" w:hAnsi="Times New Roman" w:cs="Times New Roman"/>
          <w:sz w:val="28"/>
          <w:szCs w:val="28"/>
        </w:rPr>
        <w:t xml:space="preserve"> в устной и письменной речи от</w:t>
      </w:r>
      <w:r w:rsidRPr="007C6A34">
        <w:rPr>
          <w:rFonts w:ascii="Times New Roman" w:hAnsi="Times New Roman" w:cs="Times New Roman"/>
          <w:sz w:val="28"/>
          <w:szCs w:val="28"/>
        </w:rPr>
        <w:t>рицательное местоимение no;</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сте</w:t>
      </w:r>
      <w:r w:rsidRPr="007C6A34">
        <w:rPr>
          <w:rFonts w:ascii="Times New Roman" w:hAnsi="Times New Roman" w:cs="Times New Roman"/>
          <w:sz w:val="28"/>
          <w:szCs w:val="28"/>
        </w:rPr>
        <w:t>пени сравнения прилагательных (формы, образованные</w:t>
      </w:r>
      <w:r>
        <w:rPr>
          <w:rFonts w:ascii="Times New Roman" w:hAnsi="Times New Roman" w:cs="Times New Roman"/>
          <w:sz w:val="28"/>
          <w:szCs w:val="28"/>
        </w:rPr>
        <w:t xml:space="preserve"> по правилу и исключения: good </w:t>
      </w:r>
      <w:r w:rsidRPr="00DD7B02">
        <w:rPr>
          <w:rFonts w:ascii="Times New Roman" w:hAnsi="Times New Roman" w:cs="Times New Roman"/>
          <w:sz w:val="28"/>
          <w:szCs w:val="28"/>
        </w:rPr>
        <w:t>-</w:t>
      </w:r>
      <w:r>
        <w:rPr>
          <w:rFonts w:ascii="Times New Roman" w:hAnsi="Times New Roman" w:cs="Times New Roman"/>
          <w:sz w:val="28"/>
          <w:szCs w:val="28"/>
        </w:rPr>
        <w:t xml:space="preserve"> better </w:t>
      </w:r>
      <w:r w:rsidRPr="00DD7B02">
        <w:rPr>
          <w:rFonts w:ascii="Times New Roman" w:hAnsi="Times New Roman" w:cs="Times New Roman"/>
          <w:sz w:val="28"/>
          <w:szCs w:val="28"/>
        </w:rPr>
        <w:t>-</w:t>
      </w:r>
      <w:r>
        <w:rPr>
          <w:rFonts w:ascii="Times New Roman" w:hAnsi="Times New Roman" w:cs="Times New Roman"/>
          <w:sz w:val="28"/>
          <w:szCs w:val="28"/>
        </w:rPr>
        <w:t xml:space="preserve"> (the) best, bad </w:t>
      </w:r>
      <w:r w:rsidRPr="00DD7B02">
        <w:rPr>
          <w:rFonts w:ascii="Times New Roman" w:hAnsi="Times New Roman" w:cs="Times New Roman"/>
          <w:sz w:val="28"/>
          <w:szCs w:val="28"/>
        </w:rPr>
        <w:t>-</w:t>
      </w:r>
      <w:r>
        <w:rPr>
          <w:rFonts w:ascii="Times New Roman" w:hAnsi="Times New Roman" w:cs="Times New Roman"/>
          <w:sz w:val="28"/>
          <w:szCs w:val="28"/>
        </w:rPr>
        <w:t xml:space="preserve"> worse </w:t>
      </w:r>
      <w:r w:rsidRPr="00DD7B02">
        <w:rPr>
          <w:rFonts w:ascii="Times New Roman" w:hAnsi="Times New Roman" w:cs="Times New Roman"/>
          <w:sz w:val="28"/>
          <w:szCs w:val="28"/>
        </w:rPr>
        <w:t>-</w:t>
      </w:r>
      <w:r w:rsidRPr="007C6A34">
        <w:rPr>
          <w:rFonts w:ascii="Times New Roman" w:hAnsi="Times New Roman" w:cs="Times New Roman"/>
          <w:sz w:val="28"/>
          <w:szCs w:val="28"/>
        </w:rPr>
        <w:t xml:space="preserve"> (the) worst);</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распознавать и употреблять в устной и пис</w:t>
      </w:r>
      <w:r>
        <w:rPr>
          <w:rFonts w:ascii="Times New Roman" w:hAnsi="Times New Roman" w:cs="Times New Roman"/>
          <w:sz w:val="28"/>
          <w:szCs w:val="28"/>
        </w:rPr>
        <w:t>ьменной речи на</w:t>
      </w:r>
      <w:r w:rsidRPr="007C6A34">
        <w:rPr>
          <w:rFonts w:ascii="Times New Roman" w:hAnsi="Times New Roman" w:cs="Times New Roman"/>
          <w:sz w:val="28"/>
          <w:szCs w:val="28"/>
        </w:rPr>
        <w:t>речия времени;</w:t>
      </w:r>
    </w:p>
    <w:p w:rsidR="00517DA5" w:rsidRPr="007C6A34"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даты и года;</w:t>
      </w:r>
    </w:p>
    <w:p w:rsidR="00517DA5" w:rsidRPr="00E72A42" w:rsidRDefault="00517DA5" w:rsidP="00517DA5">
      <w:pPr>
        <w:ind w:firstLine="709"/>
        <w:jc w:val="both"/>
        <w:rPr>
          <w:rFonts w:ascii="Times New Roman" w:hAnsi="Times New Roman" w:cs="Times New Roman"/>
          <w:sz w:val="28"/>
          <w:szCs w:val="28"/>
        </w:rPr>
      </w:pPr>
      <w:r w:rsidRPr="00DD7B02">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 xml:space="preserve">распознавать и употреблять </w:t>
      </w:r>
      <w:r>
        <w:rPr>
          <w:rFonts w:ascii="Times New Roman" w:hAnsi="Times New Roman" w:cs="Times New Roman"/>
          <w:sz w:val="28"/>
          <w:szCs w:val="28"/>
        </w:rPr>
        <w:t>в устной и письменной речи обо</w:t>
      </w:r>
      <w:r w:rsidRPr="007C6A34">
        <w:rPr>
          <w:rFonts w:ascii="Times New Roman" w:hAnsi="Times New Roman" w:cs="Times New Roman"/>
          <w:sz w:val="28"/>
          <w:szCs w:val="28"/>
        </w:rPr>
        <w:t>значение времени.</w:t>
      </w:r>
    </w:p>
    <w:p w:rsidR="00517DA5" w:rsidRPr="00973A5B" w:rsidRDefault="00517DA5" w:rsidP="00517DA5">
      <w:pPr>
        <w:ind w:firstLine="709"/>
        <w:jc w:val="both"/>
        <w:rPr>
          <w:rFonts w:ascii="Times New Roman" w:hAnsi="Times New Roman" w:cs="Times New Roman"/>
          <w:b/>
          <w:sz w:val="28"/>
          <w:szCs w:val="28"/>
        </w:rPr>
      </w:pPr>
      <w:r w:rsidRPr="00973A5B">
        <w:rPr>
          <w:rFonts w:ascii="Times New Roman" w:hAnsi="Times New Roman" w:cs="Times New Roman"/>
          <w:b/>
          <w:sz w:val="28"/>
          <w:szCs w:val="28"/>
        </w:rPr>
        <w:t>Социокультурные знания и умения:</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владеть социокультурными</w:t>
      </w:r>
      <w:r>
        <w:rPr>
          <w:rFonts w:ascii="Times New Roman" w:hAnsi="Times New Roman" w:cs="Times New Roman"/>
          <w:sz w:val="28"/>
          <w:szCs w:val="28"/>
        </w:rPr>
        <w:t xml:space="preserve"> элементами речевого поведенче</w:t>
      </w:r>
      <w:r w:rsidRPr="007C6A34">
        <w:rPr>
          <w:rFonts w:ascii="Times New Roman" w:hAnsi="Times New Roman" w:cs="Times New Roman"/>
          <w:sz w:val="28"/>
          <w:szCs w:val="28"/>
        </w:rPr>
        <w:t xml:space="preserve">ского этикета, принятыми </w:t>
      </w:r>
      <w:r>
        <w:rPr>
          <w:rFonts w:ascii="Times New Roman" w:hAnsi="Times New Roman" w:cs="Times New Roman"/>
          <w:sz w:val="28"/>
          <w:szCs w:val="28"/>
        </w:rPr>
        <w:t>в англоязычной среде, в некото</w:t>
      </w:r>
      <w:r w:rsidRPr="007C6A34">
        <w:rPr>
          <w:rFonts w:ascii="Times New Roman" w:hAnsi="Times New Roman" w:cs="Times New Roman"/>
          <w:sz w:val="28"/>
          <w:szCs w:val="28"/>
        </w:rPr>
        <w:t xml:space="preserve">рых ситуациях общения </w:t>
      </w:r>
      <w:r w:rsidRPr="007C6A34">
        <w:rPr>
          <w:rFonts w:ascii="Times New Roman" w:hAnsi="Times New Roman" w:cs="Times New Roman"/>
          <w:sz w:val="28"/>
          <w:szCs w:val="28"/>
        </w:rPr>
        <w:lastRenderedPageBreak/>
        <w:t>(привет</w:t>
      </w:r>
      <w:r>
        <w:rPr>
          <w:rFonts w:ascii="Times New Roman" w:hAnsi="Times New Roman" w:cs="Times New Roman"/>
          <w:sz w:val="28"/>
          <w:szCs w:val="28"/>
        </w:rPr>
        <w:t xml:space="preserve">ствие, прощание, знакомство, выражение благодарности, извинение, </w:t>
      </w:r>
      <w:r w:rsidRPr="007C6A34">
        <w:rPr>
          <w:rFonts w:ascii="Times New Roman" w:hAnsi="Times New Roman" w:cs="Times New Roman"/>
          <w:sz w:val="28"/>
          <w:szCs w:val="28"/>
        </w:rPr>
        <w:t>поздравление с днём рождения, Новым годом, Рождеством);</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названия родной страны и страны/</w:t>
      </w:r>
      <w:r w:rsidRPr="00973A5B">
        <w:rPr>
          <w:rFonts w:ascii="Times New Roman" w:hAnsi="Times New Roman" w:cs="Times New Roman"/>
          <w:sz w:val="28"/>
          <w:szCs w:val="28"/>
        </w:rPr>
        <w:t xml:space="preserve"> </w:t>
      </w:r>
      <w:r w:rsidRPr="007C6A34">
        <w:rPr>
          <w:rFonts w:ascii="Times New Roman" w:hAnsi="Times New Roman" w:cs="Times New Roman"/>
          <w:sz w:val="28"/>
          <w:szCs w:val="28"/>
        </w:rPr>
        <w:t>стран изучаемого языка;</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некоторых литературных персонажей;</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sidRPr="007C6A34">
        <w:rPr>
          <w:rFonts w:ascii="Times New Roman" w:hAnsi="Times New Roman" w:cs="Times New Roman"/>
          <w:sz w:val="28"/>
          <w:szCs w:val="28"/>
        </w:rPr>
        <w:t>знать небольшие произвед</w:t>
      </w:r>
      <w:r>
        <w:rPr>
          <w:rFonts w:ascii="Times New Roman" w:hAnsi="Times New Roman" w:cs="Times New Roman"/>
          <w:sz w:val="28"/>
          <w:szCs w:val="28"/>
        </w:rPr>
        <w:t>ения детского фольклора (рифмов</w:t>
      </w:r>
      <w:r w:rsidRPr="007C6A34">
        <w:rPr>
          <w:rFonts w:ascii="Times New Roman" w:hAnsi="Times New Roman" w:cs="Times New Roman"/>
          <w:sz w:val="28"/>
          <w:szCs w:val="28"/>
        </w:rPr>
        <w:t>ки, песни);</w:t>
      </w:r>
    </w:p>
    <w:p w:rsidR="00517DA5" w:rsidRPr="007C6A34" w:rsidRDefault="00517DA5" w:rsidP="00517DA5">
      <w:pPr>
        <w:ind w:firstLine="709"/>
        <w:jc w:val="both"/>
        <w:rPr>
          <w:rFonts w:ascii="Times New Roman" w:hAnsi="Times New Roman" w:cs="Times New Roman"/>
          <w:sz w:val="28"/>
          <w:szCs w:val="28"/>
        </w:rPr>
      </w:pPr>
      <w:r w:rsidRPr="00973A5B">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кратко представлять свою страну на иностранном </w:t>
      </w:r>
      <w:r w:rsidRPr="007C6A34">
        <w:rPr>
          <w:rFonts w:ascii="Times New Roman" w:hAnsi="Times New Roman" w:cs="Times New Roman"/>
          <w:sz w:val="28"/>
          <w:szCs w:val="28"/>
        </w:rPr>
        <w:t>языке в рамках изучаемой тематики.</w:t>
      </w:r>
    </w:p>
    <w:p w:rsidR="00517DA5" w:rsidRDefault="00517DA5" w:rsidP="00517DA5">
      <w:pPr>
        <w:ind w:firstLine="709"/>
        <w:jc w:val="both"/>
        <w:rPr>
          <w:rFonts w:ascii="Times New Roman" w:hAnsi="Times New Roman" w:cs="Times New Roman"/>
          <w:b/>
          <w:sz w:val="28"/>
          <w:szCs w:val="28"/>
        </w:rPr>
        <w:sectPr w:rsidR="00517DA5" w:rsidSect="007C6A34">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8" w:footer="708" w:gutter="0"/>
          <w:cols w:space="708"/>
          <w:docGrid w:linePitch="360"/>
        </w:sectPr>
      </w:pPr>
    </w:p>
    <w:p w:rsidR="007C6A34" w:rsidRPr="00DA09F0" w:rsidRDefault="00654C5C" w:rsidP="007C6A34">
      <w:pPr>
        <w:ind w:firstLine="709"/>
        <w:jc w:val="both"/>
        <w:rPr>
          <w:rFonts w:ascii="Times New Roman" w:hAnsi="Times New Roman" w:cs="Times New Roman"/>
          <w:b/>
          <w:sz w:val="28"/>
          <w:szCs w:val="28"/>
        </w:rPr>
      </w:pPr>
      <w:r w:rsidRPr="00654C5C">
        <w:rPr>
          <w:rFonts w:ascii="Times New Roman" w:hAnsi="Times New Roman" w:cs="Times New Roman"/>
          <w:b/>
          <w:sz w:val="28"/>
          <w:szCs w:val="28"/>
        </w:rPr>
        <w:lastRenderedPageBreak/>
        <w:t>2.1.</w:t>
      </w:r>
      <w:r w:rsidR="00DA09F0">
        <w:rPr>
          <w:rFonts w:ascii="Times New Roman" w:hAnsi="Times New Roman" w:cs="Times New Roman"/>
          <w:b/>
          <w:sz w:val="28"/>
          <w:szCs w:val="28"/>
        </w:rPr>
        <w:t>6</w:t>
      </w:r>
      <w:r w:rsidRPr="00654C5C">
        <w:rPr>
          <w:rFonts w:ascii="Times New Roman" w:hAnsi="Times New Roman" w:cs="Times New Roman"/>
          <w:b/>
          <w:sz w:val="28"/>
          <w:szCs w:val="28"/>
        </w:rPr>
        <w:t>. </w:t>
      </w:r>
      <w:r w:rsidRPr="00DA09F0">
        <w:rPr>
          <w:rFonts w:ascii="Times New Roman" w:hAnsi="Times New Roman" w:cs="Times New Roman"/>
          <w:b/>
          <w:sz w:val="28"/>
          <w:szCs w:val="28"/>
        </w:rPr>
        <w:t>РАБОЧАЯ ПРОГРАММА ПО УЧЕБНОМУ ПРЕДМЕТУ «</w:t>
      </w:r>
      <w:r w:rsidR="007C6A34" w:rsidRPr="00DA09F0">
        <w:rPr>
          <w:rFonts w:ascii="Times New Roman" w:hAnsi="Times New Roman" w:cs="Times New Roman"/>
          <w:b/>
          <w:sz w:val="28"/>
          <w:szCs w:val="28"/>
        </w:rPr>
        <w:t>МАТЕМАТИКА</w:t>
      </w:r>
      <w:r w:rsidRPr="00DA09F0">
        <w:rPr>
          <w:rFonts w:ascii="Times New Roman" w:hAnsi="Times New Roman" w:cs="Times New Roman"/>
          <w:b/>
          <w:sz w:val="28"/>
          <w:szCs w:val="28"/>
        </w:rPr>
        <w:t>»</w:t>
      </w:r>
    </w:p>
    <w:p w:rsidR="006E153E" w:rsidRPr="00DA09F0" w:rsidRDefault="006E153E" w:rsidP="006E153E"/>
    <w:p w:rsidR="006E153E" w:rsidRPr="00DA09F0" w:rsidRDefault="006E153E" w:rsidP="006E153E">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 программа по учебному предмету «Математика» составлена в соответствии с федеральной рабочей программой по данному учебному предмету.</w:t>
      </w:r>
    </w:p>
    <w:p w:rsidR="00D738B8" w:rsidRPr="00DA09F0" w:rsidRDefault="00D738B8" w:rsidP="00D738B8">
      <w:pPr>
        <w:widowControl w:val="0"/>
        <w:tabs>
          <w:tab w:val="left" w:pos="1532"/>
        </w:tabs>
        <w:ind w:firstLine="709"/>
        <w:jc w:val="both"/>
        <w:rPr>
          <w:rFonts w:ascii="Times New Roman" w:eastAsia="Times New Roman" w:hAnsi="Times New Roman" w:cs="Times New Roman"/>
          <w:sz w:val="28"/>
          <w:szCs w:val="28"/>
          <w:lang w:eastAsia="ru-RU" w:bidi="ru-RU"/>
        </w:rPr>
      </w:pPr>
      <w:r w:rsidRPr="00DA09F0">
        <w:rPr>
          <w:rFonts w:ascii="Times New Roman" w:eastAsia="Times New Roman" w:hAnsi="Times New Roman" w:cs="Times New Roman"/>
          <w:i/>
          <w:sz w:val="28"/>
          <w:szCs w:val="28"/>
          <w:lang w:eastAsia="ru-RU" w:bidi="ru-RU"/>
        </w:rPr>
        <w:t>Пояснительная записка</w:t>
      </w:r>
      <w:r w:rsidRPr="00DA09F0">
        <w:rPr>
          <w:rFonts w:ascii="Times New Roman" w:eastAsia="Times New Roman" w:hAnsi="Times New Roman" w:cs="Times New Roman"/>
          <w:sz w:val="28"/>
          <w:szCs w:val="28"/>
          <w:lang w:eastAsia="ru-RU" w:bidi="ru-RU"/>
        </w:rPr>
        <w:t xml:space="preserve">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DA09F0">
        <w:rPr>
          <w:rFonts w:ascii="Times New Roman" w:eastAsia="Times New Roman" w:hAnsi="Times New Roman" w:cs="Times New Roman"/>
          <w:i/>
          <w:sz w:val="28"/>
          <w:szCs w:val="28"/>
          <w:lang w:eastAsia="ru-RU" w:bidi="ru-RU"/>
        </w:rPr>
        <w:t>Содержание обучения</w:t>
      </w:r>
      <w:r w:rsidRPr="00DA09F0">
        <w:rPr>
          <w:rFonts w:ascii="Times New Roman" w:eastAsia="Times New Roman" w:hAnsi="Times New Roman" w:cs="Times New Roman"/>
          <w:sz w:val="28"/>
          <w:szCs w:val="28"/>
          <w:lang w:eastAsia="ru-RU" w:bidi="ru-RU"/>
        </w:rPr>
        <w:t xml:space="preserve"> раскрывает содержательные линии, которые предлагаются для обязательного </w:t>
      </w:r>
      <w:r w:rsidRPr="006E153E">
        <w:rPr>
          <w:rFonts w:ascii="Times New Roman" w:eastAsia="Times New Roman" w:hAnsi="Times New Roman" w:cs="Times New Roman"/>
          <w:sz w:val="28"/>
          <w:szCs w:val="28"/>
          <w:lang w:eastAsia="ru-RU" w:bidi="ru-RU"/>
        </w:rPr>
        <w:t>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D738B8" w:rsidRPr="006E153E" w:rsidRDefault="00D738B8" w:rsidP="00D738B8">
      <w:pPr>
        <w:widowControl w:val="0"/>
        <w:tabs>
          <w:tab w:val="left" w:pos="1542"/>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i/>
          <w:sz w:val="28"/>
          <w:szCs w:val="28"/>
          <w:lang w:eastAsia="ru-RU" w:bidi="ru-RU"/>
        </w:rPr>
        <w:t>Планируемые результаты</w:t>
      </w:r>
      <w:r w:rsidRPr="006E153E">
        <w:rPr>
          <w:rFonts w:ascii="Times New Roman" w:eastAsia="Times New Roman" w:hAnsi="Times New Roman" w:cs="Times New Roman"/>
          <w:sz w:val="28"/>
          <w:szCs w:val="28"/>
          <w:lang w:eastAsia="ru-RU" w:bidi="ru-RU"/>
        </w:rPr>
        <w:t xml:space="preserve">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738B8" w:rsidRDefault="00D738B8" w:rsidP="007C6A34">
      <w:pPr>
        <w:ind w:firstLine="709"/>
        <w:jc w:val="both"/>
        <w:rPr>
          <w:rFonts w:ascii="Times New Roman" w:hAnsi="Times New Roman" w:cs="Times New Roman"/>
          <w:sz w:val="28"/>
          <w:szCs w:val="28"/>
        </w:rPr>
      </w:pPr>
    </w:p>
    <w:p w:rsidR="00D738B8" w:rsidRPr="006E153E" w:rsidRDefault="00D738B8" w:rsidP="006E153E">
      <w:pPr>
        <w:pStyle w:val="a3"/>
        <w:ind w:left="0" w:firstLine="709"/>
        <w:jc w:val="both"/>
        <w:rPr>
          <w:rFonts w:ascii="Times New Roman" w:hAnsi="Times New Roman" w:cs="Times New Roman"/>
          <w:b/>
          <w:sz w:val="28"/>
          <w:szCs w:val="28"/>
        </w:rPr>
      </w:pPr>
      <w:r>
        <w:rPr>
          <w:rFonts w:ascii="Times New Roman" w:hAnsi="Times New Roman" w:cs="Times New Roman"/>
          <w:b/>
          <w:sz w:val="28"/>
          <w:szCs w:val="28"/>
        </w:rPr>
        <w:t>1) </w:t>
      </w:r>
      <w:r w:rsidR="007C6A34" w:rsidRPr="00D738B8">
        <w:rPr>
          <w:rFonts w:ascii="Times New Roman" w:hAnsi="Times New Roman" w:cs="Times New Roman"/>
          <w:b/>
          <w:sz w:val="28"/>
          <w:szCs w:val="28"/>
        </w:rPr>
        <w:t>ПОЯСНИТЕЛЬНАЯ ЗАПИСКА</w:t>
      </w:r>
    </w:p>
    <w:p w:rsidR="00D738B8" w:rsidRPr="006E153E" w:rsidRDefault="00D738B8" w:rsidP="00D738B8">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Программа по математике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D207D2" w:rsidRDefault="00D207D2" w:rsidP="00F96E11">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Содержание обучения в каждом классе завершается перечнем </w:t>
      </w:r>
      <w:r>
        <w:rPr>
          <w:rFonts w:ascii="Times New Roman" w:hAnsi="Times New Roman" w:cs="Times New Roman"/>
          <w:sz w:val="28"/>
          <w:szCs w:val="28"/>
        </w:rPr>
        <w:t>УУД -</w:t>
      </w:r>
      <w:r w:rsidRPr="00D207D2">
        <w:rPr>
          <w:rFonts w:ascii="Times New Roman" w:hAnsi="Times New Roman" w:cs="Times New Roman"/>
          <w:sz w:val="28"/>
          <w:szCs w:val="28"/>
        </w:rPr>
        <w:t xml:space="preserve"> познавательных, коммуникативных и регуля</w:t>
      </w:r>
      <w:r w:rsidR="00F96E11">
        <w:rPr>
          <w:rFonts w:ascii="Times New Roman" w:hAnsi="Times New Roman" w:cs="Times New Roman"/>
          <w:sz w:val="28"/>
          <w:szCs w:val="28"/>
        </w:rPr>
        <w:t>тивных, которые возможно форми</w:t>
      </w:r>
      <w:r w:rsidRPr="00D207D2">
        <w:rPr>
          <w:rFonts w:ascii="Times New Roman" w:hAnsi="Times New Roman" w:cs="Times New Roman"/>
          <w:sz w:val="28"/>
          <w:szCs w:val="28"/>
        </w:rPr>
        <w:t>ровать средствами учебного предмета «Математика» с учётом возрастных особеннос</w:t>
      </w:r>
      <w:r>
        <w:rPr>
          <w:rFonts w:ascii="Times New Roman" w:hAnsi="Times New Roman" w:cs="Times New Roman"/>
          <w:sz w:val="28"/>
          <w:szCs w:val="28"/>
        </w:rPr>
        <w:t>тей младших школьников. В 1 и 2</w:t>
      </w:r>
      <w:r w:rsidRPr="00D207D2">
        <w:rPr>
          <w:rFonts w:ascii="Times New Roman" w:hAnsi="Times New Roman" w:cs="Times New Roman"/>
          <w:sz w:val="28"/>
          <w:szCs w:val="28"/>
        </w:rPr>
        <w:t xml:space="preserve"> классах предлагается </w:t>
      </w:r>
      <w:r>
        <w:rPr>
          <w:rFonts w:ascii="Times New Roman" w:hAnsi="Times New Roman" w:cs="Times New Roman"/>
          <w:sz w:val="28"/>
          <w:szCs w:val="28"/>
        </w:rPr>
        <w:t>пропедевтический уровень форми</w:t>
      </w:r>
      <w:r w:rsidRPr="00D207D2">
        <w:rPr>
          <w:rFonts w:ascii="Times New Roman" w:hAnsi="Times New Roman" w:cs="Times New Roman"/>
          <w:sz w:val="28"/>
          <w:szCs w:val="28"/>
        </w:rPr>
        <w:t xml:space="preserve">рования УУД. </w:t>
      </w:r>
    </w:p>
    <w:p w:rsidR="00563BB0" w:rsidRDefault="00D207D2" w:rsidP="00D207D2">
      <w:pPr>
        <w:ind w:firstLine="709"/>
        <w:jc w:val="both"/>
        <w:rPr>
          <w:rFonts w:ascii="Times New Roman" w:hAnsi="Times New Roman" w:cs="Times New Roman"/>
          <w:sz w:val="28"/>
          <w:szCs w:val="28"/>
        </w:rPr>
      </w:pPr>
      <w:r w:rsidRPr="00D207D2">
        <w:rPr>
          <w:rFonts w:ascii="Times New Roman" w:hAnsi="Times New Roman" w:cs="Times New Roman"/>
          <w:sz w:val="28"/>
          <w:szCs w:val="28"/>
        </w:rPr>
        <w:t xml:space="preserve">В познавательных </w:t>
      </w:r>
      <w:r>
        <w:rPr>
          <w:rFonts w:ascii="Times New Roman" w:hAnsi="Times New Roman" w:cs="Times New Roman"/>
          <w:sz w:val="28"/>
          <w:szCs w:val="28"/>
        </w:rPr>
        <w:t>УУД</w:t>
      </w:r>
      <w:r w:rsidRPr="00D207D2">
        <w:rPr>
          <w:rFonts w:ascii="Times New Roman" w:hAnsi="Times New Roman" w:cs="Times New Roman"/>
          <w:sz w:val="28"/>
          <w:szCs w:val="28"/>
        </w:rPr>
        <w:t xml:space="preserve"> выделен специальный раздел «Работа с информацией». С учётом того, что выполнение правил совместной деятельности стро</w:t>
      </w:r>
      <w:r w:rsidR="00563BB0">
        <w:rPr>
          <w:rFonts w:ascii="Times New Roman" w:hAnsi="Times New Roman" w:cs="Times New Roman"/>
          <w:sz w:val="28"/>
          <w:szCs w:val="28"/>
        </w:rPr>
        <w:t>ится на и</w:t>
      </w:r>
      <w:r w:rsidR="00563BB0" w:rsidRPr="00D738B8">
        <w:rPr>
          <w:rFonts w:ascii="Times New Roman" w:hAnsi="Times New Roman" w:cs="Times New Roman"/>
          <w:sz w:val="28"/>
          <w:szCs w:val="28"/>
        </w:rPr>
        <w:t>нтеграц</w:t>
      </w:r>
      <w:r w:rsidR="00563BB0">
        <w:rPr>
          <w:rFonts w:ascii="Times New Roman" w:hAnsi="Times New Roman" w:cs="Times New Roman"/>
          <w:sz w:val="28"/>
          <w:szCs w:val="28"/>
        </w:rPr>
        <w:t>ии регулятивных</w:t>
      </w:r>
      <w:r>
        <w:rPr>
          <w:rFonts w:ascii="Times New Roman" w:hAnsi="Times New Roman" w:cs="Times New Roman"/>
          <w:sz w:val="28"/>
          <w:szCs w:val="28"/>
        </w:rPr>
        <w:t xml:space="preserve"> и коммуни</w:t>
      </w:r>
      <w:r w:rsidRPr="00D207D2">
        <w:rPr>
          <w:rFonts w:ascii="Times New Roman" w:hAnsi="Times New Roman" w:cs="Times New Roman"/>
          <w:sz w:val="28"/>
          <w:szCs w:val="28"/>
        </w:rPr>
        <w:t xml:space="preserve">кативных </w:t>
      </w:r>
      <w:r>
        <w:rPr>
          <w:rFonts w:ascii="Times New Roman" w:hAnsi="Times New Roman" w:cs="Times New Roman"/>
          <w:sz w:val="28"/>
          <w:szCs w:val="28"/>
        </w:rPr>
        <w:t>УУД</w:t>
      </w:r>
      <w:r w:rsidR="00563BB0">
        <w:rPr>
          <w:rFonts w:ascii="Times New Roman" w:hAnsi="Times New Roman" w:cs="Times New Roman"/>
          <w:sz w:val="28"/>
          <w:szCs w:val="28"/>
        </w:rPr>
        <w:t xml:space="preserve">, </w:t>
      </w:r>
      <w:r w:rsidRPr="00D207D2">
        <w:rPr>
          <w:rFonts w:ascii="Times New Roman" w:hAnsi="Times New Roman" w:cs="Times New Roman"/>
          <w:sz w:val="28"/>
          <w:szCs w:val="28"/>
        </w:rPr>
        <w:t>их пере</w:t>
      </w:r>
      <w:r w:rsidR="00563BB0">
        <w:rPr>
          <w:rFonts w:ascii="Times New Roman" w:hAnsi="Times New Roman" w:cs="Times New Roman"/>
          <w:sz w:val="28"/>
          <w:szCs w:val="28"/>
        </w:rPr>
        <w:t>чень дан в специальном разделе -</w:t>
      </w:r>
      <w:r w:rsidRPr="00D207D2">
        <w:rPr>
          <w:rFonts w:ascii="Times New Roman" w:hAnsi="Times New Roman" w:cs="Times New Roman"/>
          <w:sz w:val="28"/>
          <w:szCs w:val="28"/>
        </w:rPr>
        <w:t xml:space="preserve"> «Совместная деятельность». </w:t>
      </w:r>
    </w:p>
    <w:p w:rsidR="00C02718" w:rsidRPr="006E153E" w:rsidRDefault="00D207D2" w:rsidP="006E153E">
      <w:pPr>
        <w:ind w:firstLine="709"/>
        <w:jc w:val="both"/>
        <w:rPr>
          <w:rFonts w:ascii="Times New Roman" w:hAnsi="Times New Roman" w:cs="Times New Roman"/>
          <w:sz w:val="28"/>
          <w:szCs w:val="28"/>
        </w:rPr>
      </w:pPr>
      <w:r w:rsidRPr="006E153E">
        <w:rPr>
          <w:rFonts w:ascii="Times New Roman" w:hAnsi="Times New Roman" w:cs="Times New Roman"/>
          <w:sz w:val="28"/>
          <w:szCs w:val="28"/>
        </w:rPr>
        <w:t>В тематическом планировании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w:t>
      </w:r>
      <w:r w:rsidRPr="006E153E">
        <w:rPr>
          <w:rFonts w:ascii="Times New Roman" w:hAnsi="Times New Roman" w:cs="Times New Roman"/>
          <w:sz w:val="28"/>
          <w:szCs w:val="28"/>
        </w:rPr>
        <w:lastRenderedPageBreak/>
        <w:t>вых) образовательных ресурсов, являющихся учебно</w:t>
      </w:r>
      <w:r w:rsidRPr="00D207D2">
        <w:rPr>
          <w:rFonts w:ascii="Times New Roman" w:hAnsi="Times New Roman" w:cs="Times New Roman"/>
          <w:sz w:val="28"/>
          <w:szCs w:val="28"/>
        </w:rPr>
        <w:t>-методическими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4A0D2A">
        <w:rPr>
          <w:rFonts w:ascii="Times New Roman" w:hAnsi="Times New Roman" w:cs="Times New Roman"/>
          <w:sz w:val="28"/>
          <w:szCs w:val="28"/>
        </w:rPr>
        <w:t>ьзуемыми для обучения и воспита</w:t>
      </w:r>
      <w:r w:rsidRPr="00D207D2">
        <w:rPr>
          <w:rFonts w:ascii="Times New Roman" w:hAnsi="Times New Roman" w:cs="Times New Roman"/>
          <w:sz w:val="28"/>
          <w:szCs w:val="28"/>
        </w:rPr>
        <w:t>ния различных групп пользователей, предс</w:t>
      </w:r>
      <w:r w:rsidR="00206C36">
        <w:rPr>
          <w:rFonts w:ascii="Times New Roman" w:hAnsi="Times New Roman" w:cs="Times New Roman"/>
          <w:sz w:val="28"/>
          <w:szCs w:val="28"/>
        </w:rPr>
        <w:t>тавленными в электронном (цифро</w:t>
      </w:r>
      <w:r w:rsidRPr="00D207D2">
        <w:rPr>
          <w:rFonts w:ascii="Times New Roman" w:hAnsi="Times New Roman" w:cs="Times New Roman"/>
          <w:sz w:val="28"/>
          <w:szCs w:val="28"/>
        </w:rPr>
        <w:t>вом) виде и реализующими дидактические в</w:t>
      </w:r>
      <w:r w:rsidR="00206C36">
        <w:rPr>
          <w:rFonts w:ascii="Times New Roman" w:hAnsi="Times New Roman" w:cs="Times New Roman"/>
          <w:sz w:val="28"/>
          <w:szCs w:val="28"/>
        </w:rPr>
        <w:t>озможности ИКТ, содержание кото</w:t>
      </w:r>
      <w:r w:rsidRPr="00D207D2">
        <w:rPr>
          <w:rFonts w:ascii="Times New Roman" w:hAnsi="Times New Roman" w:cs="Times New Roman"/>
          <w:sz w:val="28"/>
          <w:szCs w:val="28"/>
        </w:rPr>
        <w:t>рых соответствует законодательству об образовании</w:t>
      </w:r>
      <w:r w:rsidR="00206C36">
        <w:rPr>
          <w:rFonts w:ascii="Times New Roman" w:hAnsi="Times New Roman" w:cs="Times New Roman"/>
          <w:sz w:val="28"/>
          <w:szCs w:val="28"/>
        </w:rPr>
        <w:t>.</w:t>
      </w:r>
    </w:p>
    <w:p w:rsidR="007C6A34" w:rsidRPr="00563BB0" w:rsidRDefault="00563BB0" w:rsidP="00563BB0">
      <w:pPr>
        <w:ind w:firstLine="709"/>
        <w:jc w:val="both"/>
        <w:rPr>
          <w:rFonts w:ascii="Times New Roman" w:hAnsi="Times New Roman" w:cs="Times New Roman"/>
          <w:b/>
          <w:i/>
          <w:sz w:val="28"/>
          <w:szCs w:val="28"/>
        </w:rPr>
      </w:pPr>
      <w:r w:rsidRPr="00563BB0">
        <w:rPr>
          <w:rFonts w:ascii="Times New Roman" w:hAnsi="Times New Roman" w:cs="Times New Roman"/>
          <w:b/>
          <w:i/>
          <w:sz w:val="28"/>
          <w:szCs w:val="28"/>
        </w:rPr>
        <w:t>Цели изучения математики</w:t>
      </w:r>
      <w:r w:rsidR="00F96E11">
        <w:rPr>
          <w:rFonts w:ascii="Times New Roman" w:hAnsi="Times New Roman" w:cs="Times New Roman"/>
          <w:b/>
          <w:i/>
          <w:sz w:val="28"/>
          <w:szCs w:val="28"/>
        </w:rPr>
        <w:t xml:space="preserve"> н</w:t>
      </w:r>
      <w:r w:rsidR="001963CC">
        <w:rPr>
          <w:rFonts w:ascii="Times New Roman" w:hAnsi="Times New Roman" w:cs="Times New Roman"/>
          <w:b/>
          <w:i/>
          <w:sz w:val="28"/>
          <w:szCs w:val="28"/>
        </w:rPr>
        <w:t>а</w:t>
      </w:r>
      <w:r w:rsidR="00F96E11">
        <w:rPr>
          <w:rFonts w:ascii="Times New Roman" w:hAnsi="Times New Roman" w:cs="Times New Roman"/>
          <w:b/>
          <w:i/>
          <w:sz w:val="28"/>
          <w:szCs w:val="28"/>
        </w:rPr>
        <w:t xml:space="preserve"> уровне НОО</w:t>
      </w:r>
      <w:r w:rsidRPr="00563BB0">
        <w:rPr>
          <w:rFonts w:ascii="Times New Roman" w:hAnsi="Times New Roman" w:cs="Times New Roman"/>
          <w:b/>
          <w:i/>
          <w:sz w:val="28"/>
          <w:szCs w:val="28"/>
        </w:rPr>
        <w:t>:</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своение н</w:t>
      </w:r>
      <w:r>
        <w:rPr>
          <w:rFonts w:ascii="Times New Roman" w:hAnsi="Times New Roman" w:cs="Times New Roman"/>
          <w:sz w:val="28"/>
          <w:szCs w:val="28"/>
        </w:rPr>
        <w:t>ачальных математических знаний - понима</w:t>
      </w:r>
      <w:r w:rsidR="007C6A34" w:rsidRPr="00C23B86">
        <w:rPr>
          <w:rFonts w:ascii="Times New Roman" w:hAnsi="Times New Roman" w:cs="Times New Roman"/>
          <w:sz w:val="28"/>
          <w:szCs w:val="28"/>
        </w:rPr>
        <w:t>ние значения величин и способов их измерения; использование арифметических способов</w:t>
      </w:r>
      <w:r>
        <w:rPr>
          <w:rFonts w:ascii="Times New Roman" w:hAnsi="Times New Roman" w:cs="Times New Roman"/>
          <w:sz w:val="28"/>
          <w:szCs w:val="28"/>
        </w:rPr>
        <w:t xml:space="preserve"> для разрешения сюжетных ситуа</w:t>
      </w:r>
      <w:r w:rsidR="007C6A34" w:rsidRPr="00C23B86">
        <w:rPr>
          <w:rFonts w:ascii="Times New Roman" w:hAnsi="Times New Roman" w:cs="Times New Roman"/>
          <w:sz w:val="28"/>
          <w:szCs w:val="28"/>
        </w:rPr>
        <w:t>ций; формирование умения решать учебные и практические задачи средствами математи</w:t>
      </w:r>
      <w:r>
        <w:rPr>
          <w:rFonts w:ascii="Times New Roman" w:hAnsi="Times New Roman" w:cs="Times New Roman"/>
          <w:sz w:val="28"/>
          <w:szCs w:val="28"/>
        </w:rPr>
        <w:t>ки; работа с алгоритмами выполнения арифметических действий;</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ф</w:t>
      </w:r>
      <w:r w:rsidR="007C6A34" w:rsidRPr="00C23B86">
        <w:rPr>
          <w:rFonts w:ascii="Times New Roman" w:hAnsi="Times New Roman" w:cs="Times New Roman"/>
          <w:sz w:val="28"/>
          <w:szCs w:val="28"/>
        </w:rPr>
        <w:t>ормирование функци</w:t>
      </w:r>
      <w:r>
        <w:rPr>
          <w:rFonts w:ascii="Times New Roman" w:hAnsi="Times New Roman" w:cs="Times New Roman"/>
          <w:sz w:val="28"/>
          <w:szCs w:val="28"/>
        </w:rPr>
        <w:t>ональной математической грамот</w:t>
      </w:r>
      <w:r w:rsidR="007C6A34" w:rsidRPr="00C23B86">
        <w:rPr>
          <w:rFonts w:ascii="Times New Roman" w:hAnsi="Times New Roman" w:cs="Times New Roman"/>
          <w:sz w:val="28"/>
          <w:szCs w:val="28"/>
        </w:rPr>
        <w:t xml:space="preserve">ности младшего школьника, </w:t>
      </w:r>
      <w:r>
        <w:rPr>
          <w:rFonts w:ascii="Times New Roman" w:hAnsi="Times New Roman" w:cs="Times New Roman"/>
          <w:sz w:val="28"/>
          <w:szCs w:val="28"/>
        </w:rPr>
        <w:t>которая характеризуется наличие</w:t>
      </w:r>
      <w:r w:rsidR="007C6A34" w:rsidRPr="00C23B86">
        <w:rPr>
          <w:rFonts w:ascii="Times New Roman" w:hAnsi="Times New Roman" w:cs="Times New Roman"/>
          <w:sz w:val="28"/>
          <w:szCs w:val="28"/>
        </w:rPr>
        <w:t>м у него опыта решения учебно-познавательных и учебно- практических задач, построенных на понимании и применении математических отношений (</w:t>
      </w:r>
      <w:r>
        <w:rPr>
          <w:rFonts w:ascii="Times New Roman" w:hAnsi="Times New Roman" w:cs="Times New Roman"/>
          <w:sz w:val="28"/>
          <w:szCs w:val="28"/>
        </w:rPr>
        <w:t xml:space="preserve">«часть-целое», «больше-меньше», </w:t>
      </w:r>
      <w:r w:rsidR="007C6A34" w:rsidRPr="00C23B86">
        <w:rPr>
          <w:rFonts w:ascii="Times New Roman" w:hAnsi="Times New Roman" w:cs="Times New Roman"/>
          <w:sz w:val="28"/>
          <w:szCs w:val="28"/>
        </w:rPr>
        <w:t>«равно-неравно», «порядо</w:t>
      </w:r>
      <w:r>
        <w:rPr>
          <w:rFonts w:ascii="Times New Roman" w:hAnsi="Times New Roman" w:cs="Times New Roman"/>
          <w:sz w:val="28"/>
          <w:szCs w:val="28"/>
        </w:rPr>
        <w:t>к»), смысла арифметических дей</w:t>
      </w:r>
      <w:r w:rsidR="007C6A34" w:rsidRPr="00C23B86">
        <w:rPr>
          <w:rFonts w:ascii="Times New Roman" w:hAnsi="Times New Roman" w:cs="Times New Roman"/>
          <w:sz w:val="28"/>
          <w:szCs w:val="28"/>
        </w:rPr>
        <w:t>ствий, зависимостей (работа, движе</w:t>
      </w:r>
      <w:r>
        <w:rPr>
          <w:rFonts w:ascii="Times New Roman" w:hAnsi="Times New Roman" w:cs="Times New Roman"/>
          <w:sz w:val="28"/>
          <w:szCs w:val="28"/>
        </w:rPr>
        <w:t>ние, продолжительность события);</w:t>
      </w:r>
    </w:p>
    <w:p w:rsidR="007C6A34"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о</w:t>
      </w:r>
      <w:r w:rsidR="007C6A34" w:rsidRPr="00C23B86">
        <w:rPr>
          <w:rFonts w:ascii="Times New Roman" w:hAnsi="Times New Roman" w:cs="Times New Roman"/>
          <w:sz w:val="28"/>
          <w:szCs w:val="28"/>
        </w:rPr>
        <w:t>беспечение математич</w:t>
      </w:r>
      <w:r>
        <w:rPr>
          <w:rFonts w:ascii="Times New Roman" w:hAnsi="Times New Roman" w:cs="Times New Roman"/>
          <w:sz w:val="28"/>
          <w:szCs w:val="28"/>
        </w:rPr>
        <w:t>еского развития младшего школьника -</w:t>
      </w:r>
      <w:r w:rsidR="007C6A34" w:rsidRPr="00C23B86">
        <w:rPr>
          <w:rFonts w:ascii="Times New Roman" w:hAnsi="Times New Roman" w:cs="Times New Roman"/>
          <w:sz w:val="28"/>
          <w:szCs w:val="28"/>
        </w:rPr>
        <w:t xml:space="preserve"> формирование спос</w:t>
      </w:r>
      <w:r>
        <w:rPr>
          <w:rFonts w:ascii="Times New Roman" w:hAnsi="Times New Roman" w:cs="Times New Roman"/>
          <w:sz w:val="28"/>
          <w:szCs w:val="28"/>
        </w:rPr>
        <w:t>обности к интеллектуальной дея</w:t>
      </w:r>
      <w:r w:rsidR="007C6A34" w:rsidRPr="00C23B86">
        <w:rPr>
          <w:rFonts w:ascii="Times New Roman" w:hAnsi="Times New Roman" w:cs="Times New Roman"/>
          <w:sz w:val="28"/>
          <w:szCs w:val="28"/>
        </w:rPr>
        <w:t>тельности, пространственного воображения, математической речи; умение строить рассуждения, выбирать аргументацию, различать верные (истинные</w:t>
      </w:r>
      <w:r>
        <w:rPr>
          <w:rFonts w:ascii="Times New Roman" w:hAnsi="Times New Roman" w:cs="Times New Roman"/>
          <w:sz w:val="28"/>
          <w:szCs w:val="28"/>
        </w:rPr>
        <w:t>) и неверные (ложные) утвержде</w:t>
      </w:r>
      <w:r w:rsidR="007C6A34" w:rsidRPr="00C23B86">
        <w:rPr>
          <w:rFonts w:ascii="Times New Roman" w:hAnsi="Times New Roman" w:cs="Times New Roman"/>
          <w:sz w:val="28"/>
          <w:szCs w:val="28"/>
        </w:rPr>
        <w:t>ния, вести поиск информации (примеров, оснований для уп</w:t>
      </w:r>
      <w:r>
        <w:rPr>
          <w:rFonts w:ascii="Times New Roman" w:hAnsi="Times New Roman" w:cs="Times New Roman"/>
          <w:sz w:val="28"/>
          <w:szCs w:val="28"/>
        </w:rPr>
        <w:t>орядочения, вариантов и др.);</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тановление учебно-познавательных мотивов и интереса к изучению математики и умственному труду; важней</w:t>
      </w:r>
      <w:r>
        <w:rPr>
          <w:rFonts w:ascii="Times New Roman" w:hAnsi="Times New Roman" w:cs="Times New Roman"/>
          <w:sz w:val="28"/>
          <w:szCs w:val="28"/>
        </w:rPr>
        <w:t>ших ка</w:t>
      </w:r>
      <w:r w:rsidR="007C6A34" w:rsidRPr="00C23B86">
        <w:rPr>
          <w:rFonts w:ascii="Times New Roman" w:hAnsi="Times New Roman" w:cs="Times New Roman"/>
          <w:sz w:val="28"/>
          <w:szCs w:val="28"/>
        </w:rPr>
        <w:t>честв интеллектуальной деят</w:t>
      </w:r>
      <w:r>
        <w:rPr>
          <w:rFonts w:ascii="Times New Roman" w:hAnsi="Times New Roman" w:cs="Times New Roman"/>
          <w:sz w:val="28"/>
          <w:szCs w:val="28"/>
        </w:rPr>
        <w:t>ельности: теоретического и пространственного мышления, воображения,</w:t>
      </w:r>
      <w:r w:rsidR="007C6A34" w:rsidRPr="00C23B86">
        <w:rPr>
          <w:rFonts w:ascii="Times New Roman" w:hAnsi="Times New Roman" w:cs="Times New Roman"/>
          <w:sz w:val="28"/>
          <w:szCs w:val="28"/>
        </w:rPr>
        <w:t xml:space="preserve"> математической речи, ориентировки в математических терминах и понятиях; прочных навыков использова</w:t>
      </w:r>
      <w:r>
        <w:rPr>
          <w:rFonts w:ascii="Times New Roman" w:hAnsi="Times New Roman" w:cs="Times New Roman"/>
          <w:sz w:val="28"/>
          <w:szCs w:val="28"/>
        </w:rPr>
        <w:t>ния математических знаний в по</w:t>
      </w:r>
      <w:r w:rsidR="007C6A34" w:rsidRPr="00C23B86">
        <w:rPr>
          <w:rFonts w:ascii="Times New Roman" w:hAnsi="Times New Roman" w:cs="Times New Roman"/>
          <w:sz w:val="28"/>
          <w:szCs w:val="28"/>
        </w:rPr>
        <w:t>вседневной жизни.</w:t>
      </w:r>
    </w:p>
    <w:p w:rsidR="007C6A34" w:rsidRPr="00563BB0" w:rsidRDefault="007C6A34" w:rsidP="007C6A34">
      <w:pPr>
        <w:ind w:firstLine="709"/>
        <w:jc w:val="both"/>
        <w:rPr>
          <w:rFonts w:ascii="Times New Roman" w:hAnsi="Times New Roman" w:cs="Times New Roman"/>
          <w:i/>
          <w:sz w:val="28"/>
          <w:szCs w:val="28"/>
        </w:rPr>
      </w:pPr>
      <w:r w:rsidRPr="00563BB0">
        <w:rPr>
          <w:rFonts w:ascii="Times New Roman" w:hAnsi="Times New Roman" w:cs="Times New Roman"/>
          <w:i/>
          <w:sz w:val="28"/>
          <w:szCs w:val="28"/>
        </w:rPr>
        <w:t>В основе конструировани</w:t>
      </w:r>
      <w:r w:rsidR="00563BB0" w:rsidRPr="00563BB0">
        <w:rPr>
          <w:rFonts w:ascii="Times New Roman" w:hAnsi="Times New Roman" w:cs="Times New Roman"/>
          <w:i/>
          <w:sz w:val="28"/>
          <w:szCs w:val="28"/>
        </w:rPr>
        <w:t>я содержания и отбора планируе</w:t>
      </w:r>
      <w:r w:rsidRPr="00563BB0">
        <w:rPr>
          <w:rFonts w:ascii="Times New Roman" w:hAnsi="Times New Roman" w:cs="Times New Roman"/>
          <w:i/>
          <w:sz w:val="28"/>
          <w:szCs w:val="28"/>
        </w:rPr>
        <w:t>мых результатов лежат следующие ценности математики, коррелирующие со станов</w:t>
      </w:r>
      <w:r w:rsidR="00563BB0" w:rsidRPr="00563BB0">
        <w:rPr>
          <w:rFonts w:ascii="Times New Roman" w:hAnsi="Times New Roman" w:cs="Times New Roman"/>
          <w:i/>
          <w:sz w:val="28"/>
          <w:szCs w:val="28"/>
        </w:rPr>
        <w:t>лением личности младшего школь</w:t>
      </w:r>
      <w:r w:rsidRPr="00563BB0">
        <w:rPr>
          <w:rFonts w:ascii="Times New Roman" w:hAnsi="Times New Roman" w:cs="Times New Roman"/>
          <w:i/>
          <w:sz w:val="28"/>
          <w:szCs w:val="28"/>
        </w:rPr>
        <w:t>ника:</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понимание математических отношений выступает средством познания закономерностей существования окружающего мира, фактов, процессов и</w:t>
      </w:r>
      <w:r>
        <w:rPr>
          <w:rFonts w:ascii="Times New Roman" w:hAnsi="Times New Roman" w:cs="Times New Roman"/>
          <w:sz w:val="28"/>
          <w:szCs w:val="28"/>
        </w:rPr>
        <w:t xml:space="preserve"> явлений, происходящих в приро</w:t>
      </w:r>
      <w:r w:rsidR="007C6A34" w:rsidRPr="00C23B86">
        <w:rPr>
          <w:rFonts w:ascii="Times New Roman" w:hAnsi="Times New Roman" w:cs="Times New Roman"/>
          <w:sz w:val="28"/>
          <w:szCs w:val="28"/>
        </w:rPr>
        <w:t>де и в обществе (хронология</w:t>
      </w:r>
      <w:r>
        <w:rPr>
          <w:rFonts w:ascii="Times New Roman" w:hAnsi="Times New Roman" w:cs="Times New Roman"/>
          <w:sz w:val="28"/>
          <w:szCs w:val="28"/>
        </w:rPr>
        <w:t xml:space="preserve"> событий, протяжённость по вре</w:t>
      </w:r>
      <w:r w:rsidR="007C6A34" w:rsidRPr="00C23B86">
        <w:rPr>
          <w:rFonts w:ascii="Times New Roman" w:hAnsi="Times New Roman" w:cs="Times New Roman"/>
          <w:sz w:val="28"/>
          <w:szCs w:val="28"/>
        </w:rPr>
        <w:t>мени, образование целого и</w:t>
      </w:r>
      <w:r>
        <w:rPr>
          <w:rFonts w:ascii="Times New Roman" w:hAnsi="Times New Roman" w:cs="Times New Roman"/>
          <w:sz w:val="28"/>
          <w:szCs w:val="28"/>
        </w:rPr>
        <w:t>з частей, изменение формы, размера и т.</w:t>
      </w:r>
      <w:r w:rsidR="007C6A34" w:rsidRPr="00C23B86">
        <w:rPr>
          <w:rFonts w:ascii="Times New Roman" w:hAnsi="Times New Roman" w:cs="Times New Roman"/>
          <w:sz w:val="28"/>
          <w:szCs w:val="28"/>
        </w:rPr>
        <w:t>д.);</w:t>
      </w:r>
    </w:p>
    <w:p w:rsidR="007C6A34" w:rsidRPr="00C23B86" w:rsidRDefault="00563BB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математические представления о числах, величи</w:t>
      </w:r>
      <w:r>
        <w:rPr>
          <w:rFonts w:ascii="Times New Roman" w:hAnsi="Times New Roman" w:cs="Times New Roman"/>
          <w:sz w:val="28"/>
          <w:szCs w:val="28"/>
        </w:rPr>
        <w:t>нах, геоме</w:t>
      </w:r>
      <w:r w:rsidR="007C6A34" w:rsidRPr="00C23B86">
        <w:rPr>
          <w:rFonts w:ascii="Times New Roman" w:hAnsi="Times New Roman" w:cs="Times New Roman"/>
          <w:sz w:val="28"/>
          <w:szCs w:val="28"/>
        </w:rPr>
        <w:t>трических фигурах являют</w:t>
      </w:r>
      <w:r>
        <w:rPr>
          <w:rFonts w:ascii="Times New Roman" w:hAnsi="Times New Roman" w:cs="Times New Roman"/>
          <w:sz w:val="28"/>
          <w:szCs w:val="28"/>
        </w:rPr>
        <w:t>ся условием целостного восприя</w:t>
      </w:r>
      <w:r w:rsidR="007C6A34" w:rsidRPr="00C23B86">
        <w:rPr>
          <w:rFonts w:ascii="Times New Roman" w:hAnsi="Times New Roman" w:cs="Times New Roman"/>
          <w:sz w:val="28"/>
          <w:szCs w:val="28"/>
        </w:rPr>
        <w:t>тия творений природы и человека (памятники архитектуры, сокровища искусства и культуры, объекты природы);</w:t>
      </w:r>
    </w:p>
    <w:p w:rsidR="00D738B8" w:rsidRPr="006E153E" w:rsidRDefault="00563BB0" w:rsidP="006E153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владение математическим </w:t>
      </w:r>
      <w:r>
        <w:rPr>
          <w:rFonts w:ascii="Times New Roman" w:hAnsi="Times New Roman" w:cs="Times New Roman"/>
          <w:sz w:val="28"/>
          <w:szCs w:val="28"/>
        </w:rPr>
        <w:t>языком, элементами алгоритмиче</w:t>
      </w:r>
      <w:r w:rsidR="007C6A34" w:rsidRPr="00C23B86">
        <w:rPr>
          <w:rFonts w:ascii="Times New Roman" w:hAnsi="Times New Roman" w:cs="Times New Roman"/>
          <w:sz w:val="28"/>
          <w:szCs w:val="28"/>
        </w:rPr>
        <w:t>ского мышления позволяет</w:t>
      </w:r>
      <w:r>
        <w:rPr>
          <w:rFonts w:ascii="Times New Roman" w:hAnsi="Times New Roman" w:cs="Times New Roman"/>
          <w:sz w:val="28"/>
          <w:szCs w:val="28"/>
        </w:rPr>
        <w:t xml:space="preserve"> ученику совершенствовать ком</w:t>
      </w:r>
      <w:r w:rsidR="007C6A34" w:rsidRPr="00C23B86">
        <w:rPr>
          <w:rFonts w:ascii="Times New Roman" w:hAnsi="Times New Roman" w:cs="Times New Roman"/>
          <w:sz w:val="28"/>
          <w:szCs w:val="28"/>
        </w:rPr>
        <w:t>муникативную деятельность (аргументировать свою точку зрения, строить логически</w:t>
      </w:r>
      <w:r>
        <w:rPr>
          <w:rFonts w:ascii="Times New Roman" w:hAnsi="Times New Roman" w:cs="Times New Roman"/>
          <w:sz w:val="28"/>
          <w:szCs w:val="28"/>
        </w:rPr>
        <w:t>е цепочки рассуждений; опровер</w:t>
      </w:r>
      <w:r w:rsidR="007C6A34" w:rsidRPr="00C23B86">
        <w:rPr>
          <w:rFonts w:ascii="Times New Roman" w:hAnsi="Times New Roman" w:cs="Times New Roman"/>
          <w:sz w:val="28"/>
          <w:szCs w:val="28"/>
        </w:rPr>
        <w:t>гать или подтверждать истинность предположения).</w:t>
      </w:r>
    </w:p>
    <w:p w:rsidR="00D738B8" w:rsidRPr="006E153E" w:rsidRDefault="00D738B8" w:rsidP="00D738B8">
      <w:pPr>
        <w:widowControl w:val="0"/>
        <w:tabs>
          <w:tab w:val="left" w:pos="1753"/>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 xml:space="preserve">На уровне начального общего образования математические знания и </w:t>
      </w:r>
      <w:r w:rsidRPr="006E153E">
        <w:rPr>
          <w:rFonts w:ascii="Times New Roman" w:eastAsia="Times New Roman" w:hAnsi="Times New Roman" w:cs="Times New Roman"/>
          <w:sz w:val="28"/>
          <w:szCs w:val="28"/>
          <w:lang w:eastAsia="ru-RU" w:bidi="ru-RU"/>
        </w:rPr>
        <w:lastRenderedPageBreak/>
        <w:t>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D738B8" w:rsidRPr="006E153E" w:rsidRDefault="00D738B8" w:rsidP="006E153E">
      <w:pPr>
        <w:widowControl w:val="0"/>
        <w:tabs>
          <w:tab w:val="left" w:pos="1738"/>
        </w:tabs>
        <w:ind w:firstLine="709"/>
        <w:jc w:val="both"/>
        <w:rPr>
          <w:rFonts w:ascii="Times New Roman" w:eastAsia="Times New Roman" w:hAnsi="Times New Roman" w:cs="Times New Roman"/>
          <w:sz w:val="28"/>
          <w:szCs w:val="28"/>
          <w:lang w:eastAsia="ru-RU" w:bidi="ru-RU"/>
        </w:rPr>
      </w:pPr>
      <w:r w:rsidRPr="006E153E">
        <w:rPr>
          <w:rFonts w:ascii="Times New Roman" w:eastAsia="Times New Roman" w:hAnsi="Times New Roman" w:cs="Times New Roman"/>
          <w:sz w:val="28"/>
          <w:szCs w:val="28"/>
          <w:lang w:eastAsia="ru-RU" w:bidi="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w:t>
      </w:r>
      <w:r w:rsidR="006E153E">
        <w:rPr>
          <w:rFonts w:ascii="Times New Roman" w:eastAsia="Times New Roman" w:hAnsi="Times New Roman" w:cs="Times New Roman"/>
          <w:sz w:val="28"/>
          <w:szCs w:val="28"/>
          <w:lang w:eastAsia="ru-RU" w:bidi="ru-RU"/>
        </w:rPr>
        <w:t>тигнуты на этом этапе обучения.</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Младшие школьники проявляют интерес к математической сущности предме</w:t>
      </w:r>
      <w:r w:rsidR="00563BB0" w:rsidRPr="00E36AED">
        <w:rPr>
          <w:rFonts w:ascii="Times New Roman" w:hAnsi="Times New Roman" w:cs="Times New Roman"/>
          <w:i/>
          <w:sz w:val="28"/>
          <w:szCs w:val="28"/>
        </w:rPr>
        <w:t>тов и явлений окружающей жизни</w:t>
      </w:r>
      <w:r w:rsidR="00563BB0">
        <w:rPr>
          <w:rFonts w:ascii="Times New Roman" w:hAnsi="Times New Roman" w:cs="Times New Roman"/>
          <w:sz w:val="28"/>
          <w:szCs w:val="28"/>
        </w:rPr>
        <w:t xml:space="preserve"> - возмож</w:t>
      </w:r>
      <w:r w:rsidRPr="00C23B86">
        <w:rPr>
          <w:rFonts w:ascii="Times New Roman" w:hAnsi="Times New Roman" w:cs="Times New Roman"/>
          <w:sz w:val="28"/>
          <w:szCs w:val="28"/>
        </w:rPr>
        <w:t>ности их измерить, определи</w:t>
      </w:r>
      <w:r w:rsidR="00563BB0">
        <w:rPr>
          <w:rFonts w:ascii="Times New Roman" w:hAnsi="Times New Roman" w:cs="Times New Roman"/>
          <w:sz w:val="28"/>
          <w:szCs w:val="28"/>
        </w:rPr>
        <w:t>ть величину, форму, выявить за</w:t>
      </w:r>
      <w:r w:rsidRPr="00C23B86">
        <w:rPr>
          <w:rFonts w:ascii="Times New Roman" w:hAnsi="Times New Roman" w:cs="Times New Roman"/>
          <w:sz w:val="28"/>
          <w:szCs w:val="28"/>
        </w:rPr>
        <w:t xml:space="preserve">висимости и закономерности их расположения во времени и в пространстве. </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Осознани</w:t>
      </w:r>
      <w:r w:rsidR="00563BB0">
        <w:rPr>
          <w:rFonts w:ascii="Times New Roman" w:hAnsi="Times New Roman" w:cs="Times New Roman"/>
          <w:sz w:val="28"/>
          <w:szCs w:val="28"/>
        </w:rPr>
        <w:t>ю младшим школьником многих ма</w:t>
      </w:r>
      <w:r w:rsidRPr="00C23B86">
        <w:rPr>
          <w:rFonts w:ascii="Times New Roman" w:hAnsi="Times New Roman" w:cs="Times New Roman"/>
          <w:sz w:val="28"/>
          <w:szCs w:val="28"/>
        </w:rPr>
        <w:t>тематических явлений помогает его тяга к моделированию, что облегчает освоение общего способа решения учебной задачи, а также работу с разными ср</w:t>
      </w:r>
      <w:r w:rsidR="00563BB0">
        <w:rPr>
          <w:rFonts w:ascii="Times New Roman" w:hAnsi="Times New Roman" w:cs="Times New Roman"/>
          <w:sz w:val="28"/>
          <w:szCs w:val="28"/>
        </w:rPr>
        <w:t xml:space="preserve">едствами информации, </w:t>
      </w:r>
      <w:r w:rsidR="00F92EF3">
        <w:rPr>
          <w:rFonts w:ascii="Times New Roman" w:hAnsi="Times New Roman" w:cs="Times New Roman"/>
          <w:sz w:val="28"/>
          <w:szCs w:val="28"/>
        </w:rPr>
        <w:t>в т.ч.</w:t>
      </w:r>
      <w:r w:rsidRPr="00C23B86">
        <w:rPr>
          <w:rFonts w:ascii="Times New Roman" w:hAnsi="Times New Roman" w:cs="Times New Roman"/>
          <w:sz w:val="28"/>
          <w:szCs w:val="28"/>
        </w:rPr>
        <w:t xml:space="preserve"> и графическими (таблица, диаграмма, схема).</w:t>
      </w:r>
    </w:p>
    <w:p w:rsidR="00563BB0" w:rsidRDefault="007C6A34" w:rsidP="007C6A34">
      <w:pPr>
        <w:ind w:firstLine="709"/>
        <w:jc w:val="both"/>
        <w:rPr>
          <w:rFonts w:ascii="Times New Roman" w:hAnsi="Times New Roman" w:cs="Times New Roman"/>
          <w:sz w:val="28"/>
          <w:szCs w:val="28"/>
        </w:rPr>
      </w:pPr>
      <w:r w:rsidRPr="00E36AED">
        <w:rPr>
          <w:rFonts w:ascii="Times New Roman" w:hAnsi="Times New Roman" w:cs="Times New Roman"/>
          <w:i/>
          <w:sz w:val="28"/>
          <w:szCs w:val="28"/>
        </w:rPr>
        <w:t>В начальной школе матема</w:t>
      </w:r>
      <w:r w:rsidR="00563BB0" w:rsidRPr="00E36AED">
        <w:rPr>
          <w:rFonts w:ascii="Times New Roman" w:hAnsi="Times New Roman" w:cs="Times New Roman"/>
          <w:i/>
          <w:sz w:val="28"/>
          <w:szCs w:val="28"/>
        </w:rPr>
        <w:t>тические знания и умения приме</w:t>
      </w:r>
      <w:r w:rsidRPr="00E36AED">
        <w:rPr>
          <w:rFonts w:ascii="Times New Roman" w:hAnsi="Times New Roman" w:cs="Times New Roman"/>
          <w:i/>
          <w:sz w:val="28"/>
          <w:szCs w:val="28"/>
        </w:rPr>
        <w:t>няются школьником при изучении других учебных предметов</w:t>
      </w:r>
      <w:r w:rsidRPr="00C23B86">
        <w:rPr>
          <w:rFonts w:ascii="Times New Roman" w:hAnsi="Times New Roman" w:cs="Times New Roman"/>
          <w:sz w:val="28"/>
          <w:szCs w:val="28"/>
        </w:rPr>
        <w:t xml:space="preserve"> (количественные и пространственные характеристики, оценки, расчёты и прикидка, испол</w:t>
      </w:r>
      <w:r w:rsidR="00563BB0">
        <w:rPr>
          <w:rFonts w:ascii="Times New Roman" w:hAnsi="Times New Roman" w:cs="Times New Roman"/>
          <w:sz w:val="28"/>
          <w:szCs w:val="28"/>
        </w:rPr>
        <w:t>ьзование графических форм пред</w:t>
      </w:r>
      <w:r w:rsidRPr="00C23B86">
        <w:rPr>
          <w:rFonts w:ascii="Times New Roman" w:hAnsi="Times New Roman" w:cs="Times New Roman"/>
          <w:sz w:val="28"/>
          <w:szCs w:val="28"/>
        </w:rPr>
        <w:t xml:space="preserve">ставления информации). </w:t>
      </w:r>
    </w:p>
    <w:p w:rsidR="007C6A34" w:rsidRPr="00563BB0" w:rsidRDefault="007C6A34" w:rsidP="00563BB0">
      <w:pPr>
        <w:ind w:firstLine="709"/>
        <w:jc w:val="both"/>
        <w:rPr>
          <w:rFonts w:ascii="Times New Roman" w:hAnsi="Times New Roman" w:cs="Times New Roman"/>
          <w:i/>
          <w:sz w:val="28"/>
          <w:szCs w:val="28"/>
        </w:rPr>
      </w:pPr>
      <w:r w:rsidRPr="00E36AED">
        <w:rPr>
          <w:rFonts w:ascii="Times New Roman" w:hAnsi="Times New Roman" w:cs="Times New Roman"/>
          <w:i/>
          <w:sz w:val="28"/>
          <w:szCs w:val="28"/>
        </w:rPr>
        <w:t xml:space="preserve">Приобретённые </w:t>
      </w:r>
      <w:r w:rsidR="00563BB0" w:rsidRPr="00E36AED">
        <w:rPr>
          <w:rFonts w:ascii="Times New Roman" w:hAnsi="Times New Roman" w:cs="Times New Roman"/>
          <w:i/>
          <w:sz w:val="28"/>
          <w:szCs w:val="28"/>
        </w:rPr>
        <w:t>обучающимся</w:t>
      </w:r>
      <w:r w:rsidRPr="00E36AED">
        <w:rPr>
          <w:rFonts w:ascii="Times New Roman" w:hAnsi="Times New Roman" w:cs="Times New Roman"/>
          <w:i/>
          <w:sz w:val="28"/>
          <w:szCs w:val="28"/>
        </w:rPr>
        <w:t xml:space="preserve"> умения</w:t>
      </w:r>
      <w:r w:rsidRPr="00C23B86">
        <w:rPr>
          <w:rFonts w:ascii="Times New Roman" w:hAnsi="Times New Roman" w:cs="Times New Roman"/>
          <w:sz w:val="28"/>
          <w:szCs w:val="28"/>
        </w:rPr>
        <w:t xml:space="preserve"> строить алгоритмы, выбирать рациональные способы</w:t>
      </w:r>
      <w:r w:rsidR="00563BB0">
        <w:rPr>
          <w:rFonts w:ascii="Times New Roman" w:hAnsi="Times New Roman" w:cs="Times New Roman"/>
          <w:sz w:val="28"/>
          <w:szCs w:val="28"/>
        </w:rPr>
        <w:t xml:space="preserve"> устных и письменных арифметических вычислений, приёмы проверки </w:t>
      </w:r>
      <w:r w:rsidRPr="00C23B86">
        <w:rPr>
          <w:rFonts w:ascii="Times New Roman" w:hAnsi="Times New Roman" w:cs="Times New Roman"/>
          <w:sz w:val="28"/>
          <w:szCs w:val="28"/>
        </w:rPr>
        <w:t>правильности выполнения де</w:t>
      </w:r>
      <w:r w:rsidR="00563BB0">
        <w:rPr>
          <w:rFonts w:ascii="Times New Roman" w:hAnsi="Times New Roman" w:cs="Times New Roman"/>
          <w:sz w:val="28"/>
          <w:szCs w:val="28"/>
        </w:rPr>
        <w:t>йствий, а также различение, на</w:t>
      </w:r>
      <w:r w:rsidRPr="00C23B86">
        <w:rPr>
          <w:rFonts w:ascii="Times New Roman" w:hAnsi="Times New Roman" w:cs="Times New Roman"/>
          <w:sz w:val="28"/>
          <w:szCs w:val="28"/>
        </w:rPr>
        <w:t>зывание, изображение геоме</w:t>
      </w:r>
      <w:r w:rsidR="00563BB0">
        <w:rPr>
          <w:rFonts w:ascii="Times New Roman" w:hAnsi="Times New Roman" w:cs="Times New Roman"/>
          <w:sz w:val="28"/>
          <w:szCs w:val="28"/>
        </w:rPr>
        <w:t>трических фигур, нахождение ге</w:t>
      </w:r>
      <w:r w:rsidRPr="00C23B86">
        <w:rPr>
          <w:rFonts w:ascii="Times New Roman" w:hAnsi="Times New Roman" w:cs="Times New Roman"/>
          <w:sz w:val="28"/>
          <w:szCs w:val="28"/>
        </w:rPr>
        <w:t xml:space="preserve">ометрических величин (длина, периметр, площадь) </w:t>
      </w:r>
      <w:r w:rsidRPr="00563BB0">
        <w:rPr>
          <w:rFonts w:ascii="Times New Roman" w:hAnsi="Times New Roman" w:cs="Times New Roman"/>
          <w:i/>
          <w:sz w:val="28"/>
          <w:szCs w:val="28"/>
        </w:rPr>
        <w:t>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563BB0" w:rsidRPr="00C23B86" w:rsidRDefault="00563BB0" w:rsidP="00563BB0">
      <w:pPr>
        <w:ind w:firstLine="709"/>
        <w:jc w:val="both"/>
        <w:rPr>
          <w:rFonts w:ascii="Times New Roman" w:hAnsi="Times New Roman" w:cs="Times New Roman"/>
          <w:sz w:val="28"/>
          <w:szCs w:val="28"/>
        </w:rPr>
      </w:pPr>
      <w:r>
        <w:rPr>
          <w:rFonts w:ascii="Times New Roman" w:hAnsi="Times New Roman" w:cs="Times New Roman"/>
          <w:sz w:val="28"/>
          <w:szCs w:val="28"/>
        </w:rPr>
        <w:t xml:space="preserve">Приобретённые младшим школьником </w:t>
      </w:r>
      <w:r w:rsidRPr="00563BB0">
        <w:rPr>
          <w:rFonts w:ascii="Times New Roman" w:hAnsi="Times New Roman" w:cs="Times New Roman"/>
          <w:sz w:val="28"/>
          <w:szCs w:val="28"/>
        </w:rPr>
        <w:t xml:space="preserve">знания, опыт выполнения </w:t>
      </w:r>
      <w:r>
        <w:rPr>
          <w:rFonts w:ascii="Times New Roman" w:hAnsi="Times New Roman" w:cs="Times New Roman"/>
          <w:sz w:val="28"/>
          <w:szCs w:val="28"/>
        </w:rPr>
        <w:t>предметных и универсальных дей</w:t>
      </w:r>
      <w:r w:rsidRPr="00563BB0">
        <w:rPr>
          <w:rFonts w:ascii="Times New Roman" w:hAnsi="Times New Roman" w:cs="Times New Roman"/>
          <w:sz w:val="28"/>
          <w:szCs w:val="28"/>
        </w:rPr>
        <w:t>ствий на математическом ма</w:t>
      </w:r>
      <w:r>
        <w:rPr>
          <w:rFonts w:ascii="Times New Roman" w:hAnsi="Times New Roman" w:cs="Times New Roman"/>
          <w:sz w:val="28"/>
          <w:szCs w:val="28"/>
        </w:rPr>
        <w:t>териале, первоначальное овладе</w:t>
      </w:r>
      <w:r w:rsidRPr="00563BB0">
        <w:rPr>
          <w:rFonts w:ascii="Times New Roman" w:hAnsi="Times New Roman" w:cs="Times New Roman"/>
          <w:sz w:val="28"/>
          <w:szCs w:val="28"/>
        </w:rPr>
        <w:t xml:space="preserve">ние математическим языком станут фундаментом обучения </w:t>
      </w:r>
      <w:r>
        <w:rPr>
          <w:rFonts w:ascii="Times New Roman" w:hAnsi="Times New Roman" w:cs="Times New Roman"/>
          <w:sz w:val="28"/>
          <w:szCs w:val="28"/>
        </w:rPr>
        <w:t>на уровне основного общего образования</w:t>
      </w:r>
      <w:r w:rsidRPr="00563BB0">
        <w:rPr>
          <w:rFonts w:ascii="Times New Roman" w:hAnsi="Times New Roman" w:cs="Times New Roman"/>
          <w:sz w:val="28"/>
          <w:szCs w:val="28"/>
        </w:rPr>
        <w:t>, а также будут востребованы в жизни.</w:t>
      </w:r>
    </w:p>
    <w:p w:rsidR="008A14D3" w:rsidRPr="00DA09F0" w:rsidRDefault="008A14D3" w:rsidP="00D207D2">
      <w:pPr>
        <w:ind w:firstLine="709"/>
        <w:jc w:val="both"/>
        <w:rPr>
          <w:rFonts w:ascii="Times New Roman" w:hAnsi="Times New Roman" w:cs="Times New Roman"/>
          <w:sz w:val="28"/>
          <w:szCs w:val="28"/>
        </w:rPr>
      </w:pPr>
    </w:p>
    <w:p w:rsidR="006E153E" w:rsidRPr="00DA09F0" w:rsidRDefault="006E153E" w:rsidP="00D207D2">
      <w:pPr>
        <w:ind w:firstLine="709"/>
        <w:jc w:val="both"/>
        <w:rPr>
          <w:rFonts w:ascii="Times New Roman" w:hAnsi="Times New Roman" w:cs="Times New Roman"/>
          <w:sz w:val="28"/>
          <w:szCs w:val="28"/>
        </w:rPr>
      </w:pPr>
    </w:p>
    <w:p w:rsidR="008A14D3" w:rsidRPr="00DA09F0" w:rsidRDefault="008A14D3" w:rsidP="008A14D3">
      <w:pPr>
        <w:ind w:firstLine="709"/>
        <w:jc w:val="both"/>
        <w:rPr>
          <w:rFonts w:ascii="Times New Roman" w:hAnsi="Times New Roman" w:cs="Times New Roman"/>
          <w:b/>
          <w:i/>
          <w:sz w:val="28"/>
          <w:szCs w:val="28"/>
        </w:rPr>
      </w:pPr>
      <w:r w:rsidRPr="00DA09F0">
        <w:rPr>
          <w:rFonts w:ascii="Times New Roman" w:hAnsi="Times New Roman" w:cs="Times New Roman"/>
          <w:b/>
          <w:i/>
          <w:sz w:val="28"/>
          <w:szCs w:val="28"/>
        </w:rPr>
        <w:t>Место учебного предмета «Математика» в учебном плане</w:t>
      </w:r>
    </w:p>
    <w:p w:rsidR="008A14D3" w:rsidRPr="00DA09F0" w:rsidRDefault="008A14D3" w:rsidP="008A14D3">
      <w:pPr>
        <w:ind w:firstLine="709"/>
        <w:jc w:val="both"/>
        <w:rPr>
          <w:rFonts w:ascii="Times New Roman" w:hAnsi="Times New Roman" w:cs="Times New Roman"/>
          <w:sz w:val="28"/>
          <w:szCs w:val="28"/>
        </w:rPr>
      </w:pPr>
      <w:r w:rsidRPr="00DA09F0">
        <w:rPr>
          <w:rFonts w:ascii="Times New Roman" w:hAnsi="Times New Roman" w:cs="Times New Roman"/>
          <w:sz w:val="28"/>
          <w:szCs w:val="28"/>
        </w:rPr>
        <w:t xml:space="preserve">Учебный предмет «Математика» </w:t>
      </w:r>
      <w:r w:rsidR="006E153E" w:rsidRPr="00DA09F0">
        <w:rPr>
          <w:rFonts w:ascii="Times New Roman" w:hAnsi="Times New Roman" w:cs="Times New Roman"/>
          <w:sz w:val="28"/>
          <w:szCs w:val="28"/>
        </w:rPr>
        <w:t xml:space="preserve">является обязательным для изучения, </w:t>
      </w:r>
      <w:r w:rsidRPr="00DA09F0">
        <w:rPr>
          <w:rFonts w:ascii="Times New Roman" w:hAnsi="Times New Roman" w:cs="Times New Roman"/>
          <w:sz w:val="28"/>
          <w:szCs w:val="28"/>
        </w:rPr>
        <w:t>входит в предметную область «Математика и информатика».</w:t>
      </w:r>
    </w:p>
    <w:p w:rsidR="008A14D3" w:rsidRPr="00DA09F0" w:rsidRDefault="004A0D2A" w:rsidP="008A14D3">
      <w:pPr>
        <w:ind w:firstLine="709"/>
        <w:jc w:val="both"/>
        <w:rPr>
          <w:rFonts w:ascii="Times New Roman" w:hAnsi="Times New Roman" w:cs="Times New Roman"/>
          <w:sz w:val="28"/>
          <w:szCs w:val="28"/>
        </w:rPr>
      </w:pPr>
      <w:r w:rsidRPr="00DA09F0">
        <w:rPr>
          <w:rFonts w:ascii="Times New Roman" w:hAnsi="Times New Roman" w:cs="Times New Roman"/>
          <w:sz w:val="28"/>
          <w:szCs w:val="28"/>
        </w:rPr>
        <w:t>Общее количест</w:t>
      </w:r>
      <w:r w:rsidR="008A14D3" w:rsidRPr="00DA09F0">
        <w:rPr>
          <w:rFonts w:ascii="Times New Roman" w:hAnsi="Times New Roman" w:cs="Times New Roman"/>
          <w:sz w:val="28"/>
          <w:szCs w:val="28"/>
        </w:rPr>
        <w:t>в</w:t>
      </w:r>
      <w:r w:rsidRPr="00DA09F0">
        <w:rPr>
          <w:rFonts w:ascii="Times New Roman" w:hAnsi="Times New Roman" w:cs="Times New Roman"/>
          <w:sz w:val="28"/>
          <w:szCs w:val="28"/>
        </w:rPr>
        <w:t>о</w:t>
      </w:r>
      <w:r w:rsidR="008A14D3" w:rsidRPr="00DA09F0">
        <w:rPr>
          <w:rFonts w:ascii="Times New Roman" w:hAnsi="Times New Roman" w:cs="Times New Roman"/>
          <w:sz w:val="28"/>
          <w:szCs w:val="28"/>
        </w:rPr>
        <w:t xml:space="preserve"> часов, отведённых на изучение математики – 540 ч. (4 ч. в неделю в каждом классе):</w:t>
      </w:r>
    </w:p>
    <w:p w:rsidR="008A14D3" w:rsidRPr="00DA09F0" w:rsidRDefault="00D738B8" w:rsidP="008A14D3">
      <w:pPr>
        <w:ind w:firstLine="709"/>
        <w:jc w:val="both"/>
        <w:rPr>
          <w:rFonts w:ascii="Times New Roman" w:hAnsi="Times New Roman" w:cs="Times New Roman"/>
          <w:sz w:val="28"/>
          <w:szCs w:val="28"/>
        </w:rPr>
      </w:pPr>
      <w:r w:rsidRPr="00DA09F0">
        <w:rPr>
          <w:rFonts w:ascii="Times New Roman" w:hAnsi="Times New Roman" w:cs="Times New Roman"/>
          <w:sz w:val="28"/>
          <w:szCs w:val="28"/>
        </w:rPr>
        <w:lastRenderedPageBreak/>
        <w:t>в 1 классе - 132 часа (4 часа в неделю), во 2 классе - 136 часов (4 часа в неделю), в 3 классе - 136 часов (4 часа в неделю), в 4 классе - 136 часов (4 часа в неделю)</w:t>
      </w:r>
      <w:r w:rsidR="008A14D3" w:rsidRPr="00DA09F0">
        <w:rPr>
          <w:rFonts w:ascii="Times New Roman" w:hAnsi="Times New Roman" w:cs="Times New Roman"/>
          <w:sz w:val="28"/>
          <w:szCs w:val="28"/>
        </w:rPr>
        <w:t>.</w:t>
      </w:r>
    </w:p>
    <w:p w:rsidR="008A14D3" w:rsidRPr="00DA09F0" w:rsidRDefault="008A14D3" w:rsidP="00D207D2">
      <w:pPr>
        <w:ind w:firstLine="709"/>
        <w:jc w:val="both"/>
        <w:rPr>
          <w:rFonts w:ascii="Times New Roman" w:hAnsi="Times New Roman" w:cs="Times New Roman"/>
          <w:sz w:val="28"/>
          <w:szCs w:val="28"/>
        </w:rPr>
      </w:pPr>
    </w:p>
    <w:p w:rsidR="007C6A34" w:rsidRPr="00DA09F0" w:rsidRDefault="00654C5C" w:rsidP="00654C5C">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2) </w:t>
      </w:r>
      <w:r w:rsidR="007C6A34" w:rsidRPr="00DA09F0">
        <w:rPr>
          <w:rFonts w:ascii="Times New Roman" w:hAnsi="Times New Roman" w:cs="Times New Roman"/>
          <w:b/>
          <w:sz w:val="28"/>
          <w:szCs w:val="28"/>
        </w:rPr>
        <w:t xml:space="preserve">СОДЕРЖАНИЕ </w:t>
      </w:r>
      <w:r w:rsidR="00F96E11" w:rsidRPr="00DA09F0">
        <w:rPr>
          <w:rFonts w:ascii="Times New Roman" w:hAnsi="Times New Roman" w:cs="Times New Roman"/>
          <w:b/>
          <w:sz w:val="28"/>
          <w:szCs w:val="28"/>
        </w:rPr>
        <w:t>УЧЕБНОГО ПРЕДМЕТА «МАТЕМАТИКА»</w:t>
      </w:r>
    </w:p>
    <w:p w:rsidR="00F96E11" w:rsidRPr="00DA09F0" w:rsidRDefault="00F96E11" w:rsidP="00654C5C">
      <w:pPr>
        <w:ind w:firstLine="709"/>
        <w:jc w:val="both"/>
        <w:rPr>
          <w:rFonts w:ascii="Times New Roman" w:hAnsi="Times New Roman" w:cs="Times New Roman"/>
          <w:b/>
          <w:sz w:val="28"/>
          <w:szCs w:val="28"/>
        </w:rPr>
      </w:pPr>
    </w:p>
    <w:p w:rsidR="007C6A34" w:rsidRPr="00DA09F0" w:rsidRDefault="007C6A34" w:rsidP="007C6A34">
      <w:pPr>
        <w:ind w:firstLine="709"/>
        <w:jc w:val="both"/>
        <w:rPr>
          <w:rFonts w:ascii="Times New Roman" w:hAnsi="Times New Roman" w:cs="Times New Roman"/>
          <w:sz w:val="28"/>
          <w:szCs w:val="28"/>
        </w:rPr>
      </w:pPr>
      <w:r w:rsidRPr="00DA09F0">
        <w:rPr>
          <w:rFonts w:ascii="Times New Roman" w:hAnsi="Times New Roman" w:cs="Times New Roman"/>
          <w:sz w:val="28"/>
          <w:szCs w:val="28"/>
        </w:rPr>
        <w:t>Основное содержание обучения в пр</w:t>
      </w:r>
      <w:r w:rsidR="00654C5C" w:rsidRPr="00DA09F0">
        <w:rPr>
          <w:rFonts w:ascii="Times New Roman" w:hAnsi="Times New Roman" w:cs="Times New Roman"/>
          <w:sz w:val="28"/>
          <w:szCs w:val="28"/>
        </w:rPr>
        <w:t>ед</w:t>
      </w:r>
      <w:r w:rsidRPr="00DA09F0">
        <w:rPr>
          <w:rFonts w:ascii="Times New Roman" w:hAnsi="Times New Roman" w:cs="Times New Roman"/>
          <w:sz w:val="28"/>
          <w:szCs w:val="28"/>
        </w:rPr>
        <w:t>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654C5C" w:rsidRPr="00DA09F0" w:rsidRDefault="00654C5C" w:rsidP="00654C5C">
      <w:pPr>
        <w:jc w:val="center"/>
        <w:rPr>
          <w:rFonts w:ascii="Times New Roman" w:hAnsi="Times New Roman" w:cs="Times New Roman"/>
          <w:b/>
          <w:sz w:val="28"/>
          <w:szCs w:val="28"/>
        </w:rPr>
      </w:pPr>
    </w:p>
    <w:p w:rsidR="007C6A34" w:rsidRPr="00DA09F0" w:rsidRDefault="00654C5C" w:rsidP="00654C5C">
      <w:pPr>
        <w:jc w:val="center"/>
        <w:rPr>
          <w:rFonts w:ascii="Times New Roman" w:hAnsi="Times New Roman" w:cs="Times New Roman"/>
          <w:b/>
          <w:sz w:val="28"/>
          <w:szCs w:val="28"/>
        </w:rPr>
      </w:pPr>
      <w:r w:rsidRPr="00DA09F0">
        <w:rPr>
          <w:rFonts w:ascii="Times New Roman" w:hAnsi="Times New Roman" w:cs="Times New Roman"/>
          <w:b/>
          <w:sz w:val="28"/>
          <w:szCs w:val="28"/>
        </w:rPr>
        <w:t>1 </w:t>
      </w:r>
      <w:r w:rsidR="007C6A34" w:rsidRPr="00DA09F0">
        <w:rPr>
          <w:rFonts w:ascii="Times New Roman" w:hAnsi="Times New Roman" w:cs="Times New Roman"/>
          <w:b/>
          <w:sz w:val="28"/>
          <w:szCs w:val="28"/>
        </w:rPr>
        <w:t>КЛАСС</w:t>
      </w:r>
    </w:p>
    <w:p w:rsidR="007C6A34" w:rsidRPr="00DA09F0" w:rsidRDefault="007C6A34" w:rsidP="007C6A34">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20: чтени</w:t>
      </w:r>
      <w:r w:rsidR="00654C5C">
        <w:rPr>
          <w:rFonts w:ascii="Times New Roman" w:hAnsi="Times New Roman" w:cs="Times New Roman"/>
          <w:sz w:val="28"/>
          <w:szCs w:val="28"/>
        </w:rPr>
        <w:t>е, запись, сравнение. Однознач</w:t>
      </w:r>
      <w:r w:rsidRPr="00C23B86">
        <w:rPr>
          <w:rFonts w:ascii="Times New Roman" w:hAnsi="Times New Roman" w:cs="Times New Roman"/>
          <w:sz w:val="28"/>
          <w:szCs w:val="28"/>
        </w:rPr>
        <w:t>ные и двузначные числа. Увеличение (уменьшение) числа на несколько единиц.</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Длина и её измерение. Еди</w:t>
      </w:r>
      <w:r w:rsidR="00654C5C">
        <w:rPr>
          <w:rFonts w:ascii="Times New Roman" w:hAnsi="Times New Roman" w:cs="Times New Roman"/>
          <w:sz w:val="28"/>
          <w:szCs w:val="28"/>
        </w:rPr>
        <w:t>ницы длины: сантиметр, деци</w:t>
      </w:r>
      <w:r w:rsidRPr="00C23B86">
        <w:rPr>
          <w:rFonts w:ascii="Times New Roman" w:hAnsi="Times New Roman" w:cs="Times New Roman"/>
          <w:sz w:val="28"/>
          <w:szCs w:val="28"/>
        </w:rPr>
        <w:t>метр; установ</w:t>
      </w:r>
      <w:r w:rsidR="00654C5C">
        <w:rPr>
          <w:rFonts w:ascii="Times New Roman" w:hAnsi="Times New Roman" w:cs="Times New Roman"/>
          <w:sz w:val="28"/>
          <w:szCs w:val="28"/>
        </w:rPr>
        <w:t>ление соотношения между ними.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Сложение и вычитание чис</w:t>
      </w:r>
      <w:r w:rsidR="00654C5C">
        <w:rPr>
          <w:rFonts w:ascii="Times New Roman" w:hAnsi="Times New Roman" w:cs="Times New Roman"/>
          <w:sz w:val="28"/>
          <w:szCs w:val="28"/>
        </w:rPr>
        <w:t>ел в пределах 20. Названия ком</w:t>
      </w:r>
      <w:r w:rsidRPr="00C23B86">
        <w:rPr>
          <w:rFonts w:ascii="Times New Roman" w:hAnsi="Times New Roman" w:cs="Times New Roman"/>
          <w:sz w:val="28"/>
          <w:szCs w:val="28"/>
        </w:rPr>
        <w:t>понентов действий, результ</w:t>
      </w:r>
      <w:r w:rsidR="00654C5C">
        <w:rPr>
          <w:rFonts w:ascii="Times New Roman" w:hAnsi="Times New Roman" w:cs="Times New Roman"/>
          <w:sz w:val="28"/>
          <w:szCs w:val="28"/>
        </w:rPr>
        <w:t>атов действий сложения, вычита</w:t>
      </w:r>
      <w:r w:rsidRPr="00C23B86">
        <w:rPr>
          <w:rFonts w:ascii="Times New Roman" w:hAnsi="Times New Roman" w:cs="Times New Roman"/>
          <w:sz w:val="28"/>
          <w:szCs w:val="28"/>
        </w:rPr>
        <w:t>ния. Вычитание как действие, обратное сложени</w:t>
      </w:r>
      <w:r w:rsidR="00654C5C">
        <w:rPr>
          <w:rFonts w:ascii="Times New Roman" w:hAnsi="Times New Roman" w:cs="Times New Roman"/>
          <w:sz w:val="28"/>
          <w:szCs w:val="28"/>
        </w:rPr>
        <w:t>ю.</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Текстовая задача: структурны</w:t>
      </w:r>
      <w:r w:rsidR="00654C5C">
        <w:rPr>
          <w:rFonts w:ascii="Times New Roman" w:hAnsi="Times New Roman" w:cs="Times New Roman"/>
          <w:sz w:val="28"/>
          <w:szCs w:val="28"/>
        </w:rPr>
        <w:t>е элементы, составление тексто</w:t>
      </w:r>
      <w:r w:rsidRPr="00C23B86">
        <w:rPr>
          <w:rFonts w:ascii="Times New Roman" w:hAnsi="Times New Roman" w:cs="Times New Roman"/>
          <w:sz w:val="28"/>
          <w:szCs w:val="28"/>
        </w:rPr>
        <w:t>вой задачи по образцу. Зависимость между данными и искомой величиной в текстовой задаче.</w:t>
      </w:r>
      <w:r w:rsidR="00654C5C">
        <w:rPr>
          <w:rFonts w:ascii="Times New Roman" w:hAnsi="Times New Roman" w:cs="Times New Roman"/>
          <w:sz w:val="28"/>
          <w:szCs w:val="28"/>
        </w:rPr>
        <w:t xml:space="preserve"> Решение задач в одно действие.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Расположение предметов </w:t>
      </w:r>
      <w:r w:rsidR="00654C5C">
        <w:rPr>
          <w:rFonts w:ascii="Times New Roman" w:hAnsi="Times New Roman" w:cs="Times New Roman"/>
          <w:sz w:val="28"/>
          <w:szCs w:val="28"/>
        </w:rPr>
        <w:t>и объектов на плоскости, в про</w:t>
      </w:r>
      <w:r w:rsidRPr="00C23B86">
        <w:rPr>
          <w:rFonts w:ascii="Times New Roman" w:hAnsi="Times New Roman" w:cs="Times New Roman"/>
          <w:sz w:val="28"/>
          <w:szCs w:val="28"/>
        </w:rPr>
        <w:t>странстве: слева/</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справа, сверху/</w:t>
      </w:r>
      <w:r w:rsidR="00654C5C">
        <w:rPr>
          <w:rFonts w:ascii="Times New Roman" w:hAnsi="Times New Roman" w:cs="Times New Roman"/>
          <w:sz w:val="28"/>
          <w:szCs w:val="28"/>
        </w:rPr>
        <w:t xml:space="preserve"> </w:t>
      </w:r>
      <w:r w:rsidRPr="00C23B86">
        <w:rPr>
          <w:rFonts w:ascii="Times New Roman" w:hAnsi="Times New Roman" w:cs="Times New Roman"/>
          <w:sz w:val="28"/>
          <w:szCs w:val="28"/>
        </w:rPr>
        <w:t>снизу, между; установление пространственных отношений.</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Геометрические фигуры: р</w:t>
      </w:r>
      <w:r w:rsidR="00654C5C">
        <w:rPr>
          <w:rFonts w:ascii="Times New Roman" w:hAnsi="Times New Roman" w:cs="Times New Roman"/>
          <w:sz w:val="28"/>
          <w:szCs w:val="28"/>
        </w:rPr>
        <w:t>аспознавание круга, треугольни</w:t>
      </w:r>
      <w:r w:rsidRPr="00C23B86">
        <w:rPr>
          <w:rFonts w:ascii="Times New Roman" w:hAnsi="Times New Roman" w:cs="Times New Roman"/>
          <w:sz w:val="28"/>
          <w:szCs w:val="28"/>
        </w:rPr>
        <w:t>ка, прямоугольника, отрезка. Построение отрезка, квадрата, треугольника с помощью лин</w:t>
      </w:r>
      <w:r w:rsidR="00654C5C">
        <w:rPr>
          <w:rFonts w:ascii="Times New Roman" w:hAnsi="Times New Roman" w:cs="Times New Roman"/>
          <w:sz w:val="28"/>
          <w:szCs w:val="28"/>
        </w:rPr>
        <w:t>ейки на листе в клетку; измере</w:t>
      </w:r>
      <w:r w:rsidRPr="00C23B86">
        <w:rPr>
          <w:rFonts w:ascii="Times New Roman" w:hAnsi="Times New Roman" w:cs="Times New Roman"/>
          <w:sz w:val="28"/>
          <w:szCs w:val="28"/>
        </w:rPr>
        <w:t>н</w:t>
      </w:r>
      <w:r w:rsidR="00654C5C">
        <w:rPr>
          <w:rFonts w:ascii="Times New Roman" w:hAnsi="Times New Roman" w:cs="Times New Roman"/>
          <w:sz w:val="28"/>
          <w:szCs w:val="28"/>
        </w:rPr>
        <w:t>ие длины отрезка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Сбор данных об объекте по</w:t>
      </w:r>
      <w:r w:rsidR="00654C5C">
        <w:rPr>
          <w:rFonts w:ascii="Times New Roman" w:hAnsi="Times New Roman" w:cs="Times New Roman"/>
          <w:sz w:val="28"/>
          <w:szCs w:val="28"/>
        </w:rPr>
        <w:t xml:space="preserve"> образцу. Характеристики объек</w:t>
      </w:r>
      <w:r w:rsidRPr="00C23B86">
        <w:rPr>
          <w:rFonts w:ascii="Times New Roman" w:hAnsi="Times New Roman" w:cs="Times New Roman"/>
          <w:sz w:val="28"/>
          <w:szCs w:val="28"/>
        </w:rPr>
        <w:t>та, группы объектов (количество, форма, размер). Группировка объектов по заданному признаку.</w:t>
      </w:r>
    </w:p>
    <w:p w:rsidR="007C6A34" w:rsidRPr="00C23B86" w:rsidRDefault="007C6A34" w:rsidP="00654C5C">
      <w:pPr>
        <w:ind w:firstLine="709"/>
        <w:jc w:val="both"/>
        <w:rPr>
          <w:rFonts w:ascii="Times New Roman" w:hAnsi="Times New Roman" w:cs="Times New Roman"/>
          <w:sz w:val="28"/>
          <w:szCs w:val="28"/>
        </w:rPr>
      </w:pPr>
      <w:r w:rsidRPr="00C23B86">
        <w:rPr>
          <w:rFonts w:ascii="Times New Roman" w:hAnsi="Times New Roman" w:cs="Times New Roman"/>
          <w:sz w:val="28"/>
          <w:szCs w:val="28"/>
        </w:rPr>
        <w:t>Закономерность в ряду заданных объектов: её обнаруже</w:t>
      </w:r>
      <w:r w:rsidR="00654C5C">
        <w:rPr>
          <w:rFonts w:ascii="Times New Roman" w:hAnsi="Times New Roman" w:cs="Times New Roman"/>
          <w:sz w:val="28"/>
          <w:szCs w:val="28"/>
        </w:rPr>
        <w:t>ние, продолжение ряда.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654C5C">
        <w:rPr>
          <w:rFonts w:ascii="Times New Roman" w:hAnsi="Times New Roman" w:cs="Times New Roman"/>
          <w:sz w:val="28"/>
          <w:szCs w:val="28"/>
        </w:rPr>
        <w:t>ерные (ложные) предложения, со</w:t>
      </w:r>
      <w:r w:rsidRPr="00C23B86">
        <w:rPr>
          <w:rFonts w:ascii="Times New Roman" w:hAnsi="Times New Roman" w:cs="Times New Roman"/>
          <w:sz w:val="28"/>
          <w:szCs w:val="28"/>
        </w:rPr>
        <w:t>ставленные относительно заданного набора математических объектов.</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таблицы (содержащей не более 4-х данных);</w:t>
      </w:r>
      <w:r w:rsidR="00654C5C">
        <w:rPr>
          <w:rFonts w:ascii="Times New Roman" w:hAnsi="Times New Roman" w:cs="Times New Roman"/>
          <w:sz w:val="28"/>
          <w:szCs w:val="28"/>
        </w:rPr>
        <w:t xml:space="preserve"> извлече</w:t>
      </w:r>
      <w:r w:rsidRPr="00C23B86">
        <w:rPr>
          <w:rFonts w:ascii="Times New Roman" w:hAnsi="Times New Roman" w:cs="Times New Roman"/>
          <w:sz w:val="28"/>
          <w:szCs w:val="28"/>
        </w:rPr>
        <w:t>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Двух-трёхшаговые инструкции, связанные с вычислением, измерением длины, изображением геометрической фигуры.</w:t>
      </w:r>
    </w:p>
    <w:p w:rsidR="00D738B8" w:rsidRDefault="00D738B8" w:rsidP="006E153E">
      <w:pPr>
        <w:jc w:val="both"/>
        <w:rPr>
          <w:rFonts w:ascii="Times New Roman" w:hAnsi="Times New Roman" w:cs="Times New Roman"/>
          <w:sz w:val="28"/>
          <w:szCs w:val="28"/>
        </w:rPr>
      </w:pPr>
    </w:p>
    <w:p w:rsidR="007C6A34" w:rsidRPr="00F96E11" w:rsidRDefault="00F96E11" w:rsidP="00F96E1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sidR="00C02718">
        <w:rPr>
          <w:rFonts w:ascii="Times New Roman" w:hAnsi="Times New Roman" w:cs="Times New Roman"/>
          <w:b/>
          <w:i/>
          <w:sz w:val="28"/>
          <w:szCs w:val="28"/>
        </w:rPr>
        <w:t>Математика</w:t>
      </w:r>
      <w:r w:rsidRPr="00F62A0D">
        <w:rPr>
          <w:rFonts w:ascii="Times New Roman" w:hAnsi="Times New Roman" w:cs="Times New Roman"/>
          <w:b/>
          <w:i/>
          <w:sz w:val="28"/>
          <w:szCs w:val="28"/>
        </w:rPr>
        <w:t xml:space="preserve">» в </w:t>
      </w:r>
      <w:r>
        <w:rPr>
          <w:rFonts w:ascii="Times New Roman" w:hAnsi="Times New Roman" w:cs="Times New Roman"/>
          <w:b/>
          <w:i/>
          <w:sz w:val="28"/>
          <w:szCs w:val="28"/>
        </w:rPr>
        <w:t>1</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654C5C" w:rsidRDefault="00654C5C" w:rsidP="007C6A34">
      <w:pPr>
        <w:ind w:firstLine="709"/>
        <w:jc w:val="both"/>
        <w:rPr>
          <w:rFonts w:ascii="Times New Roman" w:hAnsi="Times New Roman" w:cs="Times New Roman"/>
          <w:b/>
          <w:i/>
          <w:sz w:val="28"/>
          <w:szCs w:val="28"/>
        </w:rPr>
      </w:pPr>
      <w:r w:rsidRPr="00654C5C">
        <w:rPr>
          <w:rFonts w:ascii="Times New Roman" w:hAnsi="Times New Roman" w:cs="Times New Roman"/>
          <w:b/>
          <w:i/>
          <w:sz w:val="28"/>
          <w:szCs w:val="28"/>
        </w:rPr>
        <w:t>Познавательные УУД</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математические объекты (числа, величины) в окружающем мире;</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общее и различное в записи арифметических действий;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назначение и не</w:t>
      </w:r>
      <w:r>
        <w:rPr>
          <w:rFonts w:ascii="Times New Roman" w:hAnsi="Times New Roman" w:cs="Times New Roman"/>
          <w:sz w:val="28"/>
          <w:szCs w:val="28"/>
        </w:rPr>
        <w:t>обходимость использования вели</w:t>
      </w:r>
      <w:r w:rsidR="007C6A34" w:rsidRPr="00C23B86">
        <w:rPr>
          <w:rFonts w:ascii="Times New Roman" w:hAnsi="Times New Roman" w:cs="Times New Roman"/>
          <w:sz w:val="28"/>
          <w:szCs w:val="28"/>
        </w:rPr>
        <w:t>чин в жизни;</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действие измерительных приборов;</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два объекта, два числа;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объекты на группы по заданному основанию;</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копировать изученные фигуры, рисовать от руки п</w:t>
      </w:r>
      <w:r>
        <w:rPr>
          <w:rFonts w:ascii="Times New Roman" w:hAnsi="Times New Roman" w:cs="Times New Roman"/>
          <w:sz w:val="28"/>
          <w:szCs w:val="28"/>
        </w:rPr>
        <w:t>о соб</w:t>
      </w:r>
      <w:r w:rsidR="007C6A34" w:rsidRPr="00C23B86">
        <w:rPr>
          <w:rFonts w:ascii="Times New Roman" w:hAnsi="Times New Roman" w:cs="Times New Roman"/>
          <w:sz w:val="28"/>
          <w:szCs w:val="28"/>
        </w:rPr>
        <w:t>ственному замыслу;</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чисел, геометрических фигур;</w:t>
      </w:r>
    </w:p>
    <w:p w:rsidR="007C6A34" w:rsidRPr="00654C5C" w:rsidRDefault="007C6A34" w:rsidP="007C6A34">
      <w:pPr>
        <w:ind w:firstLine="709"/>
        <w:jc w:val="both"/>
        <w:rPr>
          <w:rFonts w:ascii="Times New Roman" w:hAnsi="Times New Roman" w:cs="Times New Roman"/>
          <w:i/>
          <w:sz w:val="28"/>
          <w:szCs w:val="28"/>
        </w:rPr>
      </w:pPr>
      <w:r w:rsidRPr="00654C5C">
        <w:rPr>
          <w:rFonts w:ascii="Times New Roman" w:hAnsi="Times New Roman" w:cs="Times New Roman"/>
          <w:i/>
          <w:sz w:val="28"/>
          <w:szCs w:val="28"/>
        </w:rPr>
        <w:t>Работа с информацией:</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что математическ</w:t>
      </w:r>
      <w:r w:rsidR="00FE7D69">
        <w:rPr>
          <w:rFonts w:ascii="Times New Roman" w:hAnsi="Times New Roman" w:cs="Times New Roman"/>
          <w:sz w:val="28"/>
          <w:szCs w:val="28"/>
        </w:rPr>
        <w:t>ие явления могут быть представ</w:t>
      </w:r>
      <w:r w:rsidR="007C6A34" w:rsidRPr="00C23B86">
        <w:rPr>
          <w:rFonts w:ascii="Times New Roman" w:hAnsi="Times New Roman" w:cs="Times New Roman"/>
          <w:sz w:val="28"/>
          <w:szCs w:val="28"/>
        </w:rPr>
        <w:t>лены с помощью разных средств: текст, числовая запись, таблица, рисунок, схема;</w:t>
      </w:r>
    </w:p>
    <w:p w:rsidR="007C6A34" w:rsidRPr="00C23B86" w:rsidRDefault="00654C5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таблицу, извлекать информацию, представленную в табличной форме.</w:t>
      </w:r>
    </w:p>
    <w:p w:rsidR="007C6A34" w:rsidRPr="00654C5C" w:rsidRDefault="00F96E11"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Коммуникатив</w:t>
      </w:r>
      <w:r w:rsidR="00654C5C" w:rsidRPr="00654C5C">
        <w:rPr>
          <w:rFonts w:ascii="Times New Roman" w:hAnsi="Times New Roman" w:cs="Times New Roman"/>
          <w:b/>
          <w:i/>
          <w:sz w:val="28"/>
          <w:szCs w:val="28"/>
        </w:rPr>
        <w:t>н</w:t>
      </w:r>
      <w:r>
        <w:rPr>
          <w:rFonts w:ascii="Times New Roman" w:hAnsi="Times New Roman" w:cs="Times New Roman"/>
          <w:b/>
          <w:i/>
          <w:sz w:val="28"/>
          <w:szCs w:val="28"/>
        </w:rPr>
        <w:t>ы</w:t>
      </w:r>
      <w:r w:rsidR="00654C5C" w:rsidRPr="00654C5C">
        <w:rPr>
          <w:rFonts w:ascii="Times New Roman" w:hAnsi="Times New Roman" w:cs="Times New Roman"/>
          <w:b/>
          <w:i/>
          <w:sz w:val="28"/>
          <w:szCs w:val="28"/>
        </w:rPr>
        <w:t>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(описывать) число, геометрическую фигуру, последовательность из неск</w:t>
      </w:r>
      <w:r>
        <w:rPr>
          <w:rFonts w:ascii="Times New Roman" w:hAnsi="Times New Roman" w:cs="Times New Roman"/>
          <w:sz w:val="28"/>
          <w:szCs w:val="28"/>
        </w:rPr>
        <w:t>ольких чисел, записанных по по</w:t>
      </w:r>
      <w:r w:rsidR="007C6A34" w:rsidRPr="00C23B86">
        <w:rPr>
          <w:rFonts w:ascii="Times New Roman" w:hAnsi="Times New Roman" w:cs="Times New Roman"/>
          <w:sz w:val="28"/>
          <w:szCs w:val="28"/>
        </w:rPr>
        <w:t>рядку;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сравнения двух объектов;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своими словам</w:t>
      </w:r>
      <w:r>
        <w:rPr>
          <w:rFonts w:ascii="Times New Roman" w:hAnsi="Times New Roman" w:cs="Times New Roman"/>
          <w:sz w:val="28"/>
          <w:szCs w:val="28"/>
        </w:rPr>
        <w:t>и сюжетную ситуацию и математи</w:t>
      </w:r>
      <w:r w:rsidR="007C6A34" w:rsidRPr="00C23B86">
        <w:rPr>
          <w:rFonts w:ascii="Times New Roman" w:hAnsi="Times New Roman" w:cs="Times New Roman"/>
          <w:sz w:val="28"/>
          <w:szCs w:val="28"/>
        </w:rPr>
        <w:t>ческое отношение, представл</w:t>
      </w:r>
      <w:r>
        <w:rPr>
          <w:rFonts w:ascii="Times New Roman" w:hAnsi="Times New Roman" w:cs="Times New Roman"/>
          <w:sz w:val="28"/>
          <w:szCs w:val="28"/>
        </w:rPr>
        <w:t>енное в задаче; описывать поло</w:t>
      </w:r>
      <w:r w:rsidR="007C6A34" w:rsidRPr="00C23B86">
        <w:rPr>
          <w:rFonts w:ascii="Times New Roman" w:hAnsi="Times New Roman" w:cs="Times New Roman"/>
          <w:sz w:val="28"/>
          <w:szCs w:val="28"/>
        </w:rPr>
        <w:t>жение предмета в пространстве.</w:t>
      </w:r>
    </w:p>
    <w:p w:rsidR="007C6A34" w:rsidRPr="00C23B86" w:rsidRDefault="00D738B8" w:rsidP="00FE7D69">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и использова</w:t>
      </w:r>
      <w:r w:rsidR="00FE7D69">
        <w:rPr>
          <w:rFonts w:ascii="Times New Roman" w:hAnsi="Times New Roman" w:cs="Times New Roman"/>
          <w:sz w:val="28"/>
          <w:szCs w:val="28"/>
        </w:rPr>
        <w:t>ть математические знаки;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предложения относ</w:t>
      </w:r>
      <w:r>
        <w:rPr>
          <w:rFonts w:ascii="Times New Roman" w:hAnsi="Times New Roman" w:cs="Times New Roman"/>
          <w:sz w:val="28"/>
          <w:szCs w:val="28"/>
        </w:rPr>
        <w:t>ительно заданного набора объек</w:t>
      </w:r>
      <w:r w:rsidR="007C6A34" w:rsidRPr="00C23B86">
        <w:rPr>
          <w:rFonts w:ascii="Times New Roman" w:hAnsi="Times New Roman" w:cs="Times New Roman"/>
          <w:sz w:val="28"/>
          <w:szCs w:val="28"/>
        </w:rPr>
        <w:t>тов.</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Регулятив</w:t>
      </w:r>
      <w:r w:rsidR="004A0D2A">
        <w:rPr>
          <w:rFonts w:ascii="Times New Roman" w:hAnsi="Times New Roman" w:cs="Times New Roman"/>
          <w:b/>
          <w:i/>
          <w:sz w:val="28"/>
          <w:szCs w:val="28"/>
        </w:rPr>
        <w:t>н</w:t>
      </w:r>
      <w:r w:rsidRPr="00FE7D69">
        <w:rPr>
          <w:rFonts w:ascii="Times New Roman" w:hAnsi="Times New Roman" w:cs="Times New Roman"/>
          <w:b/>
          <w:i/>
          <w:sz w:val="28"/>
          <w:szCs w:val="28"/>
        </w:rPr>
        <w:t>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учебную задачу</w:t>
      </w:r>
      <w:r>
        <w:rPr>
          <w:rFonts w:ascii="Times New Roman" w:hAnsi="Times New Roman" w:cs="Times New Roman"/>
          <w:sz w:val="28"/>
          <w:szCs w:val="28"/>
        </w:rPr>
        <w:t>, удерживать её в процессе дея</w:t>
      </w:r>
      <w:r w:rsidR="007C6A34" w:rsidRPr="00C23B86">
        <w:rPr>
          <w:rFonts w:ascii="Times New Roman" w:hAnsi="Times New Roman" w:cs="Times New Roman"/>
          <w:sz w:val="28"/>
          <w:szCs w:val="28"/>
        </w:rPr>
        <w:t>тельности;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действовать в соответствии с предложенным образцом, </w:t>
      </w:r>
      <w:r>
        <w:rPr>
          <w:rFonts w:ascii="Times New Roman" w:hAnsi="Times New Roman" w:cs="Times New Roman"/>
          <w:sz w:val="28"/>
          <w:szCs w:val="28"/>
        </w:rPr>
        <w:t>ин</w:t>
      </w:r>
      <w:r w:rsidR="007C6A34" w:rsidRPr="00C23B86">
        <w:rPr>
          <w:rFonts w:ascii="Times New Roman" w:hAnsi="Times New Roman" w:cs="Times New Roman"/>
          <w:sz w:val="28"/>
          <w:szCs w:val="28"/>
        </w:rPr>
        <w:t>струкцией;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интерес к проверке результатов решения учебной задачи, с помощью учител</w:t>
      </w:r>
      <w:r>
        <w:rPr>
          <w:rFonts w:ascii="Times New Roman" w:hAnsi="Times New Roman" w:cs="Times New Roman"/>
          <w:sz w:val="28"/>
          <w:szCs w:val="28"/>
        </w:rPr>
        <w:t>я устанавливать причину возник</w:t>
      </w:r>
      <w:r w:rsidR="007C6A34" w:rsidRPr="00C23B86">
        <w:rPr>
          <w:rFonts w:ascii="Times New Roman" w:hAnsi="Times New Roman" w:cs="Times New Roman"/>
          <w:sz w:val="28"/>
          <w:szCs w:val="28"/>
        </w:rPr>
        <w:t>шей ошибки и трудности;</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w:t>
      </w:r>
    </w:p>
    <w:p w:rsidR="001B6131" w:rsidRDefault="001B6131" w:rsidP="007C6A34">
      <w:pPr>
        <w:ind w:firstLine="709"/>
        <w:jc w:val="both"/>
        <w:rPr>
          <w:rFonts w:ascii="Times New Roman" w:hAnsi="Times New Roman" w:cs="Times New Roman"/>
          <w:sz w:val="28"/>
          <w:szCs w:val="28"/>
        </w:rPr>
      </w:pPr>
    </w:p>
    <w:p w:rsidR="001B6131" w:rsidRDefault="001B6131" w:rsidP="007C6A34">
      <w:pPr>
        <w:ind w:firstLine="709"/>
        <w:jc w:val="both"/>
        <w:rPr>
          <w:rFonts w:ascii="Times New Roman" w:hAnsi="Times New Roman" w:cs="Times New Roman"/>
          <w:sz w:val="28"/>
          <w:szCs w:val="28"/>
        </w:rPr>
      </w:pPr>
    </w:p>
    <w:p w:rsidR="001B6131" w:rsidRPr="00C23B86" w:rsidRDefault="001B6131" w:rsidP="007C6A34">
      <w:pPr>
        <w:ind w:firstLine="709"/>
        <w:jc w:val="both"/>
        <w:rPr>
          <w:rFonts w:ascii="Times New Roman" w:hAnsi="Times New Roman" w:cs="Times New Roman"/>
          <w:sz w:val="28"/>
          <w:szCs w:val="28"/>
        </w:rPr>
      </w:pP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работе с математическим материалом; выполнять правила совмест</w:t>
      </w:r>
      <w:r>
        <w:rPr>
          <w:rFonts w:ascii="Times New Roman" w:hAnsi="Times New Roman" w:cs="Times New Roman"/>
          <w:sz w:val="28"/>
          <w:szCs w:val="28"/>
        </w:rPr>
        <w:t>ной деятельности: договаривать</w:t>
      </w:r>
      <w:r w:rsidR="007C6A34" w:rsidRPr="00C23B86">
        <w:rPr>
          <w:rFonts w:ascii="Times New Roman" w:hAnsi="Times New Roman" w:cs="Times New Roman"/>
          <w:sz w:val="28"/>
          <w:szCs w:val="28"/>
        </w:rPr>
        <w:t>ся, считаться с мнением парт</w:t>
      </w:r>
      <w:r>
        <w:rPr>
          <w:rFonts w:ascii="Times New Roman" w:hAnsi="Times New Roman" w:cs="Times New Roman"/>
          <w:sz w:val="28"/>
          <w:szCs w:val="28"/>
        </w:rPr>
        <w:t>нёра, спокойно и мирно разре</w:t>
      </w:r>
      <w:r w:rsidR="007C6A34" w:rsidRPr="00C23B86">
        <w:rPr>
          <w:rFonts w:ascii="Times New Roman" w:hAnsi="Times New Roman" w:cs="Times New Roman"/>
          <w:sz w:val="28"/>
          <w:szCs w:val="28"/>
        </w:rPr>
        <w:t>шать конфликты.</w:t>
      </w:r>
    </w:p>
    <w:p w:rsidR="00C02718" w:rsidRDefault="00C02718" w:rsidP="007D7F56">
      <w:pPr>
        <w:jc w:val="center"/>
        <w:rPr>
          <w:rFonts w:ascii="Times New Roman" w:hAnsi="Times New Roman" w:cs="Times New Roman"/>
          <w:b/>
          <w:sz w:val="28"/>
          <w:szCs w:val="28"/>
        </w:rPr>
      </w:pPr>
    </w:p>
    <w:p w:rsidR="00F96E11" w:rsidRPr="00F96E11"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2 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 чтение, запись, десятичный состав, сравнение. Запись равенства, неравенства. Увеличение/</w:t>
      </w:r>
      <w:r w:rsidR="00FE7D69">
        <w:rPr>
          <w:rFonts w:ascii="Times New Roman" w:hAnsi="Times New Roman" w:cs="Times New Roman"/>
          <w:sz w:val="28"/>
          <w:szCs w:val="28"/>
        </w:rPr>
        <w:t xml:space="preserve"> умень</w:t>
      </w:r>
      <w:r w:rsidRPr="00C23B86">
        <w:rPr>
          <w:rFonts w:ascii="Times New Roman" w:hAnsi="Times New Roman" w:cs="Times New Roman"/>
          <w:sz w:val="28"/>
          <w:szCs w:val="28"/>
        </w:rPr>
        <w:t>шение числа на несколько еди</w:t>
      </w:r>
      <w:r w:rsidR="00FE7D69">
        <w:rPr>
          <w:rFonts w:ascii="Times New Roman" w:hAnsi="Times New Roman" w:cs="Times New Roman"/>
          <w:sz w:val="28"/>
          <w:szCs w:val="28"/>
        </w:rPr>
        <w:t>ниц/ десятков; разностное срав</w:t>
      </w:r>
      <w:r w:rsidRPr="00C23B86">
        <w:rPr>
          <w:rFonts w:ascii="Times New Roman" w:hAnsi="Times New Roman" w:cs="Times New Roman"/>
          <w:sz w:val="28"/>
          <w:szCs w:val="28"/>
        </w:rPr>
        <w:t>нение чисел.</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Величины: сравнение </w:t>
      </w:r>
      <w:r w:rsidR="00FE7D69">
        <w:rPr>
          <w:rFonts w:ascii="Times New Roman" w:hAnsi="Times New Roman" w:cs="Times New Roman"/>
          <w:sz w:val="28"/>
          <w:szCs w:val="28"/>
        </w:rPr>
        <w:t>по массе (единица массы - кило</w:t>
      </w:r>
      <w:r w:rsidRPr="00C23B86">
        <w:rPr>
          <w:rFonts w:ascii="Times New Roman" w:hAnsi="Times New Roman" w:cs="Times New Roman"/>
          <w:sz w:val="28"/>
          <w:szCs w:val="28"/>
        </w:rPr>
        <w:t>грамм); измере</w:t>
      </w:r>
      <w:r w:rsidR="00FE7D69">
        <w:rPr>
          <w:rFonts w:ascii="Times New Roman" w:hAnsi="Times New Roman" w:cs="Times New Roman"/>
          <w:sz w:val="28"/>
          <w:szCs w:val="28"/>
        </w:rPr>
        <w:t>ние длины (единицы длины -</w:t>
      </w:r>
      <w:r w:rsidRPr="00C23B86">
        <w:rPr>
          <w:rFonts w:ascii="Times New Roman" w:hAnsi="Times New Roman" w:cs="Times New Roman"/>
          <w:sz w:val="28"/>
          <w:szCs w:val="28"/>
        </w:rPr>
        <w:t xml:space="preserve"> метр, дециметр, сантиметр, миллиметр), времени (еди</w:t>
      </w:r>
      <w:r w:rsidR="00FE7D69">
        <w:rPr>
          <w:rFonts w:ascii="Times New Roman" w:hAnsi="Times New Roman" w:cs="Times New Roman"/>
          <w:sz w:val="28"/>
          <w:szCs w:val="28"/>
        </w:rPr>
        <w:t>ницы времени - час, ми</w:t>
      </w:r>
      <w:r w:rsidRPr="00C23B86">
        <w:rPr>
          <w:rFonts w:ascii="Times New Roman" w:hAnsi="Times New Roman" w:cs="Times New Roman"/>
          <w:sz w:val="28"/>
          <w:szCs w:val="28"/>
        </w:rPr>
        <w:t xml:space="preserve">нута). Соотношение между единицами величины (в пределах 100), его применение </w:t>
      </w:r>
      <w:r w:rsidR="00FE7D69">
        <w:rPr>
          <w:rFonts w:ascii="Times New Roman" w:hAnsi="Times New Roman" w:cs="Times New Roman"/>
          <w:sz w:val="28"/>
          <w:szCs w:val="28"/>
        </w:rPr>
        <w:t>для решения практических задач.</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Устное сложение и вычитан</w:t>
      </w:r>
      <w:r w:rsidR="00FE7D69">
        <w:rPr>
          <w:rFonts w:ascii="Times New Roman" w:hAnsi="Times New Roman" w:cs="Times New Roman"/>
          <w:sz w:val="28"/>
          <w:szCs w:val="28"/>
        </w:rPr>
        <w:t>ие чисел в пределах 100 без пе</w:t>
      </w:r>
      <w:r w:rsidRPr="00C23B86">
        <w:rPr>
          <w:rFonts w:ascii="Times New Roman" w:hAnsi="Times New Roman" w:cs="Times New Roman"/>
          <w:sz w:val="28"/>
          <w:szCs w:val="28"/>
        </w:rPr>
        <w:t>рехода и с переходом через разряд. Письменное сложение и вычитание чисел в пределах</w:t>
      </w:r>
      <w:r w:rsidR="00FE7D69">
        <w:rPr>
          <w:rFonts w:ascii="Times New Roman" w:hAnsi="Times New Roman" w:cs="Times New Roman"/>
          <w:sz w:val="28"/>
          <w:szCs w:val="28"/>
        </w:rPr>
        <w:t xml:space="preserve"> 100. Переместительное, сочета</w:t>
      </w:r>
      <w:r w:rsidRPr="00C23B86">
        <w:rPr>
          <w:rFonts w:ascii="Times New Roman" w:hAnsi="Times New Roman" w:cs="Times New Roman"/>
          <w:sz w:val="28"/>
          <w:szCs w:val="28"/>
        </w:rPr>
        <w:t>тельное свойства сложения, их применение для вычислений. Взаимосвязь компонентов и результата действия сложения, действия вычитания. Проверка р</w:t>
      </w:r>
      <w:r w:rsidR="00FE7D69">
        <w:rPr>
          <w:rFonts w:ascii="Times New Roman" w:hAnsi="Times New Roman" w:cs="Times New Roman"/>
          <w:sz w:val="28"/>
          <w:szCs w:val="28"/>
        </w:rPr>
        <w:t>езультата вычисления (реаль</w:t>
      </w:r>
      <w:r w:rsidRPr="00C23B86">
        <w:rPr>
          <w:rFonts w:ascii="Times New Roman" w:hAnsi="Times New Roman" w:cs="Times New Roman"/>
          <w:sz w:val="28"/>
          <w:szCs w:val="28"/>
        </w:rPr>
        <w:t>ность ответа, обратное действие).</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умножения и деления чисел в практических и учебных ситуациях. Назван</w:t>
      </w:r>
      <w:r w:rsidR="00FE7D69">
        <w:rPr>
          <w:rFonts w:ascii="Times New Roman" w:hAnsi="Times New Roman" w:cs="Times New Roman"/>
          <w:sz w:val="28"/>
          <w:szCs w:val="28"/>
        </w:rPr>
        <w:t>ия компонентов действий умножения,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Табличное умножение в пр</w:t>
      </w:r>
      <w:r w:rsidR="00FE7D69">
        <w:rPr>
          <w:rFonts w:ascii="Times New Roman" w:hAnsi="Times New Roman" w:cs="Times New Roman"/>
          <w:sz w:val="28"/>
          <w:szCs w:val="28"/>
        </w:rPr>
        <w:t>еделах 50. Табличные случаи ум</w:t>
      </w:r>
      <w:r w:rsidRPr="00C23B86">
        <w:rPr>
          <w:rFonts w:ascii="Times New Roman" w:hAnsi="Times New Roman" w:cs="Times New Roman"/>
          <w:sz w:val="28"/>
          <w:szCs w:val="28"/>
        </w:rPr>
        <w:t>ножения, деления при вычис</w:t>
      </w:r>
      <w:r w:rsidR="00FE7D69">
        <w:rPr>
          <w:rFonts w:ascii="Times New Roman" w:hAnsi="Times New Roman" w:cs="Times New Roman"/>
          <w:sz w:val="28"/>
          <w:szCs w:val="28"/>
        </w:rPr>
        <w:t>лениях и решении задач. Переме</w:t>
      </w:r>
      <w:r w:rsidRPr="00C23B86">
        <w:rPr>
          <w:rFonts w:ascii="Times New Roman" w:hAnsi="Times New Roman" w:cs="Times New Roman"/>
          <w:sz w:val="28"/>
          <w:szCs w:val="28"/>
        </w:rPr>
        <w:t>стительное свойство умножения. Взаимосвязь компонентов и результата действия умножения, действия деления.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Неизвестный компонент де</w:t>
      </w:r>
      <w:r w:rsidR="00FE7D69">
        <w:rPr>
          <w:rFonts w:ascii="Times New Roman" w:hAnsi="Times New Roman" w:cs="Times New Roman"/>
          <w:sz w:val="28"/>
          <w:szCs w:val="28"/>
        </w:rPr>
        <w:t>йствия сложения, действия вычи</w:t>
      </w:r>
      <w:r w:rsidRPr="00C23B86">
        <w:rPr>
          <w:rFonts w:ascii="Times New Roman" w:hAnsi="Times New Roman" w:cs="Times New Roman"/>
          <w:sz w:val="28"/>
          <w:szCs w:val="28"/>
        </w:rPr>
        <w:t>тания; его нахождение.</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Числовое выражение: чтение, запись, вычисление значения. Порядок выполнения действ</w:t>
      </w:r>
      <w:r w:rsidR="00FE7D69">
        <w:rPr>
          <w:rFonts w:ascii="Times New Roman" w:hAnsi="Times New Roman" w:cs="Times New Roman"/>
          <w:sz w:val="28"/>
          <w:szCs w:val="28"/>
        </w:rPr>
        <w:t>ий в числовом выражении, содер</w:t>
      </w:r>
      <w:r w:rsidRPr="00C23B86">
        <w:rPr>
          <w:rFonts w:ascii="Times New Roman" w:hAnsi="Times New Roman" w:cs="Times New Roman"/>
          <w:sz w:val="28"/>
          <w:szCs w:val="28"/>
        </w:rPr>
        <w:t xml:space="preserve">жащем действия сложения и </w:t>
      </w:r>
      <w:r w:rsidR="00FE7D69">
        <w:rPr>
          <w:rFonts w:ascii="Times New Roman" w:hAnsi="Times New Roman" w:cs="Times New Roman"/>
          <w:sz w:val="28"/>
          <w:szCs w:val="28"/>
        </w:rPr>
        <w:t>вычитания (со скобками/ без ско</w:t>
      </w:r>
      <w:r w:rsidRPr="00C23B86">
        <w:rPr>
          <w:rFonts w:ascii="Times New Roman" w:hAnsi="Times New Roman" w:cs="Times New Roman"/>
          <w:sz w:val="28"/>
          <w:szCs w:val="28"/>
        </w:rPr>
        <w:t>бок) в пределах 100 (не более трех действий); нахождение его значения. Рациональные приемы вычислений: использование переместитель</w:t>
      </w:r>
      <w:r w:rsidR="00FE7D69">
        <w:rPr>
          <w:rFonts w:ascii="Times New Roman" w:hAnsi="Times New Roman" w:cs="Times New Roman"/>
          <w:sz w:val="28"/>
          <w:szCs w:val="28"/>
        </w:rPr>
        <w:t>ного и сочетательного свойства.</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Чтение, представление текста задачи в виде рисунка, схемы или другой модели. План реш</w:t>
      </w:r>
      <w:r w:rsidR="00FE7D69">
        <w:rPr>
          <w:rFonts w:ascii="Times New Roman" w:hAnsi="Times New Roman" w:cs="Times New Roman"/>
          <w:sz w:val="28"/>
          <w:szCs w:val="28"/>
        </w:rPr>
        <w:t>ения задачи в два действия, вы</w:t>
      </w:r>
      <w:r w:rsidRPr="00C23B86">
        <w:rPr>
          <w:rFonts w:ascii="Times New Roman" w:hAnsi="Times New Roman" w:cs="Times New Roman"/>
          <w:sz w:val="28"/>
          <w:szCs w:val="28"/>
        </w:rPr>
        <w:t>бор соответствующих плану арифметических действий. Запись решения и ответа задачи. Ре</w:t>
      </w:r>
      <w:r w:rsidR="00FE7D69">
        <w:rPr>
          <w:rFonts w:ascii="Times New Roman" w:hAnsi="Times New Roman" w:cs="Times New Roman"/>
          <w:sz w:val="28"/>
          <w:szCs w:val="28"/>
        </w:rPr>
        <w:t>шение текстовых задач на приме</w:t>
      </w:r>
      <w:r w:rsidRPr="00C23B86">
        <w:rPr>
          <w:rFonts w:ascii="Times New Roman" w:hAnsi="Times New Roman" w:cs="Times New Roman"/>
          <w:sz w:val="28"/>
          <w:szCs w:val="28"/>
        </w:rPr>
        <w:t>нение смысла арифметическ</w:t>
      </w:r>
      <w:r w:rsidR="00755567">
        <w:rPr>
          <w:rFonts w:ascii="Times New Roman" w:hAnsi="Times New Roman" w:cs="Times New Roman"/>
          <w:sz w:val="28"/>
          <w:szCs w:val="28"/>
        </w:rPr>
        <w:t>ого действия (сложение, вычита</w:t>
      </w:r>
      <w:r w:rsidRPr="00C23B86">
        <w:rPr>
          <w:rFonts w:ascii="Times New Roman" w:hAnsi="Times New Roman" w:cs="Times New Roman"/>
          <w:sz w:val="28"/>
          <w:szCs w:val="28"/>
        </w:rPr>
        <w:t>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w:t>
      </w:r>
      <w:r w:rsidR="00FE7D69">
        <w:rPr>
          <w:rFonts w:ascii="Times New Roman" w:hAnsi="Times New Roman" w:cs="Times New Roman"/>
          <w:sz w:val="28"/>
          <w:szCs w:val="28"/>
        </w:rPr>
        <w:t>ответствие поставленному вопросу).</w:t>
      </w:r>
    </w:p>
    <w:p w:rsidR="001B6131" w:rsidRDefault="001B6131" w:rsidP="00C02718">
      <w:pPr>
        <w:ind w:firstLine="709"/>
        <w:jc w:val="both"/>
        <w:rPr>
          <w:rFonts w:ascii="Times New Roman" w:hAnsi="Times New Roman" w:cs="Times New Roman"/>
          <w:sz w:val="28"/>
          <w:szCs w:val="28"/>
        </w:rPr>
      </w:pP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Распознавание и изображение геометрических фигур: точка, прямая, прямой угол, ломаная, многоугольн</w:t>
      </w:r>
      <w:r w:rsidR="00FE7D69">
        <w:rPr>
          <w:rFonts w:ascii="Times New Roman" w:hAnsi="Times New Roman" w:cs="Times New Roman"/>
          <w:sz w:val="28"/>
          <w:szCs w:val="28"/>
        </w:rPr>
        <w:t>ик. Построение от</w:t>
      </w:r>
      <w:r w:rsidRPr="00C23B86">
        <w:rPr>
          <w:rFonts w:ascii="Times New Roman" w:hAnsi="Times New Roman" w:cs="Times New Roman"/>
          <w:sz w:val="28"/>
          <w:szCs w:val="28"/>
        </w:rPr>
        <w:t>резка заданной длины с помощью линейки. Изображение на клетчатой бумаге прямоугольника с задан</w:t>
      </w:r>
      <w:r w:rsidR="00FE7D69">
        <w:rPr>
          <w:rFonts w:ascii="Times New Roman" w:hAnsi="Times New Roman" w:cs="Times New Roman"/>
          <w:sz w:val="28"/>
          <w:szCs w:val="28"/>
        </w:rPr>
        <w:t>ными длинами сто</w:t>
      </w:r>
      <w:r w:rsidRPr="00C23B86">
        <w:rPr>
          <w:rFonts w:ascii="Times New Roman" w:hAnsi="Times New Roman" w:cs="Times New Roman"/>
          <w:sz w:val="28"/>
          <w:szCs w:val="28"/>
        </w:rPr>
        <w:t>рон, квадрата с заданной длиной сто</w:t>
      </w:r>
      <w:r w:rsidR="00FE7D69">
        <w:rPr>
          <w:rFonts w:ascii="Times New Roman" w:hAnsi="Times New Roman" w:cs="Times New Roman"/>
          <w:sz w:val="28"/>
          <w:szCs w:val="28"/>
        </w:rPr>
        <w:t>роны. Длина ломаной. Из</w:t>
      </w:r>
      <w:r w:rsidR="00F95E79">
        <w:rPr>
          <w:rFonts w:ascii="Times New Roman" w:hAnsi="Times New Roman" w:cs="Times New Roman"/>
          <w:sz w:val="28"/>
          <w:szCs w:val="28"/>
        </w:rPr>
        <w:t xml:space="preserve">мерение </w:t>
      </w:r>
      <w:r w:rsidRPr="00C23B86">
        <w:rPr>
          <w:rFonts w:ascii="Times New Roman" w:hAnsi="Times New Roman" w:cs="Times New Roman"/>
          <w:sz w:val="28"/>
          <w:szCs w:val="28"/>
        </w:rPr>
        <w:t>периметра данного/</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изображенного прямоугольника (квадрата), запись резу</w:t>
      </w:r>
      <w:r w:rsidR="00FE7D69">
        <w:rPr>
          <w:rFonts w:ascii="Times New Roman" w:hAnsi="Times New Roman" w:cs="Times New Roman"/>
          <w:sz w:val="28"/>
          <w:szCs w:val="28"/>
        </w:rPr>
        <w:t>льтата измерения в сантиметрах.</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lastRenderedPageBreak/>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Нахождение, ф</w:t>
      </w:r>
      <w:r w:rsidR="00FE7D69">
        <w:rPr>
          <w:rFonts w:ascii="Times New Roman" w:hAnsi="Times New Roman" w:cs="Times New Roman"/>
          <w:sz w:val="28"/>
          <w:szCs w:val="28"/>
        </w:rPr>
        <w:t>ормулирование одного-двух общих призна</w:t>
      </w:r>
      <w:r w:rsidRPr="00C23B86">
        <w:rPr>
          <w:rFonts w:ascii="Times New Roman" w:hAnsi="Times New Roman" w:cs="Times New Roman"/>
          <w:sz w:val="28"/>
          <w:szCs w:val="28"/>
        </w:rPr>
        <w:t>ков набора математических о</w:t>
      </w:r>
      <w:r w:rsidR="00FE7D69">
        <w:rPr>
          <w:rFonts w:ascii="Times New Roman" w:hAnsi="Times New Roman" w:cs="Times New Roman"/>
          <w:sz w:val="28"/>
          <w:szCs w:val="28"/>
        </w:rPr>
        <w:t>бъектов: чисел, величин, геоме</w:t>
      </w:r>
      <w:r w:rsidRPr="00C23B86">
        <w:rPr>
          <w:rFonts w:ascii="Times New Roman" w:hAnsi="Times New Roman" w:cs="Times New Roman"/>
          <w:sz w:val="28"/>
          <w:szCs w:val="28"/>
        </w:rPr>
        <w:t>трических фигур. Классификация объектов по заданному или самостоятельно</w:t>
      </w:r>
      <w:r w:rsidR="00FE7D69">
        <w:rPr>
          <w:rFonts w:ascii="Times New Roman" w:hAnsi="Times New Roman" w:cs="Times New Roman"/>
          <w:sz w:val="28"/>
          <w:szCs w:val="28"/>
        </w:rPr>
        <w:t xml:space="preserve"> установленному признаку. </w:t>
      </w:r>
      <w:r w:rsidRPr="00C23B86">
        <w:rPr>
          <w:rFonts w:ascii="Times New Roman" w:hAnsi="Times New Roman" w:cs="Times New Roman"/>
          <w:sz w:val="28"/>
          <w:szCs w:val="28"/>
        </w:rPr>
        <w:t>Закономерность в ряду чисел, геометрических фигур, объектов повседневной жизни.</w:t>
      </w:r>
    </w:p>
    <w:p w:rsidR="007C6A34" w:rsidRPr="00C23B86" w:rsidRDefault="007C6A34" w:rsidP="00FE7D69">
      <w:pPr>
        <w:ind w:firstLine="709"/>
        <w:jc w:val="both"/>
        <w:rPr>
          <w:rFonts w:ascii="Times New Roman" w:hAnsi="Times New Roman" w:cs="Times New Roman"/>
          <w:sz w:val="28"/>
          <w:szCs w:val="28"/>
        </w:rPr>
      </w:pPr>
      <w:r w:rsidRPr="00C23B86">
        <w:rPr>
          <w:rFonts w:ascii="Times New Roman" w:hAnsi="Times New Roman" w:cs="Times New Roman"/>
          <w:sz w:val="28"/>
          <w:szCs w:val="28"/>
        </w:rPr>
        <w:t>Верные (истинные) и нев</w:t>
      </w:r>
      <w:r w:rsidR="00FE7D69">
        <w:rPr>
          <w:rFonts w:ascii="Times New Roman" w:hAnsi="Times New Roman" w:cs="Times New Roman"/>
          <w:sz w:val="28"/>
          <w:szCs w:val="28"/>
        </w:rPr>
        <w:t>ерные (ложные) утверждения, со</w:t>
      </w:r>
      <w:r w:rsidRPr="00C23B86">
        <w:rPr>
          <w:rFonts w:ascii="Times New Roman" w:hAnsi="Times New Roman" w:cs="Times New Roman"/>
          <w:sz w:val="28"/>
          <w:szCs w:val="28"/>
        </w:rPr>
        <w:t xml:space="preserve">держащие количественные, </w:t>
      </w:r>
      <w:r w:rsidR="00FE7D69">
        <w:rPr>
          <w:rFonts w:ascii="Times New Roman" w:hAnsi="Times New Roman" w:cs="Times New Roman"/>
          <w:sz w:val="28"/>
          <w:szCs w:val="28"/>
        </w:rPr>
        <w:t>пространственные отношения, за</w:t>
      </w:r>
      <w:r w:rsidRPr="00C23B86">
        <w:rPr>
          <w:rFonts w:ascii="Times New Roman" w:hAnsi="Times New Roman" w:cs="Times New Roman"/>
          <w:sz w:val="28"/>
          <w:szCs w:val="28"/>
        </w:rPr>
        <w:t>висимости между числами/величинами. Конструирование утверждений с использованием слов «каждый», «все».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таблицами: извлечение и использование для ответа на вопрос информации, представленной в таблице (таблицы сложения, умножения; графи</w:t>
      </w:r>
      <w:r w:rsidR="00FE7D69">
        <w:rPr>
          <w:rFonts w:ascii="Times New Roman" w:hAnsi="Times New Roman" w:cs="Times New Roman"/>
          <w:sz w:val="28"/>
          <w:szCs w:val="28"/>
        </w:rPr>
        <w:t>к дежурств, наблюдения в приро</w:t>
      </w:r>
      <w:r w:rsidRPr="00C23B86">
        <w:rPr>
          <w:rFonts w:ascii="Times New Roman" w:hAnsi="Times New Roman" w:cs="Times New Roman"/>
          <w:sz w:val="28"/>
          <w:szCs w:val="28"/>
        </w:rPr>
        <w:t>де и пр.).</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Внесение данных в таблицу,</w:t>
      </w:r>
      <w:r w:rsidR="00FE7D69">
        <w:rPr>
          <w:rFonts w:ascii="Times New Roman" w:hAnsi="Times New Roman" w:cs="Times New Roman"/>
          <w:sz w:val="28"/>
          <w:szCs w:val="28"/>
        </w:rPr>
        <w:t xml:space="preserve"> дополнение моделей (схем, изо</w:t>
      </w:r>
      <w:r w:rsidRPr="00C23B86">
        <w:rPr>
          <w:rFonts w:ascii="Times New Roman" w:hAnsi="Times New Roman" w:cs="Times New Roman"/>
          <w:sz w:val="28"/>
          <w:szCs w:val="28"/>
        </w:rPr>
        <w:t>бражений) готовыми числовыми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(приёмы, прав</w:t>
      </w:r>
      <w:r w:rsidR="00FE7D69">
        <w:rPr>
          <w:rFonts w:ascii="Times New Roman" w:hAnsi="Times New Roman" w:cs="Times New Roman"/>
          <w:sz w:val="28"/>
          <w:szCs w:val="28"/>
        </w:rPr>
        <w:t>ила) устных и письменных вычис</w:t>
      </w:r>
      <w:r w:rsidRPr="00C23B86">
        <w:rPr>
          <w:rFonts w:ascii="Times New Roman" w:hAnsi="Times New Roman" w:cs="Times New Roman"/>
          <w:sz w:val="28"/>
          <w:szCs w:val="28"/>
        </w:rPr>
        <w:t>лений, измерений и построения геометрических фигур.</w:t>
      </w:r>
    </w:p>
    <w:p w:rsidR="007C6A34"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Правила работы с электронными средствами обучения (эле</w:t>
      </w:r>
      <w:r w:rsidR="00FE7D69">
        <w:rPr>
          <w:rFonts w:ascii="Times New Roman" w:hAnsi="Times New Roman" w:cs="Times New Roman"/>
          <w:sz w:val="28"/>
          <w:szCs w:val="28"/>
        </w:rPr>
        <w:t>к</w:t>
      </w:r>
      <w:r w:rsidRPr="00C23B86">
        <w:rPr>
          <w:rFonts w:ascii="Times New Roman" w:hAnsi="Times New Roman" w:cs="Times New Roman"/>
          <w:sz w:val="28"/>
          <w:szCs w:val="28"/>
        </w:rPr>
        <w:t>тронной формой учебника, компьютерными тренажёрами).</w:t>
      </w:r>
    </w:p>
    <w:p w:rsidR="00FE7D69" w:rsidRDefault="00FE7D69" w:rsidP="007C6A34">
      <w:pPr>
        <w:ind w:firstLine="709"/>
        <w:jc w:val="both"/>
        <w:rPr>
          <w:rFonts w:ascii="Times New Roman" w:hAnsi="Times New Roman" w:cs="Times New Roman"/>
          <w:sz w:val="28"/>
          <w:szCs w:val="28"/>
        </w:rPr>
      </w:pPr>
    </w:p>
    <w:p w:rsidR="007C6A34"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во 2</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Познавательные 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наблюдать математическ</w:t>
      </w:r>
      <w:r>
        <w:rPr>
          <w:rFonts w:ascii="Times New Roman" w:hAnsi="Times New Roman" w:cs="Times New Roman"/>
          <w:sz w:val="28"/>
          <w:szCs w:val="28"/>
        </w:rPr>
        <w:t>ие отношения (часть-целое, боль</w:t>
      </w:r>
      <w:r w:rsidR="007C6A34" w:rsidRPr="00C23B86">
        <w:rPr>
          <w:rFonts w:ascii="Times New Roman" w:hAnsi="Times New Roman" w:cs="Times New Roman"/>
          <w:sz w:val="28"/>
          <w:szCs w:val="28"/>
        </w:rPr>
        <w:t>ше-меньше)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назначени</w:t>
      </w:r>
      <w:r>
        <w:rPr>
          <w:rFonts w:ascii="Times New Roman" w:hAnsi="Times New Roman" w:cs="Times New Roman"/>
          <w:sz w:val="28"/>
          <w:szCs w:val="28"/>
        </w:rPr>
        <w:t>е и использовать простейшие из</w:t>
      </w:r>
      <w:r w:rsidR="007C6A34" w:rsidRPr="00C23B86">
        <w:rPr>
          <w:rFonts w:ascii="Times New Roman" w:hAnsi="Times New Roman" w:cs="Times New Roman"/>
          <w:sz w:val="28"/>
          <w:szCs w:val="28"/>
        </w:rPr>
        <w:t>мерительные приборы (сантиметровая лента, весы);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группы объект</w:t>
      </w:r>
      <w:r>
        <w:rPr>
          <w:rFonts w:ascii="Times New Roman" w:hAnsi="Times New Roman" w:cs="Times New Roman"/>
          <w:sz w:val="28"/>
          <w:szCs w:val="28"/>
        </w:rPr>
        <w:t>ов (чисел, величин, геометриче</w:t>
      </w:r>
      <w:r w:rsidR="007C6A34" w:rsidRPr="00C23B86">
        <w:rPr>
          <w:rFonts w:ascii="Times New Roman" w:hAnsi="Times New Roman" w:cs="Times New Roman"/>
          <w:sz w:val="28"/>
          <w:szCs w:val="28"/>
        </w:rPr>
        <w:t>ских фигур) по самостоятельно выбранному основанию;</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распределять (кл</w:t>
      </w:r>
      <w:r>
        <w:rPr>
          <w:rFonts w:ascii="Times New Roman" w:hAnsi="Times New Roman" w:cs="Times New Roman"/>
          <w:sz w:val="28"/>
          <w:szCs w:val="28"/>
        </w:rPr>
        <w:t>ассифицировать) объекты (числа, величи</w:t>
      </w:r>
      <w:r w:rsidR="007C6A34" w:rsidRPr="00C23B86">
        <w:rPr>
          <w:rFonts w:ascii="Times New Roman" w:hAnsi="Times New Roman" w:cs="Times New Roman"/>
          <w:sz w:val="28"/>
          <w:szCs w:val="28"/>
        </w:rPr>
        <w:t>ны, геометрические фигур</w:t>
      </w:r>
      <w:r>
        <w:rPr>
          <w:rFonts w:ascii="Times New Roman" w:hAnsi="Times New Roman" w:cs="Times New Roman"/>
          <w:sz w:val="28"/>
          <w:szCs w:val="28"/>
        </w:rPr>
        <w:t>ы, текстовые задачи в одно дей</w:t>
      </w:r>
      <w:r w:rsidR="007C6A34" w:rsidRPr="00C23B86">
        <w:rPr>
          <w:rFonts w:ascii="Times New Roman" w:hAnsi="Times New Roman" w:cs="Times New Roman"/>
          <w:sz w:val="28"/>
          <w:szCs w:val="28"/>
        </w:rPr>
        <w:t>ствие) на группы;</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геометрических фигур в окружающем мире;</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различных реше</w:t>
      </w:r>
      <w:r>
        <w:rPr>
          <w:rFonts w:ascii="Times New Roman" w:hAnsi="Times New Roman" w:cs="Times New Roman"/>
          <w:sz w:val="28"/>
          <w:szCs w:val="28"/>
        </w:rPr>
        <w:t>ний задачи (расчётной, с геоме</w:t>
      </w:r>
      <w:r w:rsidR="007C6A34" w:rsidRPr="00C23B86">
        <w:rPr>
          <w:rFonts w:ascii="Times New Roman" w:hAnsi="Times New Roman" w:cs="Times New Roman"/>
          <w:sz w:val="28"/>
          <w:szCs w:val="28"/>
        </w:rPr>
        <w:t>трическим содержанием);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воспроизводить порядок выполнения действий в числовом </w:t>
      </w:r>
      <w:r>
        <w:rPr>
          <w:rFonts w:ascii="Times New Roman" w:hAnsi="Times New Roman" w:cs="Times New Roman"/>
          <w:sz w:val="28"/>
          <w:szCs w:val="28"/>
        </w:rPr>
        <w:t xml:space="preserve">выражении, содержащем действия сложения и </w:t>
      </w:r>
      <w:r w:rsidR="007C6A34" w:rsidRPr="00C23B86">
        <w:rPr>
          <w:rFonts w:ascii="Times New Roman" w:hAnsi="Times New Roman" w:cs="Times New Roman"/>
          <w:sz w:val="28"/>
          <w:szCs w:val="28"/>
        </w:rPr>
        <w:t>вычитания (со скобками/</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без скобок);</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соответствие между математическим вы</w:t>
      </w:r>
      <w:r>
        <w:rPr>
          <w:rFonts w:ascii="Times New Roman" w:hAnsi="Times New Roman" w:cs="Times New Roman"/>
          <w:sz w:val="28"/>
          <w:szCs w:val="28"/>
        </w:rPr>
        <w:t>раже</w:t>
      </w:r>
      <w:r w:rsidR="007C6A34" w:rsidRPr="00C23B86">
        <w:rPr>
          <w:rFonts w:ascii="Times New Roman" w:hAnsi="Times New Roman" w:cs="Times New Roman"/>
          <w:sz w:val="28"/>
          <w:szCs w:val="28"/>
        </w:rPr>
        <w:t>нием и его текстовым описанием;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подбирать примеры, подт</w:t>
      </w:r>
      <w:r>
        <w:rPr>
          <w:rFonts w:ascii="Times New Roman" w:hAnsi="Times New Roman" w:cs="Times New Roman"/>
          <w:sz w:val="28"/>
          <w:szCs w:val="28"/>
        </w:rPr>
        <w:t>верждающие суждение, вывод, от</w:t>
      </w:r>
      <w:r w:rsidR="007C6A34" w:rsidRPr="00C23B86">
        <w:rPr>
          <w:rFonts w:ascii="Times New Roman" w:hAnsi="Times New Roman" w:cs="Times New Roman"/>
          <w:sz w:val="28"/>
          <w:szCs w:val="28"/>
        </w:rPr>
        <w:t>вет.</w:t>
      </w:r>
    </w:p>
    <w:p w:rsidR="007C6A34" w:rsidRPr="00FE7D69" w:rsidRDefault="007C6A34" w:rsidP="007C6A34">
      <w:pPr>
        <w:ind w:firstLine="709"/>
        <w:jc w:val="both"/>
        <w:rPr>
          <w:rFonts w:ascii="Times New Roman" w:hAnsi="Times New Roman" w:cs="Times New Roman"/>
          <w:i/>
          <w:sz w:val="28"/>
          <w:szCs w:val="28"/>
        </w:rPr>
      </w:pPr>
      <w:r w:rsidRPr="00FE7D69">
        <w:rPr>
          <w:rFonts w:ascii="Times New Roman" w:hAnsi="Times New Roman" w:cs="Times New Roman"/>
          <w:i/>
          <w:sz w:val="28"/>
          <w:szCs w:val="28"/>
        </w:rPr>
        <w:t>Работа с информацией: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 информацию, представленную в текстовой, графической (рису</w:t>
      </w:r>
      <w:r>
        <w:rPr>
          <w:rFonts w:ascii="Times New Roman" w:hAnsi="Times New Roman" w:cs="Times New Roman"/>
          <w:sz w:val="28"/>
          <w:szCs w:val="28"/>
        </w:rPr>
        <w:t>нок, схема, таблица) форме, за</w:t>
      </w:r>
      <w:r w:rsidR="007C6A34" w:rsidRPr="00C23B86">
        <w:rPr>
          <w:rFonts w:ascii="Times New Roman" w:hAnsi="Times New Roman" w:cs="Times New Roman"/>
          <w:sz w:val="28"/>
          <w:szCs w:val="28"/>
        </w:rPr>
        <w:t>полнять таблицы;</w:t>
      </w:r>
    </w:p>
    <w:p w:rsidR="007C6A34" w:rsidRPr="00C23B86" w:rsidRDefault="00FE7D69" w:rsidP="00FE7D6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логику пере</w:t>
      </w:r>
      <w:r>
        <w:rPr>
          <w:rFonts w:ascii="Times New Roman" w:hAnsi="Times New Roman" w:cs="Times New Roman"/>
          <w:sz w:val="28"/>
          <w:szCs w:val="28"/>
        </w:rPr>
        <w:t>бора вариантов для решения простейших комбинаторных задач;</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дополнять модели (схемы,</w:t>
      </w:r>
      <w:r>
        <w:rPr>
          <w:rFonts w:ascii="Times New Roman" w:hAnsi="Times New Roman" w:cs="Times New Roman"/>
          <w:sz w:val="28"/>
          <w:szCs w:val="28"/>
        </w:rPr>
        <w:t xml:space="preserve"> изображения) готовыми числовы</w:t>
      </w:r>
      <w:r w:rsidR="007C6A34" w:rsidRPr="00C23B86">
        <w:rPr>
          <w:rFonts w:ascii="Times New Roman" w:hAnsi="Times New Roman" w:cs="Times New Roman"/>
          <w:sz w:val="28"/>
          <w:szCs w:val="28"/>
        </w:rPr>
        <w:t>ми данными.</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К</w:t>
      </w:r>
      <w:r w:rsidR="007C6A34" w:rsidRPr="00FE7D69">
        <w:rPr>
          <w:rFonts w:ascii="Times New Roman" w:hAnsi="Times New Roman" w:cs="Times New Roman"/>
          <w:b/>
          <w:i/>
          <w:sz w:val="28"/>
          <w:szCs w:val="28"/>
        </w:rPr>
        <w:t xml:space="preserve">оммуникативные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ход вычислений;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объяснять выбор величин</w:t>
      </w:r>
      <w:r>
        <w:rPr>
          <w:rFonts w:ascii="Times New Roman" w:hAnsi="Times New Roman" w:cs="Times New Roman"/>
          <w:sz w:val="28"/>
          <w:szCs w:val="28"/>
        </w:rPr>
        <w:t>ы, соответствующей ситуации из</w:t>
      </w:r>
      <w:r w:rsidR="007C6A34" w:rsidRPr="00C23B86">
        <w:rPr>
          <w:rFonts w:ascii="Times New Roman" w:hAnsi="Times New Roman" w:cs="Times New Roman"/>
          <w:sz w:val="28"/>
          <w:szCs w:val="28"/>
        </w:rPr>
        <w:t>мерения;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текстовую задачу с заданным отношением (го</w:t>
      </w:r>
      <w:r>
        <w:rPr>
          <w:rFonts w:ascii="Times New Roman" w:hAnsi="Times New Roman" w:cs="Times New Roman"/>
          <w:sz w:val="28"/>
          <w:szCs w:val="28"/>
        </w:rPr>
        <w:t>то</w:t>
      </w:r>
      <w:r w:rsidR="007C6A34" w:rsidRPr="00C23B86">
        <w:rPr>
          <w:rFonts w:ascii="Times New Roman" w:hAnsi="Times New Roman" w:cs="Times New Roman"/>
          <w:sz w:val="28"/>
          <w:szCs w:val="28"/>
        </w:rPr>
        <w:t>вым решением) по образцу;</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математические знаки и терминологию для описания сюжетной ситу</w:t>
      </w:r>
      <w:r>
        <w:rPr>
          <w:rFonts w:ascii="Times New Roman" w:hAnsi="Times New Roman" w:cs="Times New Roman"/>
          <w:sz w:val="28"/>
          <w:szCs w:val="28"/>
        </w:rPr>
        <w:t>ации; конструирования утвержде</w:t>
      </w:r>
      <w:r w:rsidR="007C6A34" w:rsidRPr="00C23B86">
        <w:rPr>
          <w:rFonts w:ascii="Times New Roman" w:hAnsi="Times New Roman" w:cs="Times New Roman"/>
          <w:sz w:val="28"/>
          <w:szCs w:val="28"/>
        </w:rPr>
        <w:t>ний, выводов относительно данных объектов, отношения;</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числа, величины,</w:t>
      </w:r>
      <w:r>
        <w:rPr>
          <w:rFonts w:ascii="Times New Roman" w:hAnsi="Times New Roman" w:cs="Times New Roman"/>
          <w:sz w:val="28"/>
          <w:szCs w:val="28"/>
        </w:rPr>
        <w:t xml:space="preserve"> геометрические фигуры, облада</w:t>
      </w:r>
      <w:r w:rsidR="007C6A34" w:rsidRPr="00C23B86">
        <w:rPr>
          <w:rFonts w:ascii="Times New Roman" w:hAnsi="Times New Roman" w:cs="Times New Roman"/>
          <w:sz w:val="28"/>
          <w:szCs w:val="28"/>
        </w:rPr>
        <w:t>ющие заданным свойством;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записывать, читать число, числовое выражение; приводить примеры, иллюстриру</w:t>
      </w:r>
      <w:r>
        <w:rPr>
          <w:rFonts w:ascii="Times New Roman" w:hAnsi="Times New Roman" w:cs="Times New Roman"/>
          <w:sz w:val="28"/>
          <w:szCs w:val="28"/>
        </w:rPr>
        <w:t>ющие смысл арифметического дей</w:t>
      </w:r>
      <w:r w:rsidR="002D077C">
        <w:rPr>
          <w:rFonts w:ascii="Times New Roman" w:hAnsi="Times New Roman" w:cs="Times New Roman"/>
          <w:sz w:val="28"/>
          <w:szCs w:val="28"/>
        </w:rPr>
        <w:t xml:space="preserve">ствия, </w:t>
      </w:r>
      <w:r w:rsidR="002D077C" w:rsidRPr="002D077C">
        <w:rPr>
          <w:rFonts w:ascii="Times New Roman" w:hAnsi="Times New Roman" w:cs="Times New Roman"/>
          <w:sz w:val="28"/>
          <w:szCs w:val="28"/>
        </w:rPr>
        <w:t>взаимное расположение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w:t>
      </w:r>
      <w:r>
        <w:rPr>
          <w:rFonts w:ascii="Times New Roman" w:hAnsi="Times New Roman" w:cs="Times New Roman"/>
          <w:sz w:val="28"/>
          <w:szCs w:val="28"/>
        </w:rPr>
        <w:t>ния с использованием слов «каж</w:t>
      </w:r>
      <w:r w:rsidR="007C6A34" w:rsidRPr="00C23B86">
        <w:rPr>
          <w:rFonts w:ascii="Times New Roman" w:hAnsi="Times New Roman" w:cs="Times New Roman"/>
          <w:sz w:val="28"/>
          <w:szCs w:val="28"/>
        </w:rPr>
        <w:t>дый», «все».</w:t>
      </w:r>
    </w:p>
    <w:p w:rsidR="007C6A34" w:rsidRPr="00FE7D69" w:rsidRDefault="00FE7D69" w:rsidP="007C6A34">
      <w:pPr>
        <w:ind w:firstLine="709"/>
        <w:jc w:val="both"/>
        <w:rPr>
          <w:rFonts w:ascii="Times New Roman" w:hAnsi="Times New Roman" w:cs="Times New Roman"/>
          <w:b/>
          <w:i/>
          <w:sz w:val="28"/>
          <w:szCs w:val="28"/>
        </w:rPr>
      </w:pPr>
      <w:r w:rsidRPr="00FE7D69">
        <w:rPr>
          <w:rFonts w:ascii="Times New Roman" w:hAnsi="Times New Roman" w:cs="Times New Roman"/>
          <w:b/>
          <w:i/>
          <w:sz w:val="28"/>
          <w:szCs w:val="28"/>
        </w:rPr>
        <w:t>Р</w:t>
      </w:r>
      <w:r w:rsidR="007C6A34" w:rsidRPr="00FE7D69">
        <w:rPr>
          <w:rFonts w:ascii="Times New Roman" w:hAnsi="Times New Roman" w:cs="Times New Roman"/>
          <w:b/>
          <w:i/>
          <w:sz w:val="28"/>
          <w:szCs w:val="28"/>
        </w:rPr>
        <w:t xml:space="preserve">егулятивные </w:t>
      </w:r>
      <w:r w:rsidRPr="00FE7D69">
        <w:rPr>
          <w:rFonts w:ascii="Times New Roman" w:hAnsi="Times New Roman" w:cs="Times New Roman"/>
          <w:b/>
          <w:i/>
          <w:sz w:val="28"/>
          <w:szCs w:val="28"/>
        </w:rPr>
        <w:t>УУД</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следовать установленному правилу, по которому составлен ряд чисел, величин, геометрических фигур;</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организовывать, участвовать, контролировать ход и ре</w:t>
      </w:r>
      <w:r>
        <w:rPr>
          <w:rFonts w:ascii="Times New Roman" w:hAnsi="Times New Roman" w:cs="Times New Roman"/>
          <w:sz w:val="28"/>
          <w:szCs w:val="28"/>
        </w:rPr>
        <w:t>зуль</w:t>
      </w:r>
      <w:r w:rsidR="007C6A34" w:rsidRPr="00C23B86">
        <w:rPr>
          <w:rFonts w:ascii="Times New Roman" w:hAnsi="Times New Roman" w:cs="Times New Roman"/>
          <w:sz w:val="28"/>
          <w:szCs w:val="28"/>
        </w:rPr>
        <w:t>тат парной работы с математическим материалом;</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правильность вычисления с помощью другого приёма выполнения действия, обратного действия;</w:t>
      </w:r>
    </w:p>
    <w:p w:rsidR="007C6A34"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с помощью учителя причину возникшей ошибки и трудности.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Соваместная деятельность</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принимать правила совместной деятельности при работе в парах, группах, составленных учителем или самостоятельно;</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парной и групповой работе с математическим материалом: обсуждать цель</w:t>
      </w:r>
      <w:r>
        <w:rPr>
          <w:rFonts w:ascii="Times New Roman" w:hAnsi="Times New Roman" w:cs="Times New Roman"/>
          <w:sz w:val="28"/>
          <w:szCs w:val="28"/>
        </w:rPr>
        <w:t xml:space="preserve"> деятельности, ход работы, ком</w:t>
      </w:r>
      <w:r w:rsidR="007C6A34" w:rsidRPr="00C23B86">
        <w:rPr>
          <w:rFonts w:ascii="Times New Roman" w:hAnsi="Times New Roman" w:cs="Times New Roman"/>
          <w:sz w:val="28"/>
          <w:szCs w:val="28"/>
        </w:rPr>
        <w:t>ментировать свои действия, выслушивать мнения других участников, готовить презентацию (устное выступ</w:t>
      </w:r>
      <w:r>
        <w:rPr>
          <w:rFonts w:ascii="Times New Roman" w:hAnsi="Times New Roman" w:cs="Times New Roman"/>
          <w:sz w:val="28"/>
          <w:szCs w:val="28"/>
        </w:rPr>
        <w:t>ление) ре</w:t>
      </w:r>
      <w:r w:rsidR="007C6A34" w:rsidRPr="00C23B86">
        <w:rPr>
          <w:rFonts w:ascii="Times New Roman" w:hAnsi="Times New Roman" w:cs="Times New Roman"/>
          <w:sz w:val="28"/>
          <w:szCs w:val="28"/>
        </w:rPr>
        <w:t>шения или ответа;</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совместно математич</w:t>
      </w:r>
      <w:r>
        <w:rPr>
          <w:rFonts w:ascii="Times New Roman" w:hAnsi="Times New Roman" w:cs="Times New Roman"/>
          <w:sz w:val="28"/>
          <w:szCs w:val="28"/>
        </w:rPr>
        <w:t>еские задачи поискового и твор</w:t>
      </w:r>
      <w:r w:rsidR="007C6A34" w:rsidRPr="00C23B86">
        <w:rPr>
          <w:rFonts w:ascii="Times New Roman" w:hAnsi="Times New Roman" w:cs="Times New Roman"/>
          <w:sz w:val="28"/>
          <w:szCs w:val="28"/>
        </w:rPr>
        <w:t>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совместно с учителем оценив</w:t>
      </w:r>
      <w:r>
        <w:rPr>
          <w:rFonts w:ascii="Times New Roman" w:hAnsi="Times New Roman" w:cs="Times New Roman"/>
          <w:sz w:val="28"/>
          <w:szCs w:val="28"/>
        </w:rPr>
        <w:t>ать результаты выполнения об</w:t>
      </w:r>
      <w:r w:rsidR="007C6A34" w:rsidRPr="00C23B86">
        <w:rPr>
          <w:rFonts w:ascii="Times New Roman" w:hAnsi="Times New Roman" w:cs="Times New Roman"/>
          <w:sz w:val="28"/>
          <w:szCs w:val="28"/>
        </w:rPr>
        <w:t>щей работы.</w:t>
      </w:r>
    </w:p>
    <w:p w:rsidR="00F96E11" w:rsidRDefault="00F96E11" w:rsidP="007D7F56">
      <w:pPr>
        <w:rPr>
          <w:rFonts w:ascii="Times New Roman" w:hAnsi="Times New Roman" w:cs="Times New Roman"/>
          <w:b/>
          <w:sz w:val="28"/>
          <w:szCs w:val="28"/>
        </w:rPr>
      </w:pPr>
    </w:p>
    <w:p w:rsidR="00F96E11" w:rsidRPr="00FE7D69" w:rsidRDefault="00FE7D69" w:rsidP="007D7F56">
      <w:pPr>
        <w:jc w:val="center"/>
        <w:rPr>
          <w:rFonts w:ascii="Times New Roman" w:hAnsi="Times New Roman" w:cs="Times New Roman"/>
          <w:b/>
          <w:sz w:val="28"/>
          <w:szCs w:val="28"/>
        </w:rPr>
      </w:pPr>
      <w:r w:rsidRPr="00FE7D69">
        <w:rPr>
          <w:rFonts w:ascii="Times New Roman" w:hAnsi="Times New Roman" w:cs="Times New Roman"/>
          <w:b/>
          <w:sz w:val="28"/>
          <w:szCs w:val="28"/>
        </w:rPr>
        <w:t>3 </w:t>
      </w:r>
      <w:r w:rsidR="007C6A34" w:rsidRPr="00FE7D69">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1000: чтени</w:t>
      </w:r>
      <w:r w:rsidR="00FE7D69">
        <w:rPr>
          <w:rFonts w:ascii="Times New Roman" w:hAnsi="Times New Roman" w:cs="Times New Roman"/>
          <w:sz w:val="28"/>
          <w:szCs w:val="28"/>
        </w:rPr>
        <w:t>е, запись, сравнение, представ</w:t>
      </w:r>
      <w:r w:rsidRPr="00C23B86">
        <w:rPr>
          <w:rFonts w:ascii="Times New Roman" w:hAnsi="Times New Roman" w:cs="Times New Roman"/>
          <w:sz w:val="28"/>
          <w:szCs w:val="28"/>
        </w:rPr>
        <w:t>ление в виде суммы разрядн</w:t>
      </w:r>
      <w:r w:rsidR="00FE7D69">
        <w:rPr>
          <w:rFonts w:ascii="Times New Roman" w:hAnsi="Times New Roman" w:cs="Times New Roman"/>
          <w:sz w:val="28"/>
          <w:szCs w:val="28"/>
        </w:rPr>
        <w:t>ых слагаемых. Равенства и нера</w:t>
      </w:r>
      <w:r w:rsidRPr="00C23B86">
        <w:rPr>
          <w:rFonts w:ascii="Times New Roman" w:hAnsi="Times New Roman" w:cs="Times New Roman"/>
          <w:sz w:val="28"/>
          <w:szCs w:val="28"/>
        </w:rPr>
        <w:t>венства: чтение, составление. Увеличение/</w:t>
      </w:r>
      <w:r w:rsidR="00FE7D69">
        <w:rPr>
          <w:rFonts w:ascii="Times New Roman" w:hAnsi="Times New Roman" w:cs="Times New Roman"/>
          <w:sz w:val="28"/>
          <w:szCs w:val="28"/>
        </w:rPr>
        <w:t xml:space="preserve"> </w:t>
      </w:r>
      <w:r w:rsidRPr="00C23B86">
        <w:rPr>
          <w:rFonts w:ascii="Times New Roman" w:hAnsi="Times New Roman" w:cs="Times New Roman"/>
          <w:sz w:val="28"/>
          <w:szCs w:val="28"/>
        </w:rPr>
        <w:t>уменьшение числа в несколько раз. Кратное сравнение чисел.</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Масса (единица массы -</w:t>
      </w:r>
      <w:r w:rsidR="007C6A34" w:rsidRPr="00C23B86">
        <w:rPr>
          <w:rFonts w:ascii="Times New Roman" w:hAnsi="Times New Roman" w:cs="Times New Roman"/>
          <w:sz w:val="28"/>
          <w:szCs w:val="28"/>
        </w:rPr>
        <w:t xml:space="preserve"> </w:t>
      </w:r>
      <w:r>
        <w:rPr>
          <w:rFonts w:ascii="Times New Roman" w:hAnsi="Times New Roman" w:cs="Times New Roman"/>
          <w:sz w:val="28"/>
          <w:szCs w:val="28"/>
        </w:rPr>
        <w:t>грамм); соотношение между кило</w:t>
      </w:r>
      <w:r w:rsidR="007C6A34" w:rsidRPr="00C23B86">
        <w:rPr>
          <w:rFonts w:ascii="Times New Roman" w:hAnsi="Times New Roman" w:cs="Times New Roman"/>
          <w:sz w:val="28"/>
          <w:szCs w:val="28"/>
        </w:rPr>
        <w:t>граммом и граммом; отношение «тяжелее/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легче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Стоимость (единицы -</w:t>
      </w:r>
      <w:r w:rsidR="007C6A34" w:rsidRPr="00C23B86">
        <w:rPr>
          <w:rFonts w:ascii="Times New Roman" w:hAnsi="Times New Roman" w:cs="Times New Roman"/>
          <w:sz w:val="28"/>
          <w:szCs w:val="28"/>
        </w:rPr>
        <w:t xml:space="preserve"> рубл</w:t>
      </w:r>
      <w:r>
        <w:rPr>
          <w:rFonts w:ascii="Times New Roman" w:hAnsi="Times New Roman" w:cs="Times New Roman"/>
          <w:sz w:val="28"/>
          <w:szCs w:val="28"/>
        </w:rPr>
        <w:t>ь, копейка); установление отно</w:t>
      </w:r>
      <w:r w:rsidR="007C6A34" w:rsidRPr="00C23B86">
        <w:rPr>
          <w:rFonts w:ascii="Times New Roman" w:hAnsi="Times New Roman" w:cs="Times New Roman"/>
          <w:sz w:val="28"/>
          <w:szCs w:val="28"/>
        </w:rPr>
        <w:t>шения «дороже/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дешевле на</w:t>
      </w:r>
      <w:r>
        <w:rPr>
          <w:rFonts w:ascii="Times New Roman" w:hAnsi="Times New Roman" w:cs="Times New Roman"/>
          <w:sz w:val="28"/>
          <w:szCs w:val="28"/>
        </w:rPr>
        <w:t>/ в». Соотношение «цена, количе</w:t>
      </w:r>
      <w:r w:rsidR="007C6A34" w:rsidRPr="00C23B86">
        <w:rPr>
          <w:rFonts w:ascii="Times New Roman" w:hAnsi="Times New Roman" w:cs="Times New Roman"/>
          <w:sz w:val="28"/>
          <w:szCs w:val="28"/>
        </w:rPr>
        <w:t>ство, стоимость»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Время (единица времени - секунда); установление отноше</w:t>
      </w:r>
      <w:r w:rsidR="007C6A34" w:rsidRPr="00C23B86">
        <w:rPr>
          <w:rFonts w:ascii="Times New Roman" w:hAnsi="Times New Roman" w:cs="Times New Roman"/>
          <w:sz w:val="28"/>
          <w:szCs w:val="28"/>
        </w:rPr>
        <w:t>ния «быстрее/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медленнее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r>
        <w:rPr>
          <w:rFonts w:ascii="Times New Roman" w:hAnsi="Times New Roman" w:cs="Times New Roman"/>
          <w:sz w:val="28"/>
          <w:szCs w:val="28"/>
        </w:rPr>
        <w:t>». Соотношение «начало, оконча</w:t>
      </w:r>
      <w:r w:rsidR="007C6A34" w:rsidRPr="00C23B86">
        <w:rPr>
          <w:rFonts w:ascii="Times New Roman" w:hAnsi="Times New Roman" w:cs="Times New Roman"/>
          <w:sz w:val="28"/>
          <w:szCs w:val="28"/>
        </w:rPr>
        <w:t>ние, продолжительность события» в практической ситуации.</w:t>
      </w:r>
    </w:p>
    <w:p w:rsidR="007C6A34" w:rsidRPr="00C23B86" w:rsidRDefault="00FE7D69" w:rsidP="007C6A34">
      <w:pPr>
        <w:ind w:firstLine="709"/>
        <w:jc w:val="both"/>
        <w:rPr>
          <w:rFonts w:ascii="Times New Roman" w:hAnsi="Times New Roman" w:cs="Times New Roman"/>
          <w:sz w:val="28"/>
          <w:szCs w:val="28"/>
        </w:rPr>
      </w:pPr>
      <w:r>
        <w:rPr>
          <w:rFonts w:ascii="Times New Roman" w:hAnsi="Times New Roman" w:cs="Times New Roman"/>
          <w:sz w:val="28"/>
          <w:szCs w:val="28"/>
        </w:rPr>
        <w:t>Длина (единица длины -</w:t>
      </w:r>
      <w:r w:rsidR="007C6A34" w:rsidRPr="00C23B86">
        <w:rPr>
          <w:rFonts w:ascii="Times New Roman" w:hAnsi="Times New Roman" w:cs="Times New Roman"/>
          <w:sz w:val="28"/>
          <w:szCs w:val="28"/>
        </w:rPr>
        <w:t xml:space="preserve"> миллиметр, километр); соо</w:t>
      </w:r>
      <w:r>
        <w:rPr>
          <w:rFonts w:ascii="Times New Roman" w:hAnsi="Times New Roman" w:cs="Times New Roman"/>
          <w:sz w:val="28"/>
          <w:szCs w:val="28"/>
        </w:rPr>
        <w:t>тноше</w:t>
      </w:r>
      <w:r w:rsidR="007C6A34" w:rsidRPr="00C23B86">
        <w:rPr>
          <w:rFonts w:ascii="Times New Roman" w:hAnsi="Times New Roman" w:cs="Times New Roman"/>
          <w:sz w:val="28"/>
          <w:szCs w:val="28"/>
        </w:rPr>
        <w:t>ние между величинами в пределах тысячи.</w:t>
      </w:r>
    </w:p>
    <w:p w:rsidR="00F96E11" w:rsidRPr="00C23B86" w:rsidRDefault="00FE7D69" w:rsidP="00C02718">
      <w:pPr>
        <w:ind w:firstLine="709"/>
        <w:jc w:val="both"/>
        <w:rPr>
          <w:rFonts w:ascii="Times New Roman" w:hAnsi="Times New Roman" w:cs="Times New Roman"/>
          <w:sz w:val="28"/>
          <w:szCs w:val="28"/>
        </w:rPr>
      </w:pPr>
      <w:r>
        <w:rPr>
          <w:rFonts w:ascii="Times New Roman" w:hAnsi="Times New Roman" w:cs="Times New Roman"/>
          <w:sz w:val="28"/>
          <w:szCs w:val="28"/>
        </w:rPr>
        <w:t>Площадь (единицы площади - квадратный метр, квадрат</w:t>
      </w:r>
      <w:r w:rsidR="007C6A34" w:rsidRPr="00C23B86">
        <w:rPr>
          <w:rFonts w:ascii="Times New Roman" w:hAnsi="Times New Roman" w:cs="Times New Roman"/>
          <w:sz w:val="28"/>
          <w:szCs w:val="28"/>
        </w:rPr>
        <w:t>ный сантиметр, квадрат</w:t>
      </w:r>
      <w:r w:rsidR="002D077C">
        <w:rPr>
          <w:rFonts w:ascii="Times New Roman" w:hAnsi="Times New Roman" w:cs="Times New Roman"/>
          <w:sz w:val="28"/>
          <w:szCs w:val="28"/>
        </w:rPr>
        <w:t>ный дециметр, квадратный метр)</w:t>
      </w:r>
      <w:r w:rsidR="002D077C" w:rsidRPr="002D077C">
        <w:rPr>
          <w:rFonts w:ascii="Times New Roman" w:hAnsi="Times New Roman" w:cs="Times New Roman"/>
          <w:sz w:val="28"/>
          <w:szCs w:val="28"/>
        </w:rPr>
        <w:t>. Сравнение объектов по площади.</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Устные вычисления, сводимые к действиям в пределах 100 (табличное и внетабличное умножение, деление, действия с круглыми числами).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Письменное сложение, вычитание чисел в пределах </w:t>
      </w:r>
      <w:r w:rsidR="007C6A34"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Действия с числами 0 и 1.</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умножение в стол</w:t>
      </w:r>
      <w:r w:rsidR="00BB2C37">
        <w:rPr>
          <w:rFonts w:ascii="Times New Roman" w:hAnsi="Times New Roman" w:cs="Times New Roman"/>
          <w:sz w:val="28"/>
          <w:szCs w:val="28"/>
        </w:rPr>
        <w:t>бик, письменное деление угол</w:t>
      </w:r>
      <w:r w:rsidRPr="00C23B86">
        <w:rPr>
          <w:rFonts w:ascii="Times New Roman" w:hAnsi="Times New Roman" w:cs="Times New Roman"/>
          <w:sz w:val="28"/>
          <w:szCs w:val="28"/>
        </w:rPr>
        <w:t>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Переместительное, сочетат</w:t>
      </w:r>
      <w:r w:rsidR="00BB2C37">
        <w:rPr>
          <w:rFonts w:ascii="Times New Roman" w:hAnsi="Times New Roman" w:cs="Times New Roman"/>
          <w:sz w:val="28"/>
          <w:szCs w:val="28"/>
        </w:rPr>
        <w:t>ельное свойства сложения, умно</w:t>
      </w:r>
      <w:r w:rsidRPr="00C23B86">
        <w:rPr>
          <w:rFonts w:ascii="Times New Roman" w:hAnsi="Times New Roman" w:cs="Times New Roman"/>
          <w:sz w:val="28"/>
          <w:szCs w:val="28"/>
        </w:rPr>
        <w:t>жения при вычислениях.</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Нахождение неизвестного </w:t>
      </w:r>
      <w:r w:rsidR="00BB2C37">
        <w:rPr>
          <w:rFonts w:ascii="Times New Roman" w:hAnsi="Times New Roman" w:cs="Times New Roman"/>
          <w:sz w:val="28"/>
          <w:szCs w:val="28"/>
        </w:rPr>
        <w:t>компонента арифметического дей</w:t>
      </w:r>
      <w:r w:rsidRPr="00C23B86">
        <w:rPr>
          <w:rFonts w:ascii="Times New Roman" w:hAnsi="Times New Roman" w:cs="Times New Roman"/>
          <w:sz w:val="28"/>
          <w:szCs w:val="28"/>
        </w:rPr>
        <w:t>ствия.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Порядок действий в числ</w:t>
      </w:r>
      <w:r w:rsidR="00BB2C37">
        <w:rPr>
          <w:rFonts w:ascii="Times New Roman" w:hAnsi="Times New Roman" w:cs="Times New Roman"/>
          <w:sz w:val="28"/>
          <w:szCs w:val="28"/>
        </w:rPr>
        <w:t>овом выражении, значение число</w:t>
      </w:r>
      <w:r w:rsidRPr="00C23B86">
        <w:rPr>
          <w:rFonts w:ascii="Times New Roman" w:hAnsi="Times New Roman" w:cs="Times New Roman"/>
          <w:sz w:val="28"/>
          <w:szCs w:val="28"/>
        </w:rPr>
        <w:t>вого выражения, содержащего</w:t>
      </w:r>
      <w:r w:rsidR="00BB2C37">
        <w:rPr>
          <w:rFonts w:ascii="Times New Roman" w:hAnsi="Times New Roman" w:cs="Times New Roman"/>
          <w:sz w:val="28"/>
          <w:szCs w:val="28"/>
        </w:rPr>
        <w:t xml:space="preserve"> несколько действий (со скобка</w:t>
      </w:r>
      <w:r w:rsidRPr="00C23B86">
        <w:rPr>
          <w:rFonts w:ascii="Times New Roman" w:hAnsi="Times New Roman" w:cs="Times New Roman"/>
          <w:sz w:val="28"/>
          <w:szCs w:val="28"/>
        </w:rPr>
        <w:t>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без скобок), с вычислениями в пределах 1000.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Однородные </w:t>
      </w:r>
      <w:r w:rsidR="00BB2C37">
        <w:rPr>
          <w:rFonts w:ascii="Times New Roman" w:hAnsi="Times New Roman" w:cs="Times New Roman"/>
          <w:sz w:val="28"/>
          <w:szCs w:val="28"/>
        </w:rPr>
        <w:t>величины: сложение и вычитание.</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текстовой задачей: анализ данных и отношений, представление на модели, пл</w:t>
      </w:r>
      <w:r w:rsidR="00BB2C37">
        <w:rPr>
          <w:rFonts w:ascii="Times New Roman" w:hAnsi="Times New Roman" w:cs="Times New Roman"/>
          <w:sz w:val="28"/>
          <w:szCs w:val="28"/>
        </w:rPr>
        <w:t xml:space="preserve">анирование хода решения задачи, </w:t>
      </w:r>
      <w:r w:rsidRPr="00C23B86">
        <w:rPr>
          <w:rFonts w:ascii="Times New Roman" w:hAnsi="Times New Roman" w:cs="Times New Roman"/>
          <w:sz w:val="28"/>
          <w:szCs w:val="28"/>
        </w:rPr>
        <w:t>решение арифметическим способом. Задачи на понимание смысла арифметических действий (</w:t>
      </w:r>
      <w:r w:rsidR="006E6F04" w:rsidRPr="00C23B86">
        <w:rPr>
          <w:rFonts w:ascii="Times New Roman" w:hAnsi="Times New Roman" w:cs="Times New Roman"/>
          <w:sz w:val="28"/>
          <w:szCs w:val="28"/>
        </w:rPr>
        <w:t>в т.ч.</w:t>
      </w:r>
      <w:r w:rsidR="00BB2C37">
        <w:rPr>
          <w:rFonts w:ascii="Times New Roman" w:hAnsi="Times New Roman" w:cs="Times New Roman"/>
          <w:sz w:val="28"/>
          <w:szCs w:val="28"/>
        </w:rPr>
        <w:t xml:space="preserve"> деления с остат</w:t>
      </w:r>
      <w:r w:rsidRPr="00C23B86">
        <w:rPr>
          <w:rFonts w:ascii="Times New Roman" w:hAnsi="Times New Roman" w:cs="Times New Roman"/>
          <w:sz w:val="28"/>
          <w:szCs w:val="28"/>
        </w:rPr>
        <w:t>ком), отношений (больше/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меньше на/</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в), зави</w:t>
      </w:r>
      <w:r w:rsidR="00BB2C37">
        <w:rPr>
          <w:rFonts w:ascii="Times New Roman" w:hAnsi="Times New Roman" w:cs="Times New Roman"/>
          <w:sz w:val="28"/>
          <w:szCs w:val="28"/>
        </w:rPr>
        <w:t>симостей (ку</w:t>
      </w:r>
      <w:r w:rsidRPr="00C23B86">
        <w:rPr>
          <w:rFonts w:ascii="Times New Roman" w:hAnsi="Times New Roman" w:cs="Times New Roman"/>
          <w:sz w:val="28"/>
          <w:szCs w:val="28"/>
        </w:rPr>
        <w:t>пля-продажа, расчёт времени, количества), на сравне</w:t>
      </w:r>
      <w:r w:rsidR="00BB2C37">
        <w:rPr>
          <w:rFonts w:ascii="Times New Roman" w:hAnsi="Times New Roman" w:cs="Times New Roman"/>
          <w:sz w:val="28"/>
          <w:szCs w:val="28"/>
        </w:rPr>
        <w:t>ние (раз</w:t>
      </w:r>
      <w:r w:rsidRPr="00C23B86">
        <w:rPr>
          <w:rFonts w:ascii="Times New Roman" w:hAnsi="Times New Roman" w:cs="Times New Roman"/>
          <w:sz w:val="28"/>
          <w:szCs w:val="28"/>
        </w:rPr>
        <w:t>ностное, кратное). Запись решения задачи по действиям и с помощью числового выражения. Проверка решения и оценка полученного результата.</w:t>
      </w:r>
    </w:p>
    <w:p w:rsidR="007D7F5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Доля величины: половина, треть, четверть, пятая, десятая часть в практической ситуац</w:t>
      </w:r>
      <w:r w:rsidR="00BB2C37">
        <w:rPr>
          <w:rFonts w:ascii="Times New Roman" w:hAnsi="Times New Roman" w:cs="Times New Roman"/>
          <w:sz w:val="28"/>
          <w:szCs w:val="28"/>
        </w:rPr>
        <w:t>ии; сравнение долей одной вели</w:t>
      </w:r>
      <w:r w:rsidRPr="00C23B86">
        <w:rPr>
          <w:rFonts w:ascii="Times New Roman" w:hAnsi="Times New Roman" w:cs="Times New Roman"/>
          <w:sz w:val="28"/>
          <w:szCs w:val="28"/>
        </w:rPr>
        <w:t>чины. Задачи на нахождение до</w:t>
      </w:r>
      <w:r w:rsidR="00BB2C37">
        <w:rPr>
          <w:rFonts w:ascii="Times New Roman" w:hAnsi="Times New Roman" w:cs="Times New Roman"/>
          <w:sz w:val="28"/>
          <w:szCs w:val="28"/>
        </w:rPr>
        <w:t>ли величины.</w:t>
      </w:r>
    </w:p>
    <w:p w:rsidR="001B6131" w:rsidRPr="00C23B86" w:rsidRDefault="001B6131" w:rsidP="00C02718">
      <w:pPr>
        <w:ind w:firstLine="709"/>
        <w:jc w:val="both"/>
        <w:rPr>
          <w:rFonts w:ascii="Times New Roman" w:hAnsi="Times New Roman" w:cs="Times New Roman"/>
          <w:sz w:val="28"/>
          <w:szCs w:val="28"/>
        </w:rPr>
      </w:pP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геометрических фигур (разбиение фигуры на части, составление фигуры из частей).</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многоугольника: измерение, вычисление, запись равенства.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Измерение площади, зап</w:t>
      </w:r>
      <w:r w:rsidR="00BB2C37">
        <w:rPr>
          <w:rFonts w:ascii="Times New Roman" w:hAnsi="Times New Roman" w:cs="Times New Roman"/>
          <w:sz w:val="28"/>
          <w:szCs w:val="28"/>
        </w:rPr>
        <w:t>ись результата измерения в ква</w:t>
      </w:r>
      <w:r w:rsidRPr="00C23B86">
        <w:rPr>
          <w:rFonts w:ascii="Times New Roman" w:hAnsi="Times New Roman" w:cs="Times New Roman"/>
          <w:sz w:val="28"/>
          <w:szCs w:val="28"/>
        </w:rPr>
        <w:t>дратных сантиметрах. Вычисление площади прямоугольника (квадрата) с заданными сторо</w:t>
      </w:r>
      <w:r w:rsidR="00BB2C37">
        <w:rPr>
          <w:rFonts w:ascii="Times New Roman" w:hAnsi="Times New Roman" w:cs="Times New Roman"/>
          <w:sz w:val="28"/>
          <w:szCs w:val="28"/>
        </w:rPr>
        <w:t>нами, запись равенства. Изобра</w:t>
      </w:r>
      <w:r w:rsidRPr="00C23B86">
        <w:rPr>
          <w:rFonts w:ascii="Times New Roman" w:hAnsi="Times New Roman" w:cs="Times New Roman"/>
          <w:sz w:val="28"/>
          <w:szCs w:val="28"/>
        </w:rPr>
        <w:t>жение на клетчатой бумаге прямо</w:t>
      </w:r>
      <w:r w:rsidR="00BB2C37">
        <w:rPr>
          <w:rFonts w:ascii="Times New Roman" w:hAnsi="Times New Roman" w:cs="Times New Roman"/>
          <w:sz w:val="28"/>
          <w:szCs w:val="28"/>
        </w:rPr>
        <w:t>угольника с заданным зна</w:t>
      </w:r>
      <w:r w:rsidRPr="00C23B86">
        <w:rPr>
          <w:rFonts w:ascii="Times New Roman" w:hAnsi="Times New Roman" w:cs="Times New Roman"/>
          <w:sz w:val="28"/>
          <w:szCs w:val="28"/>
        </w:rPr>
        <w:t>чением площади. Сравнен</w:t>
      </w:r>
      <w:r w:rsidR="00BB2C37">
        <w:rPr>
          <w:rFonts w:ascii="Times New Roman" w:hAnsi="Times New Roman" w:cs="Times New Roman"/>
          <w:sz w:val="28"/>
          <w:szCs w:val="28"/>
        </w:rPr>
        <w:t>ие площадей фигур с помощью на</w:t>
      </w:r>
      <w:r w:rsidRPr="00C23B86">
        <w:rPr>
          <w:rFonts w:ascii="Times New Roman" w:hAnsi="Times New Roman" w:cs="Times New Roman"/>
          <w:sz w:val="28"/>
          <w:szCs w:val="28"/>
        </w:rPr>
        <w:t>ло</w:t>
      </w:r>
      <w:r w:rsidR="00BB2C37">
        <w:rPr>
          <w:rFonts w:ascii="Times New Roman" w:hAnsi="Times New Roman" w:cs="Times New Roman"/>
          <w:sz w:val="28"/>
          <w:szCs w:val="28"/>
        </w:rPr>
        <w:t>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Классификация объектов по двум признакам.</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lastRenderedPageBreak/>
        <w:t>Верные (истинные) и неве</w:t>
      </w:r>
      <w:r w:rsidR="00BB2C37">
        <w:rPr>
          <w:rFonts w:ascii="Times New Roman" w:hAnsi="Times New Roman" w:cs="Times New Roman"/>
          <w:sz w:val="28"/>
          <w:szCs w:val="28"/>
        </w:rPr>
        <w:t>рные (ложные) утверждения: кон</w:t>
      </w:r>
      <w:r w:rsidRPr="00C23B86">
        <w:rPr>
          <w:rFonts w:ascii="Times New Roman" w:hAnsi="Times New Roman" w:cs="Times New Roman"/>
          <w:sz w:val="28"/>
          <w:szCs w:val="28"/>
        </w:rPr>
        <w:t>струирование, проверка. Логические рассуждения со связками</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«если …, то …», «поэтому», «значит».</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Извлечение и использов</w:t>
      </w:r>
      <w:r w:rsidR="00BB2C37">
        <w:rPr>
          <w:rFonts w:ascii="Times New Roman" w:hAnsi="Times New Roman" w:cs="Times New Roman"/>
          <w:sz w:val="28"/>
          <w:szCs w:val="28"/>
        </w:rPr>
        <w:t>ание для выполнения заданий ин</w:t>
      </w:r>
      <w:r w:rsidRPr="00C23B86">
        <w:rPr>
          <w:rFonts w:ascii="Times New Roman" w:hAnsi="Times New Roman" w:cs="Times New Roman"/>
          <w:sz w:val="28"/>
          <w:szCs w:val="28"/>
        </w:rPr>
        <w:t>формации, представленной в таблицах с данными о реальных процессах и явлениях окружаю</w:t>
      </w:r>
      <w:r w:rsidR="00BB2C37">
        <w:rPr>
          <w:rFonts w:ascii="Times New Roman" w:hAnsi="Times New Roman" w:cs="Times New Roman"/>
          <w:sz w:val="28"/>
          <w:szCs w:val="28"/>
        </w:rPr>
        <w:t>щего мира (например, расписа</w:t>
      </w:r>
      <w:r w:rsidRPr="00C23B86">
        <w:rPr>
          <w:rFonts w:ascii="Times New Roman" w:hAnsi="Times New Roman" w:cs="Times New Roman"/>
          <w:sz w:val="28"/>
          <w:szCs w:val="28"/>
        </w:rPr>
        <w:t>ние уроков, движения автобусов, поездов); внесение данных в таблицу; дополнение чертежа данными.</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Формализованное описание последовательности действий (инструкция, план, схема, алгоритм).</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Столбчатая диаграмма: чтение, использование данных для решения учебных и практических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изучения материала, выполнения обучающих и тестовых заданий на досту</w:t>
      </w:r>
      <w:r w:rsidR="00BB2C37">
        <w:rPr>
          <w:rFonts w:ascii="Times New Roman" w:hAnsi="Times New Roman" w:cs="Times New Roman"/>
          <w:sz w:val="28"/>
          <w:szCs w:val="28"/>
        </w:rPr>
        <w:t>пных электронных средствах обу</w:t>
      </w:r>
      <w:r w:rsidRPr="00C23B86">
        <w:rPr>
          <w:rFonts w:ascii="Times New Roman" w:hAnsi="Times New Roman" w:cs="Times New Roman"/>
          <w:sz w:val="28"/>
          <w:szCs w:val="28"/>
        </w:rPr>
        <w:t>чения (интерактивной доске, компьютер</w:t>
      </w:r>
      <w:r w:rsidR="00BB2C37">
        <w:rPr>
          <w:rFonts w:ascii="Times New Roman" w:hAnsi="Times New Roman" w:cs="Times New Roman"/>
          <w:sz w:val="28"/>
          <w:szCs w:val="28"/>
        </w:rPr>
        <w:t>е, других устрой</w:t>
      </w:r>
      <w:r w:rsidRPr="00C23B86">
        <w:rPr>
          <w:rFonts w:ascii="Times New Roman" w:hAnsi="Times New Roman" w:cs="Times New Roman"/>
          <w:sz w:val="28"/>
          <w:szCs w:val="28"/>
        </w:rPr>
        <w:t>ствах).</w:t>
      </w:r>
    </w:p>
    <w:p w:rsidR="007C6A34" w:rsidRDefault="007C6A34" w:rsidP="00BB2C37">
      <w:pPr>
        <w:jc w:val="both"/>
        <w:rPr>
          <w:rFonts w:ascii="Times New Roman" w:hAnsi="Times New Roman" w:cs="Times New Roman"/>
          <w:sz w:val="28"/>
          <w:szCs w:val="28"/>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3</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П</w:t>
      </w:r>
      <w:r w:rsidR="007C6A34" w:rsidRPr="00BB2C37">
        <w:rPr>
          <w:rFonts w:ascii="Times New Roman" w:hAnsi="Times New Roman" w:cs="Times New Roman"/>
          <w:b/>
          <w:i/>
          <w:sz w:val="28"/>
          <w:szCs w:val="28"/>
        </w:rPr>
        <w:t xml:space="preserve">ознавательные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приём вычисления,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геометрические фигуры;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w:t>
      </w:r>
      <w:r>
        <w:rPr>
          <w:rFonts w:ascii="Times New Roman" w:hAnsi="Times New Roman" w:cs="Times New Roman"/>
          <w:sz w:val="28"/>
          <w:szCs w:val="28"/>
        </w:rPr>
        <w:t>ы (числа, величины, геометриче</w:t>
      </w:r>
      <w:r w:rsidR="007C6A34" w:rsidRPr="00C23B86">
        <w:rPr>
          <w:rFonts w:ascii="Times New Roman" w:hAnsi="Times New Roman" w:cs="Times New Roman"/>
          <w:sz w:val="28"/>
          <w:szCs w:val="28"/>
        </w:rPr>
        <w:t>ские фигуры, текстовые зад</w:t>
      </w:r>
      <w:r>
        <w:rPr>
          <w:rFonts w:ascii="Times New Roman" w:hAnsi="Times New Roman" w:cs="Times New Roman"/>
          <w:sz w:val="28"/>
          <w:szCs w:val="28"/>
        </w:rPr>
        <w:t>ачи в одно действие) по выбран</w:t>
      </w:r>
      <w:r w:rsidR="007C6A34" w:rsidRPr="00C23B86">
        <w:rPr>
          <w:rFonts w:ascii="Times New Roman" w:hAnsi="Times New Roman" w:cs="Times New Roman"/>
          <w:sz w:val="28"/>
          <w:szCs w:val="28"/>
        </w:rPr>
        <w:t>ному признаку;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прикидывать размеры фигуры, её элементов;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смысл зависи</w:t>
      </w:r>
      <w:r>
        <w:rPr>
          <w:rFonts w:ascii="Times New Roman" w:hAnsi="Times New Roman" w:cs="Times New Roman"/>
          <w:sz w:val="28"/>
          <w:szCs w:val="28"/>
        </w:rPr>
        <w:t>мостей и математических отноше</w:t>
      </w:r>
      <w:r w:rsidR="007C6A34" w:rsidRPr="00C23B86">
        <w:rPr>
          <w:rFonts w:ascii="Times New Roman" w:hAnsi="Times New Roman" w:cs="Times New Roman"/>
          <w:sz w:val="28"/>
          <w:szCs w:val="28"/>
        </w:rPr>
        <w:t>ний, описанных в задаче;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различать и использоват</w:t>
      </w:r>
      <w:r>
        <w:rPr>
          <w:rFonts w:ascii="Times New Roman" w:hAnsi="Times New Roman" w:cs="Times New Roman"/>
          <w:sz w:val="28"/>
          <w:szCs w:val="28"/>
        </w:rPr>
        <w:t>ь разные приёмы и алгоритмы вы</w:t>
      </w:r>
      <w:r w:rsidR="007C6A34" w:rsidRPr="00C23B86">
        <w:rPr>
          <w:rFonts w:ascii="Times New Roman" w:hAnsi="Times New Roman" w:cs="Times New Roman"/>
          <w:sz w:val="28"/>
          <w:szCs w:val="28"/>
        </w:rPr>
        <w:t>числения;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(моделирование ситуации, перебор вариантов, использование алгоритма);</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соотносить начало, окончание, продолжительность события в практической ситуации;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ряд чисел (величин, геометрических фигур) по самостоятельно выбранному правилу;</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моделировать предложенную практическую ситуацию;</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последовате</w:t>
      </w:r>
      <w:r>
        <w:rPr>
          <w:rFonts w:ascii="Times New Roman" w:hAnsi="Times New Roman" w:cs="Times New Roman"/>
          <w:sz w:val="28"/>
          <w:szCs w:val="28"/>
        </w:rPr>
        <w:t>льность событий, действий сюже</w:t>
      </w:r>
      <w:r w:rsidR="007C6A34" w:rsidRPr="00C23B86">
        <w:rPr>
          <w:rFonts w:ascii="Times New Roman" w:hAnsi="Times New Roman" w:cs="Times New Roman"/>
          <w:sz w:val="28"/>
          <w:szCs w:val="28"/>
        </w:rPr>
        <w:t>та текстовой задачи.</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информацию, представленную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интерпретиро</w:t>
      </w:r>
      <w:r>
        <w:rPr>
          <w:rFonts w:ascii="Times New Roman" w:hAnsi="Times New Roman" w:cs="Times New Roman"/>
          <w:sz w:val="28"/>
          <w:szCs w:val="28"/>
        </w:rPr>
        <w:t>вать числовые данные, представ</w:t>
      </w:r>
      <w:r w:rsidR="007C6A34" w:rsidRPr="00C23B86">
        <w:rPr>
          <w:rFonts w:ascii="Times New Roman" w:hAnsi="Times New Roman" w:cs="Times New Roman"/>
          <w:sz w:val="28"/>
          <w:szCs w:val="28"/>
        </w:rPr>
        <w:t>ленные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таблицы сложе</w:t>
      </w:r>
      <w:r>
        <w:rPr>
          <w:rFonts w:ascii="Times New Roman" w:hAnsi="Times New Roman" w:cs="Times New Roman"/>
          <w:sz w:val="28"/>
          <w:szCs w:val="28"/>
        </w:rPr>
        <w:t>ния и умножения, дополнять дан</w:t>
      </w:r>
      <w:r w:rsidR="007C6A34" w:rsidRPr="00C23B86">
        <w:rPr>
          <w:rFonts w:ascii="Times New Roman" w:hAnsi="Times New Roman" w:cs="Times New Roman"/>
          <w:sz w:val="28"/>
          <w:szCs w:val="28"/>
        </w:rPr>
        <w:t>ными чертеж;</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соответстви</w:t>
      </w:r>
      <w:r>
        <w:rPr>
          <w:rFonts w:ascii="Times New Roman" w:hAnsi="Times New Roman" w:cs="Times New Roman"/>
          <w:sz w:val="28"/>
          <w:szCs w:val="28"/>
        </w:rPr>
        <w:t>е между различными записями ре</w:t>
      </w:r>
      <w:r w:rsidR="007C6A34" w:rsidRPr="00C23B86">
        <w:rPr>
          <w:rFonts w:ascii="Times New Roman" w:hAnsi="Times New Roman" w:cs="Times New Roman"/>
          <w:sz w:val="28"/>
          <w:szCs w:val="28"/>
        </w:rPr>
        <w:t>шения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использовать дополнительную литературу (справочники, словари) для установлени</w:t>
      </w:r>
      <w:r>
        <w:rPr>
          <w:rFonts w:ascii="Times New Roman" w:hAnsi="Times New Roman" w:cs="Times New Roman"/>
          <w:sz w:val="28"/>
          <w:szCs w:val="28"/>
        </w:rPr>
        <w:t>я и проверки значения математи</w:t>
      </w:r>
      <w:r w:rsidR="007C6A34" w:rsidRPr="00C23B86">
        <w:rPr>
          <w:rFonts w:ascii="Times New Roman" w:hAnsi="Times New Roman" w:cs="Times New Roman"/>
          <w:sz w:val="28"/>
          <w:szCs w:val="28"/>
        </w:rPr>
        <w:t>ческого термина (понятия).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терминологию для описания отношений и зависимостей;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строить речевые высказыв</w:t>
      </w:r>
      <w:r>
        <w:rPr>
          <w:rFonts w:ascii="Times New Roman" w:hAnsi="Times New Roman" w:cs="Times New Roman"/>
          <w:sz w:val="28"/>
          <w:szCs w:val="28"/>
        </w:rPr>
        <w:t>ания для решения задач; состав</w:t>
      </w:r>
      <w:r w:rsidR="007C6A34" w:rsidRPr="00C23B86">
        <w:rPr>
          <w:rFonts w:ascii="Times New Roman" w:hAnsi="Times New Roman" w:cs="Times New Roman"/>
          <w:sz w:val="28"/>
          <w:szCs w:val="28"/>
        </w:rPr>
        <w:t>лять текстовую задачу;</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на примерах отношения «больше/</w:t>
      </w:r>
      <w:r>
        <w:rPr>
          <w:rFonts w:ascii="Times New Roman" w:hAnsi="Times New Roman" w:cs="Times New Roman"/>
          <w:sz w:val="28"/>
          <w:szCs w:val="28"/>
        </w:rPr>
        <w:t xml:space="preserve"> меньше на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r w:rsidR="007C6A34" w:rsidRPr="00C23B86">
        <w:rPr>
          <w:rFonts w:ascii="Times New Roman" w:hAnsi="Times New Roman" w:cs="Times New Roman"/>
          <w:sz w:val="28"/>
          <w:szCs w:val="28"/>
        </w:rPr>
        <w:t>«больше/</w:t>
      </w:r>
      <w:r>
        <w:rPr>
          <w:rFonts w:ascii="Times New Roman" w:hAnsi="Times New Roman" w:cs="Times New Roman"/>
          <w:sz w:val="28"/>
          <w:szCs w:val="28"/>
        </w:rPr>
        <w:t xml:space="preserve"> меньше в … », «равно»;</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математическую символику для составления числовых выражений;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осущес</w:t>
      </w:r>
      <w:r>
        <w:rPr>
          <w:rFonts w:ascii="Times New Roman" w:hAnsi="Times New Roman" w:cs="Times New Roman"/>
          <w:sz w:val="28"/>
          <w:szCs w:val="28"/>
        </w:rPr>
        <w:t>твлять переход от одних единиц измере</w:t>
      </w:r>
      <w:r w:rsidR="007C6A34" w:rsidRPr="00C23B86">
        <w:rPr>
          <w:rFonts w:ascii="Times New Roman" w:hAnsi="Times New Roman" w:cs="Times New Roman"/>
          <w:sz w:val="28"/>
          <w:szCs w:val="28"/>
        </w:rPr>
        <w:t xml:space="preserve">ния величины к другим в </w:t>
      </w:r>
      <w:r>
        <w:rPr>
          <w:rFonts w:ascii="Times New Roman" w:hAnsi="Times New Roman" w:cs="Times New Roman"/>
          <w:sz w:val="28"/>
          <w:szCs w:val="28"/>
        </w:rPr>
        <w:t>соответствии с практической си</w:t>
      </w:r>
      <w:r w:rsidR="007C6A34" w:rsidRPr="00C23B86">
        <w:rPr>
          <w:rFonts w:ascii="Times New Roman" w:hAnsi="Times New Roman" w:cs="Times New Roman"/>
          <w:sz w:val="28"/>
          <w:szCs w:val="28"/>
        </w:rPr>
        <w:t>туацией;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обсуждении ош</w:t>
      </w:r>
      <w:r>
        <w:rPr>
          <w:rFonts w:ascii="Times New Roman" w:hAnsi="Times New Roman" w:cs="Times New Roman"/>
          <w:sz w:val="28"/>
          <w:szCs w:val="28"/>
        </w:rPr>
        <w:t>ибок в ходе и результате выпол</w:t>
      </w:r>
      <w:r w:rsidR="007C6A34" w:rsidRPr="00C23B86">
        <w:rPr>
          <w:rFonts w:ascii="Times New Roman" w:hAnsi="Times New Roman" w:cs="Times New Roman"/>
          <w:sz w:val="28"/>
          <w:szCs w:val="28"/>
        </w:rPr>
        <w:t>нения вычисления.</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проверять ход и результат выполнения действия;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вести поиск ошибок, характеризовать их и исправлять;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ответ (выв</w:t>
      </w:r>
      <w:r>
        <w:rPr>
          <w:rFonts w:ascii="Times New Roman" w:hAnsi="Times New Roman" w:cs="Times New Roman"/>
          <w:sz w:val="28"/>
          <w:szCs w:val="28"/>
        </w:rPr>
        <w:t>од), подтверждать его объяснени</w:t>
      </w:r>
      <w:r w:rsidR="007C6A34" w:rsidRPr="00C23B86">
        <w:rPr>
          <w:rFonts w:ascii="Times New Roman" w:hAnsi="Times New Roman" w:cs="Times New Roman"/>
          <w:sz w:val="28"/>
          <w:szCs w:val="28"/>
        </w:rPr>
        <w:t>ем, расчётами;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 работе в группе или в </w:t>
      </w:r>
      <w:r>
        <w:rPr>
          <w:rFonts w:ascii="Times New Roman" w:hAnsi="Times New Roman" w:cs="Times New Roman"/>
          <w:sz w:val="28"/>
          <w:szCs w:val="28"/>
        </w:rPr>
        <w:t>паре выполнять предложенные за</w:t>
      </w:r>
      <w:r w:rsidR="007C6A34" w:rsidRPr="00C23B86">
        <w:rPr>
          <w:rFonts w:ascii="Times New Roman" w:hAnsi="Times New Roman" w:cs="Times New Roman"/>
          <w:sz w:val="28"/>
          <w:szCs w:val="28"/>
        </w:rPr>
        <w:t>дания (находить разные решения; определять с помощью цифровых и аналоговых приборов, измерительн</w:t>
      </w:r>
      <w:r>
        <w:rPr>
          <w:rFonts w:ascii="Times New Roman" w:hAnsi="Times New Roman" w:cs="Times New Roman"/>
          <w:sz w:val="28"/>
          <w:szCs w:val="28"/>
        </w:rPr>
        <w:t>ых инстру</w:t>
      </w:r>
      <w:r w:rsidR="007C6A34" w:rsidRPr="00C23B86">
        <w:rPr>
          <w:rFonts w:ascii="Times New Roman" w:hAnsi="Times New Roman" w:cs="Times New Roman"/>
          <w:sz w:val="28"/>
          <w:szCs w:val="28"/>
        </w:rPr>
        <w:t>ментов длину, массу, время);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о распределении обязанностей в совместном труде, выполнять роли ру</w:t>
      </w:r>
      <w:r>
        <w:rPr>
          <w:rFonts w:ascii="Times New Roman" w:hAnsi="Times New Roman" w:cs="Times New Roman"/>
          <w:sz w:val="28"/>
          <w:szCs w:val="28"/>
        </w:rPr>
        <w:t>ководителя, подчинённого, сдер</w:t>
      </w:r>
      <w:r w:rsidR="007C6A34" w:rsidRPr="00C23B86">
        <w:rPr>
          <w:rFonts w:ascii="Times New Roman" w:hAnsi="Times New Roman" w:cs="Times New Roman"/>
          <w:sz w:val="28"/>
          <w:szCs w:val="28"/>
        </w:rPr>
        <w:t>жанно принимать замечания к своей работе;</w:t>
      </w:r>
    </w:p>
    <w:p w:rsidR="007C6A34"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C23B86">
        <w:rPr>
          <w:rFonts w:ascii="Times New Roman" w:hAnsi="Times New Roman" w:cs="Times New Roman"/>
          <w:sz w:val="28"/>
          <w:szCs w:val="28"/>
        </w:rPr>
        <w:t>ыполнять совместно прик</w:t>
      </w:r>
      <w:r>
        <w:rPr>
          <w:rFonts w:ascii="Times New Roman" w:hAnsi="Times New Roman" w:cs="Times New Roman"/>
          <w:sz w:val="28"/>
          <w:szCs w:val="28"/>
        </w:rPr>
        <w:t>идку и оценку результата выпол</w:t>
      </w:r>
      <w:r w:rsidR="007C6A34" w:rsidRPr="00C23B86">
        <w:rPr>
          <w:rFonts w:ascii="Times New Roman" w:hAnsi="Times New Roman" w:cs="Times New Roman"/>
          <w:sz w:val="28"/>
          <w:szCs w:val="28"/>
        </w:rPr>
        <w:t>нения общей работы.</w:t>
      </w:r>
    </w:p>
    <w:p w:rsidR="001B6131" w:rsidRDefault="001B6131" w:rsidP="001B6131">
      <w:pPr>
        <w:jc w:val="center"/>
        <w:rPr>
          <w:rFonts w:ascii="Times New Roman" w:hAnsi="Times New Roman" w:cs="Times New Roman"/>
          <w:b/>
          <w:sz w:val="28"/>
          <w:szCs w:val="28"/>
        </w:rPr>
      </w:pPr>
    </w:p>
    <w:p w:rsidR="007C6A34" w:rsidRPr="00BB2C37" w:rsidRDefault="00BB2C37" w:rsidP="001B6131">
      <w:pPr>
        <w:jc w:val="center"/>
        <w:rPr>
          <w:rFonts w:ascii="Times New Roman" w:hAnsi="Times New Roman" w:cs="Times New Roman"/>
          <w:b/>
          <w:sz w:val="28"/>
          <w:szCs w:val="28"/>
        </w:rPr>
      </w:pPr>
      <w:r w:rsidRPr="00BB2C37">
        <w:rPr>
          <w:rFonts w:ascii="Times New Roman" w:hAnsi="Times New Roman" w:cs="Times New Roman"/>
          <w:b/>
          <w:sz w:val="28"/>
          <w:szCs w:val="28"/>
        </w:rPr>
        <w:t>4 </w:t>
      </w:r>
      <w:r w:rsidR="007C6A34" w:rsidRPr="00BB2C37">
        <w:rPr>
          <w:rFonts w:ascii="Times New Roman" w:hAnsi="Times New Roman" w:cs="Times New Roman"/>
          <w:b/>
          <w:sz w:val="28"/>
          <w:szCs w:val="28"/>
        </w:rPr>
        <w:t>КЛАСС</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Числа и величины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Величины: сравнение объектов по массе, длине, площади, вместимости.</w:t>
      </w:r>
    </w:p>
    <w:p w:rsidR="007C6A34" w:rsidRPr="00C23B86" w:rsidRDefault="008A14D3" w:rsidP="007C6A34">
      <w:pPr>
        <w:ind w:firstLine="709"/>
        <w:jc w:val="both"/>
        <w:rPr>
          <w:rFonts w:ascii="Times New Roman" w:hAnsi="Times New Roman" w:cs="Times New Roman"/>
          <w:sz w:val="28"/>
          <w:szCs w:val="28"/>
        </w:rPr>
      </w:pPr>
      <w:r>
        <w:rPr>
          <w:rFonts w:ascii="Times New Roman" w:hAnsi="Times New Roman" w:cs="Times New Roman"/>
          <w:sz w:val="28"/>
          <w:szCs w:val="28"/>
        </w:rPr>
        <w:t>Единицы массы -</w:t>
      </w:r>
      <w:r w:rsidR="007C6A34" w:rsidRPr="00C23B86">
        <w:rPr>
          <w:rFonts w:ascii="Times New Roman" w:hAnsi="Times New Roman" w:cs="Times New Roman"/>
          <w:sz w:val="28"/>
          <w:szCs w:val="28"/>
        </w:rPr>
        <w:t xml:space="preserve"> центнер</w:t>
      </w:r>
      <w:r w:rsidR="00BB2C37">
        <w:rPr>
          <w:rFonts w:ascii="Times New Roman" w:hAnsi="Times New Roman" w:cs="Times New Roman"/>
          <w:sz w:val="28"/>
          <w:szCs w:val="28"/>
        </w:rPr>
        <w:t>, тонна; соотношения между еди</w:t>
      </w:r>
      <w:r w:rsidR="007C6A34" w:rsidRPr="00C23B86">
        <w:rPr>
          <w:rFonts w:ascii="Times New Roman" w:hAnsi="Times New Roman" w:cs="Times New Roman"/>
          <w:sz w:val="28"/>
          <w:szCs w:val="28"/>
        </w:rPr>
        <w:t>ницами массы.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времени (сутки, не</w:t>
      </w:r>
      <w:r w:rsidR="00BB2C37">
        <w:rPr>
          <w:rFonts w:ascii="Times New Roman" w:hAnsi="Times New Roman" w:cs="Times New Roman"/>
          <w:sz w:val="28"/>
          <w:szCs w:val="28"/>
        </w:rPr>
        <w:t>деля, месяц, год, век), соотно</w:t>
      </w:r>
      <w:r w:rsidRPr="00C23B86">
        <w:rPr>
          <w:rFonts w:ascii="Times New Roman" w:hAnsi="Times New Roman" w:cs="Times New Roman"/>
          <w:sz w:val="28"/>
          <w:szCs w:val="28"/>
        </w:rPr>
        <w:t>шение между ними.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Единицы длины (миллиметр,</w:t>
      </w:r>
      <w:r w:rsidR="00BB2C37">
        <w:rPr>
          <w:rFonts w:ascii="Times New Roman" w:hAnsi="Times New Roman" w:cs="Times New Roman"/>
          <w:sz w:val="28"/>
          <w:szCs w:val="28"/>
        </w:rPr>
        <w:t xml:space="preserve"> сантиметр, дециметр, метр, ки</w:t>
      </w:r>
      <w:r w:rsidRPr="00C23B86">
        <w:rPr>
          <w:rFonts w:ascii="Times New Roman" w:hAnsi="Times New Roman" w:cs="Times New Roman"/>
          <w:sz w:val="28"/>
          <w:szCs w:val="28"/>
        </w:rPr>
        <w:t xml:space="preserve">лометр), площади (квадратный метр, квадратный сантиметр), вместимости (литр), скорости </w:t>
      </w:r>
      <w:r w:rsidR="00BB2C37">
        <w:rPr>
          <w:rFonts w:ascii="Times New Roman" w:hAnsi="Times New Roman" w:cs="Times New Roman"/>
          <w:sz w:val="28"/>
          <w:szCs w:val="28"/>
        </w:rPr>
        <w:lastRenderedPageBreak/>
        <w:t>(километры в час, метры в мину</w:t>
      </w:r>
      <w:r w:rsidRPr="00C23B86">
        <w:rPr>
          <w:rFonts w:ascii="Times New Roman" w:hAnsi="Times New Roman" w:cs="Times New Roman"/>
          <w:sz w:val="28"/>
          <w:szCs w:val="28"/>
        </w:rPr>
        <w:t>ту, метры в секунду); соотношение между еди</w:t>
      </w:r>
      <w:r w:rsidR="00BB2C37">
        <w:rPr>
          <w:rFonts w:ascii="Times New Roman" w:hAnsi="Times New Roman" w:cs="Times New Roman"/>
          <w:sz w:val="28"/>
          <w:szCs w:val="28"/>
        </w:rPr>
        <w:t>ницами в преде</w:t>
      </w:r>
      <w:r w:rsidRPr="00C23B86">
        <w:rPr>
          <w:rFonts w:ascii="Times New Roman" w:hAnsi="Times New Roman" w:cs="Times New Roman"/>
          <w:sz w:val="28"/>
          <w:szCs w:val="28"/>
        </w:rPr>
        <w:t>лах 100 000.</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Доля </w:t>
      </w:r>
      <w:r w:rsidR="00BB2C37">
        <w:rPr>
          <w:rFonts w:ascii="Times New Roman" w:hAnsi="Times New Roman" w:cs="Times New Roman"/>
          <w:sz w:val="28"/>
          <w:szCs w:val="28"/>
        </w:rPr>
        <w:t>величины времени, массы, длины.</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Арифметические действия</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Письменное сложение, вычитание многозначных чисел в пределах миллиона. Пис</w:t>
      </w:r>
      <w:r w:rsidR="00BB2C37">
        <w:rPr>
          <w:rFonts w:ascii="Times New Roman" w:hAnsi="Times New Roman" w:cs="Times New Roman"/>
          <w:sz w:val="28"/>
          <w:szCs w:val="28"/>
        </w:rPr>
        <w:t>ьменное умножение, деление мно</w:t>
      </w:r>
      <w:r w:rsidRPr="00C23B86">
        <w:rPr>
          <w:rFonts w:ascii="Times New Roman" w:hAnsi="Times New Roman" w:cs="Times New Roman"/>
          <w:sz w:val="28"/>
          <w:szCs w:val="28"/>
        </w:rPr>
        <w:t>гозначных чисел на однозначное/</w:t>
      </w:r>
      <w:r w:rsidR="00BB2C37">
        <w:rPr>
          <w:rFonts w:ascii="Times New Roman" w:hAnsi="Times New Roman" w:cs="Times New Roman"/>
          <w:sz w:val="28"/>
          <w:szCs w:val="28"/>
        </w:rPr>
        <w:t xml:space="preserve"> </w:t>
      </w:r>
      <w:r w:rsidRPr="00C23B86">
        <w:rPr>
          <w:rFonts w:ascii="Times New Roman" w:hAnsi="Times New Roman" w:cs="Times New Roman"/>
          <w:sz w:val="28"/>
          <w:szCs w:val="28"/>
        </w:rPr>
        <w:t>двузначное число в пределах 100 000; деление с остатком. Умноже</w:t>
      </w:r>
      <w:r w:rsidR="00BB2C37">
        <w:rPr>
          <w:rFonts w:ascii="Times New Roman" w:hAnsi="Times New Roman" w:cs="Times New Roman"/>
          <w:sz w:val="28"/>
          <w:szCs w:val="28"/>
        </w:rPr>
        <w:t>ние/ деление на 10, 100,</w:t>
      </w:r>
      <w:r w:rsidRPr="00C23B86">
        <w:rPr>
          <w:rFonts w:ascii="Times New Roman" w:hAnsi="Times New Roman" w:cs="Times New Roman"/>
          <w:sz w:val="28"/>
          <w:szCs w:val="28"/>
        </w:rPr>
        <w:t>1000.</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 xml:space="preserve">Свойства арифметических действий и их применение </w:t>
      </w:r>
      <w:r w:rsidR="00BB2C37">
        <w:rPr>
          <w:rFonts w:ascii="Times New Roman" w:hAnsi="Times New Roman" w:cs="Times New Roman"/>
          <w:sz w:val="28"/>
          <w:szCs w:val="28"/>
        </w:rPr>
        <w:t>для вы</w:t>
      </w:r>
      <w:r w:rsidRPr="00C23B86">
        <w:rPr>
          <w:rFonts w:ascii="Times New Roman" w:hAnsi="Times New Roman" w:cs="Times New Roman"/>
          <w:sz w:val="28"/>
          <w:szCs w:val="28"/>
        </w:rPr>
        <w:t xml:space="preserve">числений. Поиск значения </w:t>
      </w:r>
      <w:r w:rsidR="00BB2C37">
        <w:rPr>
          <w:rFonts w:ascii="Times New Roman" w:hAnsi="Times New Roman" w:cs="Times New Roman"/>
          <w:sz w:val="28"/>
          <w:szCs w:val="28"/>
        </w:rPr>
        <w:t>числового выражения, содержаще</w:t>
      </w:r>
      <w:r w:rsidRPr="00C23B86">
        <w:rPr>
          <w:rFonts w:ascii="Times New Roman" w:hAnsi="Times New Roman" w:cs="Times New Roman"/>
          <w:sz w:val="28"/>
          <w:szCs w:val="28"/>
        </w:rPr>
        <w:t>го несколько действий в преде</w:t>
      </w:r>
      <w:r w:rsidR="00BB2C37">
        <w:rPr>
          <w:rFonts w:ascii="Times New Roman" w:hAnsi="Times New Roman" w:cs="Times New Roman"/>
          <w:sz w:val="28"/>
          <w:szCs w:val="28"/>
        </w:rPr>
        <w:t>лах 100 000. Проверка результа</w:t>
      </w:r>
      <w:r w:rsidRPr="00C23B86">
        <w:rPr>
          <w:rFonts w:ascii="Times New Roman" w:hAnsi="Times New Roman" w:cs="Times New Roman"/>
          <w:sz w:val="28"/>
          <w:szCs w:val="28"/>
        </w:rPr>
        <w:t xml:space="preserve">та вычислений, </w:t>
      </w:r>
      <w:r w:rsidR="006E6F04" w:rsidRPr="00C23B86">
        <w:rPr>
          <w:rFonts w:ascii="Times New Roman" w:hAnsi="Times New Roman" w:cs="Times New Roman"/>
          <w:sz w:val="28"/>
          <w:szCs w:val="28"/>
        </w:rPr>
        <w:t>в т.ч.</w:t>
      </w:r>
      <w:r w:rsidRPr="00C23B86">
        <w:rPr>
          <w:rFonts w:ascii="Times New Roman" w:hAnsi="Times New Roman" w:cs="Times New Roman"/>
          <w:sz w:val="28"/>
          <w:szCs w:val="28"/>
        </w:rPr>
        <w:t xml:space="preserve"> с помощью калькулятора.</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Равенство, содержащее не</w:t>
      </w:r>
      <w:r w:rsidR="00BB2C37">
        <w:rPr>
          <w:rFonts w:ascii="Times New Roman" w:hAnsi="Times New Roman" w:cs="Times New Roman"/>
          <w:sz w:val="28"/>
          <w:szCs w:val="28"/>
        </w:rPr>
        <w:t>известный компонент арифметиче</w:t>
      </w:r>
      <w:r w:rsidRPr="00C23B86">
        <w:rPr>
          <w:rFonts w:ascii="Times New Roman" w:hAnsi="Times New Roman" w:cs="Times New Roman"/>
          <w:sz w:val="28"/>
          <w:szCs w:val="28"/>
        </w:rPr>
        <w:t>ского действия: запись, нахождение неизвестного компонента.</w:t>
      </w:r>
    </w:p>
    <w:p w:rsidR="00F96E11" w:rsidRPr="00F96E11"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Умножение и деление</w:t>
      </w:r>
      <w:r w:rsidR="00BB2C37">
        <w:rPr>
          <w:rFonts w:ascii="Times New Roman" w:hAnsi="Times New Roman" w:cs="Times New Roman"/>
          <w:sz w:val="28"/>
          <w:szCs w:val="28"/>
        </w:rPr>
        <w:t xml:space="preserve"> величины на однозначное число.</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Текстовые задачи</w:t>
      </w:r>
    </w:p>
    <w:p w:rsidR="00F96E11" w:rsidRPr="00C23B86" w:rsidRDefault="00BB2C37" w:rsidP="00C02718">
      <w:pPr>
        <w:ind w:firstLine="709"/>
        <w:jc w:val="both"/>
        <w:rPr>
          <w:rFonts w:ascii="Times New Roman" w:hAnsi="Times New Roman" w:cs="Times New Roman"/>
          <w:sz w:val="28"/>
          <w:szCs w:val="28"/>
        </w:rPr>
      </w:pPr>
      <w:r>
        <w:rPr>
          <w:rFonts w:ascii="Times New Roman" w:hAnsi="Times New Roman" w:cs="Times New Roman"/>
          <w:sz w:val="28"/>
          <w:szCs w:val="28"/>
        </w:rPr>
        <w:t>Работа с текстовой задачей, решение которой содержит 2-</w:t>
      </w:r>
      <w:r w:rsidR="007C6A34" w:rsidRPr="00C23B86">
        <w:rPr>
          <w:rFonts w:ascii="Times New Roman" w:hAnsi="Times New Roman" w:cs="Times New Roman"/>
          <w:sz w:val="28"/>
          <w:szCs w:val="28"/>
        </w:rPr>
        <w:t>3 действия: анализ, пред</w:t>
      </w:r>
      <w:r>
        <w:rPr>
          <w:rFonts w:ascii="Times New Roman" w:hAnsi="Times New Roman" w:cs="Times New Roman"/>
          <w:sz w:val="28"/>
          <w:szCs w:val="28"/>
        </w:rPr>
        <w:t>ставление на модели; планирова</w:t>
      </w:r>
      <w:r w:rsidR="007C6A34" w:rsidRPr="00C23B86">
        <w:rPr>
          <w:rFonts w:ascii="Times New Roman" w:hAnsi="Times New Roman" w:cs="Times New Roman"/>
          <w:sz w:val="28"/>
          <w:szCs w:val="28"/>
        </w:rPr>
        <w:t>ние и запись решения; проверка решения и</w:t>
      </w:r>
      <w:r>
        <w:rPr>
          <w:rFonts w:ascii="Times New Roman" w:hAnsi="Times New Roman" w:cs="Times New Roman"/>
          <w:sz w:val="28"/>
          <w:szCs w:val="28"/>
        </w:rPr>
        <w:t xml:space="preserve"> ответа. Анализ за</w:t>
      </w:r>
      <w:r w:rsidR="007C6A34" w:rsidRPr="00C23B86">
        <w:rPr>
          <w:rFonts w:ascii="Times New Roman" w:hAnsi="Times New Roman" w:cs="Times New Roman"/>
          <w:sz w:val="28"/>
          <w:szCs w:val="28"/>
        </w:rPr>
        <w:t>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w:t>
      </w:r>
      <w:r>
        <w:rPr>
          <w:rFonts w:ascii="Times New Roman" w:hAnsi="Times New Roman" w:cs="Times New Roman"/>
          <w:sz w:val="28"/>
          <w:szCs w:val="28"/>
        </w:rPr>
        <w:t xml:space="preserve">нения. </w:t>
      </w:r>
      <w:r w:rsidRPr="00E35358">
        <w:rPr>
          <w:rFonts w:ascii="Times New Roman" w:hAnsi="Times New Roman" w:cs="Times New Roman"/>
          <w:sz w:val="28"/>
          <w:szCs w:val="28"/>
        </w:rPr>
        <w:t>З</w:t>
      </w:r>
      <w:r>
        <w:rPr>
          <w:rFonts w:ascii="Times New Roman" w:hAnsi="Times New Roman" w:cs="Times New Roman"/>
          <w:sz w:val="28"/>
          <w:szCs w:val="28"/>
        </w:rPr>
        <w:t>адачи на</w:t>
      </w:r>
      <w:r w:rsidR="007C6A34" w:rsidRPr="00C23B86">
        <w:rPr>
          <w:rFonts w:ascii="Times New Roman" w:hAnsi="Times New Roman" w:cs="Times New Roman"/>
          <w:sz w:val="28"/>
          <w:szCs w:val="28"/>
        </w:rPr>
        <w:t xml:space="preserve"> нахо</w:t>
      </w:r>
      <w:r>
        <w:rPr>
          <w:rFonts w:ascii="Times New Roman" w:hAnsi="Times New Roman" w:cs="Times New Roman"/>
          <w:sz w:val="28"/>
          <w:szCs w:val="28"/>
        </w:rPr>
        <w:t>жде</w:t>
      </w:r>
      <w:r w:rsidR="007C6A34" w:rsidRPr="00C23B86">
        <w:rPr>
          <w:rFonts w:ascii="Times New Roman" w:hAnsi="Times New Roman" w:cs="Times New Roman"/>
          <w:sz w:val="28"/>
          <w:szCs w:val="28"/>
        </w:rPr>
        <w:t>ние доли величины, величины</w:t>
      </w:r>
      <w:r>
        <w:rPr>
          <w:rFonts w:ascii="Times New Roman" w:hAnsi="Times New Roman" w:cs="Times New Roman"/>
          <w:sz w:val="28"/>
          <w:szCs w:val="28"/>
        </w:rPr>
        <w:t xml:space="preserve"> по её доле. Разные способы ре</w:t>
      </w:r>
      <w:r w:rsidR="007C6A34" w:rsidRPr="00C23B86">
        <w:rPr>
          <w:rFonts w:ascii="Times New Roman" w:hAnsi="Times New Roman" w:cs="Times New Roman"/>
          <w:sz w:val="28"/>
          <w:szCs w:val="28"/>
        </w:rPr>
        <w:t>шения некоторых видов из</w:t>
      </w:r>
      <w:r>
        <w:rPr>
          <w:rFonts w:ascii="Times New Roman" w:hAnsi="Times New Roman" w:cs="Times New Roman"/>
          <w:sz w:val="28"/>
          <w:szCs w:val="28"/>
        </w:rPr>
        <w:t>ученных задач. Оформление реше</w:t>
      </w:r>
      <w:r w:rsidR="007C6A34" w:rsidRPr="00C23B86">
        <w:rPr>
          <w:rFonts w:ascii="Times New Roman" w:hAnsi="Times New Roman" w:cs="Times New Roman"/>
          <w:sz w:val="28"/>
          <w:szCs w:val="28"/>
        </w:rPr>
        <w:t>ния по действиям с пояснением, по вопросам,</w:t>
      </w:r>
      <w:r>
        <w:rPr>
          <w:rFonts w:ascii="Times New Roman" w:hAnsi="Times New Roman" w:cs="Times New Roman"/>
          <w:sz w:val="28"/>
          <w:szCs w:val="28"/>
        </w:rPr>
        <w:t xml:space="preserve"> с помощью числового выражения.</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Пространственные отношения и геометрические фигуры</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Наглядные представления о симметрии.</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Окружность, круг: распоз</w:t>
      </w:r>
      <w:r w:rsidR="00755567">
        <w:rPr>
          <w:rFonts w:ascii="Times New Roman" w:hAnsi="Times New Roman" w:cs="Times New Roman"/>
          <w:sz w:val="28"/>
          <w:szCs w:val="28"/>
        </w:rPr>
        <w:t>навание и изображение; построе</w:t>
      </w:r>
      <w:r w:rsidRPr="00C23B86">
        <w:rPr>
          <w:rFonts w:ascii="Times New Roman" w:hAnsi="Times New Roman" w:cs="Times New Roman"/>
          <w:sz w:val="28"/>
          <w:szCs w:val="28"/>
        </w:rPr>
        <w:t>ние окружности заданного ра</w:t>
      </w:r>
      <w:r w:rsidR="00755567">
        <w:rPr>
          <w:rFonts w:ascii="Times New Roman" w:hAnsi="Times New Roman" w:cs="Times New Roman"/>
          <w:sz w:val="28"/>
          <w:szCs w:val="28"/>
        </w:rPr>
        <w:t>диуса. Построение изученных ге</w:t>
      </w:r>
      <w:r w:rsidRPr="00C23B86">
        <w:rPr>
          <w:rFonts w:ascii="Times New Roman" w:hAnsi="Times New Roman" w:cs="Times New Roman"/>
          <w:sz w:val="28"/>
          <w:szCs w:val="28"/>
        </w:rPr>
        <w:t>ометрических фигур с помощью линейки, угольника, циркуля. Пространственные геометри</w:t>
      </w:r>
      <w:r w:rsidR="00BB2C37">
        <w:rPr>
          <w:rFonts w:ascii="Times New Roman" w:hAnsi="Times New Roman" w:cs="Times New Roman"/>
          <w:sz w:val="28"/>
          <w:szCs w:val="28"/>
        </w:rPr>
        <w:t xml:space="preserve">ческие фигуры (тела): шар, куб, </w:t>
      </w:r>
      <w:r w:rsidRPr="00C23B86">
        <w:rPr>
          <w:rFonts w:ascii="Times New Roman" w:hAnsi="Times New Roman" w:cs="Times New Roman"/>
          <w:sz w:val="28"/>
          <w:szCs w:val="28"/>
        </w:rPr>
        <w:t>цилиндр, конус, пирамида; различение, называние.</w:t>
      </w:r>
    </w:p>
    <w:p w:rsidR="007C6A34" w:rsidRPr="00C23B86" w:rsidRDefault="007C6A34" w:rsidP="00BB2C37">
      <w:pPr>
        <w:ind w:firstLine="709"/>
        <w:jc w:val="both"/>
        <w:rPr>
          <w:rFonts w:ascii="Times New Roman" w:hAnsi="Times New Roman" w:cs="Times New Roman"/>
          <w:sz w:val="28"/>
          <w:szCs w:val="28"/>
        </w:rPr>
      </w:pPr>
      <w:r w:rsidRPr="00C23B86">
        <w:rPr>
          <w:rFonts w:ascii="Times New Roman" w:hAnsi="Times New Roman" w:cs="Times New Roman"/>
          <w:sz w:val="28"/>
          <w:szCs w:val="28"/>
        </w:rPr>
        <w:t>Конструирование: разбиение фигуры на прямоугольники (квадраты), составление фигур из прямоугольников/</w:t>
      </w:r>
      <w:r w:rsidR="00BB2C37">
        <w:rPr>
          <w:rFonts w:ascii="Times New Roman" w:hAnsi="Times New Roman" w:cs="Times New Roman"/>
          <w:sz w:val="28"/>
          <w:szCs w:val="28"/>
        </w:rPr>
        <w:t xml:space="preserve"> квадратов.</w:t>
      </w:r>
    </w:p>
    <w:p w:rsidR="00F96E11" w:rsidRPr="00C23B86"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Периметр, площадь фигуры, с</w:t>
      </w:r>
      <w:r w:rsidR="00BB2C37">
        <w:rPr>
          <w:rFonts w:ascii="Times New Roman" w:hAnsi="Times New Roman" w:cs="Times New Roman"/>
          <w:sz w:val="28"/>
          <w:szCs w:val="28"/>
        </w:rPr>
        <w:t>оставленной из двух-трёх прямо</w:t>
      </w:r>
      <w:r w:rsidRPr="00C23B86">
        <w:rPr>
          <w:rFonts w:ascii="Times New Roman" w:hAnsi="Times New Roman" w:cs="Times New Roman"/>
          <w:sz w:val="28"/>
          <w:szCs w:val="28"/>
        </w:rPr>
        <w:t>угольников (квадратов).</w:t>
      </w:r>
    </w:p>
    <w:p w:rsidR="007C6A34" w:rsidRPr="00F96E11" w:rsidRDefault="007C6A34" w:rsidP="007C6A34">
      <w:pPr>
        <w:ind w:firstLine="709"/>
        <w:jc w:val="both"/>
        <w:rPr>
          <w:rFonts w:ascii="Times New Roman" w:hAnsi="Times New Roman" w:cs="Times New Roman"/>
          <w:b/>
          <w:sz w:val="28"/>
          <w:szCs w:val="28"/>
        </w:rPr>
      </w:pPr>
      <w:r w:rsidRPr="00F96E11">
        <w:rPr>
          <w:rFonts w:ascii="Times New Roman" w:hAnsi="Times New Roman" w:cs="Times New Roman"/>
          <w:b/>
          <w:sz w:val="28"/>
          <w:szCs w:val="28"/>
        </w:rPr>
        <w:t>Математическая информация</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Работа с утверждениями: к</w:t>
      </w:r>
      <w:r w:rsidR="00BB2C37">
        <w:rPr>
          <w:rFonts w:ascii="Times New Roman" w:hAnsi="Times New Roman" w:cs="Times New Roman"/>
          <w:sz w:val="28"/>
          <w:szCs w:val="28"/>
        </w:rPr>
        <w:t>онструирование, проверка истин</w:t>
      </w:r>
      <w:r w:rsidRPr="00C23B86">
        <w:rPr>
          <w:rFonts w:ascii="Times New Roman" w:hAnsi="Times New Roman" w:cs="Times New Roman"/>
          <w:sz w:val="28"/>
          <w:szCs w:val="28"/>
        </w:rPr>
        <w:t>ности; составление и проверка логических рассуждений при решении задач.</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Данные о</w:t>
      </w:r>
      <w:r w:rsidR="00BB2C37">
        <w:rPr>
          <w:rFonts w:ascii="Times New Roman" w:hAnsi="Times New Roman" w:cs="Times New Roman"/>
          <w:sz w:val="28"/>
          <w:szCs w:val="28"/>
        </w:rPr>
        <w:t xml:space="preserve"> реальных процессах и явлениях </w:t>
      </w:r>
      <w:r w:rsidRPr="00C23B86">
        <w:rPr>
          <w:rFonts w:ascii="Times New Roman" w:hAnsi="Times New Roman" w:cs="Times New Roman"/>
          <w:sz w:val="28"/>
          <w:szCs w:val="28"/>
        </w:rPr>
        <w:t>окружающего мира, представленные на диагр</w:t>
      </w:r>
      <w:r w:rsidR="00BB2C37">
        <w:rPr>
          <w:rFonts w:ascii="Times New Roman" w:hAnsi="Times New Roman" w:cs="Times New Roman"/>
          <w:sz w:val="28"/>
          <w:szCs w:val="28"/>
        </w:rPr>
        <w:t>аммах, схемах, в таблицах, тек</w:t>
      </w:r>
      <w:r w:rsidRPr="00C23B86">
        <w:rPr>
          <w:rFonts w:ascii="Times New Roman" w:hAnsi="Times New Roman" w:cs="Times New Roman"/>
          <w:sz w:val="28"/>
          <w:szCs w:val="28"/>
        </w:rPr>
        <w:t>стах. Сбор математических данных о заданном объекте (числе, величине, геометрической фигуре). Поиск ин</w:t>
      </w:r>
      <w:r w:rsidR="00BB2C37">
        <w:rPr>
          <w:rFonts w:ascii="Times New Roman" w:hAnsi="Times New Roman" w:cs="Times New Roman"/>
          <w:sz w:val="28"/>
          <w:szCs w:val="28"/>
        </w:rPr>
        <w:t>формации в спра</w:t>
      </w:r>
      <w:r w:rsidRPr="00C23B86">
        <w:rPr>
          <w:rFonts w:ascii="Times New Roman" w:hAnsi="Times New Roman" w:cs="Times New Roman"/>
          <w:sz w:val="28"/>
          <w:szCs w:val="28"/>
        </w:rPr>
        <w:t>вочной литературе, сети Инте</w:t>
      </w:r>
      <w:r w:rsidR="00755567">
        <w:rPr>
          <w:rFonts w:ascii="Times New Roman" w:hAnsi="Times New Roman" w:cs="Times New Roman"/>
          <w:sz w:val="28"/>
          <w:szCs w:val="28"/>
        </w:rPr>
        <w:t xml:space="preserve">рнет. Запись информации в </w:t>
      </w:r>
      <w:proofErr w:type="gramStart"/>
      <w:r w:rsidR="00755567">
        <w:rPr>
          <w:rFonts w:ascii="Times New Roman" w:hAnsi="Times New Roman" w:cs="Times New Roman"/>
          <w:sz w:val="28"/>
          <w:szCs w:val="28"/>
        </w:rPr>
        <w:t>пред-</w:t>
      </w:r>
      <w:r w:rsidRPr="00C23B86">
        <w:rPr>
          <w:rFonts w:ascii="Times New Roman" w:hAnsi="Times New Roman" w:cs="Times New Roman"/>
          <w:sz w:val="28"/>
          <w:szCs w:val="28"/>
        </w:rPr>
        <w:t>ложенной</w:t>
      </w:r>
      <w:proofErr w:type="gramEnd"/>
      <w:r w:rsidRPr="00C23B86">
        <w:rPr>
          <w:rFonts w:ascii="Times New Roman" w:hAnsi="Times New Roman" w:cs="Times New Roman"/>
          <w:sz w:val="28"/>
          <w:szCs w:val="28"/>
        </w:rPr>
        <w:t xml:space="preserve"> таблице, на столбчатой диаграмме.</w:t>
      </w:r>
    </w:p>
    <w:p w:rsidR="007C6A34" w:rsidRPr="00C23B86" w:rsidRDefault="007C6A34" w:rsidP="007C6A34">
      <w:pPr>
        <w:ind w:firstLine="709"/>
        <w:jc w:val="both"/>
        <w:rPr>
          <w:rFonts w:ascii="Times New Roman" w:hAnsi="Times New Roman" w:cs="Times New Roman"/>
          <w:sz w:val="28"/>
          <w:szCs w:val="28"/>
        </w:rPr>
      </w:pPr>
      <w:r w:rsidRPr="00C23B86">
        <w:rPr>
          <w:rFonts w:ascii="Times New Roman" w:hAnsi="Times New Roman" w:cs="Times New Roman"/>
          <w:sz w:val="28"/>
          <w:szCs w:val="28"/>
        </w:rPr>
        <w:t>Доступные электронные сре</w:t>
      </w:r>
      <w:r w:rsidR="00BB2C37">
        <w:rPr>
          <w:rFonts w:ascii="Times New Roman" w:hAnsi="Times New Roman" w:cs="Times New Roman"/>
          <w:sz w:val="28"/>
          <w:szCs w:val="28"/>
        </w:rPr>
        <w:t>дства обучения, пособия, трена</w:t>
      </w:r>
      <w:r w:rsidRPr="00C23B86">
        <w:rPr>
          <w:rFonts w:ascii="Times New Roman" w:hAnsi="Times New Roman" w:cs="Times New Roman"/>
          <w:sz w:val="28"/>
          <w:szCs w:val="28"/>
        </w:rPr>
        <w:t>жёры, их использование под р</w:t>
      </w:r>
      <w:r w:rsidR="00BB2C37">
        <w:rPr>
          <w:rFonts w:ascii="Times New Roman" w:hAnsi="Times New Roman" w:cs="Times New Roman"/>
          <w:sz w:val="28"/>
          <w:szCs w:val="28"/>
        </w:rPr>
        <w:t>уководством педагога и самосто</w:t>
      </w:r>
      <w:r w:rsidRPr="00C23B86">
        <w:rPr>
          <w:rFonts w:ascii="Times New Roman" w:hAnsi="Times New Roman" w:cs="Times New Roman"/>
          <w:sz w:val="28"/>
          <w:szCs w:val="28"/>
        </w:rPr>
        <w:t>ятельно. Правила безопасной</w:t>
      </w:r>
      <w:r w:rsidR="00BB2C37">
        <w:rPr>
          <w:rFonts w:ascii="Times New Roman" w:hAnsi="Times New Roman" w:cs="Times New Roman"/>
          <w:sz w:val="28"/>
          <w:szCs w:val="28"/>
        </w:rPr>
        <w:t xml:space="preserve"> </w:t>
      </w:r>
      <w:r w:rsidR="00BB2C37">
        <w:rPr>
          <w:rFonts w:ascii="Times New Roman" w:hAnsi="Times New Roman" w:cs="Times New Roman"/>
          <w:sz w:val="28"/>
          <w:szCs w:val="28"/>
        </w:rPr>
        <w:lastRenderedPageBreak/>
        <w:t>работы с электронными источни</w:t>
      </w:r>
      <w:r w:rsidRPr="00C23B86">
        <w:rPr>
          <w:rFonts w:ascii="Times New Roman" w:hAnsi="Times New Roman" w:cs="Times New Roman"/>
          <w:sz w:val="28"/>
          <w:szCs w:val="28"/>
        </w:rPr>
        <w:t>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BB2C37" w:rsidRDefault="007C6A34" w:rsidP="00C02718">
      <w:pPr>
        <w:ind w:firstLine="709"/>
        <w:jc w:val="both"/>
        <w:rPr>
          <w:rFonts w:ascii="Times New Roman" w:hAnsi="Times New Roman" w:cs="Times New Roman"/>
          <w:sz w:val="28"/>
          <w:szCs w:val="28"/>
        </w:rPr>
      </w:pPr>
      <w:r w:rsidRPr="00C23B86">
        <w:rPr>
          <w:rFonts w:ascii="Times New Roman" w:hAnsi="Times New Roman" w:cs="Times New Roman"/>
          <w:sz w:val="28"/>
          <w:szCs w:val="28"/>
        </w:rPr>
        <w:t>Алгоритмы решени</w:t>
      </w:r>
      <w:r w:rsidR="00C02718">
        <w:rPr>
          <w:rFonts w:ascii="Times New Roman" w:hAnsi="Times New Roman" w:cs="Times New Roman"/>
          <w:sz w:val="28"/>
          <w:szCs w:val="28"/>
        </w:rPr>
        <w:t>я учебных и практических задач.</w:t>
      </w:r>
    </w:p>
    <w:p w:rsidR="00FE5989" w:rsidRDefault="00FE5989" w:rsidP="00FE5989">
      <w:pPr>
        <w:widowControl w:val="0"/>
        <w:tabs>
          <w:tab w:val="left" w:pos="1780"/>
        </w:tabs>
        <w:ind w:firstLine="709"/>
        <w:jc w:val="both"/>
        <w:rPr>
          <w:rFonts w:ascii="Times New Roman" w:eastAsia="Times New Roman" w:hAnsi="Times New Roman" w:cs="Times New Roman"/>
          <w:color w:val="000000"/>
          <w:sz w:val="28"/>
          <w:szCs w:val="28"/>
          <w:lang w:eastAsia="ru-RU" w:bidi="ru-RU"/>
        </w:rPr>
      </w:pPr>
    </w:p>
    <w:p w:rsidR="001B6131" w:rsidRPr="001B6131" w:rsidRDefault="001B6131" w:rsidP="001B6131">
      <w:pPr>
        <w:ind w:firstLine="709"/>
        <w:jc w:val="both"/>
        <w:rPr>
          <w:rFonts w:ascii="Times New Roman" w:hAnsi="Times New Roman" w:cs="Times New Roman"/>
          <w:b/>
          <w:i/>
          <w:sz w:val="28"/>
          <w:szCs w:val="28"/>
        </w:rPr>
      </w:pPr>
      <w:r w:rsidRPr="00F62A0D">
        <w:rPr>
          <w:rFonts w:ascii="Times New Roman" w:hAnsi="Times New Roman" w:cs="Times New Roman"/>
          <w:b/>
          <w:i/>
          <w:sz w:val="28"/>
          <w:szCs w:val="28"/>
        </w:rPr>
        <w:t>Изучение содержания учебного предмета «</w:t>
      </w:r>
      <w:r>
        <w:rPr>
          <w:rFonts w:ascii="Times New Roman" w:hAnsi="Times New Roman" w:cs="Times New Roman"/>
          <w:b/>
          <w:i/>
          <w:sz w:val="28"/>
          <w:szCs w:val="28"/>
        </w:rPr>
        <w:t>Математика» в 4</w:t>
      </w:r>
      <w:r w:rsidRPr="00F62A0D">
        <w:rPr>
          <w:rFonts w:ascii="Times New Roman" w:hAnsi="Times New Roman" w:cs="Times New Roman"/>
          <w:b/>
          <w:i/>
          <w:sz w:val="28"/>
          <w:szCs w:val="28"/>
        </w:rPr>
        <w:t xml:space="preserve"> классе способствует освоению на пропедевтическом уровне ряда УУД</w:t>
      </w:r>
      <w:r>
        <w:rPr>
          <w:rFonts w:ascii="Times New Roman" w:hAnsi="Times New Roman" w:cs="Times New Roman"/>
          <w:b/>
          <w:sz w:val="28"/>
          <w:szCs w:val="28"/>
        </w:rPr>
        <w:t>.</w:t>
      </w:r>
    </w:p>
    <w:p w:rsidR="007C6A34" w:rsidRPr="00F95E79" w:rsidRDefault="00BB2C37" w:rsidP="007C6A34">
      <w:pPr>
        <w:ind w:firstLine="709"/>
        <w:jc w:val="both"/>
        <w:rPr>
          <w:rFonts w:ascii="Times New Roman" w:hAnsi="Times New Roman" w:cs="Times New Roman"/>
          <w:b/>
          <w:i/>
          <w:sz w:val="28"/>
          <w:szCs w:val="28"/>
        </w:rPr>
      </w:pPr>
      <w:r w:rsidRPr="00F95E79">
        <w:rPr>
          <w:rFonts w:ascii="Times New Roman" w:hAnsi="Times New Roman" w:cs="Times New Roman"/>
          <w:b/>
          <w:i/>
          <w:sz w:val="28"/>
          <w:szCs w:val="28"/>
        </w:rPr>
        <w:t>П</w:t>
      </w:r>
      <w:r w:rsidR="007C6A34" w:rsidRPr="00F95E79">
        <w:rPr>
          <w:rFonts w:ascii="Times New Roman" w:hAnsi="Times New Roman" w:cs="Times New Roman"/>
          <w:b/>
          <w:i/>
          <w:sz w:val="28"/>
          <w:szCs w:val="28"/>
        </w:rPr>
        <w:t xml:space="preserve">ознавательные </w:t>
      </w:r>
      <w:r w:rsidRPr="00F95E79">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изуч</w:t>
      </w:r>
      <w:r>
        <w:rPr>
          <w:rFonts w:ascii="Times New Roman" w:hAnsi="Times New Roman" w:cs="Times New Roman"/>
          <w:sz w:val="28"/>
          <w:szCs w:val="28"/>
        </w:rPr>
        <w:t>енной математической терминоло</w:t>
      </w:r>
      <w:r w:rsidR="007C6A34" w:rsidRPr="00C23B86">
        <w:rPr>
          <w:rFonts w:ascii="Times New Roman" w:hAnsi="Times New Roman" w:cs="Times New Roman"/>
          <w:sz w:val="28"/>
          <w:szCs w:val="28"/>
        </w:rPr>
        <w:t>гии, использовать её в высказываниях и рассуждениях;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математические</w:t>
      </w:r>
      <w:r>
        <w:rPr>
          <w:rFonts w:ascii="Times New Roman" w:hAnsi="Times New Roman" w:cs="Times New Roman"/>
          <w:sz w:val="28"/>
          <w:szCs w:val="28"/>
        </w:rPr>
        <w:t xml:space="preserve"> объекты (числа, величины, гео</w:t>
      </w:r>
      <w:r w:rsidR="007C6A34" w:rsidRPr="00C23B86">
        <w:rPr>
          <w:rFonts w:ascii="Times New Roman" w:hAnsi="Times New Roman" w:cs="Times New Roman"/>
          <w:sz w:val="28"/>
          <w:szCs w:val="28"/>
        </w:rPr>
        <w:t>метрические фигуры), записывать признак сравнения;</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метод решения математической задачи (алгоритм действия, приём вычислен</w:t>
      </w:r>
      <w:r>
        <w:rPr>
          <w:rFonts w:ascii="Times New Roman" w:hAnsi="Times New Roman" w:cs="Times New Roman"/>
          <w:sz w:val="28"/>
          <w:szCs w:val="28"/>
        </w:rPr>
        <w:t>ия, способ решения, моделирова</w:t>
      </w:r>
      <w:r w:rsidR="007C6A34" w:rsidRPr="00C23B86">
        <w:rPr>
          <w:rFonts w:ascii="Times New Roman" w:hAnsi="Times New Roman" w:cs="Times New Roman"/>
          <w:sz w:val="28"/>
          <w:szCs w:val="28"/>
        </w:rPr>
        <w:t>ние ситуации, перебор вариантов);</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обнаруживать модели изученных геометрических фигур в окружающем мире;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геометрич</w:t>
      </w:r>
      <w:r>
        <w:rPr>
          <w:rFonts w:ascii="Times New Roman" w:hAnsi="Times New Roman" w:cs="Times New Roman"/>
          <w:sz w:val="28"/>
          <w:szCs w:val="28"/>
        </w:rPr>
        <w:t>ескую фигуру, обладающую задан</w:t>
      </w:r>
      <w:r w:rsidR="007C6A34" w:rsidRPr="00C23B86">
        <w:rPr>
          <w:rFonts w:ascii="Times New Roman" w:hAnsi="Times New Roman" w:cs="Times New Roman"/>
          <w:sz w:val="28"/>
          <w:szCs w:val="28"/>
        </w:rPr>
        <w:t>ным свойством (отрезок</w:t>
      </w:r>
      <w:r>
        <w:rPr>
          <w:rFonts w:ascii="Times New Roman" w:hAnsi="Times New Roman" w:cs="Times New Roman"/>
          <w:sz w:val="28"/>
          <w:szCs w:val="28"/>
        </w:rPr>
        <w:t xml:space="preserve"> заданной длины, ломаная определ</w:t>
      </w:r>
      <w:r w:rsidR="007C6A34" w:rsidRPr="00C23B86">
        <w:rPr>
          <w:rFonts w:ascii="Times New Roman" w:hAnsi="Times New Roman" w:cs="Times New Roman"/>
          <w:sz w:val="28"/>
          <w:szCs w:val="28"/>
        </w:rPr>
        <w:t>ённой длины, квадрат с заданным периметром);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классифицировать объекты по 1-</w:t>
      </w:r>
      <w:r w:rsidR="007C6A34" w:rsidRPr="00C23B86">
        <w:rPr>
          <w:rFonts w:ascii="Times New Roman" w:hAnsi="Times New Roman" w:cs="Times New Roman"/>
          <w:sz w:val="28"/>
          <w:szCs w:val="28"/>
        </w:rPr>
        <w:t>2 выбранным при</w:t>
      </w:r>
      <w:r>
        <w:rPr>
          <w:rFonts w:ascii="Times New Roman" w:hAnsi="Times New Roman" w:cs="Times New Roman"/>
          <w:sz w:val="28"/>
          <w:szCs w:val="28"/>
        </w:rPr>
        <w:t>знакам;</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математи</w:t>
      </w:r>
      <w:r>
        <w:rPr>
          <w:rFonts w:ascii="Times New Roman" w:hAnsi="Times New Roman" w:cs="Times New Roman"/>
          <w:sz w:val="28"/>
          <w:szCs w:val="28"/>
        </w:rPr>
        <w:t>ческой задачи, проверять её со</w:t>
      </w:r>
      <w:r w:rsidR="007C6A34" w:rsidRPr="00C23B86">
        <w:rPr>
          <w:rFonts w:ascii="Times New Roman" w:hAnsi="Times New Roman" w:cs="Times New Roman"/>
          <w:sz w:val="28"/>
          <w:szCs w:val="28"/>
        </w:rPr>
        <w:t>ответствие условиям задачи;</w:t>
      </w:r>
    </w:p>
    <w:p w:rsidR="007C6A34" w:rsidRPr="00C23B86" w:rsidRDefault="00BB2C37" w:rsidP="00BB2C37">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(электронные и гиревые весы), температуру (градусник), скорость движе</w:t>
      </w:r>
      <w:r>
        <w:rPr>
          <w:rFonts w:ascii="Times New Roman" w:hAnsi="Times New Roman" w:cs="Times New Roman"/>
          <w:sz w:val="28"/>
          <w:szCs w:val="28"/>
        </w:rPr>
        <w:t>ния транспортного средства (ма</w:t>
      </w:r>
      <w:r w:rsidR="007C6A34" w:rsidRPr="00C23B86">
        <w:rPr>
          <w:rFonts w:ascii="Times New Roman" w:hAnsi="Times New Roman" w:cs="Times New Roman"/>
          <w:sz w:val="28"/>
          <w:szCs w:val="28"/>
        </w:rPr>
        <w:t>кет спидометра), вместимость (с помощью изме</w:t>
      </w:r>
      <w:r>
        <w:rPr>
          <w:rFonts w:ascii="Times New Roman" w:hAnsi="Times New Roman" w:cs="Times New Roman"/>
          <w:sz w:val="28"/>
          <w:szCs w:val="28"/>
        </w:rPr>
        <w:t>рительных сосудов).</w:t>
      </w:r>
    </w:p>
    <w:p w:rsidR="007C6A34" w:rsidRPr="00BB2C37" w:rsidRDefault="007C6A34" w:rsidP="007C6A34">
      <w:pPr>
        <w:ind w:firstLine="709"/>
        <w:jc w:val="both"/>
        <w:rPr>
          <w:rFonts w:ascii="Times New Roman" w:hAnsi="Times New Roman" w:cs="Times New Roman"/>
          <w:i/>
          <w:sz w:val="28"/>
          <w:szCs w:val="28"/>
        </w:rPr>
      </w:pPr>
      <w:r w:rsidRPr="00BB2C37">
        <w:rPr>
          <w:rFonts w:ascii="Times New Roman" w:hAnsi="Times New Roman" w:cs="Times New Roman"/>
          <w:i/>
          <w:sz w:val="28"/>
          <w:szCs w:val="28"/>
        </w:rPr>
        <w:t>Работа с информацией:</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информацию в разных формах;</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интерпрети</w:t>
      </w:r>
      <w:r>
        <w:rPr>
          <w:rFonts w:ascii="Times New Roman" w:hAnsi="Times New Roman" w:cs="Times New Roman"/>
          <w:sz w:val="28"/>
          <w:szCs w:val="28"/>
        </w:rPr>
        <w:t>ровать информацию, представлен</w:t>
      </w:r>
      <w:r w:rsidR="007C6A34" w:rsidRPr="00C23B86">
        <w:rPr>
          <w:rFonts w:ascii="Times New Roman" w:hAnsi="Times New Roman" w:cs="Times New Roman"/>
          <w:sz w:val="28"/>
          <w:szCs w:val="28"/>
        </w:rPr>
        <w:t>ную в таблице, на диаграмме;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справочную литературу для поиска инфор</w:t>
      </w:r>
      <w:r>
        <w:rPr>
          <w:rFonts w:ascii="Times New Roman" w:hAnsi="Times New Roman" w:cs="Times New Roman"/>
          <w:sz w:val="28"/>
          <w:szCs w:val="28"/>
        </w:rPr>
        <w:t>ма</w:t>
      </w:r>
      <w:r w:rsidR="007C6A34" w:rsidRPr="00C23B86">
        <w:rPr>
          <w:rFonts w:ascii="Times New Roman" w:hAnsi="Times New Roman" w:cs="Times New Roman"/>
          <w:sz w:val="28"/>
          <w:szCs w:val="28"/>
        </w:rPr>
        <w:t xml:space="preserve">ции,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Интернет </w:t>
      </w:r>
      <w:r>
        <w:rPr>
          <w:rFonts w:ascii="Times New Roman" w:hAnsi="Times New Roman" w:cs="Times New Roman"/>
          <w:sz w:val="28"/>
          <w:szCs w:val="28"/>
        </w:rPr>
        <w:t>(в условиях контролируемого вы</w:t>
      </w:r>
      <w:r w:rsidR="007C6A34" w:rsidRPr="00C23B86">
        <w:rPr>
          <w:rFonts w:ascii="Times New Roman" w:hAnsi="Times New Roman" w:cs="Times New Roman"/>
          <w:sz w:val="28"/>
          <w:szCs w:val="28"/>
        </w:rPr>
        <w:t>хода).</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К</w:t>
      </w:r>
      <w:r w:rsidR="007C6A34" w:rsidRPr="00BB2C37">
        <w:rPr>
          <w:rFonts w:ascii="Times New Roman" w:hAnsi="Times New Roman" w:cs="Times New Roman"/>
          <w:b/>
          <w:i/>
          <w:sz w:val="28"/>
          <w:szCs w:val="28"/>
        </w:rPr>
        <w:t xml:space="preserve">оммуникативные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математичес</w:t>
      </w:r>
      <w:r>
        <w:rPr>
          <w:rFonts w:ascii="Times New Roman" w:hAnsi="Times New Roman" w:cs="Times New Roman"/>
          <w:sz w:val="28"/>
          <w:szCs w:val="28"/>
        </w:rPr>
        <w:t>кую терминологию для записи ре</w:t>
      </w:r>
      <w:r w:rsidR="007C6A34" w:rsidRPr="00C23B86">
        <w:rPr>
          <w:rFonts w:ascii="Times New Roman" w:hAnsi="Times New Roman" w:cs="Times New Roman"/>
          <w:sz w:val="28"/>
          <w:szCs w:val="28"/>
        </w:rPr>
        <w:t>шения предметной или практической задачи;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приводить примеры и контрпримеры для подтверждения/ опровержения вывода, гипотезы;</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читать числовое выражение;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описывать практическую</w:t>
      </w:r>
      <w:r>
        <w:rPr>
          <w:rFonts w:ascii="Times New Roman" w:hAnsi="Times New Roman" w:cs="Times New Roman"/>
          <w:sz w:val="28"/>
          <w:szCs w:val="28"/>
        </w:rPr>
        <w:t xml:space="preserve"> ситуацию с использованием изу</w:t>
      </w:r>
      <w:r w:rsidR="007C6A34" w:rsidRPr="00C23B86">
        <w:rPr>
          <w:rFonts w:ascii="Times New Roman" w:hAnsi="Times New Roman" w:cs="Times New Roman"/>
          <w:sz w:val="28"/>
          <w:szCs w:val="28"/>
        </w:rPr>
        <w:t>ченной терминологии;</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характеризовать математи</w:t>
      </w:r>
      <w:r>
        <w:rPr>
          <w:rFonts w:ascii="Times New Roman" w:hAnsi="Times New Roman" w:cs="Times New Roman"/>
          <w:sz w:val="28"/>
          <w:szCs w:val="28"/>
        </w:rPr>
        <w:t>ческие объекты, явления и собы</w:t>
      </w:r>
      <w:r w:rsidR="007C6A34" w:rsidRPr="00C23B86">
        <w:rPr>
          <w:rFonts w:ascii="Times New Roman" w:hAnsi="Times New Roman" w:cs="Times New Roman"/>
          <w:sz w:val="28"/>
          <w:szCs w:val="28"/>
        </w:rPr>
        <w:t>тия с помощью изученных величин;</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инструкцию, записывать рассуждение;</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инициировать обсуждение</w:t>
      </w:r>
      <w:r>
        <w:rPr>
          <w:rFonts w:ascii="Times New Roman" w:hAnsi="Times New Roman" w:cs="Times New Roman"/>
          <w:sz w:val="28"/>
          <w:szCs w:val="28"/>
        </w:rPr>
        <w:t xml:space="preserve"> разных способов выполнения за</w:t>
      </w:r>
      <w:r w:rsidR="007C6A34" w:rsidRPr="00C23B86">
        <w:rPr>
          <w:rFonts w:ascii="Times New Roman" w:hAnsi="Times New Roman" w:cs="Times New Roman"/>
          <w:sz w:val="28"/>
          <w:szCs w:val="28"/>
        </w:rPr>
        <w:t>дания, поиск ошибок в решении.</w:t>
      </w:r>
    </w:p>
    <w:p w:rsidR="007C6A34" w:rsidRPr="00BB2C37" w:rsidRDefault="00BB2C37" w:rsidP="007C6A34">
      <w:pPr>
        <w:ind w:firstLine="709"/>
        <w:jc w:val="both"/>
        <w:rPr>
          <w:rFonts w:ascii="Times New Roman" w:hAnsi="Times New Roman" w:cs="Times New Roman"/>
          <w:b/>
          <w:i/>
          <w:sz w:val="28"/>
          <w:szCs w:val="28"/>
        </w:rPr>
      </w:pPr>
      <w:r w:rsidRPr="00BB2C37">
        <w:rPr>
          <w:rFonts w:ascii="Times New Roman" w:hAnsi="Times New Roman" w:cs="Times New Roman"/>
          <w:b/>
          <w:i/>
          <w:sz w:val="28"/>
          <w:szCs w:val="28"/>
        </w:rPr>
        <w:t>Р</w:t>
      </w:r>
      <w:r w:rsidR="007C6A34" w:rsidRPr="00BB2C37">
        <w:rPr>
          <w:rFonts w:ascii="Times New Roman" w:hAnsi="Times New Roman" w:cs="Times New Roman"/>
          <w:b/>
          <w:i/>
          <w:sz w:val="28"/>
          <w:szCs w:val="28"/>
        </w:rPr>
        <w:t xml:space="preserve">егулятивные </w:t>
      </w:r>
      <w:r w:rsidRPr="00BB2C37">
        <w:rPr>
          <w:rFonts w:ascii="Times New Roman" w:hAnsi="Times New Roman" w:cs="Times New Roman"/>
          <w:b/>
          <w:i/>
          <w:sz w:val="28"/>
          <w:szCs w:val="28"/>
        </w:rPr>
        <w:t>УУД</w:t>
      </w:r>
    </w:p>
    <w:p w:rsidR="007C6A34" w:rsidRPr="00C23B86" w:rsidRDefault="00BB2C3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контролировать правильн</w:t>
      </w:r>
      <w:r w:rsidR="00E35358">
        <w:rPr>
          <w:rFonts w:ascii="Times New Roman" w:hAnsi="Times New Roman" w:cs="Times New Roman"/>
          <w:sz w:val="28"/>
          <w:szCs w:val="28"/>
        </w:rPr>
        <w:t>ость и полноту выполнения алго</w:t>
      </w:r>
      <w:r w:rsidR="007C6A34" w:rsidRPr="00C23B86">
        <w:rPr>
          <w:rFonts w:ascii="Times New Roman" w:hAnsi="Times New Roman" w:cs="Times New Roman"/>
          <w:sz w:val="28"/>
          <w:szCs w:val="28"/>
        </w:rPr>
        <w:t>ритма арифметического де</w:t>
      </w:r>
      <w:r w:rsidR="00E35358">
        <w:rPr>
          <w:rFonts w:ascii="Times New Roman" w:hAnsi="Times New Roman" w:cs="Times New Roman"/>
          <w:sz w:val="28"/>
          <w:szCs w:val="28"/>
        </w:rPr>
        <w:t>йствия, решения текстовой зада</w:t>
      </w:r>
      <w:r w:rsidR="007C6A34" w:rsidRPr="00C23B86">
        <w:rPr>
          <w:rFonts w:ascii="Times New Roman" w:hAnsi="Times New Roman" w:cs="Times New Roman"/>
          <w:sz w:val="28"/>
          <w:szCs w:val="28"/>
        </w:rPr>
        <w:t>чи, построения геометрической фигуры, измерения;</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выполнять прикидку и оценку результата измерений;</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находить, исправлять, прогнозировать трудности и </w:t>
      </w:r>
      <w:proofErr w:type="gramStart"/>
      <w:r w:rsidR="007C6A34" w:rsidRPr="00C23B86">
        <w:rPr>
          <w:rFonts w:ascii="Times New Roman" w:hAnsi="Times New Roman" w:cs="Times New Roman"/>
          <w:sz w:val="28"/>
          <w:szCs w:val="28"/>
        </w:rPr>
        <w:t>ошибки</w:t>
      </w:r>
      <w:proofErr w:type="gramEnd"/>
      <w:r w:rsidR="007C6A34" w:rsidRPr="00C23B86">
        <w:rPr>
          <w:rFonts w:ascii="Times New Roman" w:hAnsi="Times New Roman" w:cs="Times New Roman"/>
          <w:sz w:val="28"/>
          <w:szCs w:val="28"/>
        </w:rPr>
        <w:t xml:space="preserve"> и трудности в решении учебной задачи.</w:t>
      </w:r>
    </w:p>
    <w:p w:rsidR="007C6A34" w:rsidRPr="001B6131" w:rsidRDefault="007C6A34"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Совместная деятельность:</w:t>
      </w:r>
    </w:p>
    <w:p w:rsidR="007C6A34" w:rsidRPr="00C23B86"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договариваться о способе решения, распределять раб</w:t>
      </w:r>
      <w:r>
        <w:rPr>
          <w:rFonts w:ascii="Times New Roman" w:hAnsi="Times New Roman" w:cs="Times New Roman"/>
          <w:sz w:val="28"/>
          <w:szCs w:val="28"/>
        </w:rPr>
        <w:t>оту между членами груп</w:t>
      </w:r>
      <w:r w:rsidR="007C6A34" w:rsidRPr="00C23B86">
        <w:rPr>
          <w:rFonts w:ascii="Times New Roman" w:hAnsi="Times New Roman" w:cs="Times New Roman"/>
          <w:sz w:val="28"/>
          <w:szCs w:val="28"/>
        </w:rPr>
        <w:t>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7C6A34" w:rsidRDefault="00E3535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договариваться с одноклас</w:t>
      </w:r>
      <w:r>
        <w:rPr>
          <w:rFonts w:ascii="Times New Roman" w:hAnsi="Times New Roman" w:cs="Times New Roman"/>
          <w:sz w:val="28"/>
          <w:szCs w:val="28"/>
        </w:rPr>
        <w:t>сниками в ходе организации про</w:t>
      </w:r>
      <w:r w:rsidR="007C6A34" w:rsidRPr="00C23B86">
        <w:rPr>
          <w:rFonts w:ascii="Times New Roman" w:hAnsi="Times New Roman" w:cs="Times New Roman"/>
          <w:sz w:val="28"/>
          <w:szCs w:val="28"/>
        </w:rPr>
        <w:t>ектной работы с величина</w:t>
      </w:r>
      <w:r>
        <w:rPr>
          <w:rFonts w:ascii="Times New Roman" w:hAnsi="Times New Roman" w:cs="Times New Roman"/>
          <w:sz w:val="28"/>
          <w:szCs w:val="28"/>
        </w:rPr>
        <w:t>ми (составление расписания, под</w:t>
      </w:r>
      <w:r w:rsidR="007C6A34" w:rsidRPr="00C23B86">
        <w:rPr>
          <w:rFonts w:ascii="Times New Roman" w:hAnsi="Times New Roman" w:cs="Times New Roman"/>
          <w:sz w:val="28"/>
          <w:szCs w:val="28"/>
        </w:rPr>
        <w:t>счёт денег, оценка стоимости</w:t>
      </w:r>
      <w:r>
        <w:rPr>
          <w:rFonts w:ascii="Times New Roman" w:hAnsi="Times New Roman" w:cs="Times New Roman"/>
          <w:sz w:val="28"/>
          <w:szCs w:val="28"/>
        </w:rPr>
        <w:t xml:space="preserve"> и веса покупки, рост и вес че</w:t>
      </w:r>
      <w:r w:rsidR="007C6A34" w:rsidRPr="00C23B86">
        <w:rPr>
          <w:rFonts w:ascii="Times New Roman" w:hAnsi="Times New Roman" w:cs="Times New Roman"/>
          <w:sz w:val="28"/>
          <w:szCs w:val="28"/>
        </w:rPr>
        <w:t>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C02718" w:rsidRPr="00C23B86" w:rsidRDefault="00C02718" w:rsidP="007C6A34">
      <w:pPr>
        <w:ind w:firstLine="709"/>
        <w:jc w:val="both"/>
        <w:rPr>
          <w:rFonts w:ascii="Times New Roman" w:hAnsi="Times New Roman" w:cs="Times New Roman"/>
          <w:sz w:val="28"/>
          <w:szCs w:val="28"/>
        </w:rPr>
      </w:pPr>
    </w:p>
    <w:p w:rsidR="00FE5989" w:rsidRPr="00C23B86" w:rsidRDefault="00C23B86" w:rsidP="00FE5989">
      <w:pPr>
        <w:ind w:firstLine="709"/>
        <w:jc w:val="both"/>
        <w:rPr>
          <w:rFonts w:ascii="Times New Roman" w:hAnsi="Times New Roman" w:cs="Times New Roman"/>
          <w:b/>
          <w:sz w:val="28"/>
          <w:szCs w:val="28"/>
        </w:rPr>
      </w:pPr>
      <w:r w:rsidRPr="00C23B86">
        <w:rPr>
          <w:rFonts w:ascii="Times New Roman" w:hAnsi="Times New Roman" w:cs="Times New Roman"/>
          <w:b/>
          <w:sz w:val="28"/>
          <w:szCs w:val="28"/>
        </w:rPr>
        <w:t>3)</w:t>
      </w:r>
      <w:r>
        <w:rPr>
          <w:rFonts w:ascii="Times New Roman" w:hAnsi="Times New Roman" w:cs="Times New Roman"/>
          <w:b/>
          <w:sz w:val="28"/>
          <w:szCs w:val="28"/>
        </w:rPr>
        <w:t> </w:t>
      </w:r>
      <w:r w:rsidR="007C6A34" w:rsidRPr="00C23B86">
        <w:rPr>
          <w:rFonts w:ascii="Times New Roman" w:hAnsi="Times New Roman" w:cs="Times New Roman"/>
          <w:b/>
          <w:sz w:val="28"/>
          <w:szCs w:val="28"/>
        </w:rPr>
        <w:t>ПЛАНИРУЕМЫЕ РЕЗУЛЬТАТЫ ОСВОЕНИЯ ПРОГРАММЫ УЧЕБНОГО ПРЕДМЕТА «МАТЕМАТИКА» НА УРОВНЕ НАЧАЛЬНОГО ОБЩЕГО ОБРАЗОВАНИЯ</w:t>
      </w:r>
    </w:p>
    <w:p w:rsidR="00C23B86" w:rsidRPr="00C23B86" w:rsidRDefault="00C23B86" w:rsidP="00755567">
      <w:pPr>
        <w:jc w:val="both"/>
        <w:rPr>
          <w:rFonts w:ascii="Times New Roman" w:hAnsi="Times New Roman" w:cs="Times New Roman"/>
          <w:sz w:val="28"/>
          <w:szCs w:val="28"/>
        </w:rPr>
      </w:pPr>
    </w:p>
    <w:p w:rsidR="00FE5989" w:rsidRPr="001B6131" w:rsidRDefault="007C6A34" w:rsidP="001B6131">
      <w:pPr>
        <w:jc w:val="center"/>
        <w:rPr>
          <w:rFonts w:ascii="Times New Roman" w:hAnsi="Times New Roman" w:cs="Times New Roman"/>
          <w:b/>
          <w:sz w:val="28"/>
          <w:szCs w:val="28"/>
        </w:rPr>
      </w:pPr>
      <w:r w:rsidRPr="00C23B86">
        <w:rPr>
          <w:rFonts w:ascii="Times New Roman" w:hAnsi="Times New Roman" w:cs="Times New Roman"/>
          <w:b/>
          <w:sz w:val="28"/>
          <w:szCs w:val="28"/>
        </w:rPr>
        <w:t>ЛИЧНОСТНЫЕ РЕЗУЛЬТАТЫ</w:t>
      </w:r>
    </w:p>
    <w:p w:rsidR="00FE5989" w:rsidRPr="001B6131" w:rsidRDefault="00FE5989" w:rsidP="00FE5989">
      <w:pPr>
        <w:widowControl w:val="0"/>
        <w:tabs>
          <w:tab w:val="left" w:pos="1917"/>
          <w:tab w:val="left" w:pos="3686"/>
          <w:tab w:val="left" w:pos="5136"/>
          <w:tab w:val="left" w:pos="6523"/>
          <w:tab w:val="left" w:pos="8179"/>
          <w:tab w:val="left" w:pos="8736"/>
        </w:tabs>
        <w:ind w:firstLine="709"/>
        <w:jc w:val="both"/>
        <w:rPr>
          <w:rFonts w:ascii="Times New Roman" w:eastAsia="Times New Roman" w:hAnsi="Times New Roman" w:cs="Times New Roman"/>
          <w:sz w:val="28"/>
          <w:szCs w:val="28"/>
          <w:lang w:eastAsia="ru-RU" w:bidi="ru-RU"/>
        </w:rPr>
      </w:pPr>
      <w:r w:rsidRPr="001B6131">
        <w:rPr>
          <w:rFonts w:ascii="Times New Roman" w:eastAsia="Times New Roman" w:hAnsi="Times New Roman" w:cs="Times New Roman"/>
          <w:sz w:val="28"/>
          <w:szCs w:val="28"/>
          <w:lang w:eastAsia="ru-RU" w:bidi="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5989" w:rsidRPr="00C23B86" w:rsidRDefault="00FE5989" w:rsidP="00C23B86">
      <w:pPr>
        <w:jc w:val="center"/>
        <w:rPr>
          <w:rFonts w:ascii="Times New Roman" w:hAnsi="Times New Roman" w:cs="Times New Roman"/>
          <w:b/>
          <w:sz w:val="28"/>
          <w:szCs w:val="28"/>
        </w:rPr>
      </w:pPr>
    </w:p>
    <w:p w:rsidR="007C6A34" w:rsidRPr="00C23B86"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Изучение учебного</w:t>
      </w:r>
      <w:r w:rsidR="007C6A34" w:rsidRPr="00C23B86">
        <w:rPr>
          <w:rFonts w:ascii="Times New Roman" w:hAnsi="Times New Roman" w:cs="Times New Roman"/>
          <w:b/>
          <w:i/>
          <w:sz w:val="28"/>
          <w:szCs w:val="28"/>
        </w:rPr>
        <w:t xml:space="preserve"> предмета «Математика» </w:t>
      </w:r>
      <w:r>
        <w:rPr>
          <w:rFonts w:ascii="Times New Roman" w:hAnsi="Times New Roman" w:cs="Times New Roman"/>
          <w:b/>
          <w:i/>
          <w:sz w:val="28"/>
          <w:szCs w:val="28"/>
        </w:rPr>
        <w:t>на уровне НОО</w:t>
      </w:r>
      <w:r w:rsidR="007C6A34" w:rsidRPr="00C23B86">
        <w:rPr>
          <w:rFonts w:ascii="Times New Roman" w:hAnsi="Times New Roman" w:cs="Times New Roman"/>
          <w:b/>
          <w:i/>
          <w:sz w:val="28"/>
          <w:szCs w:val="28"/>
        </w:rPr>
        <w:t xml:space="preserve"> бу</w:t>
      </w:r>
      <w:r>
        <w:rPr>
          <w:rFonts w:ascii="Times New Roman" w:hAnsi="Times New Roman" w:cs="Times New Roman"/>
          <w:b/>
          <w:i/>
          <w:sz w:val="28"/>
          <w:szCs w:val="28"/>
        </w:rPr>
        <w:t>де</w:t>
      </w:r>
      <w:r w:rsidR="00C23B86" w:rsidRPr="00C23B86">
        <w:rPr>
          <w:rFonts w:ascii="Times New Roman" w:hAnsi="Times New Roman" w:cs="Times New Roman"/>
          <w:b/>
          <w:i/>
          <w:sz w:val="28"/>
          <w:szCs w:val="28"/>
        </w:rPr>
        <w:t xml:space="preserve">т </w:t>
      </w:r>
      <w:r>
        <w:rPr>
          <w:rFonts w:ascii="Times New Roman" w:hAnsi="Times New Roman" w:cs="Times New Roman"/>
          <w:b/>
          <w:i/>
          <w:sz w:val="28"/>
          <w:szCs w:val="28"/>
        </w:rPr>
        <w:t>способствовать достижению следующих</w:t>
      </w:r>
      <w:r w:rsidR="00C23B86" w:rsidRPr="00C23B86">
        <w:rPr>
          <w:rFonts w:ascii="Times New Roman" w:hAnsi="Times New Roman" w:cs="Times New Roman"/>
          <w:b/>
          <w:i/>
          <w:sz w:val="28"/>
          <w:szCs w:val="28"/>
        </w:rPr>
        <w:t xml:space="preserve"> лич</w:t>
      </w:r>
      <w:r>
        <w:rPr>
          <w:rFonts w:ascii="Times New Roman" w:hAnsi="Times New Roman" w:cs="Times New Roman"/>
          <w:b/>
          <w:i/>
          <w:sz w:val="28"/>
          <w:szCs w:val="28"/>
        </w:rPr>
        <w:t>ностных образовательных результатов</w:t>
      </w:r>
      <w:r w:rsidR="007C6A34" w:rsidRPr="00C23B86">
        <w:rPr>
          <w:rFonts w:ascii="Times New Roman" w:hAnsi="Times New Roman" w:cs="Times New Roman"/>
          <w:b/>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осознавать необходимость </w:t>
      </w:r>
      <w:r>
        <w:rPr>
          <w:rFonts w:ascii="Times New Roman" w:hAnsi="Times New Roman" w:cs="Times New Roman"/>
          <w:sz w:val="28"/>
          <w:szCs w:val="28"/>
        </w:rPr>
        <w:t>изучения математики для адапта</w:t>
      </w:r>
      <w:r w:rsidR="007C6A34" w:rsidRPr="00C23B86">
        <w:rPr>
          <w:rFonts w:ascii="Times New Roman" w:hAnsi="Times New Roman" w:cs="Times New Roman"/>
          <w:sz w:val="28"/>
          <w:szCs w:val="28"/>
        </w:rPr>
        <w:t>ции к жизненным ситуациям, для развития общей культуры человека; развития способ</w:t>
      </w:r>
      <w:r>
        <w:rPr>
          <w:rFonts w:ascii="Times New Roman" w:hAnsi="Times New Roman" w:cs="Times New Roman"/>
          <w:sz w:val="28"/>
          <w:szCs w:val="28"/>
        </w:rPr>
        <w:t>ности мыслить, рассуждать, вы</w:t>
      </w:r>
      <w:r w:rsidR="007C6A34" w:rsidRPr="00C23B86">
        <w:rPr>
          <w:rFonts w:ascii="Times New Roman" w:hAnsi="Times New Roman" w:cs="Times New Roman"/>
          <w:sz w:val="28"/>
          <w:szCs w:val="28"/>
        </w:rPr>
        <w:t>двигать предположения и доказывать или опровергать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правила совмест</w:t>
      </w:r>
      <w:r>
        <w:rPr>
          <w:rFonts w:ascii="Times New Roman" w:hAnsi="Times New Roman" w:cs="Times New Roman"/>
          <w:sz w:val="28"/>
          <w:szCs w:val="28"/>
        </w:rPr>
        <w:t>ной деятельности со сверстника</w:t>
      </w:r>
      <w:r w:rsidR="007C6A34" w:rsidRPr="00C23B86">
        <w:rPr>
          <w:rFonts w:ascii="Times New Roman" w:hAnsi="Times New Roman" w:cs="Times New Roman"/>
          <w:sz w:val="28"/>
          <w:szCs w:val="28"/>
        </w:rPr>
        <w:t>ми, проявлять способность договариваться, лид</w:t>
      </w:r>
      <w:r>
        <w:rPr>
          <w:rFonts w:ascii="Times New Roman" w:hAnsi="Times New Roman" w:cs="Times New Roman"/>
          <w:sz w:val="28"/>
          <w:szCs w:val="28"/>
        </w:rPr>
        <w:t>ировать, сле</w:t>
      </w:r>
      <w:r w:rsidR="007C6A34" w:rsidRPr="00C23B86">
        <w:rPr>
          <w:rFonts w:ascii="Times New Roman" w:hAnsi="Times New Roman" w:cs="Times New Roman"/>
          <w:sz w:val="28"/>
          <w:szCs w:val="28"/>
        </w:rPr>
        <w:t>довать указаниям, осознават</w:t>
      </w:r>
      <w:r>
        <w:rPr>
          <w:rFonts w:ascii="Times New Roman" w:hAnsi="Times New Roman" w:cs="Times New Roman"/>
          <w:sz w:val="28"/>
          <w:szCs w:val="28"/>
        </w:rPr>
        <w:t>ь личную ответственность и объ</w:t>
      </w:r>
      <w:r w:rsidR="007C6A34" w:rsidRPr="00C23B86">
        <w:rPr>
          <w:rFonts w:ascii="Times New Roman" w:hAnsi="Times New Roman" w:cs="Times New Roman"/>
          <w:sz w:val="28"/>
          <w:szCs w:val="28"/>
        </w:rPr>
        <w:t>ективно оценивать свой вклад в общий результат;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осваивать навыки организа</w:t>
      </w:r>
      <w:r>
        <w:rPr>
          <w:rFonts w:ascii="Times New Roman" w:hAnsi="Times New Roman" w:cs="Times New Roman"/>
          <w:sz w:val="28"/>
          <w:szCs w:val="28"/>
        </w:rPr>
        <w:t>ции безопасного поведения в ин</w:t>
      </w:r>
      <w:r w:rsidR="007C6A34" w:rsidRPr="00C23B86">
        <w:rPr>
          <w:rFonts w:ascii="Times New Roman" w:hAnsi="Times New Roman" w:cs="Times New Roman"/>
          <w:sz w:val="28"/>
          <w:szCs w:val="28"/>
        </w:rPr>
        <w:t>формационной среде;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 xml:space="preserve">применять математику для решения практических задач в повседневной жизни, </w:t>
      </w:r>
      <w:r w:rsidR="006E6F04" w:rsidRPr="00C23B86">
        <w:rPr>
          <w:rFonts w:ascii="Times New Roman" w:hAnsi="Times New Roman" w:cs="Times New Roman"/>
          <w:sz w:val="28"/>
          <w:szCs w:val="28"/>
        </w:rPr>
        <w:t>в т.ч.</w:t>
      </w:r>
      <w:r>
        <w:rPr>
          <w:rFonts w:ascii="Times New Roman" w:hAnsi="Times New Roman" w:cs="Times New Roman"/>
          <w:sz w:val="28"/>
          <w:szCs w:val="28"/>
        </w:rPr>
        <w:t xml:space="preserve"> при оказании помощи од</w:t>
      </w:r>
      <w:r w:rsidR="007C6A34" w:rsidRPr="00C23B86">
        <w:rPr>
          <w:rFonts w:ascii="Times New Roman" w:hAnsi="Times New Roman" w:cs="Times New Roman"/>
          <w:sz w:val="28"/>
          <w:szCs w:val="28"/>
        </w:rPr>
        <w:t>ноклассникам, детям младшего возрас</w:t>
      </w:r>
      <w:r>
        <w:rPr>
          <w:rFonts w:ascii="Times New Roman" w:hAnsi="Times New Roman" w:cs="Times New Roman"/>
          <w:sz w:val="28"/>
          <w:szCs w:val="28"/>
        </w:rPr>
        <w:t>та, взрослым и пожи</w:t>
      </w:r>
      <w:r w:rsidR="007C6A34" w:rsidRPr="00C23B86">
        <w:rPr>
          <w:rFonts w:ascii="Times New Roman" w:hAnsi="Times New Roman" w:cs="Times New Roman"/>
          <w:sz w:val="28"/>
          <w:szCs w:val="28"/>
        </w:rPr>
        <w:t>лым людям;</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работать в ситуациях, </w:t>
      </w:r>
      <w:r>
        <w:rPr>
          <w:rFonts w:ascii="Times New Roman" w:hAnsi="Times New Roman" w:cs="Times New Roman"/>
          <w:sz w:val="28"/>
          <w:szCs w:val="28"/>
        </w:rPr>
        <w:t>расширяющих опыт применения ма</w:t>
      </w:r>
      <w:r w:rsidR="007C6A34" w:rsidRPr="00C23B86">
        <w:rPr>
          <w:rFonts w:ascii="Times New Roman" w:hAnsi="Times New Roman" w:cs="Times New Roman"/>
          <w:sz w:val="28"/>
          <w:szCs w:val="28"/>
        </w:rPr>
        <w:t>тематических отношений в реальной жизни, повышающих интерес к интеллектуальному труду</w:t>
      </w:r>
      <w:r>
        <w:rPr>
          <w:rFonts w:ascii="Times New Roman" w:hAnsi="Times New Roman" w:cs="Times New Roman"/>
          <w:sz w:val="28"/>
          <w:szCs w:val="28"/>
        </w:rPr>
        <w:t xml:space="preserve"> и уверенность своих си</w:t>
      </w:r>
      <w:r w:rsidR="007C6A34" w:rsidRPr="00C23B86">
        <w:rPr>
          <w:rFonts w:ascii="Times New Roman" w:hAnsi="Times New Roman" w:cs="Times New Roman"/>
          <w:sz w:val="28"/>
          <w:szCs w:val="28"/>
        </w:rPr>
        <w:t>лах при решении поставленных задач, умение преодолевать трудности;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оценивать свои успехи в изучении математики, намечать пути устранения трудностей</w:t>
      </w:r>
      <w:r>
        <w:rPr>
          <w:rFonts w:ascii="Times New Roman" w:hAnsi="Times New Roman" w:cs="Times New Roman"/>
          <w:sz w:val="28"/>
          <w:szCs w:val="28"/>
        </w:rPr>
        <w:t>; стремиться углублять свои ма</w:t>
      </w:r>
      <w:r w:rsidR="007C6A34" w:rsidRPr="00C23B86">
        <w:rPr>
          <w:rFonts w:ascii="Times New Roman" w:hAnsi="Times New Roman" w:cs="Times New Roman"/>
          <w:sz w:val="28"/>
          <w:szCs w:val="28"/>
        </w:rPr>
        <w:t>тематические знания и умения;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пользоваться разнообразными информационными сред</w:t>
      </w:r>
      <w:r>
        <w:rPr>
          <w:rFonts w:ascii="Times New Roman" w:hAnsi="Times New Roman" w:cs="Times New Roman"/>
          <w:sz w:val="28"/>
          <w:szCs w:val="28"/>
        </w:rPr>
        <w:t>ства</w:t>
      </w:r>
      <w:r w:rsidR="007C6A34" w:rsidRPr="00C23B86">
        <w:rPr>
          <w:rFonts w:ascii="Times New Roman" w:hAnsi="Times New Roman" w:cs="Times New Roman"/>
          <w:sz w:val="28"/>
          <w:szCs w:val="28"/>
        </w:rPr>
        <w:t>ми для решения предло</w:t>
      </w:r>
      <w:r>
        <w:rPr>
          <w:rFonts w:ascii="Times New Roman" w:hAnsi="Times New Roman" w:cs="Times New Roman"/>
          <w:sz w:val="28"/>
          <w:szCs w:val="28"/>
        </w:rPr>
        <w:t>женных и самостоятельно выбран</w:t>
      </w:r>
      <w:r w:rsidR="007C6A34" w:rsidRPr="00C23B86">
        <w:rPr>
          <w:rFonts w:ascii="Times New Roman" w:hAnsi="Times New Roman" w:cs="Times New Roman"/>
          <w:sz w:val="28"/>
          <w:szCs w:val="28"/>
        </w:rPr>
        <w:t>ных учебных проблем, задач.</w:t>
      </w:r>
    </w:p>
    <w:p w:rsidR="00C23B86" w:rsidRDefault="00C23B86" w:rsidP="007C6A34">
      <w:pPr>
        <w:ind w:firstLine="709"/>
        <w:jc w:val="both"/>
        <w:rPr>
          <w:rFonts w:ascii="Times New Roman" w:hAnsi="Times New Roman" w:cs="Times New Roman"/>
          <w:sz w:val="28"/>
          <w:szCs w:val="28"/>
        </w:rPr>
      </w:pPr>
    </w:p>
    <w:p w:rsidR="00F96E11" w:rsidRDefault="007C6A34" w:rsidP="007D7F56">
      <w:pPr>
        <w:jc w:val="center"/>
        <w:rPr>
          <w:rFonts w:ascii="Times New Roman" w:hAnsi="Times New Roman" w:cs="Times New Roman"/>
          <w:b/>
          <w:sz w:val="28"/>
          <w:szCs w:val="28"/>
        </w:rPr>
      </w:pPr>
      <w:r w:rsidRPr="00C23B86">
        <w:rPr>
          <w:rFonts w:ascii="Times New Roman" w:hAnsi="Times New Roman" w:cs="Times New Roman"/>
          <w:b/>
          <w:sz w:val="28"/>
          <w:szCs w:val="28"/>
        </w:rPr>
        <w:t>МЕТАПРЕДМЕТНЫЕ РЕЗУЛЬТАТЫ</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C02718">
        <w:rPr>
          <w:rFonts w:ascii="Times New Roman CYR" w:eastAsiaTheme="minorEastAsia" w:hAnsi="Times New Roman CYR" w:cs="Times New Roman CYR"/>
          <w:b/>
          <w:i/>
          <w:sz w:val="28"/>
          <w:szCs w:val="28"/>
          <w:lang w:eastAsia="ru-RU"/>
        </w:rPr>
        <w:t>В результате изучения математики на уровне НОО у обучающегося будут сформированы познавательные УУД, коммуникативные УУД, регулятивные УУД, совместная деятельность.</w:t>
      </w:r>
    </w:p>
    <w:p w:rsidR="007C6A34" w:rsidRPr="00C23B86" w:rsidRDefault="00F95E79" w:rsidP="00C23B86">
      <w:pPr>
        <w:ind w:firstLine="709"/>
        <w:jc w:val="both"/>
        <w:rPr>
          <w:rFonts w:ascii="Times New Roman" w:hAnsi="Times New Roman" w:cs="Times New Roman"/>
          <w:b/>
          <w:i/>
          <w:sz w:val="28"/>
          <w:szCs w:val="28"/>
        </w:rPr>
      </w:pPr>
      <w:r>
        <w:rPr>
          <w:rFonts w:ascii="Times New Roman" w:hAnsi="Times New Roman" w:cs="Times New Roman"/>
          <w:b/>
          <w:i/>
          <w:sz w:val="28"/>
          <w:szCs w:val="28"/>
        </w:rPr>
        <w:t>П</w:t>
      </w:r>
      <w:r w:rsidR="00C23B86">
        <w:rPr>
          <w:rFonts w:ascii="Times New Roman" w:hAnsi="Times New Roman" w:cs="Times New Roman"/>
          <w:b/>
          <w:i/>
          <w:sz w:val="28"/>
          <w:szCs w:val="28"/>
        </w:rPr>
        <w:t>ознавательные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устанавливать связи и зависимости между математиче</w:t>
      </w:r>
      <w:r>
        <w:rPr>
          <w:rFonts w:ascii="Times New Roman" w:hAnsi="Times New Roman" w:cs="Times New Roman"/>
          <w:sz w:val="28"/>
          <w:szCs w:val="28"/>
        </w:rPr>
        <w:t>ски</w:t>
      </w:r>
      <w:r w:rsidR="007C6A34" w:rsidRPr="00C23B86">
        <w:rPr>
          <w:rFonts w:ascii="Times New Roman" w:hAnsi="Times New Roman" w:cs="Times New Roman"/>
          <w:sz w:val="28"/>
          <w:szCs w:val="28"/>
        </w:rPr>
        <w:t>ми объектами (часть-цело</w:t>
      </w:r>
      <w:r>
        <w:rPr>
          <w:rFonts w:ascii="Times New Roman" w:hAnsi="Times New Roman" w:cs="Times New Roman"/>
          <w:sz w:val="28"/>
          <w:szCs w:val="28"/>
        </w:rPr>
        <w:t>е; причина-следствие; протяжён</w:t>
      </w:r>
      <w:r w:rsidR="007C6A34" w:rsidRPr="00C23B86">
        <w:rPr>
          <w:rFonts w:ascii="Times New Roman" w:hAnsi="Times New Roman" w:cs="Times New Roman"/>
          <w:sz w:val="28"/>
          <w:szCs w:val="28"/>
        </w:rPr>
        <w:t>ность);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базовые логические универсальные действия: сравнение, анализ, класс</w:t>
      </w:r>
      <w:r>
        <w:rPr>
          <w:rFonts w:ascii="Times New Roman" w:hAnsi="Times New Roman" w:cs="Times New Roman"/>
          <w:sz w:val="28"/>
          <w:szCs w:val="28"/>
        </w:rPr>
        <w:t>ификация (группировка), обобще</w:t>
      </w:r>
      <w:r w:rsidR="007C6A34" w:rsidRPr="00C23B86">
        <w:rPr>
          <w:rFonts w:ascii="Times New Roman" w:hAnsi="Times New Roman" w:cs="Times New Roman"/>
          <w:sz w:val="28"/>
          <w:szCs w:val="28"/>
        </w:rPr>
        <w:t>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приобретать практические графические и измерительные навыки для успешного </w:t>
      </w:r>
      <w:r>
        <w:rPr>
          <w:rFonts w:ascii="Times New Roman" w:hAnsi="Times New Roman" w:cs="Times New Roman"/>
          <w:sz w:val="28"/>
          <w:szCs w:val="28"/>
        </w:rPr>
        <w:t>решения учебных и житейских за</w:t>
      </w:r>
      <w:r w:rsidR="007C6A34" w:rsidRPr="00C23B86">
        <w:rPr>
          <w:rFonts w:ascii="Times New Roman" w:hAnsi="Times New Roman" w:cs="Times New Roman"/>
          <w:sz w:val="28"/>
          <w:szCs w:val="28"/>
        </w:rPr>
        <w:t>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исследовательские</w:t>
      </w:r>
      <w:r w:rsidRPr="00C02718">
        <w:rPr>
          <w:rFonts w:ascii="Times New Roman CYR" w:eastAsiaTheme="minorEastAsia" w:hAnsi="Times New Roman CYR" w:cs="Times New Roman CYR"/>
          <w:i/>
          <w:sz w:val="28"/>
          <w:szCs w:val="28"/>
          <w:lang w:eastAsia="ru-RU"/>
        </w:rPr>
        <w:t xml:space="preserve"> действия как часть познавательных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проявлять способность ори</w:t>
      </w:r>
      <w:r>
        <w:rPr>
          <w:rFonts w:ascii="Times New Roman" w:hAnsi="Times New Roman" w:cs="Times New Roman"/>
          <w:sz w:val="28"/>
          <w:szCs w:val="28"/>
        </w:rPr>
        <w:t>ентироваться в учебном материа</w:t>
      </w:r>
      <w:r w:rsidR="007C6A34" w:rsidRPr="00C23B86">
        <w:rPr>
          <w:rFonts w:ascii="Times New Roman" w:hAnsi="Times New Roman" w:cs="Times New Roman"/>
          <w:sz w:val="28"/>
          <w:szCs w:val="28"/>
        </w:rPr>
        <w:t>ле разных разделов курса математики;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понимать и адекватно исп</w:t>
      </w:r>
      <w:r>
        <w:rPr>
          <w:rFonts w:ascii="Times New Roman" w:hAnsi="Times New Roman" w:cs="Times New Roman"/>
          <w:sz w:val="28"/>
          <w:szCs w:val="28"/>
        </w:rPr>
        <w:t>ользовать математическую терми</w:t>
      </w:r>
      <w:r w:rsidR="007C6A34" w:rsidRPr="00C23B86">
        <w:rPr>
          <w:rFonts w:ascii="Times New Roman" w:hAnsi="Times New Roman" w:cs="Times New Roman"/>
          <w:sz w:val="28"/>
          <w:szCs w:val="28"/>
        </w:rPr>
        <w:t>нологию: различать, характ</w:t>
      </w:r>
      <w:r>
        <w:rPr>
          <w:rFonts w:ascii="Times New Roman" w:hAnsi="Times New Roman" w:cs="Times New Roman"/>
          <w:sz w:val="28"/>
          <w:szCs w:val="28"/>
        </w:rPr>
        <w:t>еризовать, использовать для ре</w:t>
      </w:r>
      <w:r w:rsidR="007C6A34" w:rsidRPr="00C23B86">
        <w:rPr>
          <w:rFonts w:ascii="Times New Roman" w:hAnsi="Times New Roman" w:cs="Times New Roman"/>
          <w:sz w:val="28"/>
          <w:szCs w:val="28"/>
        </w:rPr>
        <w:t>шения учебных и практических задач;</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применять изученные мето</w:t>
      </w:r>
      <w:r>
        <w:rPr>
          <w:rFonts w:ascii="Times New Roman" w:hAnsi="Times New Roman" w:cs="Times New Roman"/>
          <w:sz w:val="28"/>
          <w:szCs w:val="28"/>
        </w:rPr>
        <w:t>ды познания (измерение, модели</w:t>
      </w:r>
      <w:r w:rsidR="007C6A34" w:rsidRPr="00C23B86">
        <w:rPr>
          <w:rFonts w:ascii="Times New Roman" w:hAnsi="Times New Roman" w:cs="Times New Roman"/>
          <w:sz w:val="28"/>
          <w:szCs w:val="28"/>
        </w:rPr>
        <w:t>рование, перебор вариантов)</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У обучающегося будут сформированы следующие</w:t>
      </w:r>
      <w:r>
        <w:rPr>
          <w:rFonts w:ascii="Times New Roman CYR" w:eastAsiaTheme="minorEastAsia" w:hAnsi="Times New Roman CYR" w:cs="Times New Roman CYR"/>
          <w:i/>
          <w:sz w:val="28"/>
          <w:szCs w:val="28"/>
          <w:lang w:eastAsia="ru-RU"/>
        </w:rPr>
        <w:t xml:space="preserve"> умения работать с информацией </w:t>
      </w:r>
      <w:r w:rsidRPr="00C02718">
        <w:rPr>
          <w:rFonts w:ascii="Times New Roman CYR" w:eastAsiaTheme="minorEastAsia" w:hAnsi="Times New Roman CYR" w:cs="Times New Roman CYR"/>
          <w:i/>
          <w:sz w:val="28"/>
          <w:szCs w:val="28"/>
          <w:lang w:eastAsia="ru-RU"/>
        </w:rPr>
        <w:t>как часть познавательных УУД:</w:t>
      </w:r>
    </w:p>
    <w:p w:rsidR="007C6A34" w:rsidRPr="00C23B86"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и использовать дл</w:t>
      </w:r>
      <w:r>
        <w:rPr>
          <w:rFonts w:ascii="Times New Roman" w:hAnsi="Times New Roman" w:cs="Times New Roman"/>
          <w:sz w:val="28"/>
          <w:szCs w:val="28"/>
        </w:rPr>
        <w:t>я решения учебных задач тексто</w:t>
      </w:r>
      <w:r w:rsidR="007C6A34" w:rsidRPr="00C23B86">
        <w:rPr>
          <w:rFonts w:ascii="Times New Roman" w:hAnsi="Times New Roman" w:cs="Times New Roman"/>
          <w:sz w:val="28"/>
          <w:szCs w:val="28"/>
        </w:rPr>
        <w:t>вую, графическую информ</w:t>
      </w:r>
      <w:r>
        <w:rPr>
          <w:rFonts w:ascii="Times New Roman" w:hAnsi="Times New Roman" w:cs="Times New Roman"/>
          <w:sz w:val="28"/>
          <w:szCs w:val="28"/>
        </w:rPr>
        <w:t>ацию в разных источниках информационной среды;</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читать, интерпретировать г</w:t>
      </w:r>
      <w:r>
        <w:rPr>
          <w:rFonts w:ascii="Times New Roman" w:hAnsi="Times New Roman" w:cs="Times New Roman"/>
          <w:sz w:val="28"/>
          <w:szCs w:val="28"/>
        </w:rPr>
        <w:t>рафически представленную ин</w:t>
      </w:r>
      <w:r w:rsidR="007C6A34" w:rsidRPr="00C23B86">
        <w:rPr>
          <w:rFonts w:ascii="Times New Roman" w:hAnsi="Times New Roman" w:cs="Times New Roman"/>
          <w:sz w:val="28"/>
          <w:szCs w:val="28"/>
        </w:rPr>
        <w:t>формацию (схему, таблицу, диаграмму, другую модель);</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п</w:t>
      </w:r>
      <w:r w:rsidR="007C6A34" w:rsidRPr="00C23B86">
        <w:rPr>
          <w:rFonts w:ascii="Times New Roman" w:hAnsi="Times New Roman" w:cs="Times New Roman"/>
          <w:sz w:val="28"/>
          <w:szCs w:val="28"/>
        </w:rPr>
        <w:t xml:space="preserve">редставлять информацию </w:t>
      </w:r>
      <w:r>
        <w:rPr>
          <w:rFonts w:ascii="Times New Roman" w:hAnsi="Times New Roman" w:cs="Times New Roman"/>
          <w:sz w:val="28"/>
          <w:szCs w:val="28"/>
        </w:rPr>
        <w:t>в заданной форме (дополнять та</w:t>
      </w:r>
      <w:r w:rsidR="007C6A34" w:rsidRPr="00C23B86">
        <w:rPr>
          <w:rFonts w:ascii="Times New Roman" w:hAnsi="Times New Roman" w:cs="Times New Roman"/>
          <w:sz w:val="28"/>
          <w:szCs w:val="28"/>
        </w:rPr>
        <w:t>блицу, текст), формулироват</w:t>
      </w:r>
      <w:r>
        <w:rPr>
          <w:rFonts w:ascii="Times New Roman" w:hAnsi="Times New Roman" w:cs="Times New Roman"/>
          <w:sz w:val="28"/>
          <w:szCs w:val="28"/>
        </w:rPr>
        <w:t>ь утверждение по образцу, в со</w:t>
      </w:r>
      <w:r w:rsidR="007C6A34" w:rsidRPr="00C23B86">
        <w:rPr>
          <w:rFonts w:ascii="Times New Roman" w:hAnsi="Times New Roman" w:cs="Times New Roman"/>
          <w:sz w:val="28"/>
          <w:szCs w:val="28"/>
        </w:rPr>
        <w:t>ответствии с требованиями учебной задачи;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принимать правила, безопасно использовать предлагаемые электронные </w:t>
      </w:r>
      <w:r w:rsidR="000F5B2B">
        <w:rPr>
          <w:rFonts w:ascii="Times New Roman" w:hAnsi="Times New Roman" w:cs="Times New Roman"/>
          <w:sz w:val="28"/>
          <w:szCs w:val="28"/>
        </w:rPr>
        <w:t>средства и источники информации.</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t>Коммуникативные УУД</w:t>
      </w:r>
    </w:p>
    <w:p w:rsidR="00C02718" w:rsidRPr="001B6131"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sidRPr="001B6131">
        <w:rPr>
          <w:rFonts w:ascii="Times New Roman" w:hAnsi="Times New Roman" w:cs="Times New Roman"/>
          <w:i/>
          <w:sz w:val="28"/>
          <w:szCs w:val="28"/>
        </w:rPr>
        <w:t>к</w:t>
      </w:r>
      <w:r w:rsidR="000F5B2B" w:rsidRPr="001B6131">
        <w:rPr>
          <w:rFonts w:ascii="Times New Roman" w:hAnsi="Times New Roman" w:cs="Times New Roman"/>
          <w:i/>
          <w:sz w:val="28"/>
          <w:szCs w:val="28"/>
        </w:rPr>
        <w:t>оммуникативные УУД</w:t>
      </w:r>
      <w:r w:rsidRPr="001B6131">
        <w:rPr>
          <w:rFonts w:ascii="Times New Roman" w:hAnsi="Times New Roman" w:cs="Times New Roman"/>
          <w:i/>
          <w:sz w:val="28"/>
          <w:szCs w:val="28"/>
        </w:rPr>
        <w:t>:</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утверждения, проверять их истинность; строить логическое рассуждение;</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текст задания для объяснения способа и хода решения математической задачи; формулировать ответ;</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комментировать процесс вычисления, построения, решения;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объяснять полученный ответ с использованием изученной терминологии;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 процессе диалогов по о</w:t>
      </w:r>
      <w:r>
        <w:rPr>
          <w:rFonts w:ascii="Times New Roman" w:hAnsi="Times New Roman" w:cs="Times New Roman"/>
          <w:sz w:val="28"/>
          <w:szCs w:val="28"/>
        </w:rPr>
        <w:t>бсуждению изученного материала -</w:t>
      </w:r>
      <w:r w:rsidR="007C6A34" w:rsidRPr="00C23B86">
        <w:rPr>
          <w:rFonts w:ascii="Times New Roman" w:hAnsi="Times New Roman" w:cs="Times New Roman"/>
          <w:sz w:val="28"/>
          <w:szCs w:val="28"/>
        </w:rPr>
        <w:t xml:space="preserve"> задавать вопросы, высказы</w:t>
      </w:r>
      <w:r>
        <w:rPr>
          <w:rFonts w:ascii="Times New Roman" w:hAnsi="Times New Roman" w:cs="Times New Roman"/>
          <w:sz w:val="28"/>
          <w:szCs w:val="28"/>
        </w:rPr>
        <w:t>вать суждения, оценивать высту</w:t>
      </w:r>
      <w:r w:rsidR="007C6A34" w:rsidRPr="00C23B86">
        <w:rPr>
          <w:rFonts w:ascii="Times New Roman" w:hAnsi="Times New Roman" w:cs="Times New Roman"/>
          <w:sz w:val="28"/>
          <w:szCs w:val="28"/>
        </w:rPr>
        <w:t>пления участников, привод</w:t>
      </w:r>
      <w:r>
        <w:rPr>
          <w:rFonts w:ascii="Times New Roman" w:hAnsi="Times New Roman" w:cs="Times New Roman"/>
          <w:sz w:val="28"/>
          <w:szCs w:val="28"/>
        </w:rPr>
        <w:t>ить доказательства своей право</w:t>
      </w:r>
      <w:r w:rsidR="007C6A34" w:rsidRPr="00C23B86">
        <w:rPr>
          <w:rFonts w:ascii="Times New Roman" w:hAnsi="Times New Roman" w:cs="Times New Roman"/>
          <w:sz w:val="28"/>
          <w:szCs w:val="28"/>
        </w:rPr>
        <w:t>ты, проявлять этику общения;</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создавать в соответствии с учебн</w:t>
      </w:r>
      <w:r>
        <w:rPr>
          <w:rFonts w:ascii="Times New Roman" w:hAnsi="Times New Roman" w:cs="Times New Roman"/>
          <w:sz w:val="28"/>
          <w:szCs w:val="28"/>
        </w:rPr>
        <w:t xml:space="preserve">ой задачей тексты разного вида - </w:t>
      </w:r>
      <w:r w:rsidR="007C6A34" w:rsidRPr="00C23B86">
        <w:rPr>
          <w:rFonts w:ascii="Times New Roman" w:hAnsi="Times New Roman" w:cs="Times New Roman"/>
          <w:sz w:val="28"/>
          <w:szCs w:val="28"/>
        </w:rPr>
        <w:t>описание (например, геометрической фигуры), рассуждение (к примеру, при реше</w:t>
      </w:r>
      <w:r>
        <w:rPr>
          <w:rFonts w:ascii="Times New Roman" w:hAnsi="Times New Roman" w:cs="Times New Roman"/>
          <w:sz w:val="28"/>
          <w:szCs w:val="28"/>
        </w:rPr>
        <w:t>нии задачи), инструкция (на</w:t>
      </w:r>
      <w:r w:rsidR="007C6A34" w:rsidRPr="00C23B86">
        <w:rPr>
          <w:rFonts w:ascii="Times New Roman" w:hAnsi="Times New Roman" w:cs="Times New Roman"/>
          <w:sz w:val="28"/>
          <w:szCs w:val="28"/>
        </w:rPr>
        <w:t>пример, измерение длины отрезка);</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ориентироваться в алгоритмах: воспроизводить, дополнять, исправлять деформированные; составлять по аналогии;</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самостоятельно составлять тексты заданий, аналогичн</w:t>
      </w:r>
      <w:r>
        <w:rPr>
          <w:rFonts w:ascii="Times New Roman" w:hAnsi="Times New Roman" w:cs="Times New Roman"/>
          <w:sz w:val="28"/>
          <w:szCs w:val="28"/>
        </w:rPr>
        <w:t>ые ти</w:t>
      </w:r>
      <w:r w:rsidR="007C6A34" w:rsidRPr="00C23B86">
        <w:rPr>
          <w:rFonts w:ascii="Times New Roman" w:hAnsi="Times New Roman" w:cs="Times New Roman"/>
          <w:sz w:val="28"/>
          <w:szCs w:val="28"/>
        </w:rPr>
        <w:t>повым изученным.</w:t>
      </w:r>
    </w:p>
    <w:p w:rsidR="00C23B86" w:rsidRDefault="00F95E7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w:t>
      </w:r>
      <w:r w:rsidR="000F5B2B">
        <w:rPr>
          <w:rFonts w:ascii="Times New Roman" w:hAnsi="Times New Roman" w:cs="Times New Roman"/>
          <w:b/>
          <w:i/>
          <w:sz w:val="28"/>
          <w:szCs w:val="28"/>
        </w:rPr>
        <w:t>егулятивные УУД</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самоорганизации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планировать этапы предст</w:t>
      </w:r>
      <w:r w:rsidR="00755567">
        <w:rPr>
          <w:rFonts w:ascii="Times New Roman" w:hAnsi="Times New Roman" w:cs="Times New Roman"/>
          <w:sz w:val="28"/>
          <w:szCs w:val="28"/>
        </w:rPr>
        <w:t>оящей работы, определять после</w:t>
      </w:r>
      <w:r w:rsidR="007C6A34" w:rsidRPr="00C23B86">
        <w:rPr>
          <w:rFonts w:ascii="Times New Roman" w:hAnsi="Times New Roman" w:cs="Times New Roman"/>
          <w:sz w:val="28"/>
          <w:szCs w:val="28"/>
        </w:rPr>
        <w:t>довательность учебных действий;</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правила безопасного использования электронных средств, предлагаемых в процессе обучения.</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самоконтроля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контроль процесса и результата своей дея</w:t>
      </w:r>
      <w:r>
        <w:rPr>
          <w:rFonts w:ascii="Times New Roman" w:hAnsi="Times New Roman" w:cs="Times New Roman"/>
          <w:sz w:val="28"/>
          <w:szCs w:val="28"/>
        </w:rPr>
        <w:t>тель</w:t>
      </w:r>
      <w:r w:rsidR="007C6A34" w:rsidRPr="00C23B86">
        <w:rPr>
          <w:rFonts w:ascii="Times New Roman" w:hAnsi="Times New Roman" w:cs="Times New Roman"/>
          <w:sz w:val="28"/>
          <w:szCs w:val="28"/>
        </w:rPr>
        <w:t>ности; объективно оценивать их;</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и при необходимо</w:t>
      </w:r>
      <w:r>
        <w:rPr>
          <w:rFonts w:ascii="Times New Roman" w:hAnsi="Times New Roman" w:cs="Times New Roman"/>
          <w:sz w:val="28"/>
          <w:szCs w:val="28"/>
        </w:rPr>
        <w:t>сти корректировать способы дей</w:t>
      </w:r>
      <w:r w:rsidR="007C6A34" w:rsidRPr="00C23B86">
        <w:rPr>
          <w:rFonts w:ascii="Times New Roman" w:hAnsi="Times New Roman" w:cs="Times New Roman"/>
          <w:sz w:val="28"/>
          <w:szCs w:val="28"/>
        </w:rPr>
        <w:t>ствий;</w:t>
      </w:r>
    </w:p>
    <w:p w:rsidR="007C6A34" w:rsidRDefault="00C23B86" w:rsidP="00C23B8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ошибки в своей работе, устанавливать их причины, вести по</w:t>
      </w:r>
      <w:r>
        <w:rPr>
          <w:rFonts w:ascii="Times New Roman" w:hAnsi="Times New Roman" w:cs="Times New Roman"/>
          <w:sz w:val="28"/>
          <w:szCs w:val="28"/>
        </w:rPr>
        <w:t>иск путей преодоления ошибок.</w:t>
      </w:r>
    </w:p>
    <w:p w:rsidR="00C02718"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самооценки </w:t>
      </w:r>
      <w:r w:rsidR="002F02EB">
        <w:rPr>
          <w:rFonts w:ascii="Times New Roman CYR" w:eastAsiaTheme="minorEastAsia" w:hAnsi="Times New Roman CYR" w:cs="Times New Roman CYR"/>
          <w:i/>
          <w:sz w:val="28"/>
          <w:szCs w:val="28"/>
          <w:lang w:eastAsia="ru-RU"/>
        </w:rPr>
        <w:t>ор</w:t>
      </w:r>
      <w:r>
        <w:rPr>
          <w:rFonts w:ascii="Times New Roman CYR" w:eastAsiaTheme="minorEastAsia" w:hAnsi="Times New Roman CYR" w:cs="Times New Roman CYR"/>
          <w:i/>
          <w:sz w:val="28"/>
          <w:szCs w:val="28"/>
          <w:lang w:eastAsia="ru-RU"/>
        </w:rPr>
        <w:t xml:space="preserve">ганизации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C23B86">
        <w:rPr>
          <w:rFonts w:ascii="Times New Roman" w:hAnsi="Times New Roman" w:cs="Times New Roman"/>
          <w:sz w:val="28"/>
          <w:szCs w:val="28"/>
        </w:rPr>
        <w:t>бок, предусматривать сп</w:t>
      </w:r>
      <w:r>
        <w:rPr>
          <w:rFonts w:ascii="Times New Roman" w:hAnsi="Times New Roman" w:cs="Times New Roman"/>
          <w:sz w:val="28"/>
          <w:szCs w:val="28"/>
        </w:rPr>
        <w:t>особы их предупреждения (форму</w:t>
      </w:r>
      <w:r w:rsidR="007C6A34" w:rsidRPr="00C23B86">
        <w:rPr>
          <w:rFonts w:ascii="Times New Roman" w:hAnsi="Times New Roman" w:cs="Times New Roman"/>
          <w:sz w:val="28"/>
          <w:szCs w:val="28"/>
        </w:rPr>
        <w:t>лирование вопросов, обраще</w:t>
      </w:r>
      <w:r>
        <w:rPr>
          <w:rFonts w:ascii="Times New Roman" w:hAnsi="Times New Roman" w:cs="Times New Roman"/>
          <w:sz w:val="28"/>
          <w:szCs w:val="28"/>
        </w:rPr>
        <w:t>ние к учебнику, дополнитель</w:t>
      </w:r>
      <w:r w:rsidR="007C6A34" w:rsidRPr="00C23B86">
        <w:rPr>
          <w:rFonts w:ascii="Times New Roman" w:hAnsi="Times New Roman" w:cs="Times New Roman"/>
          <w:sz w:val="28"/>
          <w:szCs w:val="28"/>
        </w:rPr>
        <w:t xml:space="preserve">ным средствам обучения, </w:t>
      </w:r>
      <w:r w:rsidR="006E6F04" w:rsidRPr="00C23B86">
        <w:rPr>
          <w:rFonts w:ascii="Times New Roman" w:hAnsi="Times New Roman" w:cs="Times New Roman"/>
          <w:sz w:val="28"/>
          <w:szCs w:val="28"/>
        </w:rPr>
        <w:t>в т.ч.</w:t>
      </w:r>
      <w:r w:rsidR="007C6A34" w:rsidRPr="00C23B86">
        <w:rPr>
          <w:rFonts w:ascii="Times New Roman" w:hAnsi="Times New Roman" w:cs="Times New Roman"/>
          <w:sz w:val="28"/>
          <w:szCs w:val="28"/>
        </w:rPr>
        <w:t xml:space="preserve"> электронным);</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оценивать рациональность </w:t>
      </w:r>
      <w:r>
        <w:rPr>
          <w:rFonts w:ascii="Times New Roman" w:hAnsi="Times New Roman" w:cs="Times New Roman"/>
          <w:sz w:val="28"/>
          <w:szCs w:val="28"/>
        </w:rPr>
        <w:t>своих действий, давать им каче</w:t>
      </w:r>
      <w:r w:rsidR="007C6A34" w:rsidRPr="00C23B86">
        <w:rPr>
          <w:rFonts w:ascii="Times New Roman" w:hAnsi="Times New Roman" w:cs="Times New Roman"/>
          <w:sz w:val="28"/>
          <w:szCs w:val="28"/>
        </w:rPr>
        <w:t>ственную характеристику.</w:t>
      </w:r>
    </w:p>
    <w:p w:rsidR="001B6131" w:rsidRPr="001B6131" w:rsidRDefault="001B6131" w:rsidP="007C6A34">
      <w:pPr>
        <w:ind w:firstLine="709"/>
        <w:jc w:val="both"/>
        <w:rPr>
          <w:rFonts w:ascii="Times New Roman" w:hAnsi="Times New Roman" w:cs="Times New Roman"/>
          <w:b/>
          <w:i/>
          <w:sz w:val="28"/>
          <w:szCs w:val="28"/>
        </w:rPr>
      </w:pPr>
      <w:r w:rsidRPr="001B6131">
        <w:rPr>
          <w:rFonts w:ascii="Times New Roman" w:hAnsi="Times New Roman" w:cs="Times New Roman"/>
          <w:b/>
          <w:i/>
          <w:sz w:val="28"/>
          <w:szCs w:val="28"/>
        </w:rPr>
        <w:lastRenderedPageBreak/>
        <w:t>Совместная деятельность</w:t>
      </w:r>
    </w:p>
    <w:p w:rsidR="007C6A34" w:rsidRPr="00C02718" w:rsidRDefault="00C02718" w:rsidP="00C0271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C02718">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совместной деятельности </w:t>
      </w:r>
      <w:r w:rsidRPr="00C02718">
        <w:rPr>
          <w:rFonts w:ascii="Times New Roman CYR" w:eastAsiaTheme="minorEastAsia" w:hAnsi="Times New Roman CYR" w:cs="Times New Roman CYR"/>
          <w:i/>
          <w:sz w:val="28"/>
          <w:szCs w:val="28"/>
          <w:lang w:eastAsia="ru-RU"/>
        </w:rPr>
        <w:t xml:space="preserve">как часть </w:t>
      </w:r>
      <w:r>
        <w:rPr>
          <w:rFonts w:ascii="Times New Roman CYR" w:eastAsiaTheme="minorEastAsia" w:hAnsi="Times New Roman CYR" w:cs="Times New Roman CYR"/>
          <w:i/>
          <w:sz w:val="28"/>
          <w:szCs w:val="28"/>
          <w:lang w:eastAsia="ru-RU"/>
        </w:rPr>
        <w:t>регулятивных</w:t>
      </w:r>
      <w:r w:rsidRPr="00C02718">
        <w:rPr>
          <w:rFonts w:ascii="Times New Roman CYR" w:eastAsiaTheme="minorEastAsia" w:hAnsi="Times New Roman CYR" w:cs="Times New Roman CYR"/>
          <w:i/>
          <w:sz w:val="28"/>
          <w:szCs w:val="28"/>
          <w:lang w:eastAsia="ru-RU"/>
        </w:rPr>
        <w:t xml:space="preserve"> УУД:</w:t>
      </w:r>
    </w:p>
    <w:p w:rsidR="007C6A34" w:rsidRPr="00C23B86"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w:t>
      </w:r>
      <w:r>
        <w:rPr>
          <w:rFonts w:ascii="Times New Roman" w:hAnsi="Times New Roman" w:cs="Times New Roman"/>
          <w:sz w:val="28"/>
          <w:szCs w:val="28"/>
        </w:rPr>
        <w:t>го количества вариантов, приве</w:t>
      </w:r>
      <w:r w:rsidR="00357823">
        <w:rPr>
          <w:rFonts w:ascii="Times New Roman" w:hAnsi="Times New Roman" w:cs="Times New Roman"/>
          <w:sz w:val="28"/>
          <w:szCs w:val="28"/>
        </w:rPr>
        <w:t xml:space="preserve">дения примеров и контрпримеров); </w:t>
      </w:r>
      <w:r w:rsidR="007C6A34" w:rsidRPr="00C23B86">
        <w:rPr>
          <w:rFonts w:ascii="Times New Roman" w:hAnsi="Times New Roman" w:cs="Times New Roman"/>
          <w:sz w:val="28"/>
          <w:szCs w:val="28"/>
        </w:rPr>
        <w:t>согласо</w:t>
      </w:r>
      <w:r>
        <w:rPr>
          <w:rFonts w:ascii="Times New Roman" w:hAnsi="Times New Roman" w:cs="Times New Roman"/>
          <w:sz w:val="28"/>
          <w:szCs w:val="28"/>
        </w:rPr>
        <w:t>вывать</w:t>
      </w:r>
      <w:r w:rsidR="007C6A34" w:rsidRPr="00C23B86">
        <w:rPr>
          <w:rFonts w:ascii="Times New Roman" w:hAnsi="Times New Roman" w:cs="Times New Roman"/>
          <w:sz w:val="28"/>
          <w:szCs w:val="28"/>
        </w:rPr>
        <w:t xml:space="preserve"> мнения в ходе поиска доказательств, выбора рационального способа, анализа информации;</w:t>
      </w:r>
    </w:p>
    <w:p w:rsidR="007C6A34" w:rsidRDefault="00C23B8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57823" w:rsidRPr="00C23B86" w:rsidRDefault="00357823" w:rsidP="007C6A34">
      <w:pPr>
        <w:ind w:firstLine="709"/>
        <w:jc w:val="both"/>
        <w:rPr>
          <w:rFonts w:ascii="Times New Roman" w:hAnsi="Times New Roman" w:cs="Times New Roman"/>
          <w:sz w:val="28"/>
          <w:szCs w:val="28"/>
        </w:rPr>
      </w:pPr>
    </w:p>
    <w:p w:rsidR="007C6A34" w:rsidRDefault="007C6A34" w:rsidP="00357823">
      <w:pPr>
        <w:jc w:val="center"/>
        <w:rPr>
          <w:rFonts w:ascii="Times New Roman" w:hAnsi="Times New Roman" w:cs="Times New Roman"/>
          <w:b/>
          <w:sz w:val="28"/>
          <w:szCs w:val="28"/>
        </w:rPr>
      </w:pPr>
      <w:r w:rsidRPr="00357823">
        <w:rPr>
          <w:rFonts w:ascii="Times New Roman" w:hAnsi="Times New Roman" w:cs="Times New Roman"/>
          <w:b/>
          <w:sz w:val="28"/>
          <w:szCs w:val="28"/>
        </w:rPr>
        <w:t>ПРЕДМЕТНЫЕ РЕЗУЛЬТАТЫ</w:t>
      </w:r>
    </w:p>
    <w:p w:rsidR="00755567" w:rsidRDefault="00755567" w:rsidP="00357823">
      <w:pPr>
        <w:jc w:val="center"/>
        <w:rPr>
          <w:rFonts w:ascii="Times New Roman" w:hAnsi="Times New Roman" w:cs="Times New Roman"/>
          <w:b/>
          <w:sz w:val="28"/>
          <w:szCs w:val="28"/>
        </w:rPr>
      </w:pPr>
    </w:p>
    <w:p w:rsidR="00755567" w:rsidRPr="00357823" w:rsidRDefault="00755567" w:rsidP="00357823">
      <w:pPr>
        <w:jc w:val="center"/>
        <w:rPr>
          <w:rFonts w:ascii="Times New Roman" w:hAnsi="Times New Roman" w:cs="Times New Roman"/>
          <w:b/>
          <w:sz w:val="28"/>
          <w:szCs w:val="28"/>
        </w:rPr>
      </w:pPr>
      <w:r>
        <w:rPr>
          <w:rFonts w:ascii="Times New Roman" w:hAnsi="Times New Roman" w:cs="Times New Roman"/>
          <w:b/>
          <w:sz w:val="28"/>
          <w:szCs w:val="28"/>
        </w:rPr>
        <w:t>1 КЛАСС</w:t>
      </w:r>
    </w:p>
    <w:p w:rsidR="007C6A34" w:rsidRPr="00357823" w:rsidRDefault="00755567"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1</w:t>
      </w:r>
      <w:r w:rsidR="007C6A34"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читать, записывать, сравнивать, упорядочивать числа от </w:t>
      </w:r>
      <w:r w:rsidR="007C6A34" w:rsidRPr="00C23B86">
        <w:rPr>
          <w:rFonts w:ascii="Times New Roman" w:hAnsi="Times New Roman" w:cs="Times New Roman"/>
          <w:sz w:val="28"/>
          <w:szCs w:val="28"/>
        </w:rPr>
        <w:t>0 до 20;</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пересчитывать различные объекты, устанавливать по</w:t>
      </w:r>
      <w:r>
        <w:rPr>
          <w:rFonts w:ascii="Times New Roman" w:hAnsi="Times New Roman" w:cs="Times New Roman"/>
          <w:sz w:val="28"/>
          <w:szCs w:val="28"/>
        </w:rPr>
        <w:t>рядко</w:t>
      </w:r>
      <w:r w:rsidR="007C6A34" w:rsidRPr="00C23B86">
        <w:rPr>
          <w:rFonts w:ascii="Times New Roman" w:hAnsi="Times New Roman" w:cs="Times New Roman"/>
          <w:sz w:val="28"/>
          <w:szCs w:val="28"/>
        </w:rPr>
        <w:t>вый номер объекта;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числа, большие/</w:t>
      </w:r>
      <w:r>
        <w:rPr>
          <w:rFonts w:ascii="Times New Roman" w:hAnsi="Times New Roman" w:cs="Times New Roman"/>
          <w:sz w:val="28"/>
          <w:szCs w:val="28"/>
        </w:rPr>
        <w:t xml:space="preserve"> меньшие данного числа на задан</w:t>
      </w:r>
      <w:r w:rsidR="007C6A34" w:rsidRPr="00C23B86">
        <w:rPr>
          <w:rFonts w:ascii="Times New Roman" w:hAnsi="Times New Roman" w:cs="Times New Roman"/>
          <w:sz w:val="28"/>
          <w:szCs w:val="28"/>
        </w:rPr>
        <w:t>ное число;</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сложения и вычитания в пределах 20 (устно и письменно) без перехода через дес</w:t>
      </w:r>
      <w:r>
        <w:rPr>
          <w:rFonts w:ascii="Times New Roman" w:hAnsi="Times New Roman" w:cs="Times New Roman"/>
          <w:sz w:val="28"/>
          <w:szCs w:val="28"/>
        </w:rPr>
        <w:t>я</w:t>
      </w:r>
      <w:r w:rsidR="007C6A34" w:rsidRPr="00C23B86">
        <w:rPr>
          <w:rFonts w:ascii="Times New Roman" w:hAnsi="Times New Roman" w:cs="Times New Roman"/>
          <w:sz w:val="28"/>
          <w:szCs w:val="28"/>
        </w:rPr>
        <w:t>ток;</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и различать ком</w:t>
      </w:r>
      <w:r>
        <w:rPr>
          <w:rFonts w:ascii="Times New Roman" w:hAnsi="Times New Roman" w:cs="Times New Roman"/>
          <w:sz w:val="28"/>
          <w:szCs w:val="28"/>
        </w:rPr>
        <w:t>поненты действий сложения (сла</w:t>
      </w:r>
      <w:r w:rsidR="007C6A34" w:rsidRPr="00C23B86">
        <w:rPr>
          <w:rFonts w:ascii="Times New Roman" w:hAnsi="Times New Roman" w:cs="Times New Roman"/>
          <w:sz w:val="28"/>
          <w:szCs w:val="28"/>
        </w:rPr>
        <w:t>гаемые, сумма) и вычитания (уменьшаемое, вычитаемое, разность);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решать текстовые задачи в </w:t>
      </w:r>
      <w:r>
        <w:rPr>
          <w:rFonts w:ascii="Times New Roman" w:hAnsi="Times New Roman" w:cs="Times New Roman"/>
          <w:sz w:val="28"/>
          <w:szCs w:val="28"/>
        </w:rPr>
        <w:t>одно действие на сложение и вы</w:t>
      </w:r>
      <w:r w:rsidR="007C6A34" w:rsidRPr="00C23B86">
        <w:rPr>
          <w:rFonts w:ascii="Times New Roman" w:hAnsi="Times New Roman" w:cs="Times New Roman"/>
          <w:sz w:val="28"/>
          <w:szCs w:val="28"/>
        </w:rPr>
        <w:t>читание: выделять условие и требование (вопрос);</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C23B86">
        <w:rPr>
          <w:rFonts w:ascii="Times New Roman" w:hAnsi="Times New Roman" w:cs="Times New Roman"/>
          <w:sz w:val="28"/>
          <w:szCs w:val="28"/>
        </w:rPr>
        <w:t>равнивать объекты по дли</w:t>
      </w:r>
      <w:r>
        <w:rPr>
          <w:rFonts w:ascii="Times New Roman" w:hAnsi="Times New Roman" w:cs="Times New Roman"/>
          <w:sz w:val="28"/>
          <w:szCs w:val="28"/>
        </w:rPr>
        <w:t>не, устанавливая между ними со</w:t>
      </w:r>
      <w:r w:rsidR="007C6A34" w:rsidRPr="00C23B86">
        <w:rPr>
          <w:rFonts w:ascii="Times New Roman" w:hAnsi="Times New Roman" w:cs="Times New Roman"/>
          <w:sz w:val="28"/>
          <w:szCs w:val="28"/>
        </w:rPr>
        <w:t>отношение длиннее/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короче (выше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/ниже, шире/</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уже);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знат</w:t>
      </w:r>
      <w:r>
        <w:rPr>
          <w:rFonts w:ascii="Times New Roman" w:hAnsi="Times New Roman" w:cs="Times New Roman"/>
          <w:sz w:val="28"/>
          <w:szCs w:val="28"/>
        </w:rPr>
        <w:t xml:space="preserve">ь и использовать единицу длины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сантиметр; измерять длину отрезка, чертить отрезок заданной длины (в см);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число и цифру;</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геометрические фигуры: круг, треугольник, прямоугольник (квадрат), отрезок;</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между объектами соотношения: слева/</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справа, дальше/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ближе, между, перед/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за, над/</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под;</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относительно заданного набора объектов/</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предметов;</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группировать объекты по заданному признаку; находить и называть закономерности в ряду объектов повседневной жизни;</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различать строки и столбц</w:t>
      </w:r>
      <w:r>
        <w:rPr>
          <w:rFonts w:ascii="Times New Roman" w:hAnsi="Times New Roman" w:cs="Times New Roman"/>
          <w:sz w:val="28"/>
          <w:szCs w:val="28"/>
        </w:rPr>
        <w:t>ы таблицы, вносить данное в та</w:t>
      </w:r>
      <w:r w:rsidR="007C6A34" w:rsidRPr="00C23B86">
        <w:rPr>
          <w:rFonts w:ascii="Times New Roman" w:hAnsi="Times New Roman" w:cs="Times New Roman"/>
          <w:sz w:val="28"/>
          <w:szCs w:val="28"/>
        </w:rPr>
        <w:t>блицу, извлекать данное/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данные из таблицы;</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сравнивать два объекта (числа, геометрические фигуры);</w:t>
      </w:r>
    </w:p>
    <w:p w:rsidR="007C6A34"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распределять объекты на две группы по заданному осно</w:t>
      </w:r>
      <w:r>
        <w:rPr>
          <w:rFonts w:ascii="Times New Roman" w:hAnsi="Times New Roman" w:cs="Times New Roman"/>
          <w:sz w:val="28"/>
          <w:szCs w:val="28"/>
        </w:rPr>
        <w:t>ванию.</w:t>
      </w:r>
    </w:p>
    <w:p w:rsidR="00755567" w:rsidRDefault="00755567" w:rsidP="00357823">
      <w:pPr>
        <w:ind w:firstLine="709"/>
        <w:jc w:val="both"/>
        <w:rPr>
          <w:rFonts w:ascii="Times New Roman" w:hAnsi="Times New Roman" w:cs="Times New Roman"/>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2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lastRenderedPageBreak/>
        <w:t xml:space="preserve">К концу обучения во </w:t>
      </w:r>
      <w:r w:rsidR="00755567">
        <w:rPr>
          <w:rFonts w:ascii="Times New Roman" w:hAnsi="Times New Roman" w:cs="Times New Roman"/>
          <w:b/>
          <w:i/>
          <w:sz w:val="28"/>
          <w:szCs w:val="28"/>
        </w:rPr>
        <w:t>2</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пределах 100); большее данного числа в заданное число раз (в пределах 20);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при вычислении значе</w:t>
      </w:r>
      <w:r w:rsidR="007C6A34" w:rsidRPr="00C23B86">
        <w:rPr>
          <w:rFonts w:ascii="Times New Roman" w:hAnsi="Times New Roman" w:cs="Times New Roman"/>
          <w:sz w:val="28"/>
          <w:szCs w:val="28"/>
        </w:rPr>
        <w:t>ния числового выражения (</w:t>
      </w:r>
      <w:r>
        <w:rPr>
          <w:rFonts w:ascii="Times New Roman" w:hAnsi="Times New Roman" w:cs="Times New Roman"/>
          <w:sz w:val="28"/>
          <w:szCs w:val="28"/>
        </w:rPr>
        <w:t>со скобками/без скобок), содер</w:t>
      </w:r>
      <w:r w:rsidR="007C6A34" w:rsidRPr="00C23B86">
        <w:rPr>
          <w:rFonts w:ascii="Times New Roman" w:hAnsi="Times New Roman" w:cs="Times New Roman"/>
          <w:sz w:val="28"/>
          <w:szCs w:val="28"/>
        </w:rPr>
        <w:t>жащего действия сложения и вычитания в пределах 100;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w:t>
      </w:r>
      <w:r>
        <w:rPr>
          <w:rFonts w:ascii="Times New Roman" w:hAnsi="Times New Roman" w:cs="Times New Roman"/>
          <w:sz w:val="28"/>
          <w:szCs w:val="28"/>
        </w:rPr>
        <w:t>ие действия: сложение и вычита</w:t>
      </w:r>
      <w:r w:rsidR="007C6A34" w:rsidRPr="00C23B86">
        <w:rPr>
          <w:rFonts w:ascii="Times New Roman" w:hAnsi="Times New Roman" w:cs="Times New Roman"/>
          <w:sz w:val="28"/>
          <w:szCs w:val="28"/>
        </w:rPr>
        <w:t>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устно и письменно; умножение и деление в пределах 50 с использовани</w:t>
      </w:r>
      <w:r>
        <w:rPr>
          <w:rFonts w:ascii="Times New Roman" w:hAnsi="Times New Roman" w:cs="Times New Roman"/>
          <w:sz w:val="28"/>
          <w:szCs w:val="28"/>
        </w:rPr>
        <w:t>ем таблицы умноже</w:t>
      </w:r>
      <w:r w:rsidR="007C6A34" w:rsidRPr="00C23B86">
        <w:rPr>
          <w:rFonts w:ascii="Times New Roman" w:hAnsi="Times New Roman" w:cs="Times New Roman"/>
          <w:sz w:val="28"/>
          <w:szCs w:val="28"/>
        </w:rPr>
        <w:t>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называть и различать компоненты действий умножения (множители, произведение); деления (делимое, делитель, частное);</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неизвестный компонент сложения, вычитания;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использовать при выполне</w:t>
      </w:r>
      <w:r>
        <w:rPr>
          <w:rFonts w:ascii="Times New Roman" w:hAnsi="Times New Roman" w:cs="Times New Roman"/>
          <w:sz w:val="28"/>
          <w:szCs w:val="28"/>
        </w:rPr>
        <w:t>нии практических заданий едини</w:t>
      </w:r>
      <w:r w:rsidR="007C6A34" w:rsidRPr="00C23B86">
        <w:rPr>
          <w:rFonts w:ascii="Times New Roman" w:hAnsi="Times New Roman" w:cs="Times New Roman"/>
          <w:sz w:val="28"/>
          <w:szCs w:val="28"/>
        </w:rPr>
        <w:t>цы величин длины (сантиме</w:t>
      </w:r>
      <w:r>
        <w:rPr>
          <w:rFonts w:ascii="Times New Roman" w:hAnsi="Times New Roman" w:cs="Times New Roman"/>
          <w:sz w:val="28"/>
          <w:szCs w:val="28"/>
        </w:rPr>
        <w:t>тр, дециметр, метр), массы (ки</w:t>
      </w:r>
      <w:r w:rsidR="007C6A34" w:rsidRPr="00C23B86">
        <w:rPr>
          <w:rFonts w:ascii="Times New Roman" w:hAnsi="Times New Roman" w:cs="Times New Roman"/>
          <w:sz w:val="28"/>
          <w:szCs w:val="28"/>
        </w:rPr>
        <w:t>лограмм), времени (минута, час); стои</w:t>
      </w:r>
      <w:r>
        <w:rPr>
          <w:rFonts w:ascii="Times New Roman" w:hAnsi="Times New Roman" w:cs="Times New Roman"/>
          <w:sz w:val="28"/>
          <w:szCs w:val="28"/>
        </w:rPr>
        <w:t>мости (рубль, копей</w:t>
      </w:r>
      <w:r w:rsidR="007C6A34" w:rsidRPr="00C23B86">
        <w:rPr>
          <w:rFonts w:ascii="Times New Roman" w:hAnsi="Times New Roman" w:cs="Times New Roman"/>
          <w:sz w:val="28"/>
          <w:szCs w:val="28"/>
        </w:rPr>
        <w:t>ка); преобразовыв</w:t>
      </w:r>
      <w:r w:rsidR="00755567">
        <w:rPr>
          <w:rFonts w:ascii="Times New Roman" w:hAnsi="Times New Roman" w:cs="Times New Roman"/>
          <w:sz w:val="28"/>
          <w:szCs w:val="28"/>
        </w:rPr>
        <w:t>ать одни единицы данных величин</w:t>
      </w:r>
      <w:r w:rsidR="007C6A34" w:rsidRPr="00C23B86">
        <w:rPr>
          <w:rFonts w:ascii="Times New Roman" w:hAnsi="Times New Roman" w:cs="Times New Roman"/>
          <w:sz w:val="28"/>
          <w:szCs w:val="28"/>
        </w:rPr>
        <w:t xml:space="preserve"> в другие;</w:t>
      </w:r>
    </w:p>
    <w:p w:rsidR="001A3640"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определять с помощью измерительных инструментов длину; определять время с помощью часов; </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 массы, времени, стоимости</w:t>
      </w:r>
      <w:r w:rsidR="00357823">
        <w:rPr>
          <w:rFonts w:ascii="Times New Roman" w:hAnsi="Times New Roman" w:cs="Times New Roman"/>
          <w:sz w:val="28"/>
          <w:szCs w:val="28"/>
        </w:rPr>
        <w:t>, устанавливая между ними соот</w:t>
      </w:r>
      <w:r w:rsidR="007C6A34" w:rsidRPr="00C23B86">
        <w:rPr>
          <w:rFonts w:ascii="Times New Roman" w:hAnsi="Times New Roman" w:cs="Times New Roman"/>
          <w:sz w:val="28"/>
          <w:szCs w:val="28"/>
        </w:rPr>
        <w:t>ношение «больше</w:t>
      </w:r>
      <w:r w:rsidR="00357823" w:rsidRPr="00357823">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 на»;</w:t>
      </w:r>
    </w:p>
    <w:p w:rsidR="007C6A34" w:rsidRPr="00C23B86"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 xml:space="preserve">решать текстовые задачи в одно-два действия: представлять задачу (краткая запись, </w:t>
      </w:r>
      <w:r>
        <w:rPr>
          <w:rFonts w:ascii="Times New Roman" w:hAnsi="Times New Roman" w:cs="Times New Roman"/>
          <w:sz w:val="28"/>
          <w:szCs w:val="28"/>
        </w:rPr>
        <w:t>рисунок, таблица или другая мо</w:t>
      </w:r>
      <w:r w:rsidR="007C6A34" w:rsidRPr="00C23B86">
        <w:rPr>
          <w:rFonts w:ascii="Times New Roman" w:hAnsi="Times New Roman" w:cs="Times New Roman"/>
          <w:sz w:val="28"/>
          <w:szCs w:val="28"/>
        </w:rPr>
        <w:t>дель); планировать ход реше</w:t>
      </w:r>
      <w:r>
        <w:rPr>
          <w:rFonts w:ascii="Times New Roman" w:hAnsi="Times New Roman" w:cs="Times New Roman"/>
          <w:sz w:val="28"/>
          <w:szCs w:val="28"/>
        </w:rPr>
        <w:t>ния текстовой задачи в два дей</w:t>
      </w:r>
      <w:r w:rsidR="007C6A34" w:rsidRPr="00C23B86">
        <w:rPr>
          <w:rFonts w:ascii="Times New Roman" w:hAnsi="Times New Roman" w:cs="Times New Roman"/>
          <w:sz w:val="28"/>
          <w:szCs w:val="28"/>
        </w:rPr>
        <w:t>ствия, оформлять его в вид</w:t>
      </w:r>
      <w:r>
        <w:rPr>
          <w:rFonts w:ascii="Times New Roman" w:hAnsi="Times New Roman" w:cs="Times New Roman"/>
          <w:sz w:val="28"/>
          <w:szCs w:val="28"/>
        </w:rPr>
        <w:t>е арифметического действия/дей</w:t>
      </w:r>
      <w:r w:rsidR="007C6A34" w:rsidRPr="00C23B86">
        <w:rPr>
          <w:rFonts w:ascii="Times New Roman" w:hAnsi="Times New Roman" w:cs="Times New Roman"/>
          <w:sz w:val="28"/>
          <w:szCs w:val="28"/>
        </w:rPr>
        <w:t>ствий, записывать ответ;</w:t>
      </w:r>
    </w:p>
    <w:p w:rsidR="007C6A34" w:rsidRPr="00C23B86" w:rsidRDefault="001A364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r w:rsidR="00357823" w:rsidRPr="00357823">
        <w:rPr>
          <w:rFonts w:ascii="Times New Roman" w:hAnsi="Times New Roman" w:cs="Times New Roman"/>
          <w:sz w:val="28"/>
          <w:szCs w:val="28"/>
        </w:rPr>
        <w:t>-</w:t>
      </w:r>
      <w:r w:rsidR="00357823">
        <w:rPr>
          <w:rFonts w:ascii="Times New Roman" w:hAnsi="Times New Roman" w:cs="Times New Roman"/>
          <w:sz w:val="28"/>
          <w:szCs w:val="28"/>
          <w:lang w:val="en-US"/>
        </w:rPr>
        <w:t> </w:t>
      </w:r>
      <w:r w:rsidR="007C6A34" w:rsidRPr="00C23B86">
        <w:rPr>
          <w:rFonts w:ascii="Times New Roman" w:hAnsi="Times New Roman" w:cs="Times New Roman"/>
          <w:sz w:val="28"/>
          <w:szCs w:val="28"/>
        </w:rPr>
        <w:t>распознавать верные (истинн</w:t>
      </w:r>
      <w:r w:rsidR="00357823">
        <w:rPr>
          <w:rFonts w:ascii="Times New Roman" w:hAnsi="Times New Roman" w:cs="Times New Roman"/>
          <w:sz w:val="28"/>
          <w:szCs w:val="28"/>
        </w:rPr>
        <w:t>ые) и неверные (ложные) утверж</w:t>
      </w:r>
      <w:r w:rsidR="007C6A34" w:rsidRPr="00C23B86">
        <w:rPr>
          <w:rFonts w:ascii="Times New Roman" w:hAnsi="Times New Roman" w:cs="Times New Roman"/>
          <w:sz w:val="28"/>
          <w:szCs w:val="28"/>
        </w:rPr>
        <w:t>дения со словами «все», «</w:t>
      </w:r>
      <w:r w:rsidR="00357823">
        <w:rPr>
          <w:rFonts w:ascii="Times New Roman" w:hAnsi="Times New Roman" w:cs="Times New Roman"/>
          <w:sz w:val="28"/>
          <w:szCs w:val="28"/>
        </w:rPr>
        <w:t>каждый»; проводить одно-двухша</w:t>
      </w:r>
      <w:r w:rsidR="007C6A34" w:rsidRPr="00C23B86">
        <w:rPr>
          <w:rFonts w:ascii="Times New Roman" w:hAnsi="Times New Roman" w:cs="Times New Roman"/>
          <w:sz w:val="28"/>
          <w:szCs w:val="28"/>
        </w:rPr>
        <w:t>говые логические рассуждения и делать выводы;</w:t>
      </w:r>
    </w:p>
    <w:p w:rsidR="001A3640" w:rsidRPr="001A3640" w:rsidRDefault="001A3640" w:rsidP="001A3640">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распознавать верные (истинные) и неверные (ложные) утверждения со словами «все», «каждый»;</w:t>
      </w:r>
    </w:p>
    <w:p w:rsidR="001A3640" w:rsidRPr="001A3640" w:rsidRDefault="001A3640" w:rsidP="001A3640">
      <w:pPr>
        <w:widowControl w:val="0"/>
        <w:ind w:firstLine="74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1A3640">
        <w:rPr>
          <w:rFonts w:ascii="Times New Roman" w:eastAsia="Times New Roman" w:hAnsi="Times New Roman" w:cs="Times New Roman"/>
          <w:color w:val="000000"/>
          <w:sz w:val="28"/>
          <w:szCs w:val="28"/>
          <w:lang w:eastAsia="ru-RU" w:bidi="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 xml:space="preserve">сравнивать группы объектов (находить общее, различное); находить модели геометрических фигур в окружающем мире; подбирать примеры, </w:t>
      </w:r>
      <w:r w:rsidRPr="001A3640">
        <w:rPr>
          <w:rFonts w:ascii="Times New Roman" w:hAnsi="Times New Roman" w:cs="Times New Roman"/>
          <w:sz w:val="28"/>
          <w:szCs w:val="28"/>
        </w:rPr>
        <w:lastRenderedPageBreak/>
        <w:t>подтверждающие суждение, ответ; составлять (дополнять) текстовую задачу; проверять правильность вычисления, измерения.</w:t>
      </w:r>
    </w:p>
    <w:p w:rsidR="001A3640" w:rsidRDefault="001A3640"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3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3</w:t>
      </w:r>
      <w:r w:rsidRPr="00357823">
        <w:rPr>
          <w:rFonts w:ascii="Times New Roman" w:hAnsi="Times New Roman" w:cs="Times New Roman"/>
          <w:b/>
          <w:i/>
          <w:sz w:val="28"/>
          <w:szCs w:val="28"/>
        </w:rPr>
        <w:t xml:space="preserve"> классе обучающийся научится: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читать, записывать, сравнив</w:t>
      </w:r>
      <w:r>
        <w:rPr>
          <w:rFonts w:ascii="Times New Roman" w:hAnsi="Times New Roman" w:cs="Times New Roman"/>
          <w:sz w:val="28"/>
          <w:szCs w:val="28"/>
        </w:rPr>
        <w:t>ать, упорядочивать числа в пре</w:t>
      </w:r>
      <w:r w:rsidR="007C6A34" w:rsidRPr="00C23B86">
        <w:rPr>
          <w:rFonts w:ascii="Times New Roman" w:hAnsi="Times New Roman" w:cs="Times New Roman"/>
          <w:sz w:val="28"/>
          <w:szCs w:val="28"/>
        </w:rPr>
        <w:t>делах 1000;</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находить число большее/</w:t>
      </w:r>
      <w:r w:rsidR="00654C5C">
        <w:rPr>
          <w:rFonts w:ascii="Times New Roman" w:hAnsi="Times New Roman" w:cs="Times New Roman"/>
          <w:sz w:val="28"/>
          <w:szCs w:val="28"/>
        </w:rPr>
        <w:t xml:space="preserve"> </w:t>
      </w:r>
      <w:r w:rsidR="007C6A34" w:rsidRPr="00C23B86">
        <w:rPr>
          <w:rFonts w:ascii="Times New Roman" w:hAnsi="Times New Roman" w:cs="Times New Roman"/>
          <w:sz w:val="28"/>
          <w:szCs w:val="28"/>
        </w:rPr>
        <w:t>меньшее данного числа на заданное число, в заданное число раз (в пределах 1000);</w:t>
      </w:r>
    </w:p>
    <w:p w:rsidR="007C6A34" w:rsidRPr="00357823" w:rsidRDefault="00357823" w:rsidP="00357823">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арифметические действия: сложение и вычитание (в преде</w:t>
      </w:r>
      <w:r>
        <w:rPr>
          <w:rFonts w:ascii="Times New Roman" w:hAnsi="Times New Roman" w:cs="Times New Roman"/>
          <w:sz w:val="28"/>
          <w:szCs w:val="28"/>
        </w:rPr>
        <w:t xml:space="preserve">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в пределах 1000 </w:t>
      </w:r>
      <w:r w:rsidRPr="00357823">
        <w:rPr>
          <w:rFonts w:ascii="Times New Roman" w:hAnsi="Times New Roman" w:cs="Times New Roman"/>
          <w:sz w:val="28"/>
          <w:szCs w:val="28"/>
        </w:rPr>
        <w:t>-</w:t>
      </w:r>
      <w:r w:rsidR="007C6A34" w:rsidRPr="00C23B86">
        <w:rPr>
          <w:rFonts w:ascii="Times New Roman" w:hAnsi="Times New Roman" w:cs="Times New Roman"/>
          <w:sz w:val="28"/>
          <w:szCs w:val="28"/>
        </w:rPr>
        <w:t xml:space="preserve"> пись</w:t>
      </w:r>
      <w:r>
        <w:rPr>
          <w:rFonts w:ascii="Times New Roman" w:hAnsi="Times New Roman" w:cs="Times New Roman"/>
          <w:sz w:val="28"/>
          <w:szCs w:val="28"/>
        </w:rPr>
        <w:t>менно); умножение и деление на</w:t>
      </w:r>
      <w:r w:rsidR="007C6A34" w:rsidRPr="00C23B86">
        <w:rPr>
          <w:rFonts w:ascii="Times New Roman" w:hAnsi="Times New Roman" w:cs="Times New Roman"/>
          <w:sz w:val="28"/>
          <w:szCs w:val="28"/>
        </w:rPr>
        <w:t xml:space="preserve"> однозн</w:t>
      </w:r>
      <w:r>
        <w:rPr>
          <w:rFonts w:ascii="Times New Roman" w:hAnsi="Times New Roman" w:cs="Times New Roman"/>
          <w:sz w:val="28"/>
          <w:szCs w:val="28"/>
        </w:rPr>
        <w:t xml:space="preserve">ачное число (в пределах 100 </w:t>
      </w:r>
      <w:r w:rsidRPr="00357823">
        <w:rPr>
          <w:rFonts w:ascii="Times New Roman" w:hAnsi="Times New Roman" w:cs="Times New Roman"/>
          <w:sz w:val="28"/>
          <w:szCs w:val="28"/>
        </w:rPr>
        <w:t>-</w:t>
      </w:r>
      <w:r>
        <w:rPr>
          <w:rFonts w:ascii="Times New Roman" w:hAnsi="Times New Roman" w:cs="Times New Roman"/>
          <w:sz w:val="28"/>
          <w:szCs w:val="28"/>
        </w:rPr>
        <w:t xml:space="preserve"> устно и письменно);</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выполнять действия умножение и деление с числами 0 и 1; деление с остатком;</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lang w:val="en-US"/>
        </w:rPr>
        <w:t> </w:t>
      </w:r>
      <w:r w:rsidR="007C6A34" w:rsidRPr="00C23B86">
        <w:rPr>
          <w:rFonts w:ascii="Times New Roman" w:hAnsi="Times New Roman" w:cs="Times New Roman"/>
          <w:sz w:val="28"/>
          <w:szCs w:val="28"/>
        </w:rPr>
        <w:t>устанавливать и соблюдат</w:t>
      </w:r>
      <w:r>
        <w:rPr>
          <w:rFonts w:ascii="Times New Roman" w:hAnsi="Times New Roman" w:cs="Times New Roman"/>
          <w:sz w:val="28"/>
          <w:szCs w:val="28"/>
        </w:rPr>
        <w:t>ь порядок действий при вычисле</w:t>
      </w:r>
      <w:r w:rsidR="007C6A34" w:rsidRPr="00C23B86">
        <w:rPr>
          <w:rFonts w:ascii="Times New Roman" w:hAnsi="Times New Roman" w:cs="Times New Roman"/>
          <w:sz w:val="28"/>
          <w:szCs w:val="28"/>
        </w:rPr>
        <w:t xml:space="preserve">нии значения числового </w:t>
      </w:r>
      <w:r>
        <w:rPr>
          <w:rFonts w:ascii="Times New Roman" w:hAnsi="Times New Roman" w:cs="Times New Roman"/>
          <w:sz w:val="28"/>
          <w:szCs w:val="28"/>
        </w:rPr>
        <w:t>выражения (со скобками/</w:t>
      </w:r>
      <w:r w:rsidRPr="00357823">
        <w:rPr>
          <w:rFonts w:ascii="Times New Roman" w:hAnsi="Times New Roman" w:cs="Times New Roman"/>
          <w:sz w:val="28"/>
          <w:szCs w:val="28"/>
        </w:rPr>
        <w:t xml:space="preserve"> </w:t>
      </w:r>
      <w:r>
        <w:rPr>
          <w:rFonts w:ascii="Times New Roman" w:hAnsi="Times New Roman" w:cs="Times New Roman"/>
          <w:sz w:val="28"/>
          <w:szCs w:val="28"/>
        </w:rPr>
        <w:t>без ско</w:t>
      </w:r>
      <w:r w:rsidR="007C6A34" w:rsidRPr="00C23B86">
        <w:rPr>
          <w:rFonts w:ascii="Times New Roman" w:hAnsi="Times New Roman" w:cs="Times New Roman"/>
          <w:sz w:val="28"/>
          <w:szCs w:val="28"/>
        </w:rPr>
        <w:t>бок), содержащего арифмети</w:t>
      </w:r>
      <w:r>
        <w:rPr>
          <w:rFonts w:ascii="Times New Roman" w:hAnsi="Times New Roman" w:cs="Times New Roman"/>
          <w:sz w:val="28"/>
          <w:szCs w:val="28"/>
        </w:rPr>
        <w:t>ческие действия сложения, вы</w:t>
      </w:r>
      <w:r w:rsidR="007C6A34" w:rsidRPr="00C23B86">
        <w:rPr>
          <w:rFonts w:ascii="Times New Roman" w:hAnsi="Times New Roman" w:cs="Times New Roman"/>
          <w:sz w:val="28"/>
          <w:szCs w:val="28"/>
        </w:rPr>
        <w:t>читания, умножения и деления;</w:t>
      </w:r>
    </w:p>
    <w:p w:rsidR="007C6A34" w:rsidRPr="00C23B86" w:rsidRDefault="00357823" w:rsidP="007C6A34">
      <w:pPr>
        <w:ind w:firstLine="709"/>
        <w:jc w:val="both"/>
        <w:rPr>
          <w:rFonts w:ascii="Times New Roman" w:hAnsi="Times New Roman" w:cs="Times New Roman"/>
          <w:sz w:val="28"/>
          <w:szCs w:val="28"/>
        </w:rPr>
      </w:pPr>
      <w:r w:rsidRPr="00357823">
        <w:rPr>
          <w:rFonts w:ascii="Times New Roman" w:hAnsi="Times New Roman" w:cs="Times New Roman"/>
          <w:sz w:val="28"/>
          <w:szCs w:val="28"/>
        </w:rPr>
        <w:t>-</w:t>
      </w: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вычисле</w:t>
      </w:r>
      <w:r>
        <w:rPr>
          <w:rFonts w:ascii="Times New Roman" w:hAnsi="Times New Roman" w:cs="Times New Roman"/>
          <w:sz w:val="28"/>
          <w:szCs w:val="28"/>
        </w:rPr>
        <w:t>ниях переместительное и сочета</w:t>
      </w:r>
      <w:r w:rsidR="007C6A34" w:rsidRPr="00C23B86">
        <w:rPr>
          <w:rFonts w:ascii="Times New Roman" w:hAnsi="Times New Roman" w:cs="Times New Roman"/>
          <w:sz w:val="28"/>
          <w:szCs w:val="28"/>
        </w:rPr>
        <w:t>тельное свойства сложения;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 компонент арифметического действия;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выполн</w:t>
      </w:r>
      <w:r>
        <w:rPr>
          <w:rFonts w:ascii="Times New Roman" w:hAnsi="Times New Roman" w:cs="Times New Roman"/>
          <w:sz w:val="28"/>
          <w:szCs w:val="28"/>
        </w:rPr>
        <w:t>ении практических заданий и ре</w:t>
      </w:r>
      <w:r w:rsidR="007C6A34" w:rsidRPr="00C23B86">
        <w:rPr>
          <w:rFonts w:ascii="Times New Roman" w:hAnsi="Times New Roman" w:cs="Times New Roman"/>
          <w:sz w:val="28"/>
          <w:szCs w:val="28"/>
        </w:rPr>
        <w:t>шении задач единицы: дли</w:t>
      </w:r>
      <w:r>
        <w:rPr>
          <w:rFonts w:ascii="Times New Roman" w:hAnsi="Times New Roman" w:cs="Times New Roman"/>
          <w:sz w:val="28"/>
          <w:szCs w:val="28"/>
        </w:rPr>
        <w:t>ны (миллиметр, сантиметр, деци</w:t>
      </w:r>
      <w:r w:rsidR="007C6A34" w:rsidRPr="00C23B86">
        <w:rPr>
          <w:rFonts w:ascii="Times New Roman" w:hAnsi="Times New Roman" w:cs="Times New Roman"/>
          <w:sz w:val="28"/>
          <w:szCs w:val="28"/>
        </w:rPr>
        <w:t xml:space="preserve">метр, метр, километр), массы (грамм, килограмм), времени (минута, час, секунда), стоимости (копейка, рубль); </w:t>
      </w:r>
      <w:r>
        <w:rPr>
          <w:rFonts w:ascii="Times New Roman" w:hAnsi="Times New Roman" w:cs="Times New Roman"/>
          <w:sz w:val="28"/>
          <w:szCs w:val="28"/>
        </w:rPr>
        <w:t>преобра</w:t>
      </w:r>
      <w:r w:rsidR="007C6A34" w:rsidRPr="00C23B86">
        <w:rPr>
          <w:rFonts w:ascii="Times New Roman" w:hAnsi="Times New Roman" w:cs="Times New Roman"/>
          <w:sz w:val="28"/>
          <w:szCs w:val="28"/>
        </w:rPr>
        <w:t>зовывать одни единицы данной величины в другие;</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измерительных инструмен</w:t>
      </w:r>
      <w:r>
        <w:rPr>
          <w:rFonts w:ascii="Times New Roman" w:hAnsi="Times New Roman" w:cs="Times New Roman"/>
          <w:sz w:val="28"/>
          <w:szCs w:val="28"/>
        </w:rPr>
        <w:t>тов длину, массу, время; выпол</w:t>
      </w:r>
      <w:r w:rsidR="007C6A34" w:rsidRPr="00C23B86">
        <w:rPr>
          <w:rFonts w:ascii="Times New Roman" w:hAnsi="Times New Roman" w:cs="Times New Roman"/>
          <w:sz w:val="28"/>
          <w:szCs w:val="28"/>
        </w:rPr>
        <w:t>нять прикидку и оценку результата измерений; определять продолжительность события;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сравнивать величины длины</w:t>
      </w:r>
      <w:r>
        <w:rPr>
          <w:rFonts w:ascii="Times New Roman" w:hAnsi="Times New Roman" w:cs="Times New Roman"/>
          <w:sz w:val="28"/>
          <w:szCs w:val="28"/>
        </w:rPr>
        <w:t>, площади, массы, времени, сто</w:t>
      </w:r>
      <w:r w:rsidR="007C6A34" w:rsidRPr="00C23B86">
        <w:rPr>
          <w:rFonts w:ascii="Times New Roman" w:hAnsi="Times New Roman" w:cs="Times New Roman"/>
          <w:sz w:val="28"/>
          <w:szCs w:val="28"/>
        </w:rPr>
        <w:t>имости, устанавливая между ними соотношение «больше/ меньше на/</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в»;</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называть, находить долю величины (половина, четверть);</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001A3640" w:rsidRPr="001A3640">
        <w:rPr>
          <w:rFonts w:ascii="Times New Roman" w:hAnsi="Times New Roman" w:cs="Times New Roman"/>
          <w:sz w:val="28"/>
          <w:szCs w:val="28"/>
        </w:rPr>
        <w:t>на</w:t>
      </w:r>
      <w:proofErr w:type="gramEnd"/>
      <w:r w:rsidR="001A3640" w:rsidRPr="001A3640">
        <w:rPr>
          <w:rFonts w:ascii="Times New Roman" w:hAnsi="Times New Roman" w:cs="Times New Roman"/>
          <w:sz w:val="28"/>
          <w:szCs w:val="28"/>
        </w:rPr>
        <w:t xml:space="preserve"> или в»; называть, находить долю величины (половина, четверть); сравнив</w:t>
      </w:r>
      <w:r w:rsidR="001A3640">
        <w:rPr>
          <w:rFonts w:ascii="Times New Roman" w:hAnsi="Times New Roman" w:cs="Times New Roman"/>
          <w:sz w:val="28"/>
          <w:szCs w:val="28"/>
        </w:rPr>
        <w:t>ать величины, выраженные долями</w:t>
      </w:r>
      <w:r w:rsidR="007C6A34" w:rsidRPr="00C23B86">
        <w:rPr>
          <w:rFonts w:ascii="Times New Roman" w:hAnsi="Times New Roman" w:cs="Times New Roman"/>
          <w:sz w:val="28"/>
          <w:szCs w:val="28"/>
        </w:rPr>
        <w:t>;</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при решении задач выполнять сложение и вычитание однородных величин, умножение и деление величины на однозначное число;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конструировать прямоугольник из данных фигур (квадратов), делить прямоугольник, многоугольник на заданные части;</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1A3640">
        <w:rPr>
          <w:rFonts w:ascii="Times New Roman" w:hAnsi="Times New Roman" w:cs="Times New Roman"/>
          <w:sz w:val="28"/>
          <w:szCs w:val="28"/>
        </w:rPr>
        <w:t>сравнивать фигуры по площади (наложение, сопоставление числовых значений);</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находить периметр прямоугольника (квадрата), площадь прямоугольника (квадрата);</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распознавать верные (истинные) и неверные (ложные) утверждения со словами: «все», «некоторые», «и», «каждый», «если..., то...»;</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формулировать утверждение (вывод), строи</w:t>
      </w:r>
      <w:r>
        <w:rPr>
          <w:rFonts w:ascii="Times New Roman" w:hAnsi="Times New Roman" w:cs="Times New Roman"/>
          <w:sz w:val="28"/>
          <w:szCs w:val="28"/>
        </w:rPr>
        <w:t>ть логические рассуждения (одно-</w:t>
      </w:r>
      <w:r w:rsidRPr="001A3640">
        <w:rPr>
          <w:rFonts w:ascii="Times New Roman" w:hAnsi="Times New Roman" w:cs="Times New Roman"/>
          <w:sz w:val="28"/>
          <w:szCs w:val="28"/>
        </w:rPr>
        <w:t>двухшаговые), в том числе с использованием изученных связок; классифицировать объекты по одному-двум признакам;</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составлять план выполнения учебного задания и следовать ему, выполнять действия по алгоритму;</w:t>
      </w:r>
    </w:p>
    <w:p w:rsidR="001A3640" w:rsidRPr="001A3640"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сравнивать математические объекты (находить общее, различное, уникальное);</w:t>
      </w:r>
    </w:p>
    <w:p w:rsidR="00755567" w:rsidRDefault="001A3640" w:rsidP="001A3640">
      <w:pPr>
        <w:ind w:firstLine="709"/>
        <w:jc w:val="both"/>
        <w:rPr>
          <w:rFonts w:ascii="Times New Roman" w:hAnsi="Times New Roman" w:cs="Times New Roman"/>
          <w:sz w:val="28"/>
          <w:szCs w:val="28"/>
        </w:rPr>
      </w:pPr>
      <w:r>
        <w:rPr>
          <w:rFonts w:ascii="Times New Roman" w:hAnsi="Times New Roman" w:cs="Times New Roman"/>
          <w:sz w:val="28"/>
          <w:szCs w:val="28"/>
        </w:rPr>
        <w:t>- </w:t>
      </w:r>
      <w:r w:rsidRPr="001A3640">
        <w:rPr>
          <w:rFonts w:ascii="Times New Roman" w:hAnsi="Times New Roman" w:cs="Times New Roman"/>
          <w:sz w:val="28"/>
          <w:szCs w:val="28"/>
        </w:rPr>
        <w:t>выбирать верное решение математической задачи.</w:t>
      </w:r>
    </w:p>
    <w:p w:rsidR="001B6131" w:rsidRDefault="001B6131" w:rsidP="00755567">
      <w:pPr>
        <w:jc w:val="center"/>
        <w:rPr>
          <w:rFonts w:ascii="Times New Roman" w:hAnsi="Times New Roman" w:cs="Times New Roman"/>
          <w:b/>
          <w:sz w:val="28"/>
          <w:szCs w:val="28"/>
        </w:rPr>
      </w:pPr>
    </w:p>
    <w:p w:rsidR="00755567" w:rsidRPr="00755567" w:rsidRDefault="00755567" w:rsidP="00755567">
      <w:pPr>
        <w:jc w:val="center"/>
        <w:rPr>
          <w:rFonts w:ascii="Times New Roman" w:hAnsi="Times New Roman" w:cs="Times New Roman"/>
          <w:b/>
          <w:sz w:val="28"/>
          <w:szCs w:val="28"/>
        </w:rPr>
      </w:pPr>
      <w:r w:rsidRPr="00755567">
        <w:rPr>
          <w:rFonts w:ascii="Times New Roman" w:hAnsi="Times New Roman" w:cs="Times New Roman"/>
          <w:b/>
          <w:sz w:val="28"/>
          <w:szCs w:val="28"/>
        </w:rPr>
        <w:t>4 КЛАСС</w:t>
      </w:r>
    </w:p>
    <w:p w:rsidR="007C6A34" w:rsidRPr="00357823" w:rsidRDefault="007C6A34" w:rsidP="007C6A34">
      <w:pPr>
        <w:ind w:firstLine="709"/>
        <w:jc w:val="both"/>
        <w:rPr>
          <w:rFonts w:ascii="Times New Roman" w:hAnsi="Times New Roman" w:cs="Times New Roman"/>
          <w:b/>
          <w:i/>
          <w:sz w:val="28"/>
          <w:szCs w:val="28"/>
        </w:rPr>
      </w:pPr>
      <w:r w:rsidRPr="00357823">
        <w:rPr>
          <w:rFonts w:ascii="Times New Roman" w:hAnsi="Times New Roman" w:cs="Times New Roman"/>
          <w:b/>
          <w:i/>
          <w:sz w:val="28"/>
          <w:szCs w:val="28"/>
        </w:rPr>
        <w:t xml:space="preserve">К концу обучения в </w:t>
      </w:r>
      <w:r w:rsidR="00755567">
        <w:rPr>
          <w:rFonts w:ascii="Times New Roman" w:hAnsi="Times New Roman" w:cs="Times New Roman"/>
          <w:b/>
          <w:i/>
          <w:sz w:val="28"/>
          <w:szCs w:val="28"/>
        </w:rPr>
        <w:t>4</w:t>
      </w:r>
      <w:r w:rsidR="00357823" w:rsidRPr="00357823">
        <w:rPr>
          <w:rFonts w:ascii="Times New Roman" w:hAnsi="Times New Roman" w:cs="Times New Roman"/>
          <w:b/>
          <w:i/>
          <w:sz w:val="28"/>
          <w:szCs w:val="28"/>
        </w:rPr>
        <w:t xml:space="preserve"> классе обучающийся научит</w:t>
      </w:r>
      <w:r w:rsidRPr="00357823">
        <w:rPr>
          <w:rFonts w:ascii="Times New Roman" w:hAnsi="Times New Roman" w:cs="Times New Roman"/>
          <w:b/>
          <w:i/>
          <w:sz w:val="28"/>
          <w:szCs w:val="28"/>
        </w:rPr>
        <w:t>ся:</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читать, записывать, сравнивать, упорядочивать </w:t>
      </w:r>
      <w:r>
        <w:rPr>
          <w:rFonts w:ascii="Times New Roman" w:hAnsi="Times New Roman" w:cs="Times New Roman"/>
          <w:sz w:val="28"/>
          <w:szCs w:val="28"/>
        </w:rPr>
        <w:t>многознач</w:t>
      </w:r>
      <w:r w:rsidR="007C6A34" w:rsidRPr="00C23B86">
        <w:rPr>
          <w:rFonts w:ascii="Times New Roman" w:hAnsi="Times New Roman" w:cs="Times New Roman"/>
          <w:sz w:val="28"/>
          <w:szCs w:val="28"/>
        </w:rPr>
        <w:t>ные числа;</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число большее/меньшее данного числа на заданное число, в заданное число раз;</w:t>
      </w:r>
    </w:p>
    <w:p w:rsidR="007C6A34" w:rsidRPr="00C23B86" w:rsidRDefault="0035782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арифметические действия: сложение и вычитание с многозначными чис</w:t>
      </w:r>
      <w:r>
        <w:rPr>
          <w:rFonts w:ascii="Times New Roman" w:hAnsi="Times New Roman" w:cs="Times New Roman"/>
          <w:sz w:val="28"/>
          <w:szCs w:val="28"/>
        </w:rPr>
        <w:t>лами письменно (в пределах 100 - уст</w:t>
      </w:r>
      <w:r w:rsidR="007C6A34" w:rsidRPr="00C23B86">
        <w:rPr>
          <w:rFonts w:ascii="Times New Roman" w:hAnsi="Times New Roman" w:cs="Times New Roman"/>
          <w:sz w:val="28"/>
          <w:szCs w:val="28"/>
        </w:rPr>
        <w:t>но); умножение и деление многозна</w:t>
      </w:r>
      <w:r>
        <w:rPr>
          <w:rFonts w:ascii="Times New Roman" w:hAnsi="Times New Roman" w:cs="Times New Roman"/>
          <w:sz w:val="28"/>
          <w:szCs w:val="28"/>
        </w:rPr>
        <w:t>чного числа на однознач</w:t>
      </w:r>
      <w:r w:rsidR="007C6A34" w:rsidRPr="00C23B86">
        <w:rPr>
          <w:rFonts w:ascii="Times New Roman" w:hAnsi="Times New Roman" w:cs="Times New Roman"/>
          <w:sz w:val="28"/>
          <w:szCs w:val="28"/>
        </w:rPr>
        <w:t>ное, двузначное число письменно (в преде</w:t>
      </w:r>
      <w:r w:rsidR="0023709C">
        <w:rPr>
          <w:rFonts w:ascii="Times New Roman" w:hAnsi="Times New Roman" w:cs="Times New Roman"/>
          <w:sz w:val="28"/>
          <w:szCs w:val="28"/>
        </w:rPr>
        <w:t>лах 100 - устно); деление с остатком -</w:t>
      </w:r>
      <w:r w:rsidR="007C6A34" w:rsidRPr="00C23B86">
        <w:rPr>
          <w:rFonts w:ascii="Times New Roman" w:hAnsi="Times New Roman" w:cs="Times New Roman"/>
          <w:sz w:val="28"/>
          <w:szCs w:val="28"/>
        </w:rPr>
        <w:t xml:space="preserve"> письменно (в пределах 1000);</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A3640" w:rsidRPr="001A3640">
        <w:rPr>
          <w:rFonts w:ascii="Times New Roman" w:hAnsi="Times New Roman" w:cs="Times New Roman"/>
          <w:sz w:val="28"/>
          <w:szCs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w:t>
      </w:r>
      <w:r w:rsidR="001A3640">
        <w:rPr>
          <w:rFonts w:ascii="Times New Roman" w:hAnsi="Times New Roman" w:cs="Times New Roman"/>
          <w:sz w:val="28"/>
          <w:szCs w:val="28"/>
        </w:rPr>
        <w:t>войства арифметических действий</w:t>
      </w:r>
      <w:r w:rsidR="007C6A34" w:rsidRPr="00C23B86">
        <w:rPr>
          <w:rFonts w:ascii="Times New Roman" w:hAnsi="Times New Roman" w:cs="Times New Roman"/>
          <w:sz w:val="28"/>
          <w:szCs w:val="28"/>
        </w:rPr>
        <w:t>;</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прикидку результата вычислений; осуществлять проверку полученного рез</w:t>
      </w:r>
      <w:r>
        <w:rPr>
          <w:rFonts w:ascii="Times New Roman" w:hAnsi="Times New Roman" w:cs="Times New Roman"/>
          <w:sz w:val="28"/>
          <w:szCs w:val="28"/>
        </w:rPr>
        <w:t>ультата по критериям: достовер</w:t>
      </w:r>
      <w:r w:rsidR="007C6A34" w:rsidRPr="00C23B86">
        <w:rPr>
          <w:rFonts w:ascii="Times New Roman" w:hAnsi="Times New Roman" w:cs="Times New Roman"/>
          <w:sz w:val="28"/>
          <w:szCs w:val="28"/>
        </w:rPr>
        <w:t>ность</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(реальность), соответствие правилу/</w:t>
      </w:r>
      <w:r>
        <w:rPr>
          <w:rFonts w:ascii="Times New Roman" w:hAnsi="Times New Roman" w:cs="Times New Roman"/>
          <w:sz w:val="28"/>
          <w:szCs w:val="28"/>
        </w:rPr>
        <w:t xml:space="preserve"> </w:t>
      </w:r>
      <w:r w:rsidR="007C6A34" w:rsidRPr="00C23B86">
        <w:rPr>
          <w:rFonts w:ascii="Times New Roman" w:hAnsi="Times New Roman" w:cs="Times New Roman"/>
          <w:sz w:val="28"/>
          <w:szCs w:val="28"/>
        </w:rPr>
        <w:t>алгоритму, а также с помощью калькулятора;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долю величины, величину по ее доле;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неизвестный</w:t>
      </w:r>
      <w:r>
        <w:rPr>
          <w:rFonts w:ascii="Times New Roman" w:hAnsi="Times New Roman" w:cs="Times New Roman"/>
          <w:sz w:val="28"/>
          <w:szCs w:val="28"/>
        </w:rPr>
        <w:t xml:space="preserve"> компонент арифметического дей</w:t>
      </w:r>
      <w:r w:rsidR="007C6A34" w:rsidRPr="00C23B86">
        <w:rPr>
          <w:rFonts w:ascii="Times New Roman" w:hAnsi="Times New Roman" w:cs="Times New Roman"/>
          <w:sz w:val="28"/>
          <w:szCs w:val="28"/>
        </w:rPr>
        <w:t>ствия;</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единицы вели</w:t>
      </w:r>
      <w:r>
        <w:rPr>
          <w:rFonts w:ascii="Times New Roman" w:hAnsi="Times New Roman" w:cs="Times New Roman"/>
          <w:sz w:val="28"/>
          <w:szCs w:val="28"/>
        </w:rPr>
        <w:t>чин для при решении задач (дли</w:t>
      </w:r>
      <w:r w:rsidR="007C6A34" w:rsidRPr="00C23B86">
        <w:rPr>
          <w:rFonts w:ascii="Times New Roman" w:hAnsi="Times New Roman" w:cs="Times New Roman"/>
          <w:sz w:val="28"/>
          <w:szCs w:val="28"/>
        </w:rPr>
        <w:t>на, масса, время, вместимость, стоимость, площ</w:t>
      </w:r>
      <w:r>
        <w:rPr>
          <w:rFonts w:ascii="Times New Roman" w:hAnsi="Times New Roman" w:cs="Times New Roman"/>
          <w:sz w:val="28"/>
          <w:szCs w:val="28"/>
        </w:rPr>
        <w:t>адь, скорость);</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при реше</w:t>
      </w:r>
      <w:r>
        <w:rPr>
          <w:rFonts w:ascii="Times New Roman" w:hAnsi="Times New Roman" w:cs="Times New Roman"/>
          <w:sz w:val="28"/>
          <w:szCs w:val="28"/>
        </w:rPr>
        <w:t>нии задач единицы длины (милли</w:t>
      </w:r>
      <w:r w:rsidR="007C6A34" w:rsidRPr="00C23B86">
        <w:rPr>
          <w:rFonts w:ascii="Times New Roman" w:hAnsi="Times New Roman" w:cs="Times New Roman"/>
          <w:sz w:val="28"/>
          <w:szCs w:val="28"/>
        </w:rPr>
        <w:t>метр, сантиметр, дециметр, метр, километр), массы (грамм, килограмм, центнер, тонна), времени (секунда, минута, час; сутки, неделя, месяц, год, ве</w:t>
      </w:r>
      <w:r>
        <w:rPr>
          <w:rFonts w:ascii="Times New Roman" w:hAnsi="Times New Roman" w:cs="Times New Roman"/>
          <w:sz w:val="28"/>
          <w:szCs w:val="28"/>
        </w:rPr>
        <w:t>к), вместимости (литр), стоимо</w:t>
      </w:r>
      <w:r w:rsidR="007C6A34" w:rsidRPr="00C23B86">
        <w:rPr>
          <w:rFonts w:ascii="Times New Roman" w:hAnsi="Times New Roman" w:cs="Times New Roman"/>
          <w:sz w:val="28"/>
          <w:szCs w:val="28"/>
        </w:rPr>
        <w:t>сти (копейка, рубль), пло</w:t>
      </w:r>
      <w:r>
        <w:rPr>
          <w:rFonts w:ascii="Times New Roman" w:hAnsi="Times New Roman" w:cs="Times New Roman"/>
          <w:sz w:val="28"/>
          <w:szCs w:val="28"/>
        </w:rPr>
        <w:t>щади (квадратный метр, квадрат</w:t>
      </w:r>
      <w:r w:rsidR="007C6A34" w:rsidRPr="00C23B86">
        <w:rPr>
          <w:rFonts w:ascii="Times New Roman" w:hAnsi="Times New Roman" w:cs="Times New Roman"/>
          <w:sz w:val="28"/>
          <w:szCs w:val="28"/>
        </w:rPr>
        <w:t>ный дециметр, квадратный сантиметр), скорости (километр в час, метр в секунду);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C23B86">
        <w:rPr>
          <w:rFonts w:ascii="Times New Roman" w:hAnsi="Times New Roman" w:cs="Times New Roman"/>
          <w:sz w:val="28"/>
          <w:szCs w:val="28"/>
        </w:rPr>
        <w:t>использовать п</w:t>
      </w:r>
      <w:r>
        <w:rPr>
          <w:rFonts w:ascii="Times New Roman" w:hAnsi="Times New Roman" w:cs="Times New Roman"/>
          <w:sz w:val="28"/>
          <w:szCs w:val="28"/>
        </w:rPr>
        <w:t>ри решении текстовых задач и в практиче</w:t>
      </w:r>
      <w:r w:rsidR="007C6A34" w:rsidRPr="00C23B86">
        <w:rPr>
          <w:rFonts w:ascii="Times New Roman" w:hAnsi="Times New Roman" w:cs="Times New Roman"/>
          <w:sz w:val="28"/>
          <w:szCs w:val="28"/>
        </w:rPr>
        <w:t>ских ситуациях соотношения между скоростью, временем и пройденным путем, между производительностью, временем и объёмом работы;</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определять с помощью цифровых и аналоговых приборов массу предмета, температуру</w:t>
      </w:r>
      <w:r>
        <w:rPr>
          <w:rFonts w:ascii="Times New Roman" w:hAnsi="Times New Roman" w:cs="Times New Roman"/>
          <w:sz w:val="28"/>
          <w:szCs w:val="28"/>
        </w:rPr>
        <w:t xml:space="preserve"> (например, воды, воздуха в по</w:t>
      </w:r>
      <w:r w:rsidR="007C6A34" w:rsidRPr="00C23B86">
        <w:rPr>
          <w:rFonts w:ascii="Times New Roman" w:hAnsi="Times New Roman" w:cs="Times New Roman"/>
          <w:sz w:val="28"/>
          <w:szCs w:val="28"/>
        </w:rPr>
        <w:t>мещении), скорость движени</w:t>
      </w:r>
      <w:r>
        <w:rPr>
          <w:rFonts w:ascii="Times New Roman" w:hAnsi="Times New Roman" w:cs="Times New Roman"/>
          <w:sz w:val="28"/>
          <w:szCs w:val="28"/>
        </w:rPr>
        <w:t>я транспортного средства; опре</w:t>
      </w:r>
      <w:r w:rsidR="007C6A34" w:rsidRPr="00C23B86">
        <w:rPr>
          <w:rFonts w:ascii="Times New Roman" w:hAnsi="Times New Roman" w:cs="Times New Roman"/>
          <w:sz w:val="28"/>
          <w:szCs w:val="28"/>
        </w:rPr>
        <w:t>делять с помощью измерительных сосудов вме</w:t>
      </w:r>
      <w:r>
        <w:rPr>
          <w:rFonts w:ascii="Times New Roman" w:hAnsi="Times New Roman" w:cs="Times New Roman"/>
          <w:sz w:val="28"/>
          <w:szCs w:val="28"/>
        </w:rPr>
        <w:t>стимость; вы</w:t>
      </w:r>
      <w:r w:rsidR="007C6A34" w:rsidRPr="00C23B86">
        <w:rPr>
          <w:rFonts w:ascii="Times New Roman" w:hAnsi="Times New Roman" w:cs="Times New Roman"/>
          <w:sz w:val="28"/>
          <w:szCs w:val="28"/>
        </w:rPr>
        <w:t>полнять прикидку и оценку результата измерений;</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решать текстовые задачи в 1-3 действия, выполнять преоб</w:t>
      </w:r>
      <w:r w:rsidR="007C6A34" w:rsidRPr="00C23B86">
        <w:rPr>
          <w:rFonts w:ascii="Times New Roman" w:hAnsi="Times New Roman" w:cs="Times New Roman"/>
          <w:sz w:val="28"/>
          <w:szCs w:val="28"/>
        </w:rPr>
        <w:t>разование заданных велич</w:t>
      </w:r>
      <w:r>
        <w:rPr>
          <w:rFonts w:ascii="Times New Roman" w:hAnsi="Times New Roman" w:cs="Times New Roman"/>
          <w:sz w:val="28"/>
          <w:szCs w:val="28"/>
        </w:rPr>
        <w:t>ин, выбирать при решении подхо</w:t>
      </w:r>
      <w:r w:rsidR="007C6A34" w:rsidRPr="00C23B86">
        <w:rPr>
          <w:rFonts w:ascii="Times New Roman" w:hAnsi="Times New Roman" w:cs="Times New Roman"/>
          <w:sz w:val="28"/>
          <w:szCs w:val="28"/>
        </w:rPr>
        <w:t>дящие способы вычисления, сочетая устные и письменные вычисления и используя, при необходимости, вы</w:t>
      </w:r>
      <w:r>
        <w:rPr>
          <w:rFonts w:ascii="Times New Roman" w:hAnsi="Times New Roman" w:cs="Times New Roman"/>
          <w:sz w:val="28"/>
          <w:szCs w:val="28"/>
        </w:rPr>
        <w:t>числитель</w:t>
      </w:r>
      <w:r w:rsidR="007C6A34" w:rsidRPr="00C23B86">
        <w:rPr>
          <w:rFonts w:ascii="Times New Roman" w:hAnsi="Times New Roman" w:cs="Times New Roman"/>
          <w:sz w:val="28"/>
          <w:szCs w:val="28"/>
        </w:rPr>
        <w:t>ные устройства, оценивать</w:t>
      </w:r>
      <w:r>
        <w:rPr>
          <w:rFonts w:ascii="Times New Roman" w:hAnsi="Times New Roman" w:cs="Times New Roman"/>
          <w:sz w:val="28"/>
          <w:szCs w:val="28"/>
        </w:rPr>
        <w:t xml:space="preserve"> полученный результат по крите</w:t>
      </w:r>
      <w:r w:rsidR="007C6A34" w:rsidRPr="00C23B86">
        <w:rPr>
          <w:rFonts w:ascii="Times New Roman" w:hAnsi="Times New Roman" w:cs="Times New Roman"/>
          <w:sz w:val="28"/>
          <w:szCs w:val="28"/>
        </w:rPr>
        <w:t>риям: достоверность/реальность, соответствие условию;</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решать практические задачи</w:t>
      </w:r>
      <w:r>
        <w:rPr>
          <w:rFonts w:ascii="Times New Roman" w:hAnsi="Times New Roman" w:cs="Times New Roman"/>
          <w:sz w:val="28"/>
          <w:szCs w:val="28"/>
        </w:rPr>
        <w:t>, связанные с повседневной жиз</w:t>
      </w:r>
      <w:r w:rsidR="007C6A34" w:rsidRPr="00C23B86">
        <w:rPr>
          <w:rFonts w:ascii="Times New Roman" w:hAnsi="Times New Roman" w:cs="Times New Roman"/>
          <w:sz w:val="28"/>
          <w:szCs w:val="28"/>
        </w:rPr>
        <w:t xml:space="preserve">нью (на покупки, движение и т.п.), </w:t>
      </w:r>
      <w:r w:rsidR="006E6F04" w:rsidRPr="00C23B86">
        <w:rPr>
          <w:rFonts w:ascii="Times New Roman" w:hAnsi="Times New Roman" w:cs="Times New Roman"/>
          <w:sz w:val="28"/>
          <w:szCs w:val="28"/>
        </w:rPr>
        <w:t>в т.ч.</w:t>
      </w:r>
      <w:r>
        <w:rPr>
          <w:rFonts w:ascii="Times New Roman" w:hAnsi="Times New Roman" w:cs="Times New Roman"/>
          <w:sz w:val="28"/>
          <w:szCs w:val="28"/>
        </w:rPr>
        <w:t>, с избыточ</w:t>
      </w:r>
      <w:r w:rsidR="007C6A34" w:rsidRPr="00C23B86">
        <w:rPr>
          <w:rFonts w:ascii="Times New Roman" w:hAnsi="Times New Roman" w:cs="Times New Roman"/>
          <w:sz w:val="28"/>
          <w:szCs w:val="28"/>
        </w:rPr>
        <w:t>ными данными, находить недостаю</w:t>
      </w:r>
      <w:r>
        <w:rPr>
          <w:rFonts w:ascii="Times New Roman" w:hAnsi="Times New Roman" w:cs="Times New Roman"/>
          <w:sz w:val="28"/>
          <w:szCs w:val="28"/>
        </w:rPr>
        <w:t>щую информацию (на</w:t>
      </w:r>
      <w:r w:rsidR="007C6A34" w:rsidRPr="00C23B86">
        <w:rPr>
          <w:rFonts w:ascii="Times New Roman" w:hAnsi="Times New Roman" w:cs="Times New Roman"/>
          <w:sz w:val="28"/>
          <w:szCs w:val="28"/>
        </w:rPr>
        <w:t>пример, из таблиц, схем), находить и оценивать различные способы решения, испол</w:t>
      </w:r>
      <w:r>
        <w:rPr>
          <w:rFonts w:ascii="Times New Roman" w:hAnsi="Times New Roman" w:cs="Times New Roman"/>
          <w:sz w:val="28"/>
          <w:szCs w:val="28"/>
        </w:rPr>
        <w:t>ьзовать подходящие способы про</w:t>
      </w:r>
      <w:r w:rsidR="007C6A34" w:rsidRPr="00C23B86">
        <w:rPr>
          <w:rFonts w:ascii="Times New Roman" w:hAnsi="Times New Roman" w:cs="Times New Roman"/>
          <w:sz w:val="28"/>
          <w:szCs w:val="28"/>
        </w:rPr>
        <w:t>верки;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р</w:t>
      </w:r>
      <w:r w:rsidR="007C6A34" w:rsidRPr="00C23B86">
        <w:rPr>
          <w:rFonts w:ascii="Times New Roman" w:hAnsi="Times New Roman" w:cs="Times New Roman"/>
          <w:sz w:val="28"/>
          <w:szCs w:val="28"/>
        </w:rPr>
        <w:t>азличать, называть геометрические фигуры: окружность, круг;</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изображать с помощью ц</w:t>
      </w:r>
      <w:r>
        <w:rPr>
          <w:rFonts w:ascii="Times New Roman" w:hAnsi="Times New Roman" w:cs="Times New Roman"/>
          <w:sz w:val="28"/>
          <w:szCs w:val="28"/>
        </w:rPr>
        <w:t>иркуля и линейки окружность за</w:t>
      </w:r>
      <w:r w:rsidR="007C6A34" w:rsidRPr="00C23B86">
        <w:rPr>
          <w:rFonts w:ascii="Times New Roman" w:hAnsi="Times New Roman" w:cs="Times New Roman"/>
          <w:sz w:val="28"/>
          <w:szCs w:val="28"/>
        </w:rPr>
        <w:t>данного радиуса;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 xml:space="preserve">различать изображения </w:t>
      </w:r>
      <w:r>
        <w:rPr>
          <w:rFonts w:ascii="Times New Roman" w:hAnsi="Times New Roman" w:cs="Times New Roman"/>
          <w:sz w:val="28"/>
          <w:szCs w:val="28"/>
        </w:rPr>
        <w:t>простейших пространственных фи</w:t>
      </w:r>
      <w:r w:rsidR="007C6A34" w:rsidRPr="00C23B86">
        <w:rPr>
          <w:rFonts w:ascii="Times New Roman" w:hAnsi="Times New Roman" w:cs="Times New Roman"/>
          <w:sz w:val="28"/>
          <w:szCs w:val="28"/>
        </w:rPr>
        <w:t>гур: шара, куба, цилиндра, конуса, пирамиды; распознавать в простейших случаях проекции предметов окружающего мира на плоскость (пол, стену);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выполнять разбиение (показ</w:t>
      </w:r>
      <w:r>
        <w:rPr>
          <w:rFonts w:ascii="Times New Roman" w:hAnsi="Times New Roman" w:cs="Times New Roman"/>
          <w:sz w:val="28"/>
          <w:szCs w:val="28"/>
        </w:rPr>
        <w:t>ывать на рисунке, чертеже) про</w:t>
      </w:r>
      <w:r w:rsidR="007C6A34" w:rsidRPr="00C23B86">
        <w:rPr>
          <w:rFonts w:ascii="Times New Roman" w:hAnsi="Times New Roman" w:cs="Times New Roman"/>
          <w:sz w:val="28"/>
          <w:szCs w:val="28"/>
        </w:rPr>
        <w:t>стейшей составной фигуры на прямоугольники (квадраты), находить периметр и площа</w:t>
      </w:r>
      <w:r>
        <w:rPr>
          <w:rFonts w:ascii="Times New Roman" w:hAnsi="Times New Roman" w:cs="Times New Roman"/>
          <w:sz w:val="28"/>
          <w:szCs w:val="28"/>
        </w:rPr>
        <w:t>дь фигур, составленных из двух-</w:t>
      </w:r>
      <w:r w:rsidR="007C6A34" w:rsidRPr="00C23B86">
        <w:rPr>
          <w:rFonts w:ascii="Times New Roman" w:hAnsi="Times New Roman" w:cs="Times New Roman"/>
          <w:sz w:val="28"/>
          <w:szCs w:val="28"/>
        </w:rPr>
        <w:t>трех прямоугольников (квадратов);</w:t>
      </w:r>
    </w:p>
    <w:p w:rsidR="007C6A34" w:rsidRPr="00C23B86" w:rsidRDefault="0023709C" w:rsidP="0023709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распознавать верные (истинные) и неверные (ложные) утверждения; при</w:t>
      </w:r>
      <w:r>
        <w:rPr>
          <w:rFonts w:ascii="Times New Roman" w:hAnsi="Times New Roman" w:cs="Times New Roman"/>
          <w:sz w:val="28"/>
          <w:szCs w:val="28"/>
        </w:rPr>
        <w:t>водить пример, контрпример;</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формулировать утверждение (вывод), строить логические рассуждения (одно-/</w:t>
      </w:r>
      <w:r w:rsidR="00755567">
        <w:rPr>
          <w:rFonts w:ascii="Times New Roman" w:hAnsi="Times New Roman" w:cs="Times New Roman"/>
          <w:sz w:val="28"/>
          <w:szCs w:val="28"/>
        </w:rPr>
        <w:t xml:space="preserve"> </w:t>
      </w:r>
      <w:r w:rsidR="007C6A34" w:rsidRPr="00C23B86">
        <w:rPr>
          <w:rFonts w:ascii="Times New Roman" w:hAnsi="Times New Roman" w:cs="Times New Roman"/>
          <w:sz w:val="28"/>
          <w:szCs w:val="28"/>
        </w:rPr>
        <w:t>двухша</w:t>
      </w:r>
      <w:r>
        <w:rPr>
          <w:rFonts w:ascii="Times New Roman" w:hAnsi="Times New Roman" w:cs="Times New Roman"/>
          <w:sz w:val="28"/>
          <w:szCs w:val="28"/>
        </w:rPr>
        <w:t>говые) с использованием изучен</w:t>
      </w:r>
      <w:r w:rsidR="007C6A34" w:rsidRPr="00C23B86">
        <w:rPr>
          <w:rFonts w:ascii="Times New Roman" w:hAnsi="Times New Roman" w:cs="Times New Roman"/>
          <w:sz w:val="28"/>
          <w:szCs w:val="28"/>
        </w:rPr>
        <w:t>ных связок;</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классифицировать объекты по заданным/самостоятельно установленным одному-двум признакам;</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извлекать и использовать</w:t>
      </w:r>
      <w:r w:rsidR="00654C5C">
        <w:rPr>
          <w:rFonts w:ascii="Times New Roman" w:hAnsi="Times New Roman" w:cs="Times New Roman"/>
          <w:sz w:val="28"/>
          <w:szCs w:val="28"/>
        </w:rPr>
        <w:t xml:space="preserve"> для выполнения заданий и реше</w:t>
      </w:r>
      <w:r w:rsidR="007C6A34" w:rsidRPr="00C23B86">
        <w:rPr>
          <w:rFonts w:ascii="Times New Roman" w:hAnsi="Times New Roman" w:cs="Times New Roman"/>
          <w:sz w:val="28"/>
          <w:szCs w:val="28"/>
        </w:rPr>
        <w:t>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w:t>
      </w:r>
      <w:r>
        <w:rPr>
          <w:rFonts w:ascii="Times New Roman" w:hAnsi="Times New Roman" w:cs="Times New Roman"/>
          <w:sz w:val="28"/>
          <w:szCs w:val="28"/>
        </w:rPr>
        <w:t>лен</w:t>
      </w:r>
      <w:r w:rsidR="007C6A34" w:rsidRPr="00C23B86">
        <w:rPr>
          <w:rFonts w:ascii="Times New Roman" w:hAnsi="Times New Roman" w:cs="Times New Roman"/>
          <w:sz w:val="28"/>
          <w:szCs w:val="28"/>
        </w:rPr>
        <w:t>дарь, расписание), в предметах п</w:t>
      </w:r>
      <w:r>
        <w:rPr>
          <w:rFonts w:ascii="Times New Roman" w:hAnsi="Times New Roman" w:cs="Times New Roman"/>
          <w:sz w:val="28"/>
          <w:szCs w:val="28"/>
        </w:rPr>
        <w:t>овседневной жизни (напри</w:t>
      </w:r>
      <w:r w:rsidR="007C6A34" w:rsidRPr="00C23B86">
        <w:rPr>
          <w:rFonts w:ascii="Times New Roman" w:hAnsi="Times New Roman" w:cs="Times New Roman"/>
          <w:sz w:val="28"/>
          <w:szCs w:val="28"/>
        </w:rPr>
        <w:t>мер, счет, меню, прайс-лист, объявление);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заполнять данными предл</w:t>
      </w:r>
      <w:r>
        <w:rPr>
          <w:rFonts w:ascii="Times New Roman" w:hAnsi="Times New Roman" w:cs="Times New Roman"/>
          <w:sz w:val="28"/>
          <w:szCs w:val="28"/>
        </w:rPr>
        <w:t>оженную таблицу, столбчатую ди</w:t>
      </w:r>
      <w:r w:rsidR="007C6A34" w:rsidRPr="00C23B86">
        <w:rPr>
          <w:rFonts w:ascii="Times New Roman" w:hAnsi="Times New Roman" w:cs="Times New Roman"/>
          <w:sz w:val="28"/>
          <w:szCs w:val="28"/>
        </w:rPr>
        <w:t>аграмму;</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использовать формализов</w:t>
      </w:r>
      <w:r>
        <w:rPr>
          <w:rFonts w:ascii="Times New Roman" w:hAnsi="Times New Roman" w:cs="Times New Roman"/>
          <w:sz w:val="28"/>
          <w:szCs w:val="28"/>
        </w:rPr>
        <w:t>анные описания последовательно</w:t>
      </w:r>
      <w:r w:rsidR="007C6A34" w:rsidRPr="00C23B86">
        <w:rPr>
          <w:rFonts w:ascii="Times New Roman" w:hAnsi="Times New Roman" w:cs="Times New Roman"/>
          <w:sz w:val="28"/>
          <w:szCs w:val="28"/>
        </w:rPr>
        <w:t>сти действий (алгоритм, план</w:t>
      </w:r>
      <w:r>
        <w:rPr>
          <w:rFonts w:ascii="Times New Roman" w:hAnsi="Times New Roman" w:cs="Times New Roman"/>
          <w:sz w:val="28"/>
          <w:szCs w:val="28"/>
        </w:rPr>
        <w:t>, схема) в практических и учеб</w:t>
      </w:r>
      <w:r w:rsidR="007C6A34" w:rsidRPr="00C23B86">
        <w:rPr>
          <w:rFonts w:ascii="Times New Roman" w:hAnsi="Times New Roman" w:cs="Times New Roman"/>
          <w:sz w:val="28"/>
          <w:szCs w:val="28"/>
        </w:rPr>
        <w:t>ных ситуациях; дополнять алгоритм, упорядочивать шаги алгоритма;</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выбирать рациональное решение;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составлять модель текстовой задачи, числовое выражение;</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конструировать ход решения математической задачи;</w:t>
      </w:r>
    </w:p>
    <w:p w:rsidR="007C6A34" w:rsidRPr="00C23B86" w:rsidRDefault="0023709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C23B86">
        <w:rPr>
          <w:rFonts w:ascii="Times New Roman" w:hAnsi="Times New Roman" w:cs="Times New Roman"/>
          <w:sz w:val="28"/>
          <w:szCs w:val="28"/>
        </w:rPr>
        <w:t>находить все верные решения задачи из предложенных.</w:t>
      </w:r>
    </w:p>
    <w:p w:rsidR="007C6A34" w:rsidRPr="00C23B86" w:rsidRDefault="007C6A34" w:rsidP="007C6A34">
      <w:pPr>
        <w:ind w:firstLine="709"/>
        <w:jc w:val="both"/>
        <w:rPr>
          <w:rFonts w:ascii="Times New Roman" w:hAnsi="Times New Roman" w:cs="Times New Roman"/>
          <w:sz w:val="28"/>
          <w:szCs w:val="28"/>
        </w:rPr>
      </w:pPr>
    </w:p>
    <w:p w:rsidR="00C23B86" w:rsidRDefault="00C23B86" w:rsidP="007C6A34">
      <w:pPr>
        <w:ind w:firstLine="709"/>
        <w:jc w:val="both"/>
        <w:rPr>
          <w:rFonts w:ascii="Times New Roman" w:hAnsi="Times New Roman" w:cs="Times New Roman"/>
          <w:sz w:val="28"/>
          <w:szCs w:val="28"/>
        </w:rPr>
        <w:sectPr w:rsidR="00C23B86" w:rsidSect="007C6A34">
          <w:pgSz w:w="11906" w:h="16838"/>
          <w:pgMar w:top="1134" w:right="1134" w:bottom="1134" w:left="1134" w:header="708" w:footer="708" w:gutter="0"/>
          <w:cols w:space="708"/>
          <w:docGrid w:linePitch="360"/>
        </w:sectPr>
      </w:pPr>
    </w:p>
    <w:p w:rsidR="00E35358" w:rsidRPr="00DA09F0" w:rsidRDefault="002D1EC0" w:rsidP="00E35358">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DA09F0">
        <w:rPr>
          <w:rFonts w:ascii="Times New Roman" w:hAnsi="Times New Roman" w:cs="Times New Roman"/>
          <w:b/>
          <w:sz w:val="28"/>
          <w:szCs w:val="28"/>
        </w:rPr>
        <w:t>7</w:t>
      </w:r>
      <w:r w:rsidR="00755567" w:rsidRPr="00DA09F0">
        <w:rPr>
          <w:rFonts w:ascii="Times New Roman" w:hAnsi="Times New Roman" w:cs="Times New Roman"/>
          <w:b/>
          <w:sz w:val="28"/>
          <w:szCs w:val="28"/>
        </w:rPr>
        <w:t>. </w:t>
      </w:r>
      <w:r w:rsidR="000F5B2B" w:rsidRPr="00DA09F0">
        <w:rPr>
          <w:rFonts w:ascii="Times New Roman" w:hAnsi="Times New Roman" w:cs="Times New Roman"/>
          <w:b/>
          <w:sz w:val="28"/>
          <w:szCs w:val="28"/>
        </w:rPr>
        <w:t xml:space="preserve">РАБОЧАЯ </w:t>
      </w:r>
      <w:r w:rsidR="00755567" w:rsidRPr="00DA09F0">
        <w:rPr>
          <w:rFonts w:ascii="Times New Roman" w:hAnsi="Times New Roman" w:cs="Times New Roman"/>
          <w:b/>
          <w:sz w:val="28"/>
          <w:szCs w:val="28"/>
        </w:rPr>
        <w:t>ПРОГРАММА</w:t>
      </w:r>
      <w:r w:rsidR="000F5B2B" w:rsidRPr="00DA09F0">
        <w:rPr>
          <w:rFonts w:ascii="Times New Roman" w:hAnsi="Times New Roman" w:cs="Times New Roman"/>
          <w:b/>
          <w:sz w:val="28"/>
          <w:szCs w:val="28"/>
        </w:rPr>
        <w:t xml:space="preserve"> УЧЕБН</w:t>
      </w:r>
      <w:r w:rsidR="0080381B" w:rsidRPr="00DA09F0">
        <w:rPr>
          <w:rFonts w:ascii="Times New Roman" w:hAnsi="Times New Roman" w:cs="Times New Roman"/>
          <w:b/>
          <w:sz w:val="28"/>
          <w:szCs w:val="28"/>
        </w:rPr>
        <w:t>ОГО ПРЕДМЕТА</w:t>
      </w:r>
      <w:r w:rsidR="00E35358" w:rsidRPr="00DA09F0">
        <w:rPr>
          <w:rFonts w:ascii="Times New Roman" w:hAnsi="Times New Roman" w:cs="Times New Roman"/>
          <w:b/>
          <w:sz w:val="28"/>
          <w:szCs w:val="28"/>
        </w:rPr>
        <w:t xml:space="preserve"> «</w:t>
      </w:r>
      <w:r w:rsidR="007C6A34" w:rsidRPr="00DA09F0">
        <w:rPr>
          <w:rFonts w:ascii="Times New Roman" w:hAnsi="Times New Roman" w:cs="Times New Roman"/>
          <w:b/>
          <w:sz w:val="28"/>
          <w:szCs w:val="28"/>
        </w:rPr>
        <w:t>ОКРУЖАЮЩИЙ МИР</w:t>
      </w:r>
      <w:r w:rsidR="00E35358" w:rsidRPr="00DA09F0">
        <w:rPr>
          <w:rFonts w:ascii="Times New Roman" w:hAnsi="Times New Roman" w:cs="Times New Roman"/>
          <w:b/>
          <w:sz w:val="28"/>
          <w:szCs w:val="28"/>
        </w:rPr>
        <w:t>»</w:t>
      </w:r>
      <w:r w:rsidR="000F5B2B" w:rsidRPr="00DA09F0">
        <w:rPr>
          <w:rFonts w:ascii="Times New Roman" w:hAnsi="Times New Roman" w:cs="Times New Roman"/>
          <w:b/>
          <w:sz w:val="28"/>
          <w:szCs w:val="28"/>
        </w:rPr>
        <w:t xml:space="preserve"> </w:t>
      </w:r>
    </w:p>
    <w:p w:rsidR="001B6131" w:rsidRPr="00DA09F0" w:rsidRDefault="001B6131" w:rsidP="00E35358">
      <w:pPr>
        <w:ind w:firstLine="709"/>
        <w:jc w:val="both"/>
        <w:rPr>
          <w:rFonts w:ascii="Times New Roman" w:hAnsi="Times New Roman" w:cs="Times New Roman"/>
          <w:b/>
          <w:sz w:val="28"/>
          <w:szCs w:val="28"/>
        </w:rPr>
      </w:pPr>
    </w:p>
    <w:p w:rsidR="00755567" w:rsidRPr="00DA09F0" w:rsidRDefault="001B6131" w:rsidP="00DA09F0">
      <w:pPr>
        <w:ind w:firstLine="709"/>
        <w:jc w:val="both"/>
        <w:rPr>
          <w:rFonts w:ascii="Times New Roman" w:hAnsi="Times New Roman" w:cs="Times New Roman"/>
          <w:sz w:val="28"/>
          <w:szCs w:val="28"/>
        </w:rPr>
      </w:pPr>
      <w:r w:rsidRPr="00DA09F0">
        <w:rPr>
          <w:rFonts w:ascii="Times New Roman" w:hAnsi="Times New Roman" w:cs="Times New Roman"/>
          <w:sz w:val="28"/>
          <w:szCs w:val="28"/>
        </w:rPr>
        <w:t xml:space="preserve">Изучение учебного предмета «Русский язык» предусматривает </w:t>
      </w:r>
      <w:r w:rsidRPr="00DA09F0">
        <w:rPr>
          <w:rFonts w:ascii="Times New Roman" w:hAnsi="Times New Roman" w:cs="Times New Roman"/>
          <w:b/>
          <w:sz w:val="28"/>
          <w:szCs w:val="28"/>
        </w:rPr>
        <w:t>непосредственное применение федеральной рабочей программы</w:t>
      </w:r>
      <w:r w:rsidRPr="00DA09F0">
        <w:rPr>
          <w:rFonts w:ascii="Times New Roman" w:hAnsi="Times New Roman" w:cs="Times New Roman"/>
          <w:sz w:val="28"/>
          <w:szCs w:val="28"/>
        </w:rPr>
        <w:t xml:space="preserve"> учебного предмета «Окружающий мир»</w:t>
      </w:r>
      <w:r w:rsidR="00C02718" w:rsidRPr="00DA09F0">
        <w:rPr>
          <w:rFonts w:ascii="Times New Roman" w:hAnsi="Times New Roman" w:cs="Times New Roman"/>
          <w:sz w:val="28"/>
          <w:szCs w:val="28"/>
        </w:rPr>
        <w:t>: п. 22 «Федеральная рабочая программа по уч</w:t>
      </w:r>
      <w:r w:rsidR="0080381B" w:rsidRPr="00DA09F0">
        <w:rPr>
          <w:rFonts w:ascii="Times New Roman" w:hAnsi="Times New Roman" w:cs="Times New Roman"/>
          <w:sz w:val="28"/>
          <w:szCs w:val="28"/>
        </w:rPr>
        <w:t>ебному предмету «Окружающий мир</w:t>
      </w:r>
      <w:r w:rsidR="00C02718" w:rsidRPr="00DA09F0">
        <w:rPr>
          <w:rFonts w:ascii="Times New Roman" w:hAnsi="Times New Roman" w:cs="Times New Roman"/>
          <w:sz w:val="28"/>
          <w:szCs w:val="28"/>
        </w:rPr>
        <w:t>» Федеральной образоват</w:t>
      </w:r>
      <w:r w:rsidR="008767B8" w:rsidRPr="00DA09F0">
        <w:rPr>
          <w:rFonts w:ascii="Times New Roman" w:hAnsi="Times New Roman" w:cs="Times New Roman"/>
          <w:sz w:val="28"/>
          <w:szCs w:val="28"/>
        </w:rPr>
        <w:t>ельной программы НОО.</w:t>
      </w:r>
    </w:p>
    <w:p w:rsidR="000F5B2B"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A09F0">
        <w:rPr>
          <w:rFonts w:ascii="Times New Roman CYR" w:eastAsiaTheme="minorEastAsia" w:hAnsi="Times New Roman CYR" w:cs="Times New Roman CYR"/>
          <w:sz w:val="28"/>
          <w:szCs w:val="28"/>
          <w:lang w:eastAsia="ru-RU"/>
        </w:rPr>
        <w:t>Р</w:t>
      </w:r>
      <w:r w:rsidR="000F5B2B" w:rsidRPr="00DA09F0">
        <w:rPr>
          <w:rFonts w:ascii="Times New Roman CYR" w:eastAsiaTheme="minorEastAsia" w:hAnsi="Times New Roman CYR" w:cs="Times New Roman CYR"/>
          <w:sz w:val="28"/>
          <w:szCs w:val="28"/>
          <w:lang w:eastAsia="ru-RU"/>
        </w:rPr>
        <w:t xml:space="preserve">абочая программа по учебному предмету «Окружающий мир» (предметная область «Обществознание </w:t>
      </w:r>
      <w:r w:rsidR="000F5B2B" w:rsidRPr="000F5B2B">
        <w:rPr>
          <w:rFonts w:ascii="Times New Roman CYR" w:eastAsiaTheme="minorEastAsia" w:hAnsi="Times New Roman CYR" w:cs="Times New Roman CYR"/>
          <w:sz w:val="28"/>
          <w:szCs w:val="28"/>
          <w:lang w:eastAsia="ru-RU"/>
        </w:rPr>
        <w:t>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Пояснительная записка</w:t>
      </w:r>
      <w:r w:rsidRPr="000F5B2B">
        <w:rPr>
          <w:rFonts w:ascii="Times New Roman CYR" w:eastAsiaTheme="minorEastAsia" w:hAnsi="Times New Roman CYR" w:cs="Times New Roman CYR"/>
          <w:sz w:val="28"/>
          <w:szCs w:val="28"/>
          <w:lang w:eastAsia="ru-RU"/>
        </w:rPr>
        <w:t xml:space="preserve">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Содержание обучения</w:t>
      </w:r>
      <w:r w:rsidRPr="000F5B2B">
        <w:rPr>
          <w:rFonts w:ascii="Times New Roman CYR" w:eastAsiaTheme="minorEastAsia" w:hAnsi="Times New Roman CYR" w:cs="Times New Roman CYR"/>
          <w:sz w:val="28"/>
          <w:szCs w:val="28"/>
          <w:lang w:eastAsia="ru-RU"/>
        </w:rPr>
        <w:t xml:space="preserve">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0F5B2B"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i/>
          <w:sz w:val="28"/>
          <w:szCs w:val="28"/>
          <w:lang w:eastAsia="ru-RU"/>
        </w:rPr>
        <w:t>Планируемые результаты программы по окружающему миру</w:t>
      </w:r>
      <w:r w:rsidRPr="000F5B2B">
        <w:rPr>
          <w:rFonts w:ascii="Times New Roman CYR" w:eastAsiaTheme="minorEastAsia" w:hAnsi="Times New Roman CYR" w:cs="Times New Roman CYR"/>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6131" w:rsidRPr="000F5B2B" w:rsidRDefault="001B6131"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 ПОЯСНИТЕЛЬНАЯ ЗАПИСКА</w:t>
      </w:r>
    </w:p>
    <w:p w:rsidR="001B6131" w:rsidRPr="000F5B2B" w:rsidRDefault="001B6131"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0F5B2B" w:rsidRPr="000F5B2B">
        <w:rPr>
          <w:rFonts w:ascii="Times New Roman CYR" w:eastAsiaTheme="minorEastAsia" w:hAnsi="Times New Roman CYR" w:cs="Times New Roman CYR"/>
          <w:sz w:val="28"/>
          <w:szCs w:val="28"/>
          <w:lang w:eastAsia="ru-RU"/>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программы воспитания.</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2. </w:t>
      </w:r>
      <w:r w:rsidR="000F5B2B" w:rsidRPr="000F5B2B">
        <w:rPr>
          <w:rFonts w:ascii="Times New Roman CYR" w:eastAsiaTheme="minorEastAsia" w:hAnsi="Times New Roman CYR" w:cs="Times New Roman CYR"/>
          <w:b/>
          <w:i/>
          <w:sz w:val="28"/>
          <w:szCs w:val="28"/>
          <w:lang w:eastAsia="ru-RU"/>
        </w:rPr>
        <w:t xml:space="preserve">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w:t>
      </w:r>
      <w:r w:rsidRPr="007964E0">
        <w:rPr>
          <w:rFonts w:ascii="Times New Roman CYR" w:eastAsiaTheme="minorEastAsia" w:hAnsi="Times New Roman CYR" w:cs="Times New Roman CYR"/>
          <w:b/>
          <w:i/>
          <w:sz w:val="28"/>
          <w:szCs w:val="28"/>
          <w:lang w:eastAsia="ru-RU"/>
        </w:rPr>
        <w:t xml:space="preserve">НОО </w:t>
      </w:r>
      <w:r w:rsidR="000F5B2B" w:rsidRPr="000F5B2B">
        <w:rPr>
          <w:rFonts w:ascii="Times New Roman CYR" w:eastAsiaTheme="minorEastAsia" w:hAnsi="Times New Roman CYR" w:cs="Times New Roman CYR"/>
          <w:b/>
          <w:i/>
          <w:sz w:val="28"/>
          <w:szCs w:val="28"/>
          <w:lang w:eastAsia="ru-RU"/>
        </w:rPr>
        <w:t>и направлено на достижение следующих целей: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формирование ценности здоровья человека, его сохранения и укрепления, приверженности здоровому образу жизни;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lastRenderedPageBreak/>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проявление уважения к истории, культуре, традициям народов Российской Федерации;</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sz w:val="28"/>
          <w:szCs w:val="28"/>
          <w:lang w:eastAsia="ru-RU"/>
        </w:rPr>
        <w:t>3. </w:t>
      </w:r>
      <w:r w:rsidR="000F5B2B" w:rsidRPr="000F5B2B">
        <w:rPr>
          <w:rFonts w:ascii="Times New Roman CYR" w:eastAsiaTheme="minorEastAsia" w:hAnsi="Times New Roman CYR" w:cs="Times New Roman CYR"/>
          <w:sz w:val="28"/>
          <w:szCs w:val="28"/>
          <w:lang w:eastAsia="ru-RU"/>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w:t>
      </w:r>
      <w:r w:rsidR="000F5B2B" w:rsidRPr="000F5B2B">
        <w:rPr>
          <w:rFonts w:ascii="Times New Roman CYR" w:eastAsiaTheme="minorEastAsia" w:hAnsi="Times New Roman CYR" w:cs="Times New Roman CYR"/>
          <w:i/>
          <w:sz w:val="28"/>
          <w:szCs w:val="28"/>
          <w:lang w:eastAsia="ru-RU"/>
        </w:rPr>
        <w:t>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0F5B2B" w:rsidRPr="000F5B2B" w:rsidRDefault="007964E0"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0F5B2B" w:rsidRPr="000F5B2B">
        <w:rPr>
          <w:rFonts w:ascii="Times New Roman CYR" w:eastAsiaTheme="minorEastAsia" w:hAnsi="Times New Roman CYR" w:cs="Times New Roman CYR"/>
          <w:i/>
          <w:sz w:val="28"/>
          <w:szCs w:val="28"/>
          <w:lang w:eastAsia="ru-RU"/>
        </w:rPr>
        <w:t>Отбор содержания программы по окружающему миру осуществлён на основе следующих ведущих идей:</w:t>
      </w:r>
    </w:p>
    <w:p w:rsidR="000F5B2B" w:rsidRPr="000F5B2B" w:rsidRDefault="000F5B2B" w:rsidP="000F5B2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раскрытие роли человека в природе и обществе;</w:t>
      </w:r>
    </w:p>
    <w:p w:rsidR="000F5B2B" w:rsidRPr="008767B8" w:rsidRDefault="000F5B2B" w:rsidP="008767B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F5B2B">
        <w:rPr>
          <w:rFonts w:ascii="Times New Roman CYR" w:eastAsiaTheme="minorEastAsia" w:hAnsi="Times New Roman CYR" w:cs="Times New Roman CYR"/>
          <w:sz w:val="28"/>
          <w:szCs w:val="28"/>
          <w:lang w:eastAsia="ru-RU"/>
        </w:rPr>
        <w:t>-</w:t>
      </w:r>
      <w:r w:rsidRPr="000F5B2B">
        <w:rPr>
          <w:rFonts w:ascii="Times New Roman CYR" w:eastAsiaTheme="minorEastAsia" w:hAnsi="Times New Roman CYR" w:cs="Times New Roman CYR"/>
          <w:sz w:val="28"/>
          <w:szCs w:val="28"/>
          <w:lang w:val="en-US" w:eastAsia="ru-RU"/>
        </w:rPr>
        <w:t> </w:t>
      </w:r>
      <w:r w:rsidRPr="000F5B2B">
        <w:rPr>
          <w:rFonts w:ascii="Times New Roman CYR" w:eastAsiaTheme="minorEastAsia" w:hAnsi="Times New Roman CYR" w:cs="Times New Roman CYR"/>
          <w:sz w:val="28"/>
          <w:szCs w:val="28"/>
          <w:lang w:eastAsia="ru-RU"/>
        </w:rPr>
        <w:t xml:space="preserve">освоение общечеловеческих ценностей взаимодействия в системах: «Человек и природа», «Человек и общество», «Человек и другие люди», «Человек и его </w:t>
      </w:r>
      <w:r w:rsidR="008767B8">
        <w:rPr>
          <w:rFonts w:ascii="Times New Roman CYR" w:eastAsiaTheme="minorEastAsia" w:hAnsi="Times New Roman CYR" w:cs="Times New Roman CYR"/>
          <w:sz w:val="28"/>
          <w:szCs w:val="28"/>
          <w:lang w:eastAsia="ru-RU"/>
        </w:rPr>
        <w:t>самость», «Человек и познание».</w:t>
      </w:r>
    </w:p>
    <w:p w:rsidR="00B6535C" w:rsidRPr="00DA09F0" w:rsidRDefault="00B6535C" w:rsidP="00B6535C">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 xml:space="preserve">Место </w:t>
      </w:r>
      <w:r w:rsidRPr="00DA09F0">
        <w:rPr>
          <w:rFonts w:ascii="Times New Roman" w:hAnsi="Times New Roman" w:cs="Times New Roman"/>
          <w:b/>
          <w:i/>
          <w:sz w:val="28"/>
          <w:szCs w:val="28"/>
        </w:rPr>
        <w:t>учебного предмета «</w:t>
      </w:r>
      <w:r w:rsidR="008A052B" w:rsidRPr="00DA09F0">
        <w:rPr>
          <w:rFonts w:ascii="Times New Roman" w:hAnsi="Times New Roman" w:cs="Times New Roman"/>
          <w:b/>
          <w:i/>
          <w:sz w:val="28"/>
          <w:szCs w:val="28"/>
        </w:rPr>
        <w:t>Окружающий мир</w:t>
      </w:r>
      <w:r w:rsidRPr="00DA09F0">
        <w:rPr>
          <w:rFonts w:ascii="Times New Roman" w:hAnsi="Times New Roman" w:cs="Times New Roman"/>
          <w:b/>
          <w:i/>
          <w:sz w:val="28"/>
          <w:szCs w:val="28"/>
        </w:rPr>
        <w:t>» в учебном плане</w:t>
      </w:r>
    </w:p>
    <w:p w:rsidR="00B6535C" w:rsidRPr="00DA09F0" w:rsidRDefault="00B6535C" w:rsidP="00B6535C">
      <w:pPr>
        <w:ind w:firstLine="709"/>
        <w:jc w:val="both"/>
        <w:rPr>
          <w:rFonts w:ascii="Times New Roman" w:hAnsi="Times New Roman" w:cs="Times New Roman"/>
          <w:sz w:val="28"/>
          <w:szCs w:val="28"/>
        </w:rPr>
      </w:pPr>
      <w:r w:rsidRPr="00DA09F0">
        <w:rPr>
          <w:rFonts w:ascii="Times New Roman" w:hAnsi="Times New Roman" w:cs="Times New Roman"/>
          <w:sz w:val="28"/>
          <w:szCs w:val="28"/>
        </w:rPr>
        <w:t>Учебный предмет «Окружающий мир» входит в предметную область «Обществознание и естествознание».</w:t>
      </w:r>
    </w:p>
    <w:p w:rsidR="00B6535C" w:rsidRPr="00DA09F0" w:rsidRDefault="00B6535C" w:rsidP="00B6535C">
      <w:pPr>
        <w:ind w:firstLine="709"/>
        <w:jc w:val="both"/>
        <w:rPr>
          <w:rFonts w:ascii="Times New Roman" w:hAnsi="Times New Roman" w:cs="Times New Roman"/>
          <w:sz w:val="28"/>
          <w:szCs w:val="28"/>
        </w:rPr>
      </w:pPr>
      <w:r w:rsidRPr="00DA09F0">
        <w:rPr>
          <w:rFonts w:ascii="Times New Roman" w:hAnsi="Times New Roman" w:cs="Times New Roman"/>
          <w:sz w:val="28"/>
          <w:szCs w:val="28"/>
        </w:rPr>
        <w:t xml:space="preserve">Общее число часов, отведённых на изучение курса «Окружающий мир», - 270 ч. (два часа в неделю в каждом классе): </w:t>
      </w:r>
    </w:p>
    <w:p w:rsidR="00680BFE" w:rsidRPr="00DA09F0" w:rsidRDefault="00B6535C" w:rsidP="001B6131">
      <w:pPr>
        <w:ind w:firstLine="709"/>
        <w:jc w:val="both"/>
        <w:rPr>
          <w:rFonts w:ascii="Times New Roman" w:hAnsi="Times New Roman" w:cs="Times New Roman"/>
          <w:sz w:val="28"/>
          <w:szCs w:val="28"/>
        </w:rPr>
      </w:pPr>
      <w:r w:rsidRPr="00DA09F0">
        <w:rPr>
          <w:rFonts w:ascii="Times New Roman" w:hAnsi="Times New Roman" w:cs="Times New Roman"/>
          <w:sz w:val="28"/>
          <w:szCs w:val="28"/>
        </w:rPr>
        <w:t>1 класс - 66 ч., 2 класс - 68 ч., 3 класс - 68 ч., 4 класс - 68 ч.</w:t>
      </w:r>
    </w:p>
    <w:p w:rsidR="007C6A34" w:rsidRPr="00DA09F0" w:rsidRDefault="00DF4168" w:rsidP="008A052B">
      <w:pPr>
        <w:ind w:firstLine="709"/>
        <w:jc w:val="both"/>
        <w:rPr>
          <w:rFonts w:ascii="Times New Roman" w:hAnsi="Times New Roman" w:cs="Times New Roman"/>
          <w:b/>
          <w:sz w:val="28"/>
          <w:szCs w:val="28"/>
        </w:rPr>
      </w:pPr>
      <w:r w:rsidRPr="00DA09F0">
        <w:rPr>
          <w:rFonts w:ascii="Times New Roman" w:hAnsi="Times New Roman" w:cs="Times New Roman"/>
          <w:b/>
          <w:sz w:val="28"/>
          <w:szCs w:val="28"/>
        </w:rPr>
        <w:t>2) </w:t>
      </w:r>
      <w:r w:rsidR="007C6A34" w:rsidRPr="00DA09F0">
        <w:rPr>
          <w:rFonts w:ascii="Times New Roman" w:hAnsi="Times New Roman" w:cs="Times New Roman"/>
          <w:b/>
          <w:sz w:val="28"/>
          <w:szCs w:val="28"/>
        </w:rPr>
        <w:t>СОДЕРЖАНИЕ УЧЕБНОГО ПРЕДМЕТА</w:t>
      </w:r>
      <w:r w:rsidRPr="00DA09F0">
        <w:rPr>
          <w:rFonts w:ascii="Times New Roman" w:hAnsi="Times New Roman" w:cs="Times New Roman"/>
          <w:b/>
          <w:sz w:val="28"/>
          <w:szCs w:val="28"/>
        </w:rPr>
        <w:t xml:space="preserve"> </w:t>
      </w:r>
      <w:r w:rsidR="007C6A34" w:rsidRPr="00DA09F0">
        <w:rPr>
          <w:rFonts w:ascii="Times New Roman" w:hAnsi="Times New Roman" w:cs="Times New Roman"/>
          <w:b/>
          <w:sz w:val="28"/>
          <w:szCs w:val="28"/>
        </w:rPr>
        <w:t>«ОКРУЖАЮЩИЙ МИР»</w:t>
      </w:r>
    </w:p>
    <w:p w:rsidR="00FE183F" w:rsidRPr="00DA09F0" w:rsidRDefault="00FE183F" w:rsidP="008A052B">
      <w:pPr>
        <w:ind w:firstLine="709"/>
        <w:jc w:val="both"/>
        <w:rPr>
          <w:rFonts w:ascii="Times New Roman" w:hAnsi="Times New Roman" w:cs="Times New Roman"/>
          <w:b/>
          <w:sz w:val="28"/>
          <w:szCs w:val="28"/>
        </w:rPr>
      </w:pPr>
    </w:p>
    <w:p w:rsidR="007964E0" w:rsidRPr="00AA23E6" w:rsidRDefault="007964E0" w:rsidP="001B6131">
      <w:pPr>
        <w:jc w:val="center"/>
        <w:rPr>
          <w:rFonts w:ascii="Times New Roman" w:hAnsi="Times New Roman" w:cs="Times New Roman"/>
          <w:b/>
          <w:sz w:val="28"/>
          <w:szCs w:val="28"/>
        </w:rPr>
      </w:pPr>
      <w:r w:rsidRPr="00DA09F0">
        <w:rPr>
          <w:rFonts w:ascii="Times New Roman" w:hAnsi="Times New Roman" w:cs="Times New Roman"/>
          <w:b/>
          <w:sz w:val="28"/>
          <w:szCs w:val="28"/>
        </w:rPr>
        <w:t xml:space="preserve">СОДЕРЖАНИЕ </w:t>
      </w:r>
      <w:proofErr w:type="gramStart"/>
      <w:r>
        <w:rPr>
          <w:rFonts w:ascii="Times New Roman" w:hAnsi="Times New Roman" w:cs="Times New Roman"/>
          <w:b/>
          <w:sz w:val="28"/>
          <w:szCs w:val="28"/>
        </w:rPr>
        <w:t>ОБУЧЕНИЯ В</w:t>
      </w:r>
      <w:proofErr w:type="gramEnd"/>
      <w:r>
        <w:rPr>
          <w:rFonts w:ascii="Times New Roman" w:hAnsi="Times New Roman" w:cs="Times New Roman"/>
          <w:b/>
          <w:sz w:val="28"/>
          <w:szCs w:val="28"/>
        </w:rPr>
        <w:t xml:space="preserve"> </w:t>
      </w:r>
      <w:r w:rsidR="00AA23E6" w:rsidRPr="00AA23E6">
        <w:rPr>
          <w:rFonts w:ascii="Times New Roman" w:hAnsi="Times New Roman" w:cs="Times New Roman"/>
          <w:b/>
          <w:sz w:val="28"/>
          <w:szCs w:val="28"/>
        </w:rPr>
        <w:t>1 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lastRenderedPageBreak/>
        <w:t>Человек и общество</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Школа.</w:t>
      </w:r>
      <w:r w:rsidRPr="00E35358">
        <w:rPr>
          <w:rFonts w:ascii="Times New Roman" w:hAnsi="Times New Roman" w:cs="Times New Roman"/>
          <w:sz w:val="28"/>
          <w:szCs w:val="28"/>
        </w:rPr>
        <w:t xml:space="preserve"> Школьные традиции и праздники. Адрес школы. Классный, школьный коллектив. Друзья, взаимоотношения между ними; ценность дружбы, согласия, взаимной помощи. </w:t>
      </w:r>
    </w:p>
    <w:p w:rsidR="007964E0"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 xml:space="preserve">Совместная </w:t>
      </w:r>
      <w:r w:rsidR="00AA23E6" w:rsidRPr="007964E0">
        <w:rPr>
          <w:rFonts w:ascii="Times New Roman" w:hAnsi="Times New Roman" w:cs="Times New Roman"/>
          <w:b/>
          <w:i/>
          <w:sz w:val="28"/>
          <w:szCs w:val="28"/>
        </w:rPr>
        <w:t>деятельность с одноклассниками -</w:t>
      </w:r>
      <w:r w:rsidRPr="007964E0">
        <w:rPr>
          <w:rFonts w:ascii="Times New Roman" w:hAnsi="Times New Roman" w:cs="Times New Roman"/>
          <w:b/>
          <w:i/>
          <w:sz w:val="28"/>
          <w:szCs w:val="28"/>
        </w:rPr>
        <w:t xml:space="preserve"> учёба, игры, отдых.</w:t>
      </w:r>
      <w:r w:rsidRPr="00E35358">
        <w:rPr>
          <w:rFonts w:ascii="Times New Roman" w:hAnsi="Times New Roman" w:cs="Times New Roman"/>
          <w:sz w:val="28"/>
          <w:szCs w:val="28"/>
        </w:rPr>
        <w:t xml:space="preserve"> Рабочее место шко</w:t>
      </w:r>
      <w:r w:rsidR="00AA23E6">
        <w:rPr>
          <w:rFonts w:ascii="Times New Roman" w:hAnsi="Times New Roman" w:cs="Times New Roman"/>
          <w:sz w:val="28"/>
          <w:szCs w:val="28"/>
        </w:rPr>
        <w:t>льника: удобное размещение уче</w:t>
      </w:r>
      <w:r w:rsidR="004A0D2A">
        <w:rPr>
          <w:rFonts w:ascii="Times New Roman" w:hAnsi="Times New Roman" w:cs="Times New Roman"/>
          <w:sz w:val="28"/>
          <w:szCs w:val="28"/>
        </w:rPr>
        <w:t>б</w:t>
      </w:r>
      <w:r w:rsidRPr="00E35358">
        <w:rPr>
          <w:rFonts w:ascii="Times New Roman" w:hAnsi="Times New Roman" w:cs="Times New Roman"/>
          <w:sz w:val="28"/>
          <w:szCs w:val="28"/>
        </w:rPr>
        <w:t>ных материалов и учебного об</w:t>
      </w:r>
      <w:r w:rsidR="00AA23E6">
        <w:rPr>
          <w:rFonts w:ascii="Times New Roman" w:hAnsi="Times New Roman" w:cs="Times New Roman"/>
          <w:sz w:val="28"/>
          <w:szCs w:val="28"/>
        </w:rPr>
        <w:t>орудования; поза; освещение ра</w:t>
      </w:r>
      <w:r w:rsidRPr="00E35358">
        <w:rPr>
          <w:rFonts w:ascii="Times New Roman" w:hAnsi="Times New Roman" w:cs="Times New Roman"/>
          <w:sz w:val="28"/>
          <w:szCs w:val="28"/>
        </w:rPr>
        <w:t xml:space="preserve">бочего места. Правила безопасной работы на учебном месте. </w:t>
      </w:r>
    </w:p>
    <w:p w:rsidR="007C6A34" w:rsidRPr="007964E0" w:rsidRDefault="007C6A34" w:rsidP="007C6A34">
      <w:pPr>
        <w:ind w:firstLine="709"/>
        <w:jc w:val="both"/>
        <w:rPr>
          <w:rFonts w:ascii="Times New Roman" w:hAnsi="Times New Roman" w:cs="Times New Roman"/>
          <w:b/>
          <w:i/>
          <w:sz w:val="28"/>
          <w:szCs w:val="28"/>
        </w:rPr>
      </w:pPr>
      <w:r w:rsidRPr="007964E0">
        <w:rPr>
          <w:rFonts w:ascii="Times New Roman" w:hAnsi="Times New Roman" w:cs="Times New Roman"/>
          <w:b/>
          <w:i/>
          <w:sz w:val="28"/>
          <w:szCs w:val="28"/>
        </w:rPr>
        <w:t>Режим труда и отдыха.</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Семья.</w:t>
      </w:r>
      <w:r w:rsidRPr="00E35358">
        <w:rPr>
          <w:rFonts w:ascii="Times New Roman" w:hAnsi="Times New Roman" w:cs="Times New Roman"/>
          <w:sz w:val="28"/>
          <w:szCs w:val="28"/>
        </w:rPr>
        <w:t xml:space="preserve"> Моя семья в про</w:t>
      </w:r>
      <w:r w:rsidR="00AA23E6">
        <w:rPr>
          <w:rFonts w:ascii="Times New Roman" w:hAnsi="Times New Roman" w:cs="Times New Roman"/>
          <w:sz w:val="28"/>
          <w:szCs w:val="28"/>
        </w:rPr>
        <w:t>шлом и настоящем. Имена и фами</w:t>
      </w:r>
      <w:r w:rsidRPr="00E35358">
        <w:rPr>
          <w:rFonts w:ascii="Times New Roman" w:hAnsi="Times New Roman" w:cs="Times New Roman"/>
          <w:sz w:val="28"/>
          <w:szCs w:val="28"/>
        </w:rPr>
        <w:t>лии членов семьи, их профес</w:t>
      </w:r>
      <w:r w:rsidR="00AA23E6">
        <w:rPr>
          <w:rFonts w:ascii="Times New Roman" w:hAnsi="Times New Roman" w:cs="Times New Roman"/>
          <w:sz w:val="28"/>
          <w:szCs w:val="28"/>
        </w:rPr>
        <w:t>сии. Взаимоотношения и взаи</w:t>
      </w:r>
      <w:r w:rsidRPr="00E35358">
        <w:rPr>
          <w:rFonts w:ascii="Times New Roman" w:hAnsi="Times New Roman" w:cs="Times New Roman"/>
          <w:sz w:val="28"/>
          <w:szCs w:val="28"/>
        </w:rPr>
        <w:t>мопом</w:t>
      </w:r>
      <w:r w:rsidR="00AA23E6">
        <w:rPr>
          <w:rFonts w:ascii="Times New Roman" w:hAnsi="Times New Roman" w:cs="Times New Roman"/>
          <w:sz w:val="28"/>
          <w:szCs w:val="28"/>
        </w:rPr>
        <w:t xml:space="preserve">ощь в семье. Совместный труд и отдых. </w:t>
      </w:r>
      <w:r w:rsidRPr="00E35358">
        <w:rPr>
          <w:rFonts w:ascii="Times New Roman" w:hAnsi="Times New Roman" w:cs="Times New Roman"/>
          <w:sz w:val="28"/>
          <w:szCs w:val="28"/>
        </w:rPr>
        <w:t>Домашний адрес.</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Россия - наша Родина.</w:t>
      </w:r>
      <w:r>
        <w:rPr>
          <w:rFonts w:ascii="Times New Roman" w:hAnsi="Times New Roman" w:cs="Times New Roman"/>
          <w:sz w:val="28"/>
          <w:szCs w:val="28"/>
        </w:rPr>
        <w:t xml:space="preserve"> Москва -</w:t>
      </w:r>
      <w:r w:rsidR="007C6A34" w:rsidRPr="00E35358">
        <w:rPr>
          <w:rFonts w:ascii="Times New Roman" w:hAnsi="Times New Roman" w:cs="Times New Roman"/>
          <w:sz w:val="28"/>
          <w:szCs w:val="28"/>
        </w:rPr>
        <w:t xml:space="preserve">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w:t>
      </w:r>
    </w:p>
    <w:p w:rsidR="008767B8" w:rsidRPr="00E3535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Ценность и</w:t>
      </w:r>
      <w:r w:rsidR="00AA23E6" w:rsidRPr="007964E0">
        <w:rPr>
          <w:rFonts w:ascii="Times New Roman" w:hAnsi="Times New Roman" w:cs="Times New Roman"/>
          <w:b/>
          <w:i/>
          <w:sz w:val="28"/>
          <w:szCs w:val="28"/>
        </w:rPr>
        <w:t xml:space="preserve"> красота рукотворного мира</w:t>
      </w:r>
      <w:r w:rsidR="00AA23E6">
        <w:rPr>
          <w:rFonts w:ascii="Times New Roman" w:hAnsi="Times New Roman" w:cs="Times New Roman"/>
          <w:sz w:val="28"/>
          <w:szCs w:val="28"/>
        </w:rPr>
        <w:t xml:space="preserve">. </w:t>
      </w:r>
      <w:r w:rsidRPr="00E35358">
        <w:rPr>
          <w:rFonts w:ascii="Times New Roman" w:hAnsi="Times New Roman" w:cs="Times New Roman"/>
          <w:sz w:val="28"/>
          <w:szCs w:val="28"/>
        </w:rPr>
        <w:t>Правила поведения в социуме.</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7964E0" w:rsidRDefault="00AA23E6"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Природа -</w:t>
      </w:r>
      <w:r w:rsidR="007C6A34" w:rsidRPr="007964E0">
        <w:rPr>
          <w:rFonts w:ascii="Times New Roman" w:hAnsi="Times New Roman" w:cs="Times New Roman"/>
          <w:b/>
          <w:i/>
          <w:sz w:val="28"/>
          <w:szCs w:val="28"/>
        </w:rPr>
        <w:t xml:space="preserve"> среда обитания человека.</w:t>
      </w:r>
      <w:r w:rsidR="007C6A34" w:rsidRPr="00E35358">
        <w:rPr>
          <w:rFonts w:ascii="Times New Roman" w:hAnsi="Times New Roman" w:cs="Times New Roman"/>
          <w:sz w:val="28"/>
          <w:szCs w:val="28"/>
        </w:rPr>
        <w:t xml:space="preserve"> Природа и предметы, созданные человеком. Природные материалы. Бережн</w:t>
      </w:r>
      <w:r>
        <w:rPr>
          <w:rFonts w:ascii="Times New Roman" w:hAnsi="Times New Roman" w:cs="Times New Roman"/>
          <w:sz w:val="28"/>
          <w:szCs w:val="28"/>
        </w:rPr>
        <w:t>ое отно</w:t>
      </w:r>
      <w:r w:rsidR="007C6A34" w:rsidRPr="00E35358">
        <w:rPr>
          <w:rFonts w:ascii="Times New Roman" w:hAnsi="Times New Roman" w:cs="Times New Roman"/>
          <w:sz w:val="28"/>
          <w:szCs w:val="28"/>
        </w:rPr>
        <w:t>шение к предметам, вещам, уход за ними. Неживая и живая природа. Наблюдение за пого</w:t>
      </w:r>
      <w:r>
        <w:rPr>
          <w:rFonts w:ascii="Times New Roman" w:hAnsi="Times New Roman" w:cs="Times New Roman"/>
          <w:sz w:val="28"/>
          <w:szCs w:val="28"/>
        </w:rPr>
        <w:t>дой своего края. Погода и термо</w:t>
      </w:r>
      <w:r w:rsidR="007C6A34" w:rsidRPr="00E35358">
        <w:rPr>
          <w:rFonts w:ascii="Times New Roman" w:hAnsi="Times New Roman" w:cs="Times New Roman"/>
          <w:sz w:val="28"/>
          <w:szCs w:val="28"/>
        </w:rPr>
        <w:t xml:space="preserve">метр. Определение температуры воздуха (воды) по термометру. </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Сезонные изменения в природе.</w:t>
      </w:r>
      <w:r w:rsidRPr="00E35358">
        <w:rPr>
          <w:rFonts w:ascii="Times New Roman" w:hAnsi="Times New Roman" w:cs="Times New Roman"/>
          <w:sz w:val="28"/>
          <w:szCs w:val="28"/>
        </w:rPr>
        <w:t xml:space="preserve"> Взаимосвязи между человеком и природой. Правила нравственного и безопасного поведения в природе.</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Растительный мир.</w:t>
      </w:r>
      <w:r w:rsidRPr="00E35358">
        <w:rPr>
          <w:rFonts w:ascii="Times New Roman" w:hAnsi="Times New Roman" w:cs="Times New Roman"/>
          <w:sz w:val="28"/>
          <w:szCs w:val="28"/>
        </w:rPr>
        <w:t xml:space="preserve"> Расте</w:t>
      </w:r>
      <w:r w:rsidR="00AA23E6">
        <w:rPr>
          <w:rFonts w:ascii="Times New Roman" w:hAnsi="Times New Roman" w:cs="Times New Roman"/>
          <w:sz w:val="28"/>
          <w:szCs w:val="28"/>
        </w:rPr>
        <w:t>ния ближайшего окружения (узна</w:t>
      </w:r>
      <w:r w:rsidRPr="00E35358">
        <w:rPr>
          <w:rFonts w:ascii="Times New Roman" w:hAnsi="Times New Roman" w:cs="Times New Roman"/>
          <w:sz w:val="28"/>
          <w:szCs w:val="28"/>
        </w:rPr>
        <w:t>вание, называние, краткое описание). Лиственные и хвойные растения. Дикорастущие и ку</w:t>
      </w:r>
      <w:r w:rsidR="00AA23E6">
        <w:rPr>
          <w:rFonts w:ascii="Times New Roman" w:hAnsi="Times New Roman" w:cs="Times New Roman"/>
          <w:sz w:val="28"/>
          <w:szCs w:val="28"/>
        </w:rPr>
        <w:t>льтурные растения. Части расте</w:t>
      </w:r>
      <w:r w:rsidRPr="00E35358">
        <w:rPr>
          <w:rFonts w:ascii="Times New Roman" w:hAnsi="Times New Roman" w:cs="Times New Roman"/>
          <w:sz w:val="28"/>
          <w:szCs w:val="28"/>
        </w:rPr>
        <w:t>ния (называние, краткая характеристика значения для жизни растения): корень, стебель, ли</w:t>
      </w:r>
      <w:r w:rsidR="00AA23E6">
        <w:rPr>
          <w:rFonts w:ascii="Times New Roman" w:hAnsi="Times New Roman" w:cs="Times New Roman"/>
          <w:sz w:val="28"/>
          <w:szCs w:val="28"/>
        </w:rPr>
        <w:t>ст, цветок, плод, семя. Комнат</w:t>
      </w:r>
      <w:r w:rsidRPr="00E35358">
        <w:rPr>
          <w:rFonts w:ascii="Times New Roman" w:hAnsi="Times New Roman" w:cs="Times New Roman"/>
          <w:sz w:val="28"/>
          <w:szCs w:val="28"/>
        </w:rPr>
        <w:t>ные растения, правила содержания и ухода.</w:t>
      </w:r>
    </w:p>
    <w:p w:rsidR="00165518" w:rsidRDefault="007C6A34" w:rsidP="001B6131">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Мир животных.</w:t>
      </w:r>
      <w:r w:rsidRPr="00E35358">
        <w:rPr>
          <w:rFonts w:ascii="Times New Roman" w:hAnsi="Times New Roman" w:cs="Times New Roman"/>
          <w:sz w:val="28"/>
          <w:szCs w:val="28"/>
        </w:rPr>
        <w:t xml:space="preserve"> Разные </w:t>
      </w:r>
      <w:r w:rsidR="00AA23E6">
        <w:rPr>
          <w:rFonts w:ascii="Times New Roman" w:hAnsi="Times New Roman" w:cs="Times New Roman"/>
          <w:sz w:val="28"/>
          <w:szCs w:val="28"/>
        </w:rPr>
        <w:t>группы животных (звери, насеко</w:t>
      </w:r>
      <w:r w:rsidRPr="00E35358">
        <w:rPr>
          <w:rFonts w:ascii="Times New Roman" w:hAnsi="Times New Roman" w:cs="Times New Roman"/>
          <w:sz w:val="28"/>
          <w:szCs w:val="28"/>
        </w:rPr>
        <w:t xml:space="preserve">мые, птицы, рыбы и др.). </w:t>
      </w:r>
      <w:r w:rsidR="00AA23E6">
        <w:rPr>
          <w:rFonts w:ascii="Times New Roman" w:hAnsi="Times New Roman" w:cs="Times New Roman"/>
          <w:sz w:val="28"/>
          <w:szCs w:val="28"/>
        </w:rPr>
        <w:t>Домашние и дикие животные (раз</w:t>
      </w:r>
      <w:r w:rsidRPr="00E35358">
        <w:rPr>
          <w:rFonts w:ascii="Times New Roman" w:hAnsi="Times New Roman" w:cs="Times New Roman"/>
          <w:sz w:val="28"/>
          <w:szCs w:val="28"/>
        </w:rPr>
        <w:t>личия в условиях жизн</w:t>
      </w:r>
      <w:r w:rsidR="00AA23E6">
        <w:rPr>
          <w:rFonts w:ascii="Times New Roman" w:hAnsi="Times New Roman" w:cs="Times New Roman"/>
          <w:sz w:val="28"/>
          <w:szCs w:val="28"/>
        </w:rPr>
        <w:t>и). Забота о домашних питомцах.</w:t>
      </w:r>
    </w:p>
    <w:p w:rsidR="007C6A34" w:rsidRPr="00AA23E6" w:rsidRDefault="007964E0"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Понимание необходимости соблюдения режима дня, правил здорового питания и личной гигиены.</w:t>
      </w:r>
      <w:r w:rsidRPr="00E35358">
        <w:rPr>
          <w:rFonts w:ascii="Times New Roman" w:hAnsi="Times New Roman" w:cs="Times New Roman"/>
          <w:sz w:val="28"/>
          <w:szCs w:val="28"/>
        </w:rPr>
        <w:t xml:space="preserve"> Правила безопасности в быту: пользование бытовыми электроприборами, газовыми плитами.</w:t>
      </w:r>
    </w:p>
    <w:p w:rsidR="007C6A34" w:rsidRPr="00E35358" w:rsidRDefault="007C6A34" w:rsidP="007C6A34">
      <w:pPr>
        <w:ind w:firstLine="709"/>
        <w:jc w:val="both"/>
        <w:rPr>
          <w:rFonts w:ascii="Times New Roman" w:hAnsi="Times New Roman" w:cs="Times New Roman"/>
          <w:sz w:val="28"/>
          <w:szCs w:val="28"/>
        </w:rPr>
      </w:pPr>
      <w:r w:rsidRPr="007964E0">
        <w:rPr>
          <w:rFonts w:ascii="Times New Roman" w:hAnsi="Times New Roman" w:cs="Times New Roman"/>
          <w:b/>
          <w:i/>
          <w:sz w:val="28"/>
          <w:szCs w:val="28"/>
        </w:rPr>
        <w:t>Дорога от дома до школы.</w:t>
      </w:r>
      <w:r w:rsidRPr="00E35358">
        <w:rPr>
          <w:rFonts w:ascii="Times New Roman" w:hAnsi="Times New Roman" w:cs="Times New Roman"/>
          <w:sz w:val="28"/>
          <w:szCs w:val="28"/>
        </w:rPr>
        <w:t xml:space="preserve"> Правила безопасного поведения пешехода (дорожные знаки, дорожная разметка, дорожные сигналы).</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7964E0">
        <w:rPr>
          <w:rFonts w:ascii="Times New Roman CYR" w:eastAsiaTheme="minorEastAsia" w:hAnsi="Times New Roman CYR" w:cs="Times New Roman CYR"/>
          <w:b/>
          <w:i/>
          <w:sz w:val="28"/>
          <w:szCs w:val="28"/>
          <w:lang w:eastAsia="ru-RU"/>
        </w:rPr>
        <w:t>Безопасность в информационно-телекоммуникационной сети «Интернет»</w:t>
      </w:r>
      <w:r w:rsidRPr="007964E0">
        <w:rPr>
          <w:rFonts w:ascii="Times New Roman CYR" w:eastAsiaTheme="minorEastAsia" w:hAnsi="Times New Roman CYR" w:cs="Times New Roman CYR"/>
          <w:sz w:val="28"/>
          <w:szCs w:val="28"/>
          <w:lang w:eastAsia="ru-RU"/>
        </w:rPr>
        <w:t xml:space="preserve"> (электронный дневник и электронные ресурсы школы) в условиях контролируемого доступа в информационно-телекоммуникационную сеть «Интернет».</w:t>
      </w:r>
    </w:p>
    <w:p w:rsidR="007964E0" w:rsidRDefault="007964E0" w:rsidP="007C6A34">
      <w:pPr>
        <w:ind w:firstLine="709"/>
        <w:jc w:val="both"/>
        <w:rPr>
          <w:rFonts w:ascii="Times New Roman" w:hAnsi="Times New Roman" w:cs="Times New Roman"/>
          <w:sz w:val="28"/>
          <w:szCs w:val="28"/>
        </w:rPr>
      </w:pPr>
    </w:p>
    <w:p w:rsidR="007964E0" w:rsidRPr="008767B8" w:rsidRDefault="007964E0" w:rsidP="007964E0">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7964E0">
        <w:rPr>
          <w:rFonts w:ascii="Times New Roman CYR" w:eastAsiaTheme="minorEastAsia" w:hAnsi="Times New Roman CYR" w:cs="Times New Roman CYR"/>
          <w:b/>
          <w:i/>
          <w:sz w:val="28"/>
          <w:szCs w:val="28"/>
          <w:lang w:eastAsia="ru-RU"/>
        </w:rPr>
        <w:t xml:space="preserve">Изучение окружающего мира в 1 классе способствует освоению на пропедевтическом уровне ряда универсальных учебных действий: </w:t>
      </w:r>
      <w:r w:rsidRPr="008767B8">
        <w:rPr>
          <w:rFonts w:ascii="Times New Roman CYR" w:eastAsiaTheme="minorEastAsia" w:hAnsi="Times New Roman CYR" w:cs="Times New Roman CYR"/>
          <w:b/>
          <w:i/>
          <w:sz w:val="28"/>
          <w:szCs w:val="28"/>
          <w:lang w:eastAsia="ru-RU"/>
        </w:rPr>
        <w:lastRenderedPageBreak/>
        <w:t>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Pr>
          <w:rFonts w:ascii="Times New Roman" w:hAnsi="Times New Roman" w:cs="Times New Roman"/>
          <w:b/>
          <w:i/>
          <w:sz w:val="28"/>
          <w:szCs w:val="28"/>
        </w:rPr>
        <w:t>УУД</w:t>
      </w:r>
    </w:p>
    <w:p w:rsidR="007964E0" w:rsidRPr="007964E0" w:rsidRDefault="007964E0"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7964E0">
        <w:rPr>
          <w:rFonts w:ascii="Times New Roman CYR" w:eastAsiaTheme="minorEastAsia" w:hAnsi="Times New Roman CYR" w:cs="Times New Roman CYR"/>
          <w:i/>
          <w:sz w:val="28"/>
          <w:szCs w:val="28"/>
          <w:lang w:eastAsia="ru-RU"/>
        </w:rPr>
        <w:t>Базовые логические действия как часть познавательных</w:t>
      </w:r>
      <w:r>
        <w:rPr>
          <w:rFonts w:ascii="Times New Roman CYR" w:eastAsiaTheme="minorEastAsia" w:hAnsi="Times New Roman CYR" w:cs="Times New Roman CYR"/>
          <w:i/>
          <w:sz w:val="28"/>
          <w:szCs w:val="28"/>
          <w:lang w:eastAsia="ru-RU"/>
        </w:rPr>
        <w:t xml:space="preserve"> УУД </w:t>
      </w:r>
      <w:r w:rsidRPr="007964E0">
        <w:rPr>
          <w:rFonts w:ascii="Times New Roman CYR" w:eastAsiaTheme="minorEastAsia" w:hAnsi="Times New Roman CYR" w:cs="Times New Roman CYR"/>
          <w:i/>
          <w:sz w:val="28"/>
          <w:szCs w:val="28"/>
          <w:lang w:eastAsia="ru-RU"/>
        </w:rPr>
        <w:t>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происходящие в природе изменения, наблюдать зависимость изменений в ж</w:t>
      </w:r>
      <w:r>
        <w:rPr>
          <w:rFonts w:ascii="Times New Roman" w:hAnsi="Times New Roman" w:cs="Times New Roman"/>
          <w:sz w:val="28"/>
          <w:szCs w:val="28"/>
        </w:rPr>
        <w:t>ивой природе от состояния нежи</w:t>
      </w:r>
      <w:r w:rsidR="007C6A34" w:rsidRPr="00E35358">
        <w:rPr>
          <w:rFonts w:ascii="Times New Roman" w:hAnsi="Times New Roman" w:cs="Times New Roman"/>
          <w:sz w:val="28"/>
          <w:szCs w:val="28"/>
        </w:rPr>
        <w:t>вой природы;</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представителей разных групп животных (звери, насекомые, рыбы, п</w:t>
      </w:r>
      <w:r>
        <w:rPr>
          <w:rFonts w:ascii="Times New Roman" w:hAnsi="Times New Roman" w:cs="Times New Roman"/>
          <w:sz w:val="28"/>
          <w:szCs w:val="28"/>
        </w:rPr>
        <w:t>тицы), называть главную особен</w:t>
      </w:r>
      <w:r w:rsidR="007C6A34" w:rsidRPr="00E35358">
        <w:rPr>
          <w:rFonts w:ascii="Times New Roman" w:hAnsi="Times New Roman" w:cs="Times New Roman"/>
          <w:sz w:val="28"/>
          <w:szCs w:val="28"/>
        </w:rPr>
        <w:t>ность представителей одной группы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листв</w:t>
      </w:r>
      <w:r>
        <w:rPr>
          <w:rFonts w:ascii="Times New Roman" w:hAnsi="Times New Roman" w:cs="Times New Roman"/>
          <w:sz w:val="28"/>
          <w:szCs w:val="28"/>
        </w:rPr>
        <w:t>енных и хвойных растений, срав</w:t>
      </w:r>
      <w:r w:rsidR="007C6A34" w:rsidRPr="00E35358">
        <w:rPr>
          <w:rFonts w:ascii="Times New Roman" w:hAnsi="Times New Roman" w:cs="Times New Roman"/>
          <w:sz w:val="28"/>
          <w:szCs w:val="28"/>
        </w:rPr>
        <w:t>нивать их, устанавливать различия во внешнем виде.</w:t>
      </w:r>
    </w:p>
    <w:p w:rsidR="007C6A34" w:rsidRPr="007964E0" w:rsidRDefault="007C6A34" w:rsidP="007964E0">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A23E6">
        <w:rPr>
          <w:rFonts w:ascii="Times New Roman" w:hAnsi="Times New Roman" w:cs="Times New Roman"/>
          <w:i/>
          <w:sz w:val="28"/>
          <w:szCs w:val="28"/>
        </w:rPr>
        <w:t>Р</w:t>
      </w:r>
      <w:r w:rsidR="007964E0">
        <w:rPr>
          <w:rFonts w:ascii="Times New Roman" w:hAnsi="Times New Roman" w:cs="Times New Roman"/>
          <w:i/>
          <w:sz w:val="28"/>
          <w:szCs w:val="28"/>
        </w:rPr>
        <w:t xml:space="preserve">абота с информацией </w:t>
      </w:r>
      <w:r w:rsidR="007964E0" w:rsidRPr="007964E0">
        <w:rPr>
          <w:rFonts w:ascii="Times New Roman CYR" w:eastAsiaTheme="minorEastAsia" w:hAnsi="Times New Roman CYR" w:cs="Times New Roman CYR"/>
          <w:i/>
          <w:sz w:val="28"/>
          <w:szCs w:val="28"/>
          <w:lang w:eastAsia="ru-RU"/>
        </w:rPr>
        <w:t>как часть познавательных</w:t>
      </w:r>
      <w:r w:rsidR="004A0D2A">
        <w:rPr>
          <w:rFonts w:ascii="Times New Roman CYR" w:eastAsiaTheme="minorEastAsia" w:hAnsi="Times New Roman CYR" w:cs="Times New Roman CYR"/>
          <w:i/>
          <w:sz w:val="28"/>
          <w:szCs w:val="28"/>
          <w:lang w:eastAsia="ru-RU"/>
        </w:rPr>
        <w:t xml:space="preserve"> </w:t>
      </w:r>
      <w:r w:rsidR="007964E0">
        <w:rPr>
          <w:rFonts w:ascii="Times New Roman CYR" w:eastAsiaTheme="minorEastAsia" w:hAnsi="Times New Roman CYR" w:cs="Times New Roman CYR"/>
          <w:i/>
          <w:sz w:val="28"/>
          <w:szCs w:val="28"/>
          <w:lang w:eastAsia="ru-RU"/>
        </w:rPr>
        <w:t>УУД способствуе</w:t>
      </w:r>
      <w:r w:rsidR="007964E0" w:rsidRPr="007964E0">
        <w:rPr>
          <w:rFonts w:ascii="Times New Roman CYR" w:eastAsiaTheme="minorEastAsia" w:hAnsi="Times New Roman CYR" w:cs="Times New Roman CYR"/>
          <w:i/>
          <w:sz w:val="28"/>
          <w:szCs w:val="28"/>
          <w:lang w:eastAsia="ru-RU"/>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информация</w:t>
      </w:r>
      <w:r>
        <w:rPr>
          <w:rFonts w:ascii="Times New Roman" w:hAnsi="Times New Roman" w:cs="Times New Roman"/>
          <w:sz w:val="28"/>
          <w:szCs w:val="28"/>
        </w:rPr>
        <w:t xml:space="preserve"> может быть представлена в разной форме -</w:t>
      </w:r>
      <w:r w:rsidR="007C6A34" w:rsidRPr="00E35358">
        <w:rPr>
          <w:rFonts w:ascii="Times New Roman" w:hAnsi="Times New Roman" w:cs="Times New Roman"/>
          <w:sz w:val="28"/>
          <w:szCs w:val="28"/>
        </w:rPr>
        <w:t xml:space="preserve"> текста, иллюстраций, видео, таблицы;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иллюстрацию явления (объекта, предмета) с его названием.</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4A0D2A" w:rsidRPr="001B6131">
        <w:rPr>
          <w:rFonts w:ascii="Times New Roman" w:hAnsi="Times New Roman" w:cs="Times New Roman"/>
          <w:i/>
          <w:sz w:val="28"/>
          <w:szCs w:val="28"/>
        </w:rPr>
        <w:t xml:space="preserve"> способствуют формир</w:t>
      </w:r>
      <w:r w:rsidR="007964E0" w:rsidRPr="001B6131">
        <w:rPr>
          <w:rFonts w:ascii="Times New Roman" w:hAnsi="Times New Roman" w:cs="Times New Roman"/>
          <w:i/>
          <w:sz w:val="28"/>
          <w:szCs w:val="28"/>
        </w:rPr>
        <w:t>о</w:t>
      </w:r>
      <w:r w:rsidR="004A0D2A" w:rsidRPr="001B6131">
        <w:rPr>
          <w:rFonts w:ascii="Times New Roman" w:hAnsi="Times New Roman" w:cs="Times New Roman"/>
          <w:i/>
          <w:sz w:val="28"/>
          <w:szCs w:val="28"/>
        </w:rPr>
        <w:t>в</w:t>
      </w:r>
      <w:r w:rsidR="007964E0" w:rsidRPr="001B6131">
        <w:rPr>
          <w:rFonts w:ascii="Times New Roman" w:hAnsi="Times New Roman" w:cs="Times New Roman"/>
          <w:i/>
          <w:sz w:val="28"/>
          <w:szCs w:val="28"/>
        </w:rPr>
        <w:t>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учебного диалога слушать говорящего; отвечать на вопросы, дополнять отв</w:t>
      </w:r>
      <w:r>
        <w:rPr>
          <w:rFonts w:ascii="Times New Roman" w:hAnsi="Times New Roman" w:cs="Times New Roman"/>
          <w:sz w:val="28"/>
          <w:szCs w:val="28"/>
        </w:rPr>
        <w:t>еты участников; уважительно от</w:t>
      </w:r>
      <w:r w:rsidR="007C6A34" w:rsidRPr="00E35358">
        <w:rPr>
          <w:rFonts w:ascii="Times New Roman" w:hAnsi="Times New Roman" w:cs="Times New Roman"/>
          <w:sz w:val="28"/>
          <w:szCs w:val="28"/>
        </w:rPr>
        <w:t>носиться к разным мнениям;</w:t>
      </w:r>
    </w:p>
    <w:p w:rsidR="00676F42"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названия св</w:t>
      </w:r>
      <w:r>
        <w:rPr>
          <w:rFonts w:ascii="Times New Roman" w:hAnsi="Times New Roman" w:cs="Times New Roman"/>
          <w:sz w:val="28"/>
          <w:szCs w:val="28"/>
        </w:rPr>
        <w:t>оего населенного пункта, назва</w:t>
      </w:r>
      <w:r w:rsidR="007C6A34" w:rsidRPr="00E35358">
        <w:rPr>
          <w:rFonts w:ascii="Times New Roman" w:hAnsi="Times New Roman" w:cs="Times New Roman"/>
          <w:sz w:val="28"/>
          <w:szCs w:val="28"/>
        </w:rPr>
        <w:t xml:space="preserve">ние страны, её столицы; </w:t>
      </w:r>
    </w:p>
    <w:p w:rsidR="007C6A34" w:rsidRPr="00E35358" w:rsidRDefault="00676F42"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w:t>
      </w:r>
      <w:r w:rsidR="00AA23E6">
        <w:rPr>
          <w:rFonts w:ascii="Times New Roman" w:hAnsi="Times New Roman" w:cs="Times New Roman"/>
          <w:sz w:val="28"/>
          <w:szCs w:val="28"/>
        </w:rPr>
        <w:t>спроизводить наизусть слова гим</w:t>
      </w:r>
      <w:r w:rsidR="007C6A34" w:rsidRPr="00E35358">
        <w:rPr>
          <w:rFonts w:ascii="Times New Roman" w:hAnsi="Times New Roman" w:cs="Times New Roman"/>
          <w:sz w:val="28"/>
          <w:szCs w:val="28"/>
        </w:rPr>
        <w:t>на России;</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w:t>
      </w:r>
      <w:r>
        <w:rPr>
          <w:rFonts w:ascii="Times New Roman" w:hAnsi="Times New Roman" w:cs="Times New Roman"/>
          <w:sz w:val="28"/>
          <w:szCs w:val="28"/>
        </w:rPr>
        <w:t>ь предметы декоративно-прикладного</w:t>
      </w:r>
      <w:r w:rsidR="007C6A34" w:rsidRPr="00E35358">
        <w:rPr>
          <w:rFonts w:ascii="Times New Roman" w:hAnsi="Times New Roman" w:cs="Times New Roman"/>
          <w:sz w:val="28"/>
          <w:szCs w:val="28"/>
        </w:rPr>
        <w:t xml:space="preserve"> искусства с принадлежностью народу</w:t>
      </w:r>
      <w:r>
        <w:rPr>
          <w:rFonts w:ascii="Times New Roman" w:hAnsi="Times New Roman" w:cs="Times New Roman"/>
          <w:sz w:val="28"/>
          <w:szCs w:val="28"/>
        </w:rPr>
        <w:t xml:space="preserve"> РФ, описывать предмет по пред</w:t>
      </w:r>
      <w:r w:rsidR="007C6A34" w:rsidRPr="00E35358">
        <w:rPr>
          <w:rFonts w:ascii="Times New Roman" w:hAnsi="Times New Roman" w:cs="Times New Roman"/>
          <w:sz w:val="28"/>
          <w:szCs w:val="28"/>
        </w:rPr>
        <w:t>ложенному плану;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по предложенному плану время года, передавать в рассказе своё отношение к природным явлениям;</w:t>
      </w:r>
    </w:p>
    <w:p w:rsidR="007C6A34"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домашних и диких животных, </w:t>
      </w:r>
      <w:r>
        <w:rPr>
          <w:rFonts w:ascii="Times New Roman" w:hAnsi="Times New Roman" w:cs="Times New Roman"/>
          <w:sz w:val="28"/>
          <w:szCs w:val="28"/>
        </w:rPr>
        <w:t>объяснять, чем они различаются.</w:t>
      </w:r>
    </w:p>
    <w:p w:rsidR="001B6131" w:rsidRDefault="001B6131"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Регулятивные УУД</w:t>
      </w:r>
      <w:r>
        <w:rPr>
          <w:rFonts w:ascii="Times New Roman" w:hAnsi="Times New Roman" w:cs="Times New Roman"/>
          <w:b/>
          <w:i/>
          <w:sz w:val="28"/>
          <w:szCs w:val="28"/>
        </w:rPr>
        <w:t xml:space="preserve"> </w:t>
      </w:r>
    </w:p>
    <w:p w:rsidR="007C6A34" w:rsidRPr="001B6131" w:rsidRDefault="001B6131"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Р</w:t>
      </w:r>
      <w:r w:rsidR="007C6A34" w:rsidRPr="001B6131">
        <w:rPr>
          <w:rFonts w:ascii="Times New Roman" w:hAnsi="Times New Roman" w:cs="Times New Roman"/>
          <w:i/>
          <w:sz w:val="28"/>
          <w:szCs w:val="28"/>
        </w:rPr>
        <w:t xml:space="preserve">егулятивные </w:t>
      </w:r>
      <w:r w:rsidR="00AA23E6" w:rsidRPr="001B6131">
        <w:rPr>
          <w:rFonts w:ascii="Times New Roman" w:hAnsi="Times New Roman" w:cs="Times New Roman"/>
          <w:i/>
          <w:sz w:val="28"/>
          <w:szCs w:val="28"/>
        </w:rPr>
        <w:t>УУД</w:t>
      </w:r>
      <w:r w:rsidR="007964E0" w:rsidRPr="001B6131">
        <w:rPr>
          <w:rFonts w:ascii="Times New Roman" w:hAnsi="Times New Roman" w:cs="Times New Roman"/>
          <w:i/>
          <w:sz w:val="28"/>
          <w:szCs w:val="28"/>
        </w:rPr>
        <w:t xml:space="preserve"> cпосо</w:t>
      </w:r>
      <w:r w:rsidR="004A0D2A" w:rsidRPr="001B6131">
        <w:rPr>
          <w:rFonts w:ascii="Times New Roman" w:hAnsi="Times New Roman" w:cs="Times New Roman"/>
          <w:i/>
          <w:sz w:val="28"/>
          <w:szCs w:val="28"/>
        </w:rPr>
        <w:t>б</w:t>
      </w:r>
      <w:r w:rsidR="007964E0" w:rsidRPr="001B6131">
        <w:rPr>
          <w:rFonts w:ascii="Times New Roman" w:hAnsi="Times New Roman" w:cs="Times New Roman"/>
          <w:i/>
          <w:sz w:val="28"/>
          <w:szCs w:val="28"/>
        </w:rPr>
        <w:t>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организацию св</w:t>
      </w:r>
      <w:r>
        <w:rPr>
          <w:rFonts w:ascii="Times New Roman" w:hAnsi="Times New Roman" w:cs="Times New Roman"/>
          <w:sz w:val="28"/>
          <w:szCs w:val="28"/>
        </w:rPr>
        <w:t>оей жизни с установленными пра</w:t>
      </w:r>
      <w:r w:rsidR="007C6A34" w:rsidRPr="00E35358">
        <w:rPr>
          <w:rFonts w:ascii="Times New Roman" w:hAnsi="Times New Roman" w:cs="Times New Roman"/>
          <w:sz w:val="28"/>
          <w:szCs w:val="28"/>
        </w:rPr>
        <w:t>вилами здорового образа ж</w:t>
      </w:r>
      <w:r>
        <w:rPr>
          <w:rFonts w:ascii="Times New Roman" w:hAnsi="Times New Roman" w:cs="Times New Roman"/>
          <w:sz w:val="28"/>
          <w:szCs w:val="28"/>
        </w:rPr>
        <w:t>изни (выполнение режима, двига</w:t>
      </w:r>
      <w:r w:rsidR="007C6A34" w:rsidRPr="00E35358">
        <w:rPr>
          <w:rFonts w:ascii="Times New Roman" w:hAnsi="Times New Roman" w:cs="Times New Roman"/>
          <w:sz w:val="28"/>
          <w:szCs w:val="28"/>
        </w:rPr>
        <w:t>тельная активность, закаливание, безопасность ис</w:t>
      </w:r>
      <w:r>
        <w:rPr>
          <w:rFonts w:ascii="Times New Roman" w:hAnsi="Times New Roman" w:cs="Times New Roman"/>
          <w:sz w:val="28"/>
          <w:szCs w:val="28"/>
        </w:rPr>
        <w:t>пользова</w:t>
      </w:r>
      <w:r w:rsidR="007C6A34" w:rsidRPr="00E35358">
        <w:rPr>
          <w:rFonts w:ascii="Times New Roman" w:hAnsi="Times New Roman" w:cs="Times New Roman"/>
          <w:sz w:val="28"/>
          <w:szCs w:val="28"/>
        </w:rPr>
        <w:t>ния бытовых электроприборов);</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выполнение прав</w:t>
      </w:r>
      <w:r>
        <w:rPr>
          <w:rFonts w:ascii="Times New Roman" w:hAnsi="Times New Roman" w:cs="Times New Roman"/>
          <w:sz w:val="28"/>
          <w:szCs w:val="28"/>
        </w:rPr>
        <w:t>ил безопасного поведения на до</w:t>
      </w:r>
      <w:r w:rsidR="007C6A34" w:rsidRPr="00E35358">
        <w:rPr>
          <w:rFonts w:ascii="Times New Roman" w:hAnsi="Times New Roman" w:cs="Times New Roman"/>
          <w:sz w:val="28"/>
          <w:szCs w:val="28"/>
        </w:rPr>
        <w:t>рогах и улицах другими детьми, выполнять самооценку;</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предложен</w:t>
      </w:r>
      <w:r>
        <w:rPr>
          <w:rFonts w:ascii="Times New Roman" w:hAnsi="Times New Roman" w:cs="Times New Roman"/>
          <w:sz w:val="28"/>
          <w:szCs w:val="28"/>
        </w:rPr>
        <w:t>ные ситуации: устанавливать на</w:t>
      </w:r>
      <w:r w:rsidR="007C6A34" w:rsidRPr="00E35358">
        <w:rPr>
          <w:rFonts w:ascii="Times New Roman" w:hAnsi="Times New Roman" w:cs="Times New Roman"/>
          <w:sz w:val="28"/>
          <w:szCs w:val="28"/>
        </w:rPr>
        <w:t>рушения режима дня, организации учебной работы;</w:t>
      </w:r>
      <w:r>
        <w:rPr>
          <w:rFonts w:ascii="Times New Roman" w:hAnsi="Times New Roman" w:cs="Times New Roman"/>
          <w:sz w:val="28"/>
          <w:szCs w:val="28"/>
        </w:rPr>
        <w:t xml:space="preserve"> наруше</w:t>
      </w:r>
      <w:r w:rsidR="007C6A34" w:rsidRPr="00E35358">
        <w:rPr>
          <w:rFonts w:ascii="Times New Roman" w:hAnsi="Times New Roman" w:cs="Times New Roman"/>
          <w:sz w:val="28"/>
          <w:szCs w:val="28"/>
        </w:rPr>
        <w:t>ния правил дорожного дви</w:t>
      </w:r>
      <w:r>
        <w:rPr>
          <w:rFonts w:ascii="Times New Roman" w:hAnsi="Times New Roman" w:cs="Times New Roman"/>
          <w:sz w:val="28"/>
          <w:szCs w:val="28"/>
        </w:rPr>
        <w:t>жения, правил пользования элек</w:t>
      </w:r>
      <w:r w:rsidR="007C6A34" w:rsidRPr="00E35358">
        <w:rPr>
          <w:rFonts w:ascii="Times New Roman" w:hAnsi="Times New Roman" w:cs="Times New Roman"/>
          <w:sz w:val="28"/>
          <w:szCs w:val="28"/>
        </w:rPr>
        <w:t>тро- и газовыми приборами.</w:t>
      </w:r>
    </w:p>
    <w:p w:rsidR="001B6131" w:rsidRDefault="001B6131" w:rsidP="007C6A34">
      <w:pPr>
        <w:ind w:firstLine="709"/>
        <w:jc w:val="both"/>
        <w:rPr>
          <w:rFonts w:ascii="Times New Roman" w:hAnsi="Times New Roman" w:cs="Times New Roman"/>
          <w:sz w:val="28"/>
          <w:szCs w:val="28"/>
        </w:rPr>
      </w:pPr>
    </w:p>
    <w:p w:rsidR="001B6131" w:rsidRDefault="001B6131" w:rsidP="001B6131">
      <w:pPr>
        <w:ind w:firstLine="709"/>
        <w:jc w:val="both"/>
        <w:rPr>
          <w:rFonts w:ascii="Times New Roman" w:hAnsi="Times New Roman" w:cs="Times New Roman"/>
          <w:sz w:val="28"/>
          <w:szCs w:val="28"/>
        </w:rPr>
      </w:pPr>
      <w:r w:rsidRPr="00B6024F">
        <w:rPr>
          <w:rFonts w:ascii="Times New Roman" w:hAnsi="Times New Roman" w:cs="Times New Roman"/>
          <w:b/>
          <w:i/>
          <w:sz w:val="28"/>
          <w:szCs w:val="28"/>
        </w:rPr>
        <w:t>Совместная деятельность</w:t>
      </w:r>
    </w:p>
    <w:p w:rsidR="007C6A34" w:rsidRPr="001B6131" w:rsidRDefault="007964E0" w:rsidP="001B6131">
      <w:pPr>
        <w:ind w:firstLine="709"/>
        <w:jc w:val="both"/>
        <w:rPr>
          <w:rFonts w:ascii="Times New Roman" w:hAnsi="Times New Roman" w:cs="Times New Roman"/>
          <w:sz w:val="28"/>
          <w:szCs w:val="28"/>
        </w:rPr>
      </w:pPr>
      <w:r w:rsidRPr="001B6131">
        <w:rPr>
          <w:rFonts w:ascii="Times New Roman" w:hAnsi="Times New Roman" w:cs="Times New Roman"/>
          <w:i/>
          <w:sz w:val="28"/>
          <w:szCs w:val="28"/>
        </w:rPr>
        <w:t>Совместная деятельность способствует формиров</w:t>
      </w:r>
      <w:r w:rsidR="00165518" w:rsidRPr="001B6131">
        <w:rPr>
          <w:rFonts w:ascii="Times New Roman" w:hAnsi="Times New Roman" w:cs="Times New Roman"/>
          <w:i/>
          <w:sz w:val="28"/>
          <w:szCs w:val="28"/>
        </w:rPr>
        <w:t>ан</w:t>
      </w:r>
      <w:r w:rsidRPr="001B6131">
        <w:rPr>
          <w:rFonts w:ascii="Times New Roman" w:hAnsi="Times New Roman" w:cs="Times New Roman"/>
          <w:i/>
          <w:sz w:val="28"/>
          <w:szCs w:val="28"/>
        </w:rPr>
        <w:t>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соблюдать правила общения</w:t>
      </w:r>
      <w:r>
        <w:rPr>
          <w:rFonts w:ascii="Times New Roman" w:hAnsi="Times New Roman" w:cs="Times New Roman"/>
          <w:sz w:val="28"/>
          <w:szCs w:val="28"/>
        </w:rPr>
        <w:t xml:space="preserve"> в совместной деятельности: до</w:t>
      </w:r>
      <w:r w:rsidR="007C6A34" w:rsidRPr="00E35358">
        <w:rPr>
          <w:rFonts w:ascii="Times New Roman" w:hAnsi="Times New Roman" w:cs="Times New Roman"/>
          <w:sz w:val="28"/>
          <w:szCs w:val="28"/>
        </w:rPr>
        <w:t>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AA23E6" w:rsidRDefault="00AA23E6" w:rsidP="007C6A34">
      <w:pPr>
        <w:ind w:firstLine="709"/>
        <w:jc w:val="both"/>
        <w:rPr>
          <w:rFonts w:ascii="Times New Roman" w:hAnsi="Times New Roman" w:cs="Times New Roman"/>
          <w:sz w:val="28"/>
          <w:szCs w:val="28"/>
        </w:rPr>
      </w:pPr>
    </w:p>
    <w:p w:rsidR="007964E0" w:rsidRPr="00AA23E6" w:rsidRDefault="007964E0" w:rsidP="001B6131">
      <w:pPr>
        <w:jc w:val="center"/>
        <w:rPr>
          <w:rFonts w:ascii="Times New Roman" w:hAnsi="Times New Roman" w:cs="Times New Roman"/>
          <w:b/>
          <w:sz w:val="28"/>
          <w:szCs w:val="28"/>
        </w:rPr>
      </w:pPr>
      <w:r>
        <w:rPr>
          <w:rFonts w:ascii="Times New Roman" w:hAnsi="Times New Roman" w:cs="Times New Roman"/>
          <w:b/>
          <w:sz w:val="28"/>
          <w:szCs w:val="28"/>
        </w:rPr>
        <w:t xml:space="preserve">СОДЕРЖАНИЕ ОБУЧЕНИЯ ВО </w:t>
      </w:r>
      <w:r w:rsidR="00AA23E6" w:rsidRPr="00AA23E6">
        <w:rPr>
          <w:rFonts w:ascii="Times New Roman" w:hAnsi="Times New Roman" w:cs="Times New Roman"/>
          <w:b/>
          <w:sz w:val="28"/>
          <w:szCs w:val="28"/>
        </w:rPr>
        <w:t>2 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общество</w:t>
      </w:r>
    </w:p>
    <w:p w:rsidR="00FE183F" w:rsidRDefault="00AA23E6"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Наша Родина - Россия, Российская Федерация.</w:t>
      </w:r>
      <w:r>
        <w:rPr>
          <w:rFonts w:ascii="Times New Roman" w:hAnsi="Times New Roman" w:cs="Times New Roman"/>
          <w:sz w:val="28"/>
          <w:szCs w:val="28"/>
        </w:rPr>
        <w:t xml:space="preserve"> Россия </w:t>
      </w:r>
      <w:r w:rsidR="007C6A34" w:rsidRPr="00E35358">
        <w:rPr>
          <w:rFonts w:ascii="Times New Roman" w:hAnsi="Times New Roman" w:cs="Times New Roman"/>
          <w:sz w:val="28"/>
          <w:szCs w:val="28"/>
        </w:rPr>
        <w:t>и её столица на карте. Г</w:t>
      </w:r>
      <w:r>
        <w:rPr>
          <w:rFonts w:ascii="Times New Roman" w:hAnsi="Times New Roman" w:cs="Times New Roman"/>
          <w:sz w:val="28"/>
          <w:szCs w:val="28"/>
        </w:rPr>
        <w:t>осударственные символы России. Москва -</w:t>
      </w:r>
      <w:r w:rsidR="007C6A34" w:rsidRPr="00E35358">
        <w:rPr>
          <w:rFonts w:ascii="Times New Roman" w:hAnsi="Times New Roman" w:cs="Times New Roman"/>
          <w:sz w:val="28"/>
          <w:szCs w:val="28"/>
        </w:rPr>
        <w:t xml:space="preserve"> </w:t>
      </w:r>
      <w:r>
        <w:rPr>
          <w:rFonts w:ascii="Times New Roman" w:hAnsi="Times New Roman" w:cs="Times New Roman"/>
          <w:sz w:val="28"/>
          <w:szCs w:val="28"/>
        </w:rPr>
        <w:t>столица России. Святыни Москвы -</w:t>
      </w:r>
      <w:r w:rsidR="007C6A34" w:rsidRPr="00E35358">
        <w:rPr>
          <w:rFonts w:ascii="Times New Roman" w:hAnsi="Times New Roman" w:cs="Times New Roman"/>
          <w:sz w:val="28"/>
          <w:szCs w:val="28"/>
        </w:rPr>
        <w:t xml:space="preserve"> святыни России: Кремль, Красная площадь,</w:t>
      </w:r>
      <w:r>
        <w:rPr>
          <w:rFonts w:ascii="Times New Roman" w:hAnsi="Times New Roman" w:cs="Times New Roman"/>
          <w:sz w:val="28"/>
          <w:szCs w:val="28"/>
        </w:rPr>
        <w:t xml:space="preserve"> Большой театр и др. Характери</w:t>
      </w:r>
      <w:r w:rsidR="007C6A34" w:rsidRPr="00E35358">
        <w:rPr>
          <w:rFonts w:ascii="Times New Roman" w:hAnsi="Times New Roman" w:cs="Times New Roman"/>
          <w:sz w:val="28"/>
          <w:szCs w:val="28"/>
        </w:rPr>
        <w:t>стика отдельных исторических событий, связанных с Москвой (основание Москвы, строит</w:t>
      </w:r>
      <w:r>
        <w:rPr>
          <w:rFonts w:ascii="Times New Roman" w:hAnsi="Times New Roman" w:cs="Times New Roman"/>
          <w:sz w:val="28"/>
          <w:szCs w:val="28"/>
        </w:rPr>
        <w:t>ельство Кремля и др.). Герб Москвы. Расположение Москвы на карте. Города России. Россия -</w:t>
      </w:r>
      <w:r w:rsidR="007C6A34" w:rsidRPr="00E35358">
        <w:rPr>
          <w:rFonts w:ascii="Times New Roman" w:hAnsi="Times New Roman" w:cs="Times New Roman"/>
          <w:sz w:val="28"/>
          <w:szCs w:val="28"/>
        </w:rPr>
        <w:t xml:space="preserve"> многонациональное государство. Народы России, их традиции, обычаи, праздники. Родной край, его природные и культурные достопримечате</w:t>
      </w:r>
      <w:r>
        <w:rPr>
          <w:rFonts w:ascii="Times New Roman" w:hAnsi="Times New Roman" w:cs="Times New Roman"/>
          <w:sz w:val="28"/>
          <w:szCs w:val="28"/>
        </w:rPr>
        <w:t>льности. Значимые события исто</w:t>
      </w:r>
      <w:r w:rsidR="007C6A34" w:rsidRPr="00E35358">
        <w:rPr>
          <w:rFonts w:ascii="Times New Roman" w:hAnsi="Times New Roman" w:cs="Times New Roman"/>
          <w:sz w:val="28"/>
          <w:szCs w:val="28"/>
        </w:rPr>
        <w:t xml:space="preserve">рии родного края. </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Свой регион и его главный город на карте; символика своего региона.</w:t>
      </w:r>
      <w:r w:rsidRPr="00E35358">
        <w:rPr>
          <w:rFonts w:ascii="Times New Roman" w:hAnsi="Times New Roman" w:cs="Times New Roman"/>
          <w:sz w:val="28"/>
          <w:szCs w:val="28"/>
        </w:rPr>
        <w:t xml:space="preserve"> Хозяйственные занятия, профессии жителей родного края. Значен</w:t>
      </w:r>
      <w:r w:rsidR="00AA23E6">
        <w:rPr>
          <w:rFonts w:ascii="Times New Roman" w:hAnsi="Times New Roman" w:cs="Times New Roman"/>
          <w:sz w:val="28"/>
          <w:szCs w:val="28"/>
        </w:rPr>
        <w:t>ие труда в жизни человека и об</w:t>
      </w:r>
      <w:r w:rsidRPr="00E35358">
        <w:rPr>
          <w:rFonts w:ascii="Times New Roman" w:hAnsi="Times New Roman" w:cs="Times New Roman"/>
          <w:sz w:val="28"/>
          <w:szCs w:val="28"/>
        </w:rPr>
        <w:t>щества.</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w:t>
      </w:r>
      <w:r w:rsidRPr="00E35358">
        <w:rPr>
          <w:rFonts w:ascii="Times New Roman" w:hAnsi="Times New Roman" w:cs="Times New Roman"/>
          <w:sz w:val="28"/>
          <w:szCs w:val="28"/>
        </w:rPr>
        <w:t xml:space="preserve"> Семейные ценности и</w:t>
      </w:r>
      <w:r w:rsidR="00AA23E6">
        <w:rPr>
          <w:rFonts w:ascii="Times New Roman" w:hAnsi="Times New Roman" w:cs="Times New Roman"/>
          <w:sz w:val="28"/>
          <w:szCs w:val="28"/>
        </w:rPr>
        <w:t xml:space="preserve"> традиции. Родословная. Состав</w:t>
      </w:r>
      <w:r w:rsidRPr="00E35358">
        <w:rPr>
          <w:rFonts w:ascii="Times New Roman" w:hAnsi="Times New Roman" w:cs="Times New Roman"/>
          <w:sz w:val="28"/>
          <w:szCs w:val="28"/>
        </w:rPr>
        <w:t>ление схемы родословного древа, истории семьи.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Правила культурного повед</w:t>
      </w:r>
      <w:r w:rsidR="00AA23E6" w:rsidRPr="00FE183F">
        <w:rPr>
          <w:rFonts w:ascii="Times New Roman" w:hAnsi="Times New Roman" w:cs="Times New Roman"/>
          <w:b/>
          <w:i/>
          <w:sz w:val="28"/>
          <w:szCs w:val="28"/>
        </w:rPr>
        <w:t>ения в общественных местах.</w:t>
      </w:r>
      <w:r w:rsidR="00AA23E6">
        <w:rPr>
          <w:rFonts w:ascii="Times New Roman" w:hAnsi="Times New Roman" w:cs="Times New Roman"/>
          <w:sz w:val="28"/>
          <w:szCs w:val="28"/>
        </w:rPr>
        <w:t xml:space="preserve"> До</w:t>
      </w:r>
      <w:r w:rsidRPr="00E35358">
        <w:rPr>
          <w:rFonts w:ascii="Times New Roman" w:hAnsi="Times New Roman" w:cs="Times New Roman"/>
          <w:sz w:val="28"/>
          <w:szCs w:val="28"/>
        </w:rPr>
        <w:t>брота, справедливость, честность, уважение к чужому мнен</w:t>
      </w:r>
      <w:r w:rsidR="00AA23E6">
        <w:rPr>
          <w:rFonts w:ascii="Times New Roman" w:hAnsi="Times New Roman" w:cs="Times New Roman"/>
          <w:sz w:val="28"/>
          <w:szCs w:val="28"/>
        </w:rPr>
        <w:t>ию и особенностям других людей - главные правила взаимоотно</w:t>
      </w:r>
      <w:r w:rsidRPr="00E35358">
        <w:rPr>
          <w:rFonts w:ascii="Times New Roman" w:hAnsi="Times New Roman" w:cs="Times New Roman"/>
          <w:sz w:val="28"/>
          <w:szCs w:val="28"/>
        </w:rPr>
        <w:t>шений членов общества.</w:t>
      </w:r>
    </w:p>
    <w:p w:rsidR="007C6A34" w:rsidRPr="00AA23E6" w:rsidRDefault="007C6A34" w:rsidP="007C6A34">
      <w:pPr>
        <w:ind w:firstLine="709"/>
        <w:jc w:val="both"/>
        <w:rPr>
          <w:rFonts w:ascii="Times New Roman" w:hAnsi="Times New Roman" w:cs="Times New Roman"/>
          <w:b/>
          <w:sz w:val="28"/>
          <w:szCs w:val="28"/>
        </w:rPr>
      </w:pPr>
      <w:r w:rsidRPr="00AA23E6">
        <w:rPr>
          <w:rFonts w:ascii="Times New Roman" w:hAnsi="Times New Roman" w:cs="Times New Roman"/>
          <w:b/>
          <w:sz w:val="28"/>
          <w:szCs w:val="28"/>
        </w:rPr>
        <w:t>Человек и природа</w:t>
      </w:r>
    </w:p>
    <w:p w:rsidR="00FE183F" w:rsidRPr="00FE183F" w:rsidRDefault="007C6A34" w:rsidP="00AA23E6">
      <w:pPr>
        <w:ind w:firstLine="709"/>
        <w:jc w:val="both"/>
        <w:rPr>
          <w:rFonts w:ascii="Times New Roman" w:hAnsi="Times New Roman" w:cs="Times New Roman"/>
          <w:b/>
          <w:i/>
          <w:sz w:val="28"/>
          <w:szCs w:val="28"/>
        </w:rPr>
      </w:pPr>
      <w:r w:rsidRPr="00FE183F">
        <w:rPr>
          <w:rFonts w:ascii="Times New Roman" w:hAnsi="Times New Roman" w:cs="Times New Roman"/>
          <w:b/>
          <w:i/>
          <w:sz w:val="28"/>
          <w:szCs w:val="28"/>
        </w:rPr>
        <w:t xml:space="preserve">Методы познания природы: наблюдения, опыты, измерения. </w:t>
      </w:r>
    </w:p>
    <w:p w:rsidR="007C6A34" w:rsidRPr="00E35358" w:rsidRDefault="007C6A34" w:rsidP="00AA23E6">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Звёзды и созвездия, наблюдения звёздного неба.</w:t>
      </w:r>
      <w:r w:rsidR="00AA23E6">
        <w:rPr>
          <w:rFonts w:ascii="Times New Roman" w:hAnsi="Times New Roman" w:cs="Times New Roman"/>
          <w:sz w:val="28"/>
          <w:szCs w:val="28"/>
        </w:rPr>
        <w:t xml:space="preserve"> Планеты. Чем </w:t>
      </w:r>
      <w:r w:rsidRPr="00E35358">
        <w:rPr>
          <w:rFonts w:ascii="Times New Roman" w:hAnsi="Times New Roman" w:cs="Times New Roman"/>
          <w:sz w:val="28"/>
          <w:szCs w:val="28"/>
        </w:rPr>
        <w:t>Земля отличается от других планет; условия жизни на Земле. Изображения Земли: глобус,</w:t>
      </w:r>
      <w:r w:rsidR="00AA23E6">
        <w:rPr>
          <w:rFonts w:ascii="Times New Roman" w:hAnsi="Times New Roman" w:cs="Times New Roman"/>
          <w:sz w:val="28"/>
          <w:szCs w:val="28"/>
        </w:rPr>
        <w:t xml:space="preserve"> карта, план. Карта мира. Мате</w:t>
      </w:r>
      <w:r w:rsidRPr="00E35358">
        <w:rPr>
          <w:rFonts w:ascii="Times New Roman" w:hAnsi="Times New Roman" w:cs="Times New Roman"/>
          <w:sz w:val="28"/>
          <w:szCs w:val="28"/>
        </w:rPr>
        <w:t>рики, океаны. Определение с</w:t>
      </w:r>
      <w:r w:rsidR="00AA23E6">
        <w:rPr>
          <w:rFonts w:ascii="Times New Roman" w:hAnsi="Times New Roman" w:cs="Times New Roman"/>
          <w:sz w:val="28"/>
          <w:szCs w:val="28"/>
        </w:rPr>
        <w:t>торон горизонта при помощи ком</w:t>
      </w:r>
      <w:r w:rsidRPr="00E35358">
        <w:rPr>
          <w:rFonts w:ascii="Times New Roman" w:hAnsi="Times New Roman" w:cs="Times New Roman"/>
          <w:sz w:val="28"/>
          <w:szCs w:val="28"/>
        </w:rPr>
        <w:t>паса. Ориентирование на местности по местным природным признакам, Солнцу. Компас, устройство; ориентирование с помощью компаса.</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Многообразие растений.</w:t>
      </w:r>
      <w:r w:rsidRPr="00E35358">
        <w:rPr>
          <w:rFonts w:ascii="Times New Roman" w:hAnsi="Times New Roman" w:cs="Times New Roman"/>
          <w:sz w:val="28"/>
          <w:szCs w:val="28"/>
        </w:rPr>
        <w:t xml:space="preserve"> Де</w:t>
      </w:r>
      <w:r w:rsidR="00AA23E6">
        <w:rPr>
          <w:rFonts w:ascii="Times New Roman" w:hAnsi="Times New Roman" w:cs="Times New Roman"/>
          <w:sz w:val="28"/>
          <w:szCs w:val="28"/>
        </w:rPr>
        <w:t>ревья, кустарники, травы. Дико</w:t>
      </w:r>
      <w:r w:rsidRPr="00E35358">
        <w:rPr>
          <w:rFonts w:ascii="Times New Roman" w:hAnsi="Times New Roman" w:cs="Times New Roman"/>
          <w:sz w:val="28"/>
          <w:szCs w:val="28"/>
        </w:rPr>
        <w:t xml:space="preserve">растущие </w:t>
      </w:r>
      <w:r w:rsidR="00AA23E6">
        <w:rPr>
          <w:rFonts w:ascii="Times New Roman" w:hAnsi="Times New Roman" w:cs="Times New Roman"/>
          <w:sz w:val="28"/>
          <w:szCs w:val="28"/>
        </w:rPr>
        <w:t xml:space="preserve">и культурные растения. Связи в природе. </w:t>
      </w:r>
      <w:r w:rsidRPr="00E35358">
        <w:rPr>
          <w:rFonts w:ascii="Times New Roman" w:hAnsi="Times New Roman" w:cs="Times New Roman"/>
          <w:sz w:val="28"/>
          <w:szCs w:val="28"/>
        </w:rPr>
        <w:t xml:space="preserve">Годовой ход изменений в жизни растений. </w:t>
      </w:r>
    </w:p>
    <w:p w:rsidR="007C6A34" w:rsidRPr="00E35358" w:rsidRDefault="007C6A34"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Многообразие животных</w:t>
      </w:r>
      <w:r w:rsidRPr="00E35358">
        <w:rPr>
          <w:rFonts w:ascii="Times New Roman" w:hAnsi="Times New Roman" w:cs="Times New Roman"/>
          <w:sz w:val="28"/>
          <w:szCs w:val="28"/>
        </w:rPr>
        <w:t>. Насекомые, рыбы, птицы, з</w:t>
      </w:r>
      <w:r w:rsidR="00AA23E6">
        <w:rPr>
          <w:rFonts w:ascii="Times New Roman" w:hAnsi="Times New Roman" w:cs="Times New Roman"/>
          <w:sz w:val="28"/>
          <w:szCs w:val="28"/>
        </w:rPr>
        <w:t>вери, земноводные, пресмыкающи</w:t>
      </w:r>
      <w:r w:rsidRPr="00E35358">
        <w:rPr>
          <w:rFonts w:ascii="Times New Roman" w:hAnsi="Times New Roman" w:cs="Times New Roman"/>
          <w:sz w:val="28"/>
          <w:szCs w:val="28"/>
        </w:rPr>
        <w:t>еся</w:t>
      </w:r>
      <w:proofErr w:type="gramStart"/>
      <w:r w:rsidRPr="00E35358">
        <w:rPr>
          <w:rFonts w:ascii="Times New Roman" w:hAnsi="Times New Roman" w:cs="Times New Roman"/>
          <w:sz w:val="28"/>
          <w:szCs w:val="28"/>
        </w:rPr>
        <w:t>:</w:t>
      </w:r>
      <w:proofErr w:type="gramEnd"/>
      <w:r w:rsidRPr="00E35358">
        <w:rPr>
          <w:rFonts w:ascii="Times New Roman" w:hAnsi="Times New Roman" w:cs="Times New Roman"/>
          <w:sz w:val="28"/>
          <w:szCs w:val="28"/>
        </w:rPr>
        <w:t xml:space="preserve"> общая характеристика </w:t>
      </w:r>
      <w:r w:rsidR="00AA23E6">
        <w:rPr>
          <w:rFonts w:ascii="Times New Roman" w:hAnsi="Times New Roman" w:cs="Times New Roman"/>
          <w:sz w:val="28"/>
          <w:szCs w:val="28"/>
        </w:rPr>
        <w:t>внешних признаков. Связи в при</w:t>
      </w:r>
      <w:r w:rsidRPr="00E35358">
        <w:rPr>
          <w:rFonts w:ascii="Times New Roman" w:hAnsi="Times New Roman" w:cs="Times New Roman"/>
          <w:sz w:val="28"/>
          <w:szCs w:val="28"/>
        </w:rPr>
        <w:t>роде. Годовой ход изменений в жизни животных.</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Красная книга России, её з</w:t>
      </w:r>
      <w:r w:rsidR="00AA23E6" w:rsidRPr="00FE183F">
        <w:rPr>
          <w:rFonts w:ascii="Times New Roman" w:hAnsi="Times New Roman" w:cs="Times New Roman"/>
          <w:b/>
          <w:i/>
          <w:sz w:val="28"/>
          <w:szCs w:val="28"/>
        </w:rPr>
        <w:t>начение, отдельные представите</w:t>
      </w:r>
      <w:r w:rsidRPr="00FE183F">
        <w:rPr>
          <w:rFonts w:ascii="Times New Roman" w:hAnsi="Times New Roman" w:cs="Times New Roman"/>
          <w:b/>
          <w:i/>
          <w:sz w:val="28"/>
          <w:szCs w:val="28"/>
        </w:rPr>
        <w:t>ли растений и животных К</w:t>
      </w:r>
      <w:r w:rsidR="00AA23E6" w:rsidRPr="00FE183F">
        <w:rPr>
          <w:rFonts w:ascii="Times New Roman" w:hAnsi="Times New Roman" w:cs="Times New Roman"/>
          <w:b/>
          <w:i/>
          <w:sz w:val="28"/>
          <w:szCs w:val="28"/>
        </w:rPr>
        <w:t>расной книги.</w:t>
      </w:r>
      <w:r w:rsidR="00AA23E6">
        <w:rPr>
          <w:rFonts w:ascii="Times New Roman" w:hAnsi="Times New Roman" w:cs="Times New Roman"/>
          <w:sz w:val="28"/>
          <w:szCs w:val="28"/>
        </w:rPr>
        <w:t xml:space="preserve"> Заповедники, при</w:t>
      </w:r>
      <w:r w:rsidRPr="00E35358">
        <w:rPr>
          <w:rFonts w:ascii="Times New Roman" w:hAnsi="Times New Roman" w:cs="Times New Roman"/>
          <w:sz w:val="28"/>
          <w:szCs w:val="28"/>
        </w:rPr>
        <w:t>родные парки. Охрана приро</w:t>
      </w:r>
      <w:r w:rsidR="00AA23E6">
        <w:rPr>
          <w:rFonts w:ascii="Times New Roman" w:hAnsi="Times New Roman" w:cs="Times New Roman"/>
          <w:sz w:val="28"/>
          <w:szCs w:val="28"/>
        </w:rPr>
        <w:t>ды. Правила нравственного пове</w:t>
      </w:r>
      <w:r w:rsidRPr="00E35358">
        <w:rPr>
          <w:rFonts w:ascii="Times New Roman" w:hAnsi="Times New Roman" w:cs="Times New Roman"/>
          <w:sz w:val="28"/>
          <w:szCs w:val="28"/>
        </w:rPr>
        <w:t>дения на природе.</w:t>
      </w:r>
    </w:p>
    <w:p w:rsidR="007C6A34" w:rsidRPr="00AA23E6" w:rsidRDefault="00FE183F" w:rsidP="007C6A34">
      <w:pPr>
        <w:ind w:firstLine="709"/>
        <w:jc w:val="both"/>
        <w:rPr>
          <w:rFonts w:ascii="Times New Roman" w:hAnsi="Times New Roman" w:cs="Times New Roman"/>
          <w:b/>
          <w:sz w:val="28"/>
          <w:szCs w:val="28"/>
        </w:rPr>
      </w:pPr>
      <w:r>
        <w:rPr>
          <w:rFonts w:ascii="Times New Roman" w:hAnsi="Times New Roman" w:cs="Times New Roman"/>
          <w:b/>
          <w:sz w:val="28"/>
          <w:szCs w:val="28"/>
        </w:rPr>
        <w:t>Правила безопасной жизнедеятельности</w:t>
      </w:r>
    </w:p>
    <w:p w:rsidR="00676F42"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w:t>
      </w:r>
      <w:r w:rsidR="00FE183F" w:rsidRPr="00FE183F">
        <w:rPr>
          <w:rFonts w:ascii="Times New Roman" w:hAnsi="Times New Roman" w:cs="Times New Roman"/>
          <w:sz w:val="28"/>
          <w:szCs w:val="28"/>
        </w:rPr>
        <w:t xml:space="preserve">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rsidR="00676F42"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lastRenderedPageBreak/>
        <w:t>Правила безопасности в школе</w:t>
      </w:r>
      <w:r w:rsidRPr="00FE183F">
        <w:rPr>
          <w:rFonts w:ascii="Times New Roman" w:hAnsi="Times New Roman" w:cs="Times New Roman"/>
          <w:sz w:val="28"/>
          <w:szCs w:val="28"/>
        </w:rPr>
        <w:t xml:space="preserve"> (маршрут до школы, правила поведения на занятиях, переменах, при приёмах пищи и на пришкольной территории), в быту, на прогулках. </w:t>
      </w:r>
    </w:p>
    <w:p w:rsidR="007C6A34" w:rsidRDefault="00FE183F" w:rsidP="007C6A34">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Правила безопасного поведения пассажира</w:t>
      </w:r>
      <w:r w:rsidRPr="00FE183F">
        <w:rPr>
          <w:rFonts w:ascii="Times New Roman" w:hAnsi="Times New Roman" w:cs="Times New Roman"/>
          <w:sz w:val="28"/>
          <w:szCs w:val="28"/>
        </w:rPr>
        <w:t xml:space="preserve">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AA23E6" w:rsidRPr="00FE183F" w:rsidRDefault="00AA23E6" w:rsidP="007C6A34">
      <w:pPr>
        <w:ind w:firstLine="709"/>
        <w:jc w:val="both"/>
        <w:rPr>
          <w:rFonts w:ascii="Times New Roman" w:hAnsi="Times New Roman" w:cs="Times New Roman"/>
          <w:i/>
          <w:sz w:val="28"/>
          <w:szCs w:val="28"/>
        </w:rPr>
      </w:pPr>
    </w:p>
    <w:p w:rsidR="00326DC7"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b/>
          <w:i/>
          <w:sz w:val="28"/>
          <w:szCs w:val="28"/>
        </w:rPr>
        <w:t xml:space="preserve">Изучение окружающего мира во 2 классе способствует освоению на пропедевтическом уровне ряда </w:t>
      </w:r>
      <w:r>
        <w:rPr>
          <w:rFonts w:ascii="Times New Roman" w:hAnsi="Times New Roman" w:cs="Times New Roman"/>
          <w:b/>
          <w:i/>
          <w:sz w:val="28"/>
          <w:szCs w:val="28"/>
        </w:rPr>
        <w:t>УУД</w:t>
      </w:r>
      <w:r w:rsidRPr="00FE183F">
        <w:rPr>
          <w:rFonts w:ascii="Times New Roman" w:hAnsi="Times New Roman" w:cs="Times New Roman"/>
          <w:b/>
          <w:i/>
          <w:sz w:val="28"/>
          <w:szCs w:val="28"/>
        </w:rPr>
        <w:t>: познавательных УУД, коммуникативных УУД, регулятивных УУД, совместной деятельности.</w:t>
      </w:r>
    </w:p>
    <w:p w:rsidR="007C6A34" w:rsidRDefault="007C6A34" w:rsidP="007C6A34">
      <w:pPr>
        <w:ind w:firstLine="709"/>
        <w:jc w:val="both"/>
        <w:rPr>
          <w:rFonts w:ascii="Times New Roman" w:hAnsi="Times New Roman" w:cs="Times New Roman"/>
          <w:b/>
          <w:i/>
          <w:sz w:val="28"/>
          <w:szCs w:val="28"/>
        </w:rPr>
      </w:pPr>
      <w:r w:rsidRPr="00AA23E6">
        <w:rPr>
          <w:rFonts w:ascii="Times New Roman" w:hAnsi="Times New Roman" w:cs="Times New Roman"/>
          <w:b/>
          <w:i/>
          <w:sz w:val="28"/>
          <w:szCs w:val="28"/>
        </w:rPr>
        <w:t xml:space="preserve">Познавательные </w:t>
      </w:r>
      <w:r w:rsidR="00AA23E6" w:rsidRPr="00AA23E6">
        <w:rPr>
          <w:rFonts w:ascii="Times New Roman" w:hAnsi="Times New Roman" w:cs="Times New Roman"/>
          <w:b/>
          <w:i/>
          <w:sz w:val="28"/>
          <w:szCs w:val="28"/>
        </w:rPr>
        <w:t>УУД</w:t>
      </w:r>
    </w:p>
    <w:p w:rsidR="00FE183F" w:rsidRPr="00FE183F" w:rsidRDefault="00FE183F" w:rsidP="007C6A34">
      <w:pPr>
        <w:ind w:firstLine="709"/>
        <w:jc w:val="both"/>
        <w:rPr>
          <w:rFonts w:ascii="Times New Roman" w:hAnsi="Times New Roman" w:cs="Times New Roman"/>
          <w:i/>
          <w:sz w:val="28"/>
          <w:szCs w:val="28"/>
        </w:rPr>
      </w:pPr>
      <w:r w:rsidRPr="00FE183F">
        <w:rPr>
          <w:rFonts w:ascii="Times New Roman" w:hAnsi="Times New Roman" w:cs="Times New Roman"/>
          <w:i/>
          <w:sz w:val="28"/>
          <w:szCs w:val="28"/>
        </w:rPr>
        <w:t>Базовые логические действия как часть познавательных УУД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методах познания природы (наблюдение, опыт, сравнение, измерение);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наблюдения опре</w:t>
      </w:r>
      <w:r>
        <w:rPr>
          <w:rFonts w:ascii="Times New Roman" w:hAnsi="Times New Roman" w:cs="Times New Roman"/>
          <w:sz w:val="28"/>
          <w:szCs w:val="28"/>
        </w:rPr>
        <w:t>делять состояние вещества (жид</w:t>
      </w:r>
      <w:r w:rsidR="007C6A34" w:rsidRPr="00E35358">
        <w:rPr>
          <w:rFonts w:ascii="Times New Roman" w:hAnsi="Times New Roman" w:cs="Times New Roman"/>
          <w:sz w:val="28"/>
          <w:szCs w:val="28"/>
        </w:rPr>
        <w:t>кое, твёрдое, газообразное);</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различать символы РФ;</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деревья, кустарники, травы; приводить примеры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растения: ди</w:t>
      </w:r>
      <w:r>
        <w:rPr>
          <w:rFonts w:ascii="Times New Roman" w:hAnsi="Times New Roman" w:cs="Times New Roman"/>
          <w:sz w:val="28"/>
          <w:szCs w:val="28"/>
        </w:rPr>
        <w:t>корастущие и культурные; лекар</w:t>
      </w:r>
      <w:r w:rsidR="007C6A34" w:rsidRPr="00E35358">
        <w:rPr>
          <w:rFonts w:ascii="Times New Roman" w:hAnsi="Times New Roman" w:cs="Times New Roman"/>
          <w:sz w:val="28"/>
          <w:szCs w:val="28"/>
        </w:rPr>
        <w:t>ственные и ядовитые (в пределах изученного);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прошлое, настоящее, будущее.</w:t>
      </w:r>
    </w:p>
    <w:p w:rsidR="007C6A34" w:rsidRPr="00AA23E6" w:rsidRDefault="00FE183F" w:rsidP="00FE183F">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FE183F">
        <w:rPr>
          <w:rFonts w:ascii="Times New Roman" w:hAnsi="Times New Roman" w:cs="Times New Roman"/>
          <w:i/>
          <w:sz w:val="28"/>
          <w:szCs w:val="28"/>
        </w:rPr>
        <w:t>как част</w:t>
      </w:r>
      <w:r w:rsidR="008767B8">
        <w:rPr>
          <w:rFonts w:ascii="Times New Roman" w:hAnsi="Times New Roman" w:cs="Times New Roman"/>
          <w:i/>
          <w:sz w:val="28"/>
          <w:szCs w:val="28"/>
        </w:rPr>
        <w:t>ь познавательных УУД способствуе</w:t>
      </w:r>
      <w:r w:rsidRPr="00FE183F">
        <w:rPr>
          <w:rFonts w:ascii="Times New Roman" w:hAnsi="Times New Roman" w:cs="Times New Roman"/>
          <w:i/>
          <w:sz w:val="28"/>
          <w:szCs w:val="28"/>
        </w:rPr>
        <w:t>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информацию, представленную в тексте, </w:t>
      </w:r>
      <w:r>
        <w:rPr>
          <w:rFonts w:ascii="Times New Roman" w:hAnsi="Times New Roman" w:cs="Times New Roman"/>
          <w:sz w:val="28"/>
          <w:szCs w:val="28"/>
        </w:rPr>
        <w:t>графиче</w:t>
      </w:r>
      <w:r w:rsidR="007C6A34" w:rsidRPr="00E35358">
        <w:rPr>
          <w:rFonts w:ascii="Times New Roman" w:hAnsi="Times New Roman" w:cs="Times New Roman"/>
          <w:sz w:val="28"/>
          <w:szCs w:val="28"/>
        </w:rPr>
        <w:t>ски, аудиовизуально;</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информацию, представленную в схеме, таблице;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используя текстовую инф</w:t>
      </w:r>
      <w:r>
        <w:rPr>
          <w:rFonts w:ascii="Times New Roman" w:hAnsi="Times New Roman" w:cs="Times New Roman"/>
          <w:sz w:val="28"/>
          <w:szCs w:val="28"/>
        </w:rPr>
        <w:t>ормацию, заполнять таблицы; до</w:t>
      </w:r>
      <w:r w:rsidR="007C6A34" w:rsidRPr="00E35358">
        <w:rPr>
          <w:rFonts w:ascii="Times New Roman" w:hAnsi="Times New Roman" w:cs="Times New Roman"/>
          <w:sz w:val="28"/>
          <w:szCs w:val="28"/>
        </w:rPr>
        <w:t>полнять схемы;</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пример (рисунок, предложенную ситуацию) со временем протекания.</w:t>
      </w:r>
    </w:p>
    <w:p w:rsidR="001B6131" w:rsidRPr="00E35358" w:rsidRDefault="001B6131" w:rsidP="007C6A34">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 xml:space="preserve">Коммуникативные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Коммуникативные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терминах (понятиях), соотносить их с краткой характеристикой:</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(инди</w:t>
      </w:r>
      <w:r w:rsidR="007C6A34" w:rsidRPr="00E35358">
        <w:rPr>
          <w:rFonts w:ascii="Times New Roman" w:hAnsi="Times New Roman" w:cs="Times New Roman"/>
          <w:sz w:val="28"/>
          <w:szCs w:val="28"/>
        </w:rPr>
        <w:t>видуальность человека, органы чувств, жизнедеятельность; поколение, старшее поколение, культура поведения; Родина, столица, родной край, регион);</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понятия и термины, связан</w:t>
      </w:r>
      <w:r>
        <w:rPr>
          <w:rFonts w:ascii="Times New Roman" w:hAnsi="Times New Roman" w:cs="Times New Roman"/>
          <w:sz w:val="28"/>
          <w:szCs w:val="28"/>
        </w:rPr>
        <w:t>ные с миром природы (среда оби</w:t>
      </w:r>
      <w:r w:rsidR="007C6A34" w:rsidRPr="00E35358">
        <w:rPr>
          <w:rFonts w:ascii="Times New Roman" w:hAnsi="Times New Roman" w:cs="Times New Roman"/>
          <w:sz w:val="28"/>
          <w:szCs w:val="28"/>
        </w:rPr>
        <w:t>тания, тело, явление, вещество; заповедник);</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понятия и термины, связанные с организацией своей жизни и охраны здоровья (режим, правильное питани</w:t>
      </w:r>
      <w:r>
        <w:rPr>
          <w:rFonts w:ascii="Times New Roman" w:hAnsi="Times New Roman" w:cs="Times New Roman"/>
          <w:sz w:val="28"/>
          <w:szCs w:val="28"/>
        </w:rPr>
        <w:t>е, закалива</w:t>
      </w:r>
      <w:r w:rsidR="007C6A34" w:rsidRPr="00E35358">
        <w:rPr>
          <w:rFonts w:ascii="Times New Roman" w:hAnsi="Times New Roman" w:cs="Times New Roman"/>
          <w:sz w:val="28"/>
          <w:szCs w:val="28"/>
        </w:rPr>
        <w:t>ние, безопасность, опасная ситуация);</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условия жизни на Земле, отличие нашей планеты от других планет Солнечной системы;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небольшие опи</w:t>
      </w:r>
      <w:r>
        <w:rPr>
          <w:rFonts w:ascii="Times New Roman" w:hAnsi="Times New Roman" w:cs="Times New Roman"/>
          <w:sz w:val="28"/>
          <w:szCs w:val="28"/>
        </w:rPr>
        <w:t>сания на предложенную тему (на</w:t>
      </w:r>
      <w:r w:rsidR="007C6A34" w:rsidRPr="00E35358">
        <w:rPr>
          <w:rFonts w:ascii="Times New Roman" w:hAnsi="Times New Roman" w:cs="Times New Roman"/>
          <w:sz w:val="28"/>
          <w:szCs w:val="28"/>
        </w:rPr>
        <w:t xml:space="preserve">пример, «Моя семья», </w:t>
      </w:r>
      <w:r>
        <w:rPr>
          <w:rFonts w:ascii="Times New Roman" w:hAnsi="Times New Roman" w:cs="Times New Roman"/>
          <w:sz w:val="28"/>
          <w:szCs w:val="28"/>
        </w:rPr>
        <w:t xml:space="preserve">«Какие бывают профессии?», «Что </w:t>
      </w:r>
      <w:r w:rsidR="007C6A34" w:rsidRPr="00E35358">
        <w:rPr>
          <w:rFonts w:ascii="Times New Roman" w:hAnsi="Times New Roman" w:cs="Times New Roman"/>
          <w:sz w:val="28"/>
          <w:szCs w:val="28"/>
        </w:rPr>
        <w:t>«</w:t>
      </w:r>
      <w:r>
        <w:rPr>
          <w:rFonts w:ascii="Times New Roman" w:hAnsi="Times New Roman" w:cs="Times New Roman"/>
          <w:sz w:val="28"/>
          <w:szCs w:val="28"/>
        </w:rPr>
        <w:t>умеют» органы чувств?», «Лес -</w:t>
      </w:r>
      <w:r w:rsidR="007C6A34" w:rsidRPr="00E35358">
        <w:rPr>
          <w:rFonts w:ascii="Times New Roman" w:hAnsi="Times New Roman" w:cs="Times New Roman"/>
          <w:sz w:val="28"/>
          <w:szCs w:val="28"/>
        </w:rPr>
        <w:t xml:space="preserve"> природное сообщество» и др.);</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высказывания-рассуждения (например, признаки животного и растения как</w:t>
      </w:r>
      <w:r>
        <w:rPr>
          <w:rFonts w:ascii="Times New Roman" w:hAnsi="Times New Roman" w:cs="Times New Roman"/>
          <w:sz w:val="28"/>
          <w:szCs w:val="28"/>
        </w:rPr>
        <w:t xml:space="preserve"> живого существа; связь измене</w:t>
      </w:r>
      <w:r w:rsidR="007C6A34" w:rsidRPr="00E35358">
        <w:rPr>
          <w:rFonts w:ascii="Times New Roman" w:hAnsi="Times New Roman" w:cs="Times New Roman"/>
          <w:sz w:val="28"/>
          <w:szCs w:val="28"/>
        </w:rPr>
        <w:t>ний в живой природе с явлениями неживой природы);</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растений и животных, занесённых в Красную книгу России (на примере своей местности);</w:t>
      </w:r>
    </w:p>
    <w:p w:rsidR="00326DC7" w:rsidRDefault="00AA23E6" w:rsidP="00FE183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современные события от имени их участника.</w:t>
      </w:r>
    </w:p>
    <w:p w:rsidR="001B6131" w:rsidRPr="00E35358" w:rsidRDefault="001B6131" w:rsidP="00FE183F">
      <w:pPr>
        <w:ind w:firstLine="709"/>
        <w:jc w:val="both"/>
        <w:rPr>
          <w:rFonts w:ascii="Times New Roman" w:hAnsi="Times New Roman" w:cs="Times New Roman"/>
          <w:sz w:val="28"/>
          <w:szCs w:val="28"/>
        </w:rPr>
      </w:pPr>
      <w:r w:rsidRPr="00AA23E6">
        <w:rPr>
          <w:rFonts w:ascii="Times New Roman" w:hAnsi="Times New Roman" w:cs="Times New Roman"/>
          <w:b/>
          <w:i/>
          <w:sz w:val="28"/>
          <w:szCs w:val="28"/>
        </w:rPr>
        <w:t>Регулятивные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AA23E6" w:rsidRPr="001B6131">
        <w:rPr>
          <w:rFonts w:ascii="Times New Roman" w:hAnsi="Times New Roman" w:cs="Times New Roman"/>
          <w:i/>
          <w:sz w:val="28"/>
          <w:szCs w:val="28"/>
        </w:rPr>
        <w:t>УУД</w:t>
      </w:r>
      <w:r w:rsidR="00FE183F" w:rsidRPr="001B6131">
        <w:rPr>
          <w:rFonts w:ascii="Times New Roman" w:hAnsi="Times New Roman" w:cs="Times New Roman"/>
          <w:i/>
          <w:sz w:val="28"/>
          <w:szCs w:val="28"/>
        </w:rPr>
        <w:t xml:space="preserve"> способствуют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следовать образцу, предложенному плану и инструкции при решении учебной задачи;</w:t>
      </w:r>
    </w:p>
    <w:p w:rsidR="007C6A34" w:rsidRPr="00E35358" w:rsidRDefault="00AA23E6" w:rsidP="00AA23E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с небол</w:t>
      </w:r>
      <w:r>
        <w:rPr>
          <w:rFonts w:ascii="Times New Roman" w:hAnsi="Times New Roman" w:cs="Times New Roman"/>
          <w:sz w:val="28"/>
          <w:szCs w:val="28"/>
        </w:rPr>
        <w:t>ьшой помощью учителя последова</w:t>
      </w:r>
      <w:r w:rsidR="007C6A34" w:rsidRPr="00E35358">
        <w:rPr>
          <w:rFonts w:ascii="Times New Roman" w:hAnsi="Times New Roman" w:cs="Times New Roman"/>
          <w:sz w:val="28"/>
          <w:szCs w:val="28"/>
        </w:rPr>
        <w:t>тельность дейс</w:t>
      </w:r>
      <w:r>
        <w:rPr>
          <w:rFonts w:ascii="Times New Roman" w:hAnsi="Times New Roman" w:cs="Times New Roman"/>
          <w:sz w:val="28"/>
          <w:szCs w:val="28"/>
        </w:rPr>
        <w:t>твий по решению учебной задачи;</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результаты своей работы, анализировать оценку учителя и одноклассников, спокойно, без обид принимать советы и замечания.</w:t>
      </w:r>
    </w:p>
    <w:p w:rsidR="001B6131" w:rsidRPr="00E35358" w:rsidRDefault="001B6131"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Совместная деятельность</w:t>
      </w:r>
    </w:p>
    <w:p w:rsidR="007C6A34" w:rsidRPr="001B6131" w:rsidRDefault="00FE183F"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cпособствует формированию умений:</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строить свою учебную и игровую деятельность, житейские ситуации в соответствии с правилами поведения, принятыми в обществе;</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жизненные ситуа</w:t>
      </w:r>
      <w:r>
        <w:rPr>
          <w:rFonts w:ascii="Times New Roman" w:hAnsi="Times New Roman" w:cs="Times New Roman"/>
          <w:sz w:val="28"/>
          <w:szCs w:val="28"/>
        </w:rPr>
        <w:t>ции с точки зрения правил пове</w:t>
      </w:r>
      <w:r w:rsidR="007C6A34" w:rsidRPr="00E35358">
        <w:rPr>
          <w:rFonts w:ascii="Times New Roman" w:hAnsi="Times New Roman" w:cs="Times New Roman"/>
          <w:sz w:val="28"/>
          <w:szCs w:val="28"/>
        </w:rPr>
        <w:t>дения, культуры общения, проявления терпения и уважения к собеседнику;</w:t>
      </w:r>
    </w:p>
    <w:p w:rsidR="007C6A34" w:rsidRPr="00E35358"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в парах (группах) простые опыты по определению свойств разных веществ (вода, молоко, сахар, соль, железо), совместно намечать план раб</w:t>
      </w:r>
      <w:r>
        <w:rPr>
          <w:rFonts w:ascii="Times New Roman" w:hAnsi="Times New Roman" w:cs="Times New Roman"/>
          <w:sz w:val="28"/>
          <w:szCs w:val="28"/>
        </w:rPr>
        <w:t>оты, оценивать свой вклад в об</w:t>
      </w:r>
      <w:r w:rsidR="007C6A34" w:rsidRPr="00E35358">
        <w:rPr>
          <w:rFonts w:ascii="Times New Roman" w:hAnsi="Times New Roman" w:cs="Times New Roman"/>
          <w:sz w:val="28"/>
          <w:szCs w:val="28"/>
        </w:rPr>
        <w:t>щее дело;</w:t>
      </w:r>
    </w:p>
    <w:p w:rsidR="007C6A34" w:rsidRDefault="00AA23E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причины возможных конфликтов, выбирать (из предложенных) способы их разрешения.</w:t>
      </w:r>
    </w:p>
    <w:p w:rsidR="00AA23E6" w:rsidRDefault="00AA23E6" w:rsidP="007C6A34">
      <w:pPr>
        <w:ind w:firstLine="709"/>
        <w:jc w:val="both"/>
        <w:rPr>
          <w:rFonts w:ascii="Times New Roman" w:hAnsi="Times New Roman" w:cs="Times New Roman"/>
          <w:sz w:val="28"/>
          <w:szCs w:val="28"/>
        </w:rPr>
      </w:pPr>
    </w:p>
    <w:p w:rsidR="007C6A34" w:rsidRPr="00AA23E6" w:rsidRDefault="00FE183F" w:rsidP="001B6131">
      <w:pPr>
        <w:jc w:val="center"/>
        <w:rPr>
          <w:rFonts w:ascii="Times New Roman" w:hAnsi="Times New Roman" w:cs="Times New Roman"/>
          <w:b/>
          <w:sz w:val="28"/>
          <w:szCs w:val="28"/>
        </w:rPr>
      </w:pPr>
      <w:r>
        <w:rPr>
          <w:rFonts w:ascii="Times New Roman" w:hAnsi="Times New Roman" w:cs="Times New Roman"/>
          <w:b/>
          <w:sz w:val="28"/>
          <w:szCs w:val="28"/>
          <w:lang w:val="en-US"/>
        </w:rPr>
        <w:t>C</w:t>
      </w:r>
      <w:r>
        <w:rPr>
          <w:rFonts w:ascii="Times New Roman" w:hAnsi="Times New Roman" w:cs="Times New Roman"/>
          <w:b/>
          <w:sz w:val="28"/>
          <w:szCs w:val="28"/>
        </w:rPr>
        <w:t xml:space="preserve">ОДЕРЖАНИЕ ОБУЧЕНИЯ В </w:t>
      </w:r>
      <w:r w:rsidR="00AA23E6" w:rsidRPr="00AA23E6">
        <w:rPr>
          <w:rFonts w:ascii="Times New Roman" w:hAnsi="Times New Roman" w:cs="Times New Roman"/>
          <w:b/>
          <w:sz w:val="28"/>
          <w:szCs w:val="28"/>
        </w:rPr>
        <w:t>3 </w:t>
      </w:r>
      <w:r w:rsidR="007C6A34" w:rsidRPr="00AA23E6">
        <w:rPr>
          <w:rFonts w:ascii="Times New Roman" w:hAnsi="Times New Roman" w:cs="Times New Roman"/>
          <w:b/>
          <w:sz w:val="28"/>
          <w:szCs w:val="28"/>
        </w:rPr>
        <w:t>КЛАСС</w:t>
      </w:r>
      <w:r>
        <w:rPr>
          <w:rFonts w:ascii="Times New Roman" w:hAnsi="Times New Roman" w:cs="Times New Roman"/>
          <w:b/>
          <w:sz w:val="28"/>
          <w:szCs w:val="28"/>
        </w:rPr>
        <w:t>Е</w:t>
      </w:r>
      <w:r w:rsidR="001B6131">
        <w:rPr>
          <w:rFonts w:ascii="Times New Roman" w:hAnsi="Times New Roman" w:cs="Times New Roman"/>
          <w:b/>
          <w:sz w:val="28"/>
          <w:szCs w:val="28"/>
        </w:rPr>
        <w:t xml:space="preserve"> </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общество</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Общество как совокупност</w:t>
      </w:r>
      <w:r w:rsidR="002A5ABA" w:rsidRPr="00FE183F">
        <w:rPr>
          <w:rFonts w:ascii="Times New Roman" w:hAnsi="Times New Roman" w:cs="Times New Roman"/>
          <w:b/>
          <w:i/>
          <w:sz w:val="28"/>
          <w:szCs w:val="28"/>
        </w:rPr>
        <w:t>ь людей, которые объединены об</w:t>
      </w:r>
      <w:r w:rsidRPr="00FE183F">
        <w:rPr>
          <w:rFonts w:ascii="Times New Roman" w:hAnsi="Times New Roman" w:cs="Times New Roman"/>
          <w:b/>
          <w:i/>
          <w:sz w:val="28"/>
          <w:szCs w:val="28"/>
        </w:rPr>
        <w:t>щей культурой и связаны друг</w:t>
      </w:r>
      <w:r w:rsidR="002A5ABA" w:rsidRPr="00FE183F">
        <w:rPr>
          <w:rFonts w:ascii="Times New Roman" w:hAnsi="Times New Roman" w:cs="Times New Roman"/>
          <w:b/>
          <w:i/>
          <w:sz w:val="28"/>
          <w:szCs w:val="28"/>
        </w:rPr>
        <w:t xml:space="preserve"> с другом совместной деятельно</w:t>
      </w:r>
      <w:r w:rsidRPr="00FE183F">
        <w:rPr>
          <w:rFonts w:ascii="Times New Roman" w:hAnsi="Times New Roman" w:cs="Times New Roman"/>
          <w:b/>
          <w:i/>
          <w:sz w:val="28"/>
          <w:szCs w:val="28"/>
        </w:rPr>
        <w:t xml:space="preserve">стью </w:t>
      </w:r>
      <w:r w:rsidR="002A5ABA" w:rsidRPr="00FE183F">
        <w:rPr>
          <w:rFonts w:ascii="Times New Roman" w:hAnsi="Times New Roman" w:cs="Times New Roman"/>
          <w:b/>
          <w:i/>
          <w:sz w:val="28"/>
          <w:szCs w:val="28"/>
        </w:rPr>
        <w:t>во имя общей цели.</w:t>
      </w:r>
      <w:r w:rsidR="002A5ABA">
        <w:rPr>
          <w:rFonts w:ascii="Times New Roman" w:hAnsi="Times New Roman" w:cs="Times New Roman"/>
          <w:sz w:val="28"/>
          <w:szCs w:val="28"/>
        </w:rPr>
        <w:t xml:space="preserve"> Наша Родина - Российская Федера</w:t>
      </w:r>
      <w:r w:rsidRPr="00E35358">
        <w:rPr>
          <w:rFonts w:ascii="Times New Roman" w:hAnsi="Times New Roman" w:cs="Times New Roman"/>
          <w:sz w:val="28"/>
          <w:szCs w:val="28"/>
        </w:rPr>
        <w:t>ция. Уникальные памятники культуры России, родного края. Государственная символика Российской Федерации и своего региона. Города Золотого кол</w:t>
      </w:r>
      <w:r w:rsidR="002A5ABA">
        <w:rPr>
          <w:rFonts w:ascii="Times New Roman" w:hAnsi="Times New Roman" w:cs="Times New Roman"/>
          <w:sz w:val="28"/>
          <w:szCs w:val="28"/>
        </w:rPr>
        <w:t>ьца России. Народы России. Ува</w:t>
      </w:r>
      <w:r w:rsidRPr="00E35358">
        <w:rPr>
          <w:rFonts w:ascii="Times New Roman" w:hAnsi="Times New Roman" w:cs="Times New Roman"/>
          <w:sz w:val="28"/>
          <w:szCs w:val="28"/>
        </w:rPr>
        <w:t>жение к культуре, традициям своего народа и других народов, государственным символам России.</w:t>
      </w:r>
    </w:p>
    <w:p w:rsidR="007C6A34" w:rsidRPr="00E35358" w:rsidRDefault="002A5ABA"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Семья -</w:t>
      </w:r>
      <w:r w:rsidR="007C6A34" w:rsidRPr="00FE183F">
        <w:rPr>
          <w:rFonts w:ascii="Times New Roman" w:hAnsi="Times New Roman" w:cs="Times New Roman"/>
          <w:b/>
          <w:i/>
          <w:sz w:val="28"/>
          <w:szCs w:val="28"/>
        </w:rPr>
        <w:t xml:space="preserve"> коллектив близк</w:t>
      </w:r>
      <w:r w:rsidRPr="00FE183F">
        <w:rPr>
          <w:rFonts w:ascii="Times New Roman" w:hAnsi="Times New Roman" w:cs="Times New Roman"/>
          <w:b/>
          <w:i/>
          <w:sz w:val="28"/>
          <w:szCs w:val="28"/>
        </w:rPr>
        <w:t>их, родных людей.</w:t>
      </w:r>
      <w:r>
        <w:rPr>
          <w:rFonts w:ascii="Times New Roman" w:hAnsi="Times New Roman" w:cs="Times New Roman"/>
          <w:sz w:val="28"/>
          <w:szCs w:val="28"/>
        </w:rPr>
        <w:t xml:space="preserve"> Семейный бюд</w:t>
      </w:r>
      <w:r w:rsidR="007C6A34" w:rsidRPr="00E35358">
        <w:rPr>
          <w:rFonts w:ascii="Times New Roman" w:hAnsi="Times New Roman" w:cs="Times New Roman"/>
          <w:sz w:val="28"/>
          <w:szCs w:val="28"/>
        </w:rPr>
        <w:t>жет, доходы и расходы се</w:t>
      </w:r>
      <w:r>
        <w:rPr>
          <w:rFonts w:ascii="Times New Roman" w:hAnsi="Times New Roman" w:cs="Times New Roman"/>
          <w:sz w:val="28"/>
          <w:szCs w:val="28"/>
        </w:rPr>
        <w:t>мьи. Уважение к семейным ценно</w:t>
      </w:r>
      <w:r w:rsidR="007C6A34" w:rsidRPr="00E35358">
        <w:rPr>
          <w:rFonts w:ascii="Times New Roman" w:hAnsi="Times New Roman" w:cs="Times New Roman"/>
          <w:sz w:val="28"/>
          <w:szCs w:val="28"/>
        </w:rPr>
        <w:t>стям.</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lastRenderedPageBreak/>
        <w:t>Правила нравственного поведения в социуме.</w:t>
      </w:r>
      <w:r w:rsidRPr="00E35358">
        <w:rPr>
          <w:rFonts w:ascii="Times New Roman" w:hAnsi="Times New Roman" w:cs="Times New Roman"/>
          <w:sz w:val="28"/>
          <w:szCs w:val="28"/>
        </w:rPr>
        <w:t xml:space="preserve"> Внимание, уважительное отношение </w:t>
      </w:r>
      <w:r w:rsidR="002A5ABA">
        <w:rPr>
          <w:rFonts w:ascii="Times New Roman" w:hAnsi="Times New Roman" w:cs="Times New Roman"/>
          <w:sz w:val="28"/>
          <w:szCs w:val="28"/>
        </w:rPr>
        <w:t>к людям с ограниченными возмож</w:t>
      </w:r>
      <w:r w:rsidRPr="00E35358">
        <w:rPr>
          <w:rFonts w:ascii="Times New Roman" w:hAnsi="Times New Roman" w:cs="Times New Roman"/>
          <w:sz w:val="28"/>
          <w:szCs w:val="28"/>
        </w:rPr>
        <w:t>ностями здоровья, забота о них.</w:t>
      </w:r>
    </w:p>
    <w:p w:rsidR="007C6A34" w:rsidRPr="00E35358" w:rsidRDefault="007C6A34" w:rsidP="007C6A34">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Значение труда в жизни человека и общества.</w:t>
      </w:r>
      <w:r w:rsidRPr="00E35358">
        <w:rPr>
          <w:rFonts w:ascii="Times New Roman" w:hAnsi="Times New Roman" w:cs="Times New Roman"/>
          <w:sz w:val="28"/>
          <w:szCs w:val="28"/>
        </w:rPr>
        <w:t xml:space="preserve"> Трудолюбие как общественно значимая ц</w:t>
      </w:r>
      <w:r w:rsidR="002A5ABA">
        <w:rPr>
          <w:rFonts w:ascii="Times New Roman" w:hAnsi="Times New Roman" w:cs="Times New Roman"/>
          <w:sz w:val="28"/>
          <w:szCs w:val="28"/>
        </w:rPr>
        <w:t>енность в культуре народов Рос</w:t>
      </w:r>
      <w:r w:rsidRPr="00E35358">
        <w:rPr>
          <w:rFonts w:ascii="Times New Roman" w:hAnsi="Times New Roman" w:cs="Times New Roman"/>
          <w:sz w:val="28"/>
          <w:szCs w:val="28"/>
        </w:rPr>
        <w:t>сии. Особенности труда людей родного края, их профессии.</w:t>
      </w:r>
    </w:p>
    <w:p w:rsidR="00326DC7" w:rsidRPr="00E35358" w:rsidRDefault="007C6A34" w:rsidP="001B6131">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Страны и народы мира</w:t>
      </w:r>
      <w:r w:rsidR="002A5ABA" w:rsidRPr="00FE183F">
        <w:rPr>
          <w:rFonts w:ascii="Times New Roman" w:hAnsi="Times New Roman" w:cs="Times New Roman"/>
          <w:b/>
          <w:i/>
          <w:sz w:val="28"/>
          <w:szCs w:val="28"/>
        </w:rPr>
        <w:t>.</w:t>
      </w:r>
      <w:r w:rsidR="002A5ABA">
        <w:rPr>
          <w:rFonts w:ascii="Times New Roman" w:hAnsi="Times New Roman" w:cs="Times New Roman"/>
          <w:sz w:val="28"/>
          <w:szCs w:val="28"/>
        </w:rPr>
        <w:t xml:space="preserve"> Памятники природы и культуры -</w:t>
      </w:r>
      <w:r w:rsidRPr="00E35358">
        <w:rPr>
          <w:rFonts w:ascii="Times New Roman" w:hAnsi="Times New Roman" w:cs="Times New Roman"/>
          <w:sz w:val="28"/>
          <w:szCs w:val="28"/>
        </w:rPr>
        <w:t xml:space="preserve"> символы стран, в которых они находятся.</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t>Человек и природа</w:t>
      </w:r>
    </w:p>
    <w:p w:rsidR="00676F42" w:rsidRDefault="007C6A34" w:rsidP="002A5ABA">
      <w:pPr>
        <w:ind w:firstLine="709"/>
        <w:jc w:val="both"/>
        <w:rPr>
          <w:rFonts w:ascii="Times New Roman" w:hAnsi="Times New Roman" w:cs="Times New Roman"/>
          <w:sz w:val="28"/>
          <w:szCs w:val="28"/>
        </w:rPr>
      </w:pPr>
      <w:r w:rsidRPr="00FE183F">
        <w:rPr>
          <w:rFonts w:ascii="Times New Roman" w:hAnsi="Times New Roman" w:cs="Times New Roman"/>
          <w:b/>
          <w:i/>
          <w:sz w:val="28"/>
          <w:szCs w:val="28"/>
        </w:rPr>
        <w:t>Методы изучения природы.</w:t>
      </w:r>
      <w:r w:rsidRPr="00E35358">
        <w:rPr>
          <w:rFonts w:ascii="Times New Roman" w:hAnsi="Times New Roman" w:cs="Times New Roman"/>
          <w:sz w:val="28"/>
          <w:szCs w:val="28"/>
        </w:rPr>
        <w:t xml:space="preserve"> Карта мира. Материки и части света. </w:t>
      </w:r>
    </w:p>
    <w:p w:rsidR="00676F42"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Вещество</w:t>
      </w:r>
      <w:r w:rsidRPr="00E35358">
        <w:rPr>
          <w:rFonts w:ascii="Times New Roman" w:hAnsi="Times New Roman" w:cs="Times New Roman"/>
          <w:sz w:val="28"/>
          <w:szCs w:val="28"/>
        </w:rPr>
        <w:t>. Разнообр</w:t>
      </w:r>
      <w:r w:rsidR="002A5ABA">
        <w:rPr>
          <w:rFonts w:ascii="Times New Roman" w:hAnsi="Times New Roman" w:cs="Times New Roman"/>
          <w:sz w:val="28"/>
          <w:szCs w:val="28"/>
        </w:rPr>
        <w:t>азие веществ в окружающем мире.</w:t>
      </w:r>
      <w:r w:rsidR="00676F42">
        <w:rPr>
          <w:rFonts w:ascii="Times New Roman" w:hAnsi="Times New Roman" w:cs="Times New Roman"/>
          <w:sz w:val="28"/>
          <w:szCs w:val="28"/>
        </w:rPr>
        <w:t xml:space="preserve"> </w:t>
      </w:r>
      <w:r w:rsidRPr="00676F42">
        <w:rPr>
          <w:rFonts w:ascii="Times New Roman" w:hAnsi="Times New Roman" w:cs="Times New Roman"/>
          <w:sz w:val="28"/>
          <w:szCs w:val="28"/>
        </w:rPr>
        <w:t>Примеры веществ:</w:t>
      </w:r>
      <w:r w:rsidRPr="00E35358">
        <w:rPr>
          <w:rFonts w:ascii="Times New Roman" w:hAnsi="Times New Roman" w:cs="Times New Roman"/>
          <w:sz w:val="28"/>
          <w:szCs w:val="28"/>
        </w:rPr>
        <w:t xml:space="preserve"> соль, сахар, вода, природный газ. Твёрдые тела, жидкости, газы. Прост</w:t>
      </w:r>
      <w:r w:rsidR="002A5ABA">
        <w:rPr>
          <w:rFonts w:ascii="Times New Roman" w:hAnsi="Times New Roman" w:cs="Times New Roman"/>
          <w:sz w:val="28"/>
          <w:szCs w:val="28"/>
        </w:rPr>
        <w:t>ейшие практические работы с ве</w:t>
      </w:r>
      <w:r w:rsidRPr="00E35358">
        <w:rPr>
          <w:rFonts w:ascii="Times New Roman" w:hAnsi="Times New Roman" w:cs="Times New Roman"/>
          <w:sz w:val="28"/>
          <w:szCs w:val="28"/>
        </w:rPr>
        <w:t>ществами</w:t>
      </w:r>
      <w:r w:rsidR="002A5ABA">
        <w:rPr>
          <w:rFonts w:ascii="Times New Roman" w:hAnsi="Times New Roman" w:cs="Times New Roman"/>
          <w:sz w:val="28"/>
          <w:szCs w:val="28"/>
        </w:rPr>
        <w:t>, жидкостями, газами. Воздух - смесь газов. Свой</w:t>
      </w:r>
      <w:r w:rsidRPr="00E35358">
        <w:rPr>
          <w:rFonts w:ascii="Times New Roman" w:hAnsi="Times New Roman" w:cs="Times New Roman"/>
          <w:sz w:val="28"/>
          <w:szCs w:val="28"/>
        </w:rPr>
        <w:t>ства воздуха. Значение воздух</w:t>
      </w:r>
      <w:r w:rsidR="002A5ABA">
        <w:rPr>
          <w:rFonts w:ascii="Times New Roman" w:hAnsi="Times New Roman" w:cs="Times New Roman"/>
          <w:sz w:val="28"/>
          <w:szCs w:val="28"/>
        </w:rPr>
        <w:t>а для растений, животных, чело</w:t>
      </w:r>
      <w:r w:rsidRPr="00E35358">
        <w:rPr>
          <w:rFonts w:ascii="Times New Roman" w:hAnsi="Times New Roman" w:cs="Times New Roman"/>
          <w:sz w:val="28"/>
          <w:szCs w:val="28"/>
        </w:rPr>
        <w:t xml:space="preserve">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rsidR="007C6A34" w:rsidRPr="00E35358" w:rsidRDefault="007C6A34" w:rsidP="00676F42">
      <w:pPr>
        <w:ind w:firstLine="709"/>
        <w:jc w:val="both"/>
        <w:rPr>
          <w:rFonts w:ascii="Times New Roman" w:hAnsi="Times New Roman" w:cs="Times New Roman"/>
          <w:sz w:val="28"/>
          <w:szCs w:val="28"/>
        </w:rPr>
      </w:pPr>
      <w:r w:rsidRPr="00676F42">
        <w:rPr>
          <w:rFonts w:ascii="Times New Roman" w:hAnsi="Times New Roman" w:cs="Times New Roman"/>
          <w:b/>
          <w:i/>
          <w:sz w:val="28"/>
          <w:szCs w:val="28"/>
        </w:rPr>
        <w:t>Горные породы и минералы</w:t>
      </w:r>
      <w:r w:rsidRPr="00E35358">
        <w:rPr>
          <w:rFonts w:ascii="Times New Roman" w:hAnsi="Times New Roman" w:cs="Times New Roman"/>
          <w:sz w:val="28"/>
          <w:szCs w:val="28"/>
        </w:rPr>
        <w:t>. Полезные ископаемые, их значение в хозяйстве человека, бережное отношение людей к полезным ископаемым. Поле</w:t>
      </w:r>
      <w:r w:rsidR="002A5ABA">
        <w:rPr>
          <w:rFonts w:ascii="Times New Roman" w:hAnsi="Times New Roman" w:cs="Times New Roman"/>
          <w:sz w:val="28"/>
          <w:szCs w:val="28"/>
        </w:rPr>
        <w:t>зные ископаемые родного края (2-</w:t>
      </w:r>
      <w:r w:rsidRPr="00E35358">
        <w:rPr>
          <w:rFonts w:ascii="Times New Roman" w:hAnsi="Times New Roman" w:cs="Times New Roman"/>
          <w:sz w:val="28"/>
          <w:szCs w:val="28"/>
        </w:rPr>
        <w:t>3 примера). Почва, её состав, значение для живой природы и хозяйственной жизни человека.</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Первоначальные представл</w:t>
      </w:r>
      <w:r w:rsidR="002A5ABA" w:rsidRPr="008767B8">
        <w:rPr>
          <w:rFonts w:ascii="Times New Roman" w:hAnsi="Times New Roman" w:cs="Times New Roman"/>
          <w:b/>
          <w:i/>
          <w:sz w:val="28"/>
          <w:szCs w:val="28"/>
        </w:rPr>
        <w:t>ения о бактериях.</w:t>
      </w:r>
      <w:r w:rsidR="002A5ABA">
        <w:rPr>
          <w:rFonts w:ascii="Times New Roman" w:hAnsi="Times New Roman" w:cs="Times New Roman"/>
          <w:sz w:val="28"/>
          <w:szCs w:val="28"/>
        </w:rPr>
        <w:t xml:space="preserve"> Грибы: строе</w:t>
      </w:r>
      <w:r w:rsidRPr="00E35358">
        <w:rPr>
          <w:rFonts w:ascii="Times New Roman" w:hAnsi="Times New Roman" w:cs="Times New Roman"/>
          <w:sz w:val="28"/>
          <w:szCs w:val="28"/>
        </w:rPr>
        <w:t>ние шляпочных грибов. Гриб</w:t>
      </w:r>
      <w:r w:rsidR="002A5ABA">
        <w:rPr>
          <w:rFonts w:ascii="Times New Roman" w:hAnsi="Times New Roman" w:cs="Times New Roman"/>
          <w:sz w:val="28"/>
          <w:szCs w:val="28"/>
        </w:rPr>
        <w:t>ы съедобные и несъедобные. Раз</w:t>
      </w:r>
      <w:r w:rsidRPr="00E35358">
        <w:rPr>
          <w:rFonts w:ascii="Times New Roman" w:hAnsi="Times New Roman" w:cs="Times New Roman"/>
          <w:sz w:val="28"/>
          <w:szCs w:val="28"/>
        </w:rPr>
        <w:t>нообразие растений. Зависи</w:t>
      </w:r>
      <w:r w:rsidR="002A5ABA">
        <w:rPr>
          <w:rFonts w:ascii="Times New Roman" w:hAnsi="Times New Roman" w:cs="Times New Roman"/>
          <w:sz w:val="28"/>
          <w:szCs w:val="28"/>
        </w:rPr>
        <w:t>мость жизненного цикла организ</w:t>
      </w:r>
      <w:r w:rsidRPr="00E35358">
        <w:rPr>
          <w:rFonts w:ascii="Times New Roman" w:hAnsi="Times New Roman" w:cs="Times New Roman"/>
          <w:sz w:val="28"/>
          <w:szCs w:val="28"/>
        </w:rPr>
        <w:t>мов от условий окружающей среды. Размножение и развитие растений. Особенности питания и дыхания растений. Роль растений в природе и жизн</w:t>
      </w:r>
      <w:r w:rsidR="002A5ABA">
        <w:rPr>
          <w:rFonts w:ascii="Times New Roman" w:hAnsi="Times New Roman" w:cs="Times New Roman"/>
          <w:sz w:val="28"/>
          <w:szCs w:val="28"/>
        </w:rPr>
        <w:t>и людей, бережное отношение че</w:t>
      </w:r>
      <w:r w:rsidRPr="00E35358">
        <w:rPr>
          <w:rFonts w:ascii="Times New Roman" w:hAnsi="Times New Roman" w:cs="Times New Roman"/>
          <w:sz w:val="28"/>
          <w:szCs w:val="28"/>
        </w:rPr>
        <w:t>ловека к растениям. Услов</w:t>
      </w:r>
      <w:r w:rsidR="002A5ABA">
        <w:rPr>
          <w:rFonts w:ascii="Times New Roman" w:hAnsi="Times New Roman" w:cs="Times New Roman"/>
          <w:sz w:val="28"/>
          <w:szCs w:val="28"/>
        </w:rPr>
        <w:t>ия, необходимые для жизни расте</w:t>
      </w:r>
      <w:r w:rsidRPr="00E35358">
        <w:rPr>
          <w:rFonts w:ascii="Times New Roman" w:hAnsi="Times New Roman" w:cs="Times New Roman"/>
          <w:sz w:val="28"/>
          <w:szCs w:val="28"/>
        </w:rPr>
        <w:t>ния (свет, тепло, воздух, вода). Наблюдение роста растений, фиксация изменений. Р</w:t>
      </w:r>
      <w:r w:rsidR="002A5ABA">
        <w:rPr>
          <w:rFonts w:ascii="Times New Roman" w:hAnsi="Times New Roman" w:cs="Times New Roman"/>
          <w:sz w:val="28"/>
          <w:szCs w:val="28"/>
        </w:rPr>
        <w:t xml:space="preserve">астения родного края, названия </w:t>
      </w:r>
      <w:r w:rsidRPr="00E35358">
        <w:rPr>
          <w:rFonts w:ascii="Times New Roman" w:hAnsi="Times New Roman" w:cs="Times New Roman"/>
          <w:sz w:val="28"/>
          <w:szCs w:val="28"/>
        </w:rPr>
        <w:t>и краткая характеристика на</w:t>
      </w:r>
      <w:r w:rsidR="002A5ABA">
        <w:rPr>
          <w:rFonts w:ascii="Times New Roman" w:hAnsi="Times New Roman" w:cs="Times New Roman"/>
          <w:sz w:val="28"/>
          <w:szCs w:val="28"/>
        </w:rPr>
        <w:t xml:space="preserve"> основе наблюдений. Охрана рас</w:t>
      </w:r>
      <w:r w:rsidRPr="00E35358">
        <w:rPr>
          <w:rFonts w:ascii="Times New Roman" w:hAnsi="Times New Roman" w:cs="Times New Roman"/>
          <w:sz w:val="28"/>
          <w:szCs w:val="28"/>
        </w:rPr>
        <w:t>тений.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Разнообразие животных.</w:t>
      </w:r>
      <w:r w:rsidRPr="00E35358">
        <w:rPr>
          <w:rFonts w:ascii="Times New Roman" w:hAnsi="Times New Roman" w:cs="Times New Roman"/>
          <w:sz w:val="28"/>
          <w:szCs w:val="28"/>
        </w:rPr>
        <w:t xml:space="preserve"> З</w:t>
      </w:r>
      <w:r w:rsidR="002A5ABA">
        <w:rPr>
          <w:rFonts w:ascii="Times New Roman" w:hAnsi="Times New Roman" w:cs="Times New Roman"/>
          <w:sz w:val="28"/>
          <w:szCs w:val="28"/>
        </w:rPr>
        <w:t>ависимость жизненного цикла ор</w:t>
      </w:r>
      <w:r w:rsidRPr="00E35358">
        <w:rPr>
          <w:rFonts w:ascii="Times New Roman" w:hAnsi="Times New Roman" w:cs="Times New Roman"/>
          <w:sz w:val="28"/>
          <w:szCs w:val="28"/>
        </w:rPr>
        <w:t>ганизмов от условий окруж</w:t>
      </w:r>
      <w:r w:rsidR="002A5ABA">
        <w:rPr>
          <w:rFonts w:ascii="Times New Roman" w:hAnsi="Times New Roman" w:cs="Times New Roman"/>
          <w:sz w:val="28"/>
          <w:szCs w:val="28"/>
        </w:rPr>
        <w:t>ающей среды. Размножение и раз</w:t>
      </w:r>
      <w:r w:rsidRPr="00E35358">
        <w:rPr>
          <w:rFonts w:ascii="Times New Roman" w:hAnsi="Times New Roman" w:cs="Times New Roman"/>
          <w:sz w:val="28"/>
          <w:szCs w:val="28"/>
        </w:rPr>
        <w:t>витие животных (рыбы, птицы, звери). Особенности питания животных. Цепи питания. Условия, необходимые для жизни животных (воздух, вода, теп</w:t>
      </w:r>
      <w:r w:rsidR="002A5ABA">
        <w:rPr>
          <w:rFonts w:ascii="Times New Roman" w:hAnsi="Times New Roman" w:cs="Times New Roman"/>
          <w:sz w:val="28"/>
          <w:szCs w:val="28"/>
        </w:rPr>
        <w:t>ло, пища). Роль животных в при</w:t>
      </w:r>
      <w:r w:rsidRPr="00E35358">
        <w:rPr>
          <w:rFonts w:ascii="Times New Roman" w:hAnsi="Times New Roman" w:cs="Times New Roman"/>
          <w:sz w:val="28"/>
          <w:szCs w:val="28"/>
        </w:rPr>
        <w:t>роде и жизни людей, береж</w:t>
      </w:r>
      <w:r w:rsidR="002A5ABA">
        <w:rPr>
          <w:rFonts w:ascii="Times New Roman" w:hAnsi="Times New Roman" w:cs="Times New Roman"/>
          <w:sz w:val="28"/>
          <w:szCs w:val="28"/>
        </w:rPr>
        <w:t>ное отношение человека к живот</w:t>
      </w:r>
      <w:r w:rsidRPr="00E35358">
        <w:rPr>
          <w:rFonts w:ascii="Times New Roman" w:hAnsi="Times New Roman" w:cs="Times New Roman"/>
          <w:sz w:val="28"/>
          <w:szCs w:val="28"/>
        </w:rPr>
        <w:t>ным. Охрана животных. Животные родного края, их названия, краткая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Природные сообщества: лес</w:t>
      </w:r>
      <w:r w:rsidR="002A5ABA" w:rsidRPr="008767B8">
        <w:rPr>
          <w:rFonts w:ascii="Times New Roman" w:hAnsi="Times New Roman" w:cs="Times New Roman"/>
          <w:b/>
          <w:i/>
          <w:sz w:val="28"/>
          <w:szCs w:val="28"/>
        </w:rPr>
        <w:t>, луг, пруд.</w:t>
      </w:r>
      <w:r w:rsidR="002A5ABA">
        <w:rPr>
          <w:rFonts w:ascii="Times New Roman" w:hAnsi="Times New Roman" w:cs="Times New Roman"/>
          <w:sz w:val="28"/>
          <w:szCs w:val="28"/>
        </w:rPr>
        <w:t xml:space="preserve"> Взаимосвязи в природном сообществе: растения - пища и укрытие для живот</w:t>
      </w:r>
      <w:r w:rsidRPr="00E35358">
        <w:rPr>
          <w:rFonts w:ascii="Times New Roman" w:hAnsi="Times New Roman" w:cs="Times New Roman"/>
          <w:sz w:val="28"/>
          <w:szCs w:val="28"/>
        </w:rPr>
        <w:t>ных; животн</w:t>
      </w:r>
      <w:r w:rsidR="002A5ABA">
        <w:rPr>
          <w:rFonts w:ascii="Times New Roman" w:hAnsi="Times New Roman" w:cs="Times New Roman"/>
          <w:sz w:val="28"/>
          <w:szCs w:val="28"/>
        </w:rPr>
        <w:t>ые - распространители плодов и семян расте</w:t>
      </w:r>
      <w:r w:rsidRPr="00E35358">
        <w:rPr>
          <w:rFonts w:ascii="Times New Roman" w:hAnsi="Times New Roman" w:cs="Times New Roman"/>
          <w:sz w:val="28"/>
          <w:szCs w:val="28"/>
        </w:rPr>
        <w:t>ний. Влияние человека на природные сообщества. Приро</w:t>
      </w:r>
      <w:r w:rsidR="002A5ABA">
        <w:rPr>
          <w:rFonts w:ascii="Times New Roman" w:hAnsi="Times New Roman" w:cs="Times New Roman"/>
          <w:sz w:val="28"/>
          <w:szCs w:val="28"/>
        </w:rPr>
        <w:t>дные сообщества родного края (2-3 примера на основе наблюде</w:t>
      </w:r>
      <w:r w:rsidRPr="00E35358">
        <w:rPr>
          <w:rFonts w:ascii="Times New Roman" w:hAnsi="Times New Roman" w:cs="Times New Roman"/>
          <w:sz w:val="28"/>
          <w:szCs w:val="28"/>
        </w:rPr>
        <w:t>ний). Правила нравственного</w:t>
      </w:r>
      <w:r w:rsidR="002A5ABA">
        <w:rPr>
          <w:rFonts w:ascii="Times New Roman" w:hAnsi="Times New Roman" w:cs="Times New Roman"/>
          <w:sz w:val="28"/>
          <w:szCs w:val="28"/>
        </w:rPr>
        <w:t xml:space="preserve"> поведения в природных сообщес</w:t>
      </w:r>
      <w:r w:rsidRPr="00E35358">
        <w:rPr>
          <w:rFonts w:ascii="Times New Roman" w:hAnsi="Times New Roman" w:cs="Times New Roman"/>
          <w:sz w:val="28"/>
          <w:szCs w:val="28"/>
        </w:rPr>
        <w:t>твах.</w:t>
      </w:r>
    </w:p>
    <w:p w:rsidR="00326DC7" w:rsidRPr="00E35358" w:rsidRDefault="002A5ABA" w:rsidP="001B6131">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Человек -</w:t>
      </w:r>
      <w:r w:rsidR="007C6A34" w:rsidRPr="008767B8">
        <w:rPr>
          <w:rFonts w:ascii="Times New Roman" w:hAnsi="Times New Roman" w:cs="Times New Roman"/>
          <w:b/>
          <w:i/>
          <w:sz w:val="28"/>
          <w:szCs w:val="28"/>
        </w:rPr>
        <w:t xml:space="preserve"> часть природы.</w:t>
      </w:r>
      <w:r w:rsidR="007C6A34" w:rsidRPr="00E35358">
        <w:rPr>
          <w:rFonts w:ascii="Times New Roman" w:hAnsi="Times New Roman" w:cs="Times New Roman"/>
          <w:sz w:val="28"/>
          <w:szCs w:val="28"/>
        </w:rPr>
        <w:t xml:space="preserve"> Общее представление о строении тела человека. Системы орга</w:t>
      </w:r>
      <w:r>
        <w:rPr>
          <w:rFonts w:ascii="Times New Roman" w:hAnsi="Times New Roman" w:cs="Times New Roman"/>
          <w:sz w:val="28"/>
          <w:szCs w:val="28"/>
        </w:rPr>
        <w:t>нов (опорно-двигательная, пище</w:t>
      </w:r>
      <w:r w:rsidR="007C6A34" w:rsidRPr="00E35358">
        <w:rPr>
          <w:rFonts w:ascii="Times New Roman" w:hAnsi="Times New Roman" w:cs="Times New Roman"/>
          <w:sz w:val="28"/>
          <w:szCs w:val="28"/>
        </w:rPr>
        <w:t>варительная, дыхательна</w:t>
      </w:r>
      <w:r>
        <w:rPr>
          <w:rFonts w:ascii="Times New Roman" w:hAnsi="Times New Roman" w:cs="Times New Roman"/>
          <w:sz w:val="28"/>
          <w:szCs w:val="28"/>
        </w:rPr>
        <w:t xml:space="preserve">я, кровеносная, нервная, органы </w:t>
      </w:r>
      <w:r w:rsidR="007C6A34" w:rsidRPr="00E35358">
        <w:rPr>
          <w:rFonts w:ascii="Times New Roman" w:hAnsi="Times New Roman" w:cs="Times New Roman"/>
          <w:sz w:val="28"/>
          <w:szCs w:val="28"/>
        </w:rPr>
        <w:t>чувств), их роль в жизнедеят</w:t>
      </w:r>
      <w:r>
        <w:rPr>
          <w:rFonts w:ascii="Times New Roman" w:hAnsi="Times New Roman" w:cs="Times New Roman"/>
          <w:sz w:val="28"/>
          <w:szCs w:val="28"/>
        </w:rPr>
        <w:t>ельности организма. Гигиена от</w:t>
      </w:r>
      <w:r w:rsidR="007C6A34" w:rsidRPr="00E35358">
        <w:rPr>
          <w:rFonts w:ascii="Times New Roman" w:hAnsi="Times New Roman" w:cs="Times New Roman"/>
          <w:sz w:val="28"/>
          <w:szCs w:val="28"/>
        </w:rPr>
        <w:t>дельных органов и систем орг</w:t>
      </w:r>
      <w:r>
        <w:rPr>
          <w:rFonts w:ascii="Times New Roman" w:hAnsi="Times New Roman" w:cs="Times New Roman"/>
          <w:sz w:val="28"/>
          <w:szCs w:val="28"/>
        </w:rPr>
        <w:t>анов человека. Измерение темпе</w:t>
      </w:r>
      <w:r w:rsidR="007C6A34" w:rsidRPr="00E35358">
        <w:rPr>
          <w:rFonts w:ascii="Times New Roman" w:hAnsi="Times New Roman" w:cs="Times New Roman"/>
          <w:sz w:val="28"/>
          <w:szCs w:val="28"/>
        </w:rPr>
        <w:t>ратуры тела человека, частоты пульса.</w:t>
      </w:r>
    </w:p>
    <w:p w:rsidR="007C6A34" w:rsidRPr="002A5ABA" w:rsidRDefault="007C6A34" w:rsidP="007C6A34">
      <w:pPr>
        <w:ind w:firstLine="709"/>
        <w:jc w:val="both"/>
        <w:rPr>
          <w:rFonts w:ascii="Times New Roman" w:hAnsi="Times New Roman" w:cs="Times New Roman"/>
          <w:b/>
          <w:sz w:val="28"/>
          <w:szCs w:val="28"/>
        </w:rPr>
      </w:pPr>
      <w:r w:rsidRPr="002A5ABA">
        <w:rPr>
          <w:rFonts w:ascii="Times New Roman" w:hAnsi="Times New Roman" w:cs="Times New Roman"/>
          <w:b/>
          <w:sz w:val="28"/>
          <w:szCs w:val="28"/>
        </w:rPr>
        <w:lastRenderedPageBreak/>
        <w:t>Правила безопасной жизни</w:t>
      </w:r>
    </w:p>
    <w:p w:rsidR="001B199B" w:rsidRDefault="007C6A34" w:rsidP="007C6A34">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во дворе</w:t>
      </w:r>
      <w:r w:rsidR="002A5ABA" w:rsidRPr="001B199B">
        <w:rPr>
          <w:rFonts w:ascii="Times New Roman" w:hAnsi="Times New Roman" w:cs="Times New Roman"/>
          <w:b/>
          <w:i/>
          <w:sz w:val="28"/>
          <w:szCs w:val="28"/>
        </w:rPr>
        <w:t xml:space="preserve"> жилого дома</w:t>
      </w:r>
      <w:r w:rsidR="002A5ABA">
        <w:rPr>
          <w:rFonts w:ascii="Times New Roman" w:hAnsi="Times New Roman" w:cs="Times New Roman"/>
          <w:sz w:val="28"/>
          <w:szCs w:val="28"/>
        </w:rPr>
        <w:t xml:space="preserve"> (правила перемеще</w:t>
      </w:r>
      <w:r w:rsidRPr="00E35358">
        <w:rPr>
          <w:rFonts w:ascii="Times New Roman" w:hAnsi="Times New Roman" w:cs="Times New Roman"/>
          <w:sz w:val="28"/>
          <w:szCs w:val="28"/>
        </w:rPr>
        <w:t>ния внутри двора и пересечения дворовой проезжей части, б</w:t>
      </w:r>
      <w:r w:rsidR="002A5ABA">
        <w:rPr>
          <w:rFonts w:ascii="Times New Roman" w:hAnsi="Times New Roman" w:cs="Times New Roman"/>
          <w:sz w:val="28"/>
          <w:szCs w:val="28"/>
        </w:rPr>
        <w:t>езопасные зоны электрических, газовых, тепловых</w:t>
      </w:r>
      <w:r w:rsidRPr="00E35358">
        <w:rPr>
          <w:rFonts w:ascii="Times New Roman" w:hAnsi="Times New Roman" w:cs="Times New Roman"/>
          <w:sz w:val="28"/>
          <w:szCs w:val="28"/>
        </w:rPr>
        <w:t xml:space="preserve"> подстанций и других опасных объекто</w:t>
      </w:r>
      <w:r w:rsidR="002A5ABA">
        <w:rPr>
          <w:rFonts w:ascii="Times New Roman" w:hAnsi="Times New Roman" w:cs="Times New Roman"/>
          <w:sz w:val="28"/>
          <w:szCs w:val="28"/>
        </w:rPr>
        <w:t>в инженерной инфраструктуры жи</w:t>
      </w:r>
      <w:r w:rsidRPr="00E35358">
        <w:rPr>
          <w:rFonts w:ascii="Times New Roman" w:hAnsi="Times New Roman" w:cs="Times New Roman"/>
          <w:sz w:val="28"/>
          <w:szCs w:val="28"/>
        </w:rPr>
        <w:t xml:space="preserve">лого дома, предупреждающие знаки безопасности).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пассажира</w:t>
      </w:r>
      <w:r w:rsidRPr="00E35358">
        <w:rPr>
          <w:rFonts w:ascii="Times New Roman" w:hAnsi="Times New Roman" w:cs="Times New Roman"/>
          <w:sz w:val="28"/>
          <w:szCs w:val="28"/>
        </w:rPr>
        <w:t xml:space="preserve"> железнодорожного, водного и авиатранспорта (правила безопасного поведения на вокзалах и в аэропортах, безопасное пов</w:t>
      </w:r>
      <w:r w:rsidR="002A5ABA">
        <w:rPr>
          <w:rFonts w:ascii="Times New Roman" w:hAnsi="Times New Roman" w:cs="Times New Roman"/>
          <w:sz w:val="28"/>
          <w:szCs w:val="28"/>
        </w:rPr>
        <w:t>едение в вагоне, на борту само</w:t>
      </w:r>
      <w:r w:rsidRPr="00E35358">
        <w:rPr>
          <w:rFonts w:ascii="Times New Roman" w:hAnsi="Times New Roman" w:cs="Times New Roman"/>
          <w:sz w:val="28"/>
          <w:szCs w:val="28"/>
        </w:rPr>
        <w:t>лёта, судна; знаки безопасности).</w:t>
      </w:r>
    </w:p>
    <w:p w:rsidR="007C6A34"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Интернете</w:t>
      </w:r>
      <w:r w:rsidRPr="00E35358">
        <w:rPr>
          <w:rFonts w:ascii="Times New Roman" w:hAnsi="Times New Roman" w:cs="Times New Roman"/>
          <w:sz w:val="28"/>
          <w:szCs w:val="28"/>
        </w:rPr>
        <w:t xml:space="preserve"> (ориентирование в признака</w:t>
      </w:r>
      <w:r w:rsidR="002A5ABA">
        <w:rPr>
          <w:rFonts w:ascii="Times New Roman" w:hAnsi="Times New Roman" w:cs="Times New Roman"/>
          <w:sz w:val="28"/>
          <w:szCs w:val="28"/>
        </w:rPr>
        <w:t>х мошеннических действий, защи</w:t>
      </w:r>
      <w:r w:rsidRPr="00E35358">
        <w:rPr>
          <w:rFonts w:ascii="Times New Roman" w:hAnsi="Times New Roman" w:cs="Times New Roman"/>
          <w:sz w:val="28"/>
          <w:szCs w:val="28"/>
        </w:rPr>
        <w:t>та персональной информации, правила ко</w:t>
      </w:r>
      <w:r w:rsidR="002A5ABA">
        <w:rPr>
          <w:rFonts w:ascii="Times New Roman" w:hAnsi="Times New Roman" w:cs="Times New Roman"/>
          <w:sz w:val="28"/>
          <w:szCs w:val="28"/>
        </w:rPr>
        <w:t>ммуникации в мес</w:t>
      </w:r>
      <w:r w:rsidRPr="00E35358">
        <w:rPr>
          <w:rFonts w:ascii="Times New Roman" w:hAnsi="Times New Roman" w:cs="Times New Roman"/>
          <w:sz w:val="28"/>
          <w:szCs w:val="28"/>
        </w:rPr>
        <w:t>сенджерах и социальных гру</w:t>
      </w:r>
      <w:r w:rsidR="002A5ABA">
        <w:rPr>
          <w:rFonts w:ascii="Times New Roman" w:hAnsi="Times New Roman" w:cs="Times New Roman"/>
          <w:sz w:val="28"/>
          <w:szCs w:val="28"/>
        </w:rPr>
        <w:t>ппах) в условиях контролируемо</w:t>
      </w:r>
      <w:r w:rsidRPr="00E35358">
        <w:rPr>
          <w:rFonts w:ascii="Times New Roman" w:hAnsi="Times New Roman" w:cs="Times New Roman"/>
          <w:sz w:val="28"/>
          <w:szCs w:val="28"/>
        </w:rPr>
        <w:t>го доступа в Интернет.</w:t>
      </w:r>
    </w:p>
    <w:p w:rsidR="002A5ABA" w:rsidRPr="008767B8" w:rsidRDefault="002A5ABA" w:rsidP="007C6A34">
      <w:pPr>
        <w:ind w:firstLine="709"/>
        <w:jc w:val="both"/>
        <w:rPr>
          <w:rFonts w:ascii="Times New Roman" w:hAnsi="Times New Roman" w:cs="Times New Roman"/>
          <w:i/>
          <w:sz w:val="28"/>
          <w:szCs w:val="28"/>
        </w:rPr>
      </w:pP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767B8">
        <w:rPr>
          <w:rFonts w:ascii="Times New Roman CYR" w:eastAsiaTheme="minorEastAsia" w:hAnsi="Times New Roman CYR" w:cs="Times New Roman CYR"/>
          <w:b/>
          <w:i/>
          <w:sz w:val="28"/>
          <w:szCs w:val="28"/>
          <w:lang w:eastAsia="ru-RU"/>
        </w:rPr>
        <w:t>Изучение окружающего мира в 3 классе способствует освоению ряда УУД: познавательных УУД, коммуникативных УУД, регулятивных УУД, совместной деятельности.</w:t>
      </w:r>
    </w:p>
    <w:p w:rsidR="008767B8" w:rsidRDefault="007C6A34" w:rsidP="008767B8">
      <w:pPr>
        <w:ind w:firstLine="709"/>
        <w:jc w:val="both"/>
        <w:rPr>
          <w:rFonts w:ascii="Times New Roman" w:hAnsi="Times New Roman" w:cs="Times New Roman"/>
          <w:b/>
          <w:i/>
          <w:sz w:val="28"/>
          <w:szCs w:val="28"/>
        </w:rPr>
      </w:pPr>
      <w:r w:rsidRPr="002A5ABA">
        <w:rPr>
          <w:rFonts w:ascii="Times New Roman" w:hAnsi="Times New Roman" w:cs="Times New Roman"/>
          <w:b/>
          <w:i/>
          <w:sz w:val="28"/>
          <w:szCs w:val="28"/>
        </w:rPr>
        <w:t xml:space="preserve">Познавательные </w:t>
      </w:r>
      <w:r w:rsidR="002A5ABA" w:rsidRPr="002A5ABA">
        <w:rPr>
          <w:rFonts w:ascii="Times New Roman" w:hAnsi="Times New Roman" w:cs="Times New Roman"/>
          <w:b/>
          <w:i/>
          <w:sz w:val="28"/>
          <w:szCs w:val="28"/>
        </w:rPr>
        <w:t>УУД</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 xml:space="preserve">Базовые логические и исследовательские действия как часть познавательных </w:t>
      </w:r>
      <w:r>
        <w:rPr>
          <w:rFonts w:ascii="Times New Roman CYR" w:eastAsiaTheme="minorEastAsia" w:hAnsi="Times New Roman CYR" w:cs="Times New Roman CYR"/>
          <w:i/>
          <w:sz w:val="28"/>
          <w:szCs w:val="28"/>
          <w:lang w:eastAsia="ru-RU"/>
        </w:rPr>
        <w:t>УУД</w:t>
      </w:r>
      <w:r w:rsidRPr="008767B8">
        <w:rPr>
          <w:rFonts w:ascii="Times New Roman CYR" w:eastAsiaTheme="minorEastAsia" w:hAnsi="Times New Roman CYR" w:cs="Times New Roman CYR"/>
          <w:i/>
          <w:sz w:val="28"/>
          <w:szCs w:val="28"/>
          <w:lang w:eastAsia="ru-RU"/>
        </w:rPr>
        <w:t xml:space="preserve"> способствуют формированию умений:</w:t>
      </w:r>
    </w:p>
    <w:p w:rsidR="007C6A34" w:rsidRPr="00E35358" w:rsidRDefault="00326DC7"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несложные наблю</w:t>
      </w:r>
      <w:r w:rsidR="002A5ABA">
        <w:rPr>
          <w:rFonts w:ascii="Times New Roman" w:hAnsi="Times New Roman" w:cs="Times New Roman"/>
          <w:sz w:val="28"/>
          <w:szCs w:val="28"/>
        </w:rPr>
        <w:t>дения в природе (сезонные изме</w:t>
      </w:r>
      <w:r w:rsidR="007C6A34" w:rsidRPr="00E35358">
        <w:rPr>
          <w:rFonts w:ascii="Times New Roman" w:hAnsi="Times New Roman" w:cs="Times New Roman"/>
          <w:sz w:val="28"/>
          <w:szCs w:val="28"/>
        </w:rPr>
        <w:t>нения, поведение животны</w:t>
      </w:r>
      <w:r w:rsidR="002A5ABA">
        <w:rPr>
          <w:rFonts w:ascii="Times New Roman" w:hAnsi="Times New Roman" w:cs="Times New Roman"/>
          <w:sz w:val="28"/>
          <w:szCs w:val="28"/>
        </w:rPr>
        <w:t>х) по предложенному и самостоя</w:t>
      </w:r>
      <w:r w:rsidR="007C6A34" w:rsidRPr="00E35358">
        <w:rPr>
          <w:rFonts w:ascii="Times New Roman" w:hAnsi="Times New Roman" w:cs="Times New Roman"/>
          <w:sz w:val="28"/>
          <w:szCs w:val="28"/>
        </w:rPr>
        <w:t xml:space="preserve">тельно составленному плану; </w:t>
      </w:r>
      <w:r w:rsidR="002A5ABA">
        <w:rPr>
          <w:rFonts w:ascii="Times New Roman" w:hAnsi="Times New Roman" w:cs="Times New Roman"/>
          <w:sz w:val="28"/>
          <w:szCs w:val="28"/>
        </w:rPr>
        <w:t>на основе результатов совмест</w:t>
      </w:r>
      <w:r w:rsidR="007C6A34" w:rsidRPr="00E35358">
        <w:rPr>
          <w:rFonts w:ascii="Times New Roman" w:hAnsi="Times New Roman" w:cs="Times New Roman"/>
          <w:sz w:val="28"/>
          <w:szCs w:val="28"/>
        </w:rPr>
        <w:t>ных с одноклассниками наблюдений (в парах, группах) делать выводы;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зависимос</w:t>
      </w:r>
      <w:r>
        <w:rPr>
          <w:rFonts w:ascii="Times New Roman" w:hAnsi="Times New Roman" w:cs="Times New Roman"/>
          <w:sz w:val="28"/>
          <w:szCs w:val="28"/>
        </w:rPr>
        <w:t>ть между внешним видом, особен</w:t>
      </w:r>
      <w:r w:rsidR="007C6A34" w:rsidRPr="00E35358">
        <w:rPr>
          <w:rFonts w:ascii="Times New Roman" w:hAnsi="Times New Roman" w:cs="Times New Roman"/>
          <w:sz w:val="28"/>
          <w:szCs w:val="28"/>
        </w:rPr>
        <w:t>ностями поведения и условиями жизни животного;</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(в процессе рассматривания объектов и явлений) существенные признаки и отношения между объектами и явлениями;</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цепи питания в природном сообществе;</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различать понятия «век», «столетие», «историческое время»;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историческое со</w:t>
      </w:r>
      <w:r w:rsidR="002A5ABA">
        <w:rPr>
          <w:rFonts w:ascii="Times New Roman" w:hAnsi="Times New Roman" w:cs="Times New Roman"/>
          <w:sz w:val="28"/>
          <w:szCs w:val="28"/>
        </w:rPr>
        <w:t>бытие с датой (историческим пе</w:t>
      </w:r>
      <w:r w:rsidR="007C6A34" w:rsidRPr="00E35358">
        <w:rPr>
          <w:rFonts w:ascii="Times New Roman" w:hAnsi="Times New Roman" w:cs="Times New Roman"/>
          <w:sz w:val="28"/>
          <w:szCs w:val="28"/>
        </w:rPr>
        <w:t>риодом).</w:t>
      </w:r>
    </w:p>
    <w:p w:rsidR="008767B8" w:rsidRPr="008767B8" w:rsidRDefault="008767B8" w:rsidP="008767B8">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767B8">
        <w:rPr>
          <w:rFonts w:ascii="Times New Roman CYR" w:eastAsiaTheme="minorEastAsia" w:hAnsi="Times New Roman CYR" w:cs="Times New Roman CYR"/>
          <w:i/>
          <w:sz w:val="28"/>
          <w:szCs w:val="28"/>
          <w:lang w:eastAsia="ru-RU"/>
        </w:rPr>
        <w:t>Работа с информацией как часть познавательных УУД способствует формированию умений:</w:t>
      </w:r>
    </w:p>
    <w:p w:rsidR="007C6A34" w:rsidRPr="00E35358" w:rsidRDefault="002A5ABA" w:rsidP="002A5AB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что работа с мод</w:t>
      </w:r>
      <w:r>
        <w:rPr>
          <w:rFonts w:ascii="Times New Roman" w:hAnsi="Times New Roman" w:cs="Times New Roman"/>
          <w:sz w:val="28"/>
          <w:szCs w:val="28"/>
        </w:rPr>
        <w:t>елями Земли (глобус, карта) мо</w:t>
      </w:r>
      <w:r w:rsidR="007C6A34" w:rsidRPr="00E35358">
        <w:rPr>
          <w:rFonts w:ascii="Times New Roman" w:hAnsi="Times New Roman" w:cs="Times New Roman"/>
          <w:sz w:val="28"/>
          <w:szCs w:val="28"/>
        </w:rPr>
        <w:t>жет дать полезную и инте</w:t>
      </w:r>
      <w:r>
        <w:rPr>
          <w:rFonts w:ascii="Times New Roman" w:hAnsi="Times New Roman" w:cs="Times New Roman"/>
          <w:sz w:val="28"/>
          <w:szCs w:val="28"/>
        </w:rPr>
        <w:t>ресную информацию о природе на</w:t>
      </w:r>
      <w:r w:rsidR="007C6A34" w:rsidRPr="00E35358">
        <w:rPr>
          <w:rFonts w:ascii="Times New Roman" w:hAnsi="Times New Roman" w:cs="Times New Roman"/>
          <w:sz w:val="28"/>
          <w:szCs w:val="28"/>
        </w:rPr>
        <w:t xml:space="preserve">шей планеты; находить на </w:t>
      </w:r>
      <w:r>
        <w:rPr>
          <w:rFonts w:ascii="Times New Roman" w:hAnsi="Times New Roman" w:cs="Times New Roman"/>
          <w:sz w:val="28"/>
          <w:szCs w:val="28"/>
        </w:rPr>
        <w:t>глобусе материки и океаны, вос</w:t>
      </w:r>
      <w:r w:rsidR="007C6A34" w:rsidRPr="00E35358">
        <w:rPr>
          <w:rFonts w:ascii="Times New Roman" w:hAnsi="Times New Roman" w:cs="Times New Roman"/>
          <w:sz w:val="28"/>
          <w:szCs w:val="28"/>
        </w:rPr>
        <w:t>производить их названия; находить на карте нашу страну, столицу, свой регион;</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несложные планы, соотносить условные обозначения с изображёнными объектами;</w:t>
      </w:r>
    </w:p>
    <w:p w:rsidR="008767B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по предложению учителя </w:t>
      </w:r>
      <w:r>
        <w:rPr>
          <w:rFonts w:ascii="Times New Roman" w:hAnsi="Times New Roman" w:cs="Times New Roman"/>
          <w:sz w:val="28"/>
          <w:szCs w:val="28"/>
        </w:rPr>
        <w:t>информацию в разных источниках -</w:t>
      </w:r>
      <w:r w:rsidR="007C6A34" w:rsidRPr="00E35358">
        <w:rPr>
          <w:rFonts w:ascii="Times New Roman" w:hAnsi="Times New Roman" w:cs="Times New Roman"/>
          <w:sz w:val="28"/>
          <w:szCs w:val="28"/>
        </w:rPr>
        <w:t xml:space="preserve"> текстах, таблицах, схемах,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в Ин</w:t>
      </w:r>
      <w:r w:rsidR="007C6A34" w:rsidRPr="00E35358">
        <w:rPr>
          <w:rFonts w:ascii="Times New Roman" w:hAnsi="Times New Roman" w:cs="Times New Roman"/>
          <w:sz w:val="28"/>
          <w:szCs w:val="28"/>
        </w:rPr>
        <w:t>тернете (в условиях контрол</w:t>
      </w:r>
      <w:r>
        <w:rPr>
          <w:rFonts w:ascii="Times New Roman" w:hAnsi="Times New Roman" w:cs="Times New Roman"/>
          <w:sz w:val="28"/>
          <w:szCs w:val="28"/>
        </w:rPr>
        <w:t xml:space="preserve">ируемого входа); </w:t>
      </w:r>
    </w:p>
    <w:p w:rsidR="007C6A34" w:rsidRPr="00E35358" w:rsidRDefault="008767B8"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A5ABA">
        <w:rPr>
          <w:rFonts w:ascii="Times New Roman" w:hAnsi="Times New Roman" w:cs="Times New Roman"/>
          <w:sz w:val="28"/>
          <w:szCs w:val="28"/>
        </w:rPr>
        <w:t>соблюдать пра</w:t>
      </w:r>
      <w:r w:rsidR="007C6A34" w:rsidRPr="00E35358">
        <w:rPr>
          <w:rFonts w:ascii="Times New Roman" w:hAnsi="Times New Roman" w:cs="Times New Roman"/>
          <w:sz w:val="28"/>
          <w:szCs w:val="28"/>
        </w:rPr>
        <w:t>вила безопасности при работе в информационной среде.</w:t>
      </w:r>
    </w:p>
    <w:p w:rsidR="001B6131" w:rsidRDefault="001B6131"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lastRenderedPageBreak/>
        <w:t xml:space="preserve">Коммуникативные </w:t>
      </w:r>
      <w:r>
        <w:rPr>
          <w:rFonts w:ascii="Times New Roman" w:hAnsi="Times New Roman" w:cs="Times New Roman"/>
          <w:b/>
          <w:i/>
          <w:sz w:val="28"/>
          <w:szCs w:val="28"/>
        </w:rPr>
        <w:t>УУД</w:t>
      </w:r>
    </w:p>
    <w:p w:rsidR="008767B8" w:rsidRPr="001B6131" w:rsidRDefault="008767B8"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Коммуникативные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соотносить понятия и термины с их краткой характеристикой:</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w:t>
      </w:r>
      <w:r>
        <w:rPr>
          <w:rFonts w:ascii="Times New Roman" w:hAnsi="Times New Roman" w:cs="Times New Roman"/>
          <w:sz w:val="28"/>
          <w:szCs w:val="28"/>
        </w:rPr>
        <w:t>анные с социальным миром (безо</w:t>
      </w:r>
      <w:r w:rsidR="007C6A34" w:rsidRPr="00E35358">
        <w:rPr>
          <w:rFonts w:ascii="Times New Roman" w:hAnsi="Times New Roman" w:cs="Times New Roman"/>
          <w:sz w:val="28"/>
          <w:szCs w:val="28"/>
        </w:rPr>
        <w:t>пасность, семейный бюджет, памятник культуры);</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Pr>
          <w:rFonts w:ascii="Times New Roman" w:hAnsi="Times New Roman" w:cs="Times New Roman"/>
          <w:sz w:val="28"/>
          <w:szCs w:val="28"/>
        </w:rPr>
        <w:t xml:space="preserve">знать </w:t>
      </w:r>
      <w:r w:rsidR="007C6A34" w:rsidRPr="00E35358">
        <w:rPr>
          <w:rFonts w:ascii="Times New Roman" w:hAnsi="Times New Roman" w:cs="Times New Roman"/>
          <w:sz w:val="28"/>
          <w:szCs w:val="28"/>
        </w:rPr>
        <w:t>понятия и термины, связа</w:t>
      </w:r>
      <w:r>
        <w:rPr>
          <w:rFonts w:ascii="Times New Roman" w:hAnsi="Times New Roman" w:cs="Times New Roman"/>
          <w:sz w:val="28"/>
          <w:szCs w:val="28"/>
        </w:rPr>
        <w:t>нные с безопасной жизнедеятель</w:t>
      </w:r>
      <w:r w:rsidR="007C6A34" w:rsidRPr="00E35358">
        <w:rPr>
          <w:rFonts w:ascii="Times New Roman" w:hAnsi="Times New Roman" w:cs="Times New Roman"/>
          <w:sz w:val="28"/>
          <w:szCs w:val="28"/>
        </w:rPr>
        <w:t>ностью (знаки дорожного движения, дорожные ловушки, опасные ситуации, предвидение);</w:t>
      </w:r>
    </w:p>
    <w:p w:rsidR="007C6A34" w:rsidRPr="00E35358" w:rsidRDefault="002A5AB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(характеризовать) условия жизни на Земле;</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схожие, различные, индивидуальные признаки на основе сравнения объектов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приводить примеры, кратко характеризовать представителей разных царств природы;</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называть признаки (характеризовать) животного (растения) как живого организма;</w:t>
      </w:r>
    </w:p>
    <w:p w:rsid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описывать (характеризовать) отдельные страницы истории нашей страны (в пределах изученного).</w:t>
      </w:r>
    </w:p>
    <w:p w:rsidR="001B6131" w:rsidRDefault="001B6131" w:rsidP="001B199B">
      <w:pPr>
        <w:ind w:firstLine="709"/>
        <w:jc w:val="both"/>
        <w:rPr>
          <w:rFonts w:ascii="Times New Roman" w:hAnsi="Times New Roman" w:cs="Times New Roman"/>
          <w:sz w:val="28"/>
          <w:szCs w:val="28"/>
        </w:rPr>
      </w:pPr>
      <w:r w:rsidRPr="008767B8">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8767B8" w:rsidRPr="001B6131" w:rsidRDefault="008767B8" w:rsidP="001B199B">
      <w:pPr>
        <w:ind w:firstLine="709"/>
        <w:jc w:val="both"/>
        <w:rPr>
          <w:rFonts w:ascii="Times New Roman" w:hAnsi="Times New Roman" w:cs="Times New Roman"/>
          <w:sz w:val="28"/>
          <w:szCs w:val="28"/>
        </w:rPr>
      </w:pPr>
      <w:r w:rsidRPr="001B6131">
        <w:rPr>
          <w:rFonts w:ascii="Times New Roman" w:hAnsi="Times New Roman" w:cs="Times New Roman"/>
          <w:i/>
          <w:sz w:val="28"/>
          <w:szCs w:val="28"/>
        </w:rPr>
        <w:t>Регулятивные УУД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шаги по реше</w:t>
      </w:r>
      <w:r>
        <w:rPr>
          <w:rFonts w:ascii="Times New Roman" w:hAnsi="Times New Roman" w:cs="Times New Roman"/>
          <w:sz w:val="28"/>
          <w:szCs w:val="28"/>
        </w:rPr>
        <w:t>нию учебной задачи, контролиро</w:t>
      </w:r>
      <w:r w:rsidR="007C6A34" w:rsidRPr="00E35358">
        <w:rPr>
          <w:rFonts w:ascii="Times New Roman" w:hAnsi="Times New Roman" w:cs="Times New Roman"/>
          <w:sz w:val="28"/>
          <w:szCs w:val="28"/>
        </w:rPr>
        <w:t>вать свои действия (при небольшой помощи учителя);</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 xml:space="preserve">устанавливать причину </w:t>
      </w:r>
      <w:r>
        <w:rPr>
          <w:rFonts w:ascii="Times New Roman" w:hAnsi="Times New Roman" w:cs="Times New Roman"/>
          <w:sz w:val="28"/>
          <w:szCs w:val="28"/>
        </w:rPr>
        <w:t>возникающей трудности или ошиб</w:t>
      </w:r>
      <w:r w:rsidR="007C6A34" w:rsidRPr="00E35358">
        <w:rPr>
          <w:rFonts w:ascii="Times New Roman" w:hAnsi="Times New Roman" w:cs="Times New Roman"/>
          <w:sz w:val="28"/>
          <w:szCs w:val="28"/>
        </w:rPr>
        <w:t>ки, корректировать свои действия.</w:t>
      </w:r>
    </w:p>
    <w:p w:rsidR="001B6131" w:rsidRPr="00E35358" w:rsidRDefault="001B6131" w:rsidP="007C6A34">
      <w:pPr>
        <w:ind w:firstLine="709"/>
        <w:jc w:val="both"/>
        <w:rPr>
          <w:rFonts w:ascii="Times New Roman" w:hAnsi="Times New Roman" w:cs="Times New Roman"/>
          <w:sz w:val="28"/>
          <w:szCs w:val="28"/>
        </w:rPr>
      </w:pPr>
      <w:r w:rsidRPr="008767B8">
        <w:rPr>
          <w:rFonts w:ascii="Times New Roman CYR" w:eastAsiaTheme="minorEastAsia" w:hAnsi="Times New Roman CYR" w:cs="Times New Roman CYR"/>
          <w:b/>
          <w:i/>
          <w:sz w:val="28"/>
          <w:szCs w:val="28"/>
          <w:lang w:eastAsia="ru-RU"/>
        </w:rPr>
        <w:t>Совместная деятельность</w:t>
      </w:r>
    </w:p>
    <w:p w:rsidR="007C6A34" w:rsidRPr="001B6131" w:rsidRDefault="008767B8" w:rsidP="008767B8">
      <w:pPr>
        <w:ind w:firstLine="709"/>
        <w:rPr>
          <w:rFonts w:ascii="Times New Roman CYR" w:eastAsiaTheme="minorEastAsia" w:hAnsi="Times New Roman CYR" w:cs="Times New Roman CYR"/>
          <w:i/>
          <w:sz w:val="28"/>
          <w:szCs w:val="28"/>
          <w:lang w:eastAsia="ru-RU"/>
        </w:rPr>
      </w:pPr>
      <w:r w:rsidRPr="001B6131">
        <w:rPr>
          <w:rFonts w:ascii="Times New Roman CYR" w:eastAsiaTheme="minorEastAsia" w:hAnsi="Times New Roman CYR" w:cs="Times New Roman CYR"/>
          <w:i/>
          <w:sz w:val="28"/>
          <w:szCs w:val="28"/>
          <w:lang w:eastAsia="ru-RU"/>
        </w:rPr>
        <w:t>Совместная деятельность способствует формированию умений:</w:t>
      </w:r>
    </w:p>
    <w:p w:rsidR="001B199B"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участвуя в совместной дея</w:t>
      </w:r>
      <w:r>
        <w:rPr>
          <w:rFonts w:ascii="Times New Roman" w:hAnsi="Times New Roman" w:cs="Times New Roman"/>
          <w:sz w:val="28"/>
          <w:szCs w:val="28"/>
        </w:rPr>
        <w:t>тельности, выполнять роли руко</w:t>
      </w:r>
      <w:r w:rsidR="007C6A34" w:rsidRPr="00E35358">
        <w:rPr>
          <w:rFonts w:ascii="Times New Roman" w:hAnsi="Times New Roman" w:cs="Times New Roman"/>
          <w:sz w:val="28"/>
          <w:szCs w:val="28"/>
        </w:rPr>
        <w:t>водителя (лидера), подчинён</w:t>
      </w:r>
      <w:r>
        <w:rPr>
          <w:rFonts w:ascii="Times New Roman" w:hAnsi="Times New Roman" w:cs="Times New Roman"/>
          <w:sz w:val="28"/>
          <w:szCs w:val="28"/>
        </w:rPr>
        <w:t xml:space="preserve">ного;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F4701">
        <w:rPr>
          <w:rFonts w:ascii="Times New Roman" w:hAnsi="Times New Roman" w:cs="Times New Roman"/>
          <w:sz w:val="28"/>
          <w:szCs w:val="28"/>
        </w:rPr>
        <w:t>справедливо оценивать ре</w:t>
      </w:r>
      <w:r w:rsidR="007C6A34" w:rsidRPr="00E35358">
        <w:rPr>
          <w:rFonts w:ascii="Times New Roman" w:hAnsi="Times New Roman" w:cs="Times New Roman"/>
          <w:sz w:val="28"/>
          <w:szCs w:val="28"/>
        </w:rPr>
        <w:t>зультаты деятельности уч</w:t>
      </w:r>
      <w:r w:rsidR="007F4701">
        <w:rPr>
          <w:rFonts w:ascii="Times New Roman" w:hAnsi="Times New Roman" w:cs="Times New Roman"/>
          <w:sz w:val="28"/>
          <w:szCs w:val="28"/>
        </w:rPr>
        <w:t>астников, положительно реагиро</w:t>
      </w:r>
      <w:r w:rsidR="007C6A34" w:rsidRPr="00E35358">
        <w:rPr>
          <w:rFonts w:ascii="Times New Roman" w:hAnsi="Times New Roman" w:cs="Times New Roman"/>
          <w:sz w:val="28"/>
          <w:szCs w:val="28"/>
        </w:rPr>
        <w:t>вать на советы и замечания в свой адрес;</w:t>
      </w:r>
    </w:p>
    <w:p w:rsidR="00B6024F" w:rsidRPr="00165518" w:rsidRDefault="007F4701" w:rsidP="00165518">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выполнять правила совместной деятельности, признавать право другого человека иметь собственное суждение, мнение; самостоятельно разреша</w:t>
      </w:r>
      <w:r>
        <w:rPr>
          <w:rFonts w:ascii="Times New Roman" w:hAnsi="Times New Roman" w:cs="Times New Roman"/>
          <w:sz w:val="28"/>
          <w:szCs w:val="28"/>
        </w:rPr>
        <w:t>ть возникающие конфликты с учё</w:t>
      </w:r>
      <w:r w:rsidR="007C6A34" w:rsidRPr="00E35358">
        <w:rPr>
          <w:rFonts w:ascii="Times New Roman" w:hAnsi="Times New Roman" w:cs="Times New Roman"/>
          <w:sz w:val="28"/>
          <w:szCs w:val="28"/>
        </w:rPr>
        <w:t>том этики общения.</w:t>
      </w:r>
    </w:p>
    <w:p w:rsidR="00EE271A" w:rsidRDefault="00EE271A" w:rsidP="007F4701">
      <w:pPr>
        <w:jc w:val="center"/>
        <w:rPr>
          <w:rFonts w:ascii="Times New Roman" w:hAnsi="Times New Roman" w:cs="Times New Roman"/>
          <w:b/>
          <w:sz w:val="28"/>
          <w:szCs w:val="28"/>
        </w:rPr>
      </w:pPr>
    </w:p>
    <w:p w:rsidR="007C6A34" w:rsidRPr="007F4701" w:rsidRDefault="007F4701" w:rsidP="007F4701">
      <w:pPr>
        <w:jc w:val="center"/>
        <w:rPr>
          <w:rFonts w:ascii="Times New Roman" w:hAnsi="Times New Roman" w:cs="Times New Roman"/>
          <w:b/>
          <w:sz w:val="28"/>
          <w:szCs w:val="28"/>
        </w:rPr>
      </w:pPr>
      <w:r w:rsidRPr="007F4701">
        <w:rPr>
          <w:rFonts w:ascii="Times New Roman" w:hAnsi="Times New Roman" w:cs="Times New Roman"/>
          <w:b/>
          <w:sz w:val="28"/>
          <w:szCs w:val="28"/>
        </w:rPr>
        <w:t>4 </w:t>
      </w:r>
      <w:r w:rsidR="001B6131">
        <w:rPr>
          <w:rFonts w:ascii="Times New Roman" w:hAnsi="Times New Roman" w:cs="Times New Roman"/>
          <w:b/>
          <w:sz w:val="28"/>
          <w:szCs w:val="28"/>
        </w:rPr>
        <w:t xml:space="preserve">КЛАСС </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общество</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Конституция -</w:t>
      </w:r>
      <w:r w:rsidR="007C6A34" w:rsidRPr="00E35358">
        <w:rPr>
          <w:rFonts w:ascii="Times New Roman" w:hAnsi="Times New Roman" w:cs="Times New Roman"/>
          <w:sz w:val="28"/>
          <w:szCs w:val="28"/>
        </w:rPr>
        <w:t xml:space="preserve"> Основной закон Российской Федерации. Права и обязанности гражда</w:t>
      </w:r>
      <w:r>
        <w:rPr>
          <w:rFonts w:ascii="Times New Roman" w:hAnsi="Times New Roman" w:cs="Times New Roman"/>
          <w:sz w:val="28"/>
          <w:szCs w:val="28"/>
        </w:rPr>
        <w:t>нина Российской Федерации. Президент Российской Федерации - глава государства. Полити</w:t>
      </w:r>
      <w:r w:rsidR="007C6A34" w:rsidRPr="00E35358">
        <w:rPr>
          <w:rFonts w:ascii="Times New Roman" w:hAnsi="Times New Roman" w:cs="Times New Roman"/>
          <w:sz w:val="28"/>
          <w:szCs w:val="28"/>
        </w:rPr>
        <w:t xml:space="preserve">ко-административная карта России.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Общая характеристика родного края, важнейшие достопримечательности, знаменитые соотечественники.</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Города России. Святыни гор</w:t>
      </w:r>
      <w:r w:rsidR="007F4701">
        <w:rPr>
          <w:rFonts w:ascii="Times New Roman" w:hAnsi="Times New Roman" w:cs="Times New Roman"/>
          <w:sz w:val="28"/>
          <w:szCs w:val="28"/>
        </w:rPr>
        <w:t>одов России. Главный город род</w:t>
      </w:r>
      <w:r w:rsidRPr="00E35358">
        <w:rPr>
          <w:rFonts w:ascii="Times New Roman" w:hAnsi="Times New Roman" w:cs="Times New Roman"/>
          <w:sz w:val="28"/>
          <w:szCs w:val="28"/>
        </w:rPr>
        <w:t>ного края: достопримечательности, история и характеристика отдельных исторических событий, связанных с ним.</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Праздник в жизни обществ</w:t>
      </w:r>
      <w:r w:rsidR="007F4701">
        <w:rPr>
          <w:rFonts w:ascii="Times New Roman" w:hAnsi="Times New Roman" w:cs="Times New Roman"/>
          <w:sz w:val="28"/>
          <w:szCs w:val="28"/>
        </w:rPr>
        <w:t>а как средство укрепления обще</w:t>
      </w:r>
      <w:r w:rsidRPr="00E35358">
        <w:rPr>
          <w:rFonts w:ascii="Times New Roman" w:hAnsi="Times New Roman" w:cs="Times New Roman"/>
          <w:sz w:val="28"/>
          <w:szCs w:val="28"/>
        </w:rPr>
        <w:t>ственной солидарности и упрочения духовных связей между соотечественниками. Новый год, День защитника Отечества, Международный женский ден</w:t>
      </w:r>
      <w:r w:rsidR="007F4701">
        <w:rPr>
          <w:rFonts w:ascii="Times New Roman" w:hAnsi="Times New Roman" w:cs="Times New Roman"/>
          <w:sz w:val="28"/>
          <w:szCs w:val="28"/>
        </w:rPr>
        <w:t>ь, День весны и труда, День По</w:t>
      </w:r>
      <w:r w:rsidRPr="00E35358">
        <w:rPr>
          <w:rFonts w:ascii="Times New Roman" w:hAnsi="Times New Roman" w:cs="Times New Roman"/>
          <w:sz w:val="28"/>
          <w:szCs w:val="28"/>
        </w:rPr>
        <w:t>беды, День России, День нар</w:t>
      </w:r>
      <w:r w:rsidR="007F4701">
        <w:rPr>
          <w:rFonts w:ascii="Times New Roman" w:hAnsi="Times New Roman" w:cs="Times New Roman"/>
          <w:sz w:val="28"/>
          <w:szCs w:val="28"/>
        </w:rPr>
        <w:t>одного единства, День Конс</w:t>
      </w:r>
      <w:r w:rsidR="0022127E">
        <w:rPr>
          <w:rFonts w:ascii="Times New Roman" w:hAnsi="Times New Roman" w:cs="Times New Roman"/>
          <w:sz w:val="28"/>
          <w:szCs w:val="28"/>
        </w:rPr>
        <w:t>титу</w:t>
      </w:r>
      <w:r w:rsidRPr="00E35358">
        <w:rPr>
          <w:rFonts w:ascii="Times New Roman" w:hAnsi="Times New Roman" w:cs="Times New Roman"/>
          <w:sz w:val="28"/>
          <w:szCs w:val="28"/>
        </w:rPr>
        <w:t>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История Отечества. «Лента</w:t>
      </w:r>
      <w:r w:rsidR="001B199B">
        <w:rPr>
          <w:rFonts w:ascii="Times New Roman" w:hAnsi="Times New Roman" w:cs="Times New Roman"/>
          <w:sz w:val="28"/>
          <w:szCs w:val="28"/>
        </w:rPr>
        <w:t xml:space="preserve"> времени» и историческая карта.</w:t>
      </w:r>
    </w:p>
    <w:p w:rsidR="001B199B"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w:t>
      </w:r>
      <w:r w:rsidR="00165518">
        <w:rPr>
          <w:rFonts w:ascii="Times New Roman" w:hAnsi="Times New Roman" w:cs="Times New Roman"/>
          <w:sz w:val="28"/>
          <w:szCs w:val="28"/>
        </w:rPr>
        <w:t>тины быта, труда, духовно-нрав-</w:t>
      </w:r>
      <w:r w:rsidRPr="00E35358">
        <w:rPr>
          <w:rFonts w:ascii="Times New Roman" w:hAnsi="Times New Roman" w:cs="Times New Roman"/>
          <w:sz w:val="28"/>
          <w:szCs w:val="28"/>
        </w:rPr>
        <w:t xml:space="preserve">ственные и культурные традиции людей в разные исторические времена. Выдающиеся люди разных эпох как носители базовых национальных ценностей. </w:t>
      </w:r>
    </w:p>
    <w:p w:rsidR="001B199B"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E35358">
        <w:rPr>
          <w:rFonts w:ascii="Times New Roman" w:hAnsi="Times New Roman" w:cs="Times New Roman"/>
          <w:sz w:val="28"/>
          <w:szCs w:val="28"/>
        </w:rPr>
        <w:t>аиболее значимые объекты списка Всемирного культурно</w:t>
      </w:r>
      <w:r w:rsidR="007F4701">
        <w:rPr>
          <w:rFonts w:ascii="Times New Roman" w:hAnsi="Times New Roman" w:cs="Times New Roman"/>
          <w:sz w:val="28"/>
          <w:szCs w:val="28"/>
        </w:rPr>
        <w:t>го наследия в России и за рубе</w:t>
      </w:r>
      <w:r w:rsidR="007C6A34" w:rsidRPr="00E35358">
        <w:rPr>
          <w:rFonts w:ascii="Times New Roman" w:hAnsi="Times New Roman" w:cs="Times New Roman"/>
          <w:sz w:val="28"/>
          <w:szCs w:val="28"/>
        </w:rPr>
        <w:t>жом. Охрана памятников ист</w:t>
      </w:r>
      <w:r w:rsidR="0022127E">
        <w:rPr>
          <w:rFonts w:ascii="Times New Roman" w:hAnsi="Times New Roman" w:cs="Times New Roman"/>
          <w:sz w:val="28"/>
          <w:szCs w:val="28"/>
        </w:rPr>
        <w:t>ории и культуры. Посильное уча</w:t>
      </w:r>
      <w:r w:rsidR="007C6A34" w:rsidRPr="00E35358">
        <w:rPr>
          <w:rFonts w:ascii="Times New Roman" w:hAnsi="Times New Roman" w:cs="Times New Roman"/>
          <w:sz w:val="28"/>
          <w:szCs w:val="28"/>
        </w:rPr>
        <w:t xml:space="preserve">стие в охране памятников истории и культуры своего края. </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Личная ответственность каждог</w:t>
      </w:r>
      <w:r w:rsidR="007F4701">
        <w:rPr>
          <w:rFonts w:ascii="Times New Roman" w:hAnsi="Times New Roman" w:cs="Times New Roman"/>
          <w:sz w:val="28"/>
          <w:szCs w:val="28"/>
        </w:rPr>
        <w:t>о человека за сохранность исто</w:t>
      </w:r>
      <w:r w:rsidRPr="00E35358">
        <w:rPr>
          <w:rFonts w:ascii="Times New Roman" w:hAnsi="Times New Roman" w:cs="Times New Roman"/>
          <w:sz w:val="28"/>
          <w:szCs w:val="28"/>
        </w:rPr>
        <w:t>рико-культурного наследия своего края.</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Человек и природа</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Методы познания окружа</w:t>
      </w:r>
      <w:r w:rsidR="007F4701">
        <w:rPr>
          <w:rFonts w:ascii="Times New Roman" w:hAnsi="Times New Roman" w:cs="Times New Roman"/>
          <w:sz w:val="28"/>
          <w:szCs w:val="28"/>
        </w:rPr>
        <w:t>ющей природы: наблюдения, срав</w:t>
      </w:r>
      <w:r w:rsidRPr="00E35358">
        <w:rPr>
          <w:rFonts w:ascii="Times New Roman" w:hAnsi="Times New Roman" w:cs="Times New Roman"/>
          <w:sz w:val="28"/>
          <w:szCs w:val="28"/>
        </w:rPr>
        <w:t>нения, измерения, опыты по исследованию природны</w:t>
      </w:r>
      <w:r w:rsidR="007F4701">
        <w:rPr>
          <w:rFonts w:ascii="Times New Roman" w:hAnsi="Times New Roman" w:cs="Times New Roman"/>
          <w:sz w:val="28"/>
          <w:szCs w:val="28"/>
        </w:rPr>
        <w:t>х объектов и явлений.</w:t>
      </w:r>
    </w:p>
    <w:p w:rsidR="001B199B"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Солнце -</w:t>
      </w:r>
      <w:r w:rsidR="007C6A34" w:rsidRPr="00E35358">
        <w:rPr>
          <w:rFonts w:ascii="Times New Roman" w:hAnsi="Times New Roman" w:cs="Times New Roman"/>
          <w:sz w:val="28"/>
          <w:szCs w:val="28"/>
        </w:rPr>
        <w:t xml:space="preserve"> ближайшая к нам звезда, источник света и тепла для всего живог</w:t>
      </w:r>
      <w:r>
        <w:rPr>
          <w:rFonts w:ascii="Times New Roman" w:hAnsi="Times New Roman" w:cs="Times New Roman"/>
          <w:sz w:val="28"/>
          <w:szCs w:val="28"/>
        </w:rPr>
        <w:t>о на Земле. Характеристика пла</w:t>
      </w:r>
      <w:r w:rsidR="007C6A34" w:rsidRPr="00E35358">
        <w:rPr>
          <w:rFonts w:ascii="Times New Roman" w:hAnsi="Times New Roman" w:cs="Times New Roman"/>
          <w:sz w:val="28"/>
          <w:szCs w:val="28"/>
        </w:rPr>
        <w:t>нет Солнечной системы. Естественные спутники пла</w:t>
      </w:r>
      <w:r>
        <w:rPr>
          <w:rFonts w:ascii="Times New Roman" w:hAnsi="Times New Roman" w:cs="Times New Roman"/>
          <w:sz w:val="28"/>
          <w:szCs w:val="28"/>
        </w:rPr>
        <w:t xml:space="preserve">нет. Смена </w:t>
      </w:r>
      <w:r w:rsidR="007C6A34" w:rsidRPr="00E35358">
        <w:rPr>
          <w:rFonts w:ascii="Times New Roman" w:hAnsi="Times New Roman" w:cs="Times New Roman"/>
          <w:sz w:val="28"/>
          <w:szCs w:val="28"/>
        </w:rPr>
        <w:t xml:space="preserve">дня и ночи на Земле. Вращение Земли как причина смены дня и ночи. Обращение Земли вокруг Солнца и смена времён года. </w:t>
      </w:r>
    </w:p>
    <w:p w:rsidR="001B199B"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Формы земной поверхности: равнины, горы, холмы, овраги (общее представление, условное обозначение равнин и гор на карте). Равнины и горы Росси</w:t>
      </w:r>
      <w:r w:rsidR="007F4701">
        <w:rPr>
          <w:rFonts w:ascii="Times New Roman" w:hAnsi="Times New Roman" w:cs="Times New Roman"/>
          <w:sz w:val="28"/>
          <w:szCs w:val="28"/>
        </w:rPr>
        <w:t>и. Особенности поверхности род</w:t>
      </w:r>
      <w:r w:rsidRPr="00E35358">
        <w:rPr>
          <w:rFonts w:ascii="Times New Roman" w:hAnsi="Times New Roman" w:cs="Times New Roman"/>
          <w:sz w:val="28"/>
          <w:szCs w:val="28"/>
        </w:rPr>
        <w:t xml:space="preserve">ного края (краткая характеристика на основе наблюдений). </w:t>
      </w:r>
    </w:p>
    <w:p w:rsidR="007C6A34" w:rsidRPr="00E35358" w:rsidRDefault="007C6A34" w:rsidP="007F4701">
      <w:pPr>
        <w:ind w:firstLine="709"/>
        <w:jc w:val="both"/>
        <w:rPr>
          <w:rFonts w:ascii="Times New Roman" w:hAnsi="Times New Roman" w:cs="Times New Roman"/>
          <w:sz w:val="28"/>
          <w:szCs w:val="28"/>
        </w:rPr>
      </w:pPr>
      <w:r w:rsidRPr="00E35358">
        <w:rPr>
          <w:rFonts w:ascii="Times New Roman" w:hAnsi="Times New Roman" w:cs="Times New Roman"/>
          <w:sz w:val="28"/>
          <w:szCs w:val="28"/>
        </w:rPr>
        <w:t>Водоёмы, их разнообразие (океан, море, озеро, пруд, болото); река как водный поток; испол</w:t>
      </w:r>
      <w:r w:rsidR="007F4701">
        <w:rPr>
          <w:rFonts w:ascii="Times New Roman" w:hAnsi="Times New Roman" w:cs="Times New Roman"/>
          <w:sz w:val="28"/>
          <w:szCs w:val="28"/>
        </w:rPr>
        <w:t>ьзование рек и водоёмов челове</w:t>
      </w:r>
      <w:r w:rsidRPr="00E35358">
        <w:rPr>
          <w:rFonts w:ascii="Times New Roman" w:hAnsi="Times New Roman" w:cs="Times New Roman"/>
          <w:sz w:val="28"/>
          <w:szCs w:val="28"/>
        </w:rPr>
        <w:t>ком. Крупнейшие реки и озёра России, моря, омывающие её берега, океаны. Водоёмы и рек</w:t>
      </w:r>
      <w:r w:rsidR="007F4701">
        <w:rPr>
          <w:rFonts w:ascii="Times New Roman" w:hAnsi="Times New Roman" w:cs="Times New Roman"/>
          <w:sz w:val="28"/>
          <w:szCs w:val="28"/>
        </w:rPr>
        <w:t>и родного края (названия, крат</w:t>
      </w:r>
      <w:r w:rsidRPr="00E35358">
        <w:rPr>
          <w:rFonts w:ascii="Times New Roman" w:hAnsi="Times New Roman" w:cs="Times New Roman"/>
          <w:sz w:val="28"/>
          <w:szCs w:val="28"/>
        </w:rPr>
        <w:t>кая характеристика на основе наблюдений).</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Наиболее значимые природные объекты списка Всемирного на</w:t>
      </w:r>
      <w:r w:rsidR="007F4701">
        <w:rPr>
          <w:rFonts w:ascii="Times New Roman" w:hAnsi="Times New Roman" w:cs="Times New Roman"/>
          <w:sz w:val="28"/>
          <w:szCs w:val="28"/>
        </w:rPr>
        <w:t>следия в России и за рубежом (2-</w:t>
      </w:r>
      <w:r w:rsidRPr="00E35358">
        <w:rPr>
          <w:rFonts w:ascii="Times New Roman" w:hAnsi="Times New Roman" w:cs="Times New Roman"/>
          <w:sz w:val="28"/>
          <w:szCs w:val="28"/>
        </w:rPr>
        <w:t>3 объекта).</w:t>
      </w:r>
    </w:p>
    <w:p w:rsidR="007C6A34" w:rsidRPr="00E35358" w:rsidRDefault="007C6A34" w:rsidP="007C6A34">
      <w:pPr>
        <w:ind w:firstLine="709"/>
        <w:jc w:val="both"/>
        <w:rPr>
          <w:rFonts w:ascii="Times New Roman" w:hAnsi="Times New Roman" w:cs="Times New Roman"/>
          <w:sz w:val="28"/>
          <w:szCs w:val="28"/>
        </w:rPr>
      </w:pPr>
      <w:r w:rsidRPr="00E35358">
        <w:rPr>
          <w:rFonts w:ascii="Times New Roman" w:hAnsi="Times New Roman" w:cs="Times New Roman"/>
          <w:sz w:val="28"/>
          <w:szCs w:val="28"/>
        </w:rPr>
        <w:t>Природные зоны России: общее представление, основные природные зоны (климат, ра</w:t>
      </w:r>
      <w:r w:rsidR="007F4701">
        <w:rPr>
          <w:rFonts w:ascii="Times New Roman" w:hAnsi="Times New Roman" w:cs="Times New Roman"/>
          <w:sz w:val="28"/>
          <w:szCs w:val="28"/>
        </w:rPr>
        <w:t>стительный и животный мир, осо</w:t>
      </w:r>
      <w:r w:rsidRPr="00E35358">
        <w:rPr>
          <w:rFonts w:ascii="Times New Roman" w:hAnsi="Times New Roman" w:cs="Times New Roman"/>
          <w:sz w:val="28"/>
          <w:szCs w:val="28"/>
        </w:rPr>
        <w:t>бенности труда и быта людей, влияние человека на природу изучаемых зон, охрана природы). Связи в природных зонах.</w:t>
      </w:r>
    </w:p>
    <w:p w:rsidR="0022127E" w:rsidRPr="00E35358" w:rsidRDefault="007C6A34" w:rsidP="001B6131">
      <w:pPr>
        <w:ind w:firstLine="709"/>
        <w:jc w:val="both"/>
        <w:rPr>
          <w:rFonts w:ascii="Times New Roman" w:hAnsi="Times New Roman" w:cs="Times New Roman"/>
          <w:sz w:val="28"/>
          <w:szCs w:val="28"/>
        </w:rPr>
      </w:pPr>
      <w:r w:rsidRPr="00E35358">
        <w:rPr>
          <w:rFonts w:ascii="Times New Roman" w:hAnsi="Times New Roman" w:cs="Times New Roman"/>
          <w:sz w:val="28"/>
          <w:szCs w:val="28"/>
        </w:rPr>
        <w:lastRenderedPageBreak/>
        <w:t xml:space="preserve">Некоторые доступные для </w:t>
      </w:r>
      <w:r w:rsidR="007F4701">
        <w:rPr>
          <w:rFonts w:ascii="Times New Roman" w:hAnsi="Times New Roman" w:cs="Times New Roman"/>
          <w:sz w:val="28"/>
          <w:szCs w:val="28"/>
        </w:rPr>
        <w:t>понимания экологические пробле</w:t>
      </w:r>
      <w:r w:rsidRPr="00E35358">
        <w:rPr>
          <w:rFonts w:ascii="Times New Roman" w:hAnsi="Times New Roman" w:cs="Times New Roman"/>
          <w:sz w:val="28"/>
          <w:szCs w:val="28"/>
        </w:rPr>
        <w:t>мы взаимодействия человека и природы. Охрана природных богатств: воды, воздуха, полезных ископаемых, растительного и животного мира. Правила н</w:t>
      </w:r>
      <w:r w:rsidR="007F4701">
        <w:rPr>
          <w:rFonts w:ascii="Times New Roman" w:hAnsi="Times New Roman" w:cs="Times New Roman"/>
          <w:sz w:val="28"/>
          <w:szCs w:val="28"/>
        </w:rPr>
        <w:t>равственного поведения в приро</w:t>
      </w:r>
      <w:r w:rsidRPr="00E35358">
        <w:rPr>
          <w:rFonts w:ascii="Times New Roman" w:hAnsi="Times New Roman" w:cs="Times New Roman"/>
          <w:sz w:val="28"/>
          <w:szCs w:val="28"/>
        </w:rPr>
        <w:t>де. Международная Красная книга (отдельные примеры).</w:t>
      </w:r>
    </w:p>
    <w:p w:rsidR="007C6A34" w:rsidRPr="007F4701" w:rsidRDefault="007C6A34" w:rsidP="007C6A34">
      <w:pPr>
        <w:ind w:firstLine="709"/>
        <w:jc w:val="both"/>
        <w:rPr>
          <w:rFonts w:ascii="Times New Roman" w:hAnsi="Times New Roman" w:cs="Times New Roman"/>
          <w:b/>
          <w:sz w:val="28"/>
          <w:szCs w:val="28"/>
        </w:rPr>
      </w:pPr>
      <w:r w:rsidRPr="007F4701">
        <w:rPr>
          <w:rFonts w:ascii="Times New Roman" w:hAnsi="Times New Roman" w:cs="Times New Roman"/>
          <w:b/>
          <w:sz w:val="28"/>
          <w:szCs w:val="28"/>
        </w:rPr>
        <w:t>Правила безопасной жизни</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Здоровый образ жизни</w:t>
      </w:r>
      <w:r w:rsidRPr="00E35358">
        <w:rPr>
          <w:rFonts w:ascii="Times New Roman" w:hAnsi="Times New Roman" w:cs="Times New Roman"/>
          <w:sz w:val="28"/>
          <w:szCs w:val="28"/>
        </w:rPr>
        <w:t xml:space="preserve">: профилактика вредных привычек.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Безопасность в городе</w:t>
      </w:r>
      <w:r w:rsidRPr="00E35358">
        <w:rPr>
          <w:rFonts w:ascii="Times New Roman" w:hAnsi="Times New Roman" w:cs="Times New Roman"/>
          <w:sz w:val="28"/>
          <w:szCs w:val="28"/>
        </w:rPr>
        <w:t xml:space="preserve"> (планирование маршрутов с учётом транспортной инфраструктуры </w:t>
      </w:r>
      <w:r w:rsidR="007F4701">
        <w:rPr>
          <w:rFonts w:ascii="Times New Roman" w:hAnsi="Times New Roman" w:cs="Times New Roman"/>
          <w:sz w:val="28"/>
          <w:szCs w:val="28"/>
        </w:rPr>
        <w:t>города; правила безопасного по</w:t>
      </w:r>
      <w:r w:rsidRPr="00E35358">
        <w:rPr>
          <w:rFonts w:ascii="Times New Roman" w:hAnsi="Times New Roman" w:cs="Times New Roman"/>
          <w:sz w:val="28"/>
          <w:szCs w:val="28"/>
        </w:rPr>
        <w:t xml:space="preserve">ведения в общественных местах, зонах отдыха, учреждениях культуры). </w:t>
      </w:r>
    </w:p>
    <w:p w:rsidR="001B199B"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Правила безопасного поведения велосипедиста</w:t>
      </w:r>
      <w:r w:rsidRPr="00E35358">
        <w:rPr>
          <w:rFonts w:ascii="Times New Roman" w:hAnsi="Times New Roman" w:cs="Times New Roman"/>
          <w:sz w:val="28"/>
          <w:szCs w:val="28"/>
        </w:rPr>
        <w:t xml:space="preserve"> с учётом дорожных знаков и раз</w:t>
      </w:r>
      <w:r w:rsidR="007F4701">
        <w:rPr>
          <w:rFonts w:ascii="Times New Roman" w:hAnsi="Times New Roman" w:cs="Times New Roman"/>
          <w:sz w:val="28"/>
          <w:szCs w:val="28"/>
        </w:rPr>
        <w:t>метки, сигналов и средств защи</w:t>
      </w:r>
      <w:r w:rsidRPr="00E35358">
        <w:rPr>
          <w:rFonts w:ascii="Times New Roman" w:hAnsi="Times New Roman" w:cs="Times New Roman"/>
          <w:sz w:val="28"/>
          <w:szCs w:val="28"/>
        </w:rPr>
        <w:t xml:space="preserve">ты велосипедиста. </w:t>
      </w:r>
    </w:p>
    <w:p w:rsidR="007C6A34" w:rsidRPr="00E35358" w:rsidRDefault="007C6A34" w:rsidP="007C6A34">
      <w:pPr>
        <w:ind w:firstLine="709"/>
        <w:jc w:val="both"/>
        <w:rPr>
          <w:rFonts w:ascii="Times New Roman" w:hAnsi="Times New Roman" w:cs="Times New Roman"/>
          <w:sz w:val="28"/>
          <w:szCs w:val="28"/>
        </w:rPr>
      </w:pPr>
      <w:r w:rsidRPr="001B199B">
        <w:rPr>
          <w:rFonts w:ascii="Times New Roman" w:hAnsi="Times New Roman" w:cs="Times New Roman"/>
          <w:b/>
          <w:i/>
          <w:sz w:val="28"/>
          <w:szCs w:val="28"/>
        </w:rPr>
        <w:t>Безопаснос</w:t>
      </w:r>
      <w:r w:rsidR="007F4701" w:rsidRPr="001B199B">
        <w:rPr>
          <w:rFonts w:ascii="Times New Roman" w:hAnsi="Times New Roman" w:cs="Times New Roman"/>
          <w:b/>
          <w:i/>
          <w:sz w:val="28"/>
          <w:szCs w:val="28"/>
        </w:rPr>
        <w:t>ть в Интернете</w:t>
      </w:r>
      <w:r w:rsidR="007F4701">
        <w:rPr>
          <w:rFonts w:ascii="Times New Roman" w:hAnsi="Times New Roman" w:cs="Times New Roman"/>
          <w:sz w:val="28"/>
          <w:szCs w:val="28"/>
        </w:rPr>
        <w:t xml:space="preserve"> (поиск достовер</w:t>
      </w:r>
      <w:r w:rsidRPr="00E35358">
        <w:rPr>
          <w:rFonts w:ascii="Times New Roman" w:hAnsi="Times New Roman" w:cs="Times New Roman"/>
          <w:sz w:val="28"/>
          <w:szCs w:val="28"/>
        </w:rPr>
        <w:t>ной информации, опознавани</w:t>
      </w:r>
      <w:r w:rsidR="007F4701">
        <w:rPr>
          <w:rFonts w:ascii="Times New Roman" w:hAnsi="Times New Roman" w:cs="Times New Roman"/>
          <w:sz w:val="28"/>
          <w:szCs w:val="28"/>
        </w:rPr>
        <w:t>е государственных образователь</w:t>
      </w:r>
      <w:r w:rsidRPr="00E35358">
        <w:rPr>
          <w:rFonts w:ascii="Times New Roman" w:hAnsi="Times New Roman" w:cs="Times New Roman"/>
          <w:sz w:val="28"/>
          <w:szCs w:val="28"/>
        </w:rPr>
        <w:t>ных ресурсов и детских развлекательных порталов) в условиях контролируемого доступа в Интернет.</w:t>
      </w:r>
    </w:p>
    <w:p w:rsidR="007F4701" w:rsidRDefault="007F4701" w:rsidP="007C6A34">
      <w:pPr>
        <w:ind w:firstLine="709"/>
        <w:jc w:val="both"/>
        <w:rPr>
          <w:rFonts w:ascii="Times New Roman" w:hAnsi="Times New Roman" w:cs="Times New Roman"/>
          <w:b/>
          <w:sz w:val="28"/>
          <w:szCs w:val="28"/>
        </w:rPr>
      </w:pPr>
    </w:p>
    <w:p w:rsidR="008767B8" w:rsidRPr="008767B8" w:rsidRDefault="008767B8" w:rsidP="007C6A34">
      <w:pPr>
        <w:ind w:firstLine="709"/>
        <w:jc w:val="both"/>
        <w:rPr>
          <w:rFonts w:ascii="Times New Roman" w:hAnsi="Times New Roman" w:cs="Times New Roman"/>
          <w:b/>
          <w:i/>
          <w:sz w:val="28"/>
          <w:szCs w:val="28"/>
        </w:rPr>
      </w:pPr>
      <w:r w:rsidRPr="008767B8">
        <w:rPr>
          <w:rFonts w:ascii="Times New Roman" w:hAnsi="Times New Roman" w:cs="Times New Roman"/>
          <w:b/>
          <w:i/>
          <w:sz w:val="28"/>
          <w:szCs w:val="28"/>
        </w:rPr>
        <w:t xml:space="preserve">Изучение окружающего мира в 4 классе способствует освоению ряда </w:t>
      </w:r>
      <w:r>
        <w:rPr>
          <w:rFonts w:ascii="Times New Roman" w:hAnsi="Times New Roman" w:cs="Times New Roman"/>
          <w:b/>
          <w:i/>
          <w:sz w:val="28"/>
          <w:szCs w:val="28"/>
        </w:rPr>
        <w:t>УУД</w:t>
      </w:r>
      <w:r w:rsidRPr="008767B8">
        <w:rPr>
          <w:rFonts w:ascii="Times New Roman" w:hAnsi="Times New Roman" w:cs="Times New Roman"/>
          <w:b/>
          <w:i/>
          <w:sz w:val="28"/>
          <w:szCs w:val="28"/>
        </w:rPr>
        <w:t xml:space="preserve">: познавательных </w:t>
      </w:r>
      <w:r>
        <w:rPr>
          <w:rFonts w:ascii="Times New Roman" w:hAnsi="Times New Roman" w:cs="Times New Roman"/>
          <w:b/>
          <w:i/>
          <w:sz w:val="28"/>
          <w:szCs w:val="28"/>
        </w:rPr>
        <w:t>УУД</w:t>
      </w:r>
      <w:r w:rsidRPr="008767B8">
        <w:rPr>
          <w:rFonts w:ascii="Times New Roman" w:hAnsi="Times New Roman" w:cs="Times New Roman"/>
          <w:b/>
          <w:i/>
          <w:sz w:val="28"/>
          <w:szCs w:val="28"/>
        </w:rPr>
        <w:t>, коммуникативных</w:t>
      </w:r>
      <w:r>
        <w:rPr>
          <w:rFonts w:ascii="Times New Roman" w:hAnsi="Times New Roman" w:cs="Times New Roman"/>
          <w:b/>
          <w:i/>
          <w:sz w:val="28"/>
          <w:szCs w:val="28"/>
        </w:rPr>
        <w:t xml:space="preserve"> УУД, </w:t>
      </w:r>
      <w:r w:rsidRPr="008767B8">
        <w:rPr>
          <w:rFonts w:ascii="Times New Roman" w:hAnsi="Times New Roman" w:cs="Times New Roman"/>
          <w:b/>
          <w:i/>
          <w:sz w:val="28"/>
          <w:szCs w:val="28"/>
        </w:rPr>
        <w:t xml:space="preserve">регулятивных </w:t>
      </w:r>
      <w:r>
        <w:rPr>
          <w:rFonts w:ascii="Times New Roman" w:hAnsi="Times New Roman" w:cs="Times New Roman"/>
          <w:b/>
          <w:i/>
          <w:sz w:val="28"/>
          <w:szCs w:val="28"/>
        </w:rPr>
        <w:t>УУД</w:t>
      </w:r>
      <w:r w:rsidRPr="008767B8">
        <w:rPr>
          <w:rFonts w:ascii="Times New Roman" w:hAnsi="Times New Roman" w:cs="Times New Roman"/>
          <w:b/>
          <w:i/>
          <w:sz w:val="28"/>
          <w:szCs w:val="28"/>
        </w:rPr>
        <w:t>, совместной деятельности.</w:t>
      </w:r>
    </w:p>
    <w:p w:rsidR="007C6A34" w:rsidRDefault="007C6A34" w:rsidP="007C6A34">
      <w:pPr>
        <w:ind w:firstLine="709"/>
        <w:jc w:val="both"/>
        <w:rPr>
          <w:rFonts w:ascii="Times New Roman" w:hAnsi="Times New Roman" w:cs="Times New Roman"/>
          <w:b/>
          <w:i/>
          <w:sz w:val="28"/>
          <w:szCs w:val="28"/>
        </w:rPr>
      </w:pPr>
      <w:r w:rsidRPr="007F4701">
        <w:rPr>
          <w:rFonts w:ascii="Times New Roman" w:hAnsi="Times New Roman" w:cs="Times New Roman"/>
          <w:b/>
          <w:i/>
          <w:sz w:val="28"/>
          <w:szCs w:val="28"/>
        </w:rPr>
        <w:t xml:space="preserve">Познавательные </w:t>
      </w:r>
      <w:r w:rsidR="007F4701" w:rsidRPr="007F4701">
        <w:rPr>
          <w:rFonts w:ascii="Times New Roman" w:hAnsi="Times New Roman" w:cs="Times New Roman"/>
          <w:b/>
          <w:i/>
          <w:sz w:val="28"/>
          <w:szCs w:val="28"/>
        </w:rPr>
        <w:t>УУД</w:t>
      </w:r>
    </w:p>
    <w:p w:rsidR="008767B8" w:rsidRPr="008767B8" w:rsidRDefault="008767B8" w:rsidP="007C6A34">
      <w:pPr>
        <w:ind w:firstLine="709"/>
        <w:jc w:val="both"/>
        <w:rPr>
          <w:rFonts w:ascii="Times New Roman" w:hAnsi="Times New Roman" w:cs="Times New Roman"/>
          <w:i/>
          <w:sz w:val="28"/>
          <w:szCs w:val="28"/>
        </w:rPr>
      </w:pPr>
      <w:r w:rsidRPr="008767B8">
        <w:rPr>
          <w:rFonts w:ascii="Times New Roman" w:hAnsi="Times New Roman" w:cs="Times New Roman"/>
          <w:i/>
          <w:sz w:val="28"/>
          <w:szCs w:val="28"/>
        </w:rPr>
        <w:t xml:space="preserve">Базовые логические и исследовательские действия как часть познавательных </w:t>
      </w:r>
      <w:r w:rsidR="00A36BDC">
        <w:rPr>
          <w:rFonts w:ascii="Times New Roman" w:hAnsi="Times New Roman" w:cs="Times New Roman"/>
          <w:i/>
          <w:sz w:val="28"/>
          <w:szCs w:val="28"/>
        </w:rPr>
        <w:t>УУД</w:t>
      </w:r>
      <w:r w:rsidRPr="008767B8">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устанавливать последователь</w:t>
      </w:r>
      <w:r>
        <w:rPr>
          <w:rFonts w:ascii="Times New Roman" w:hAnsi="Times New Roman" w:cs="Times New Roman"/>
          <w:sz w:val="28"/>
          <w:szCs w:val="28"/>
        </w:rPr>
        <w:t>ность этапов возрастного разви</w:t>
      </w:r>
      <w:r w:rsidR="007C6A34" w:rsidRPr="00E35358">
        <w:rPr>
          <w:rFonts w:ascii="Times New Roman" w:hAnsi="Times New Roman" w:cs="Times New Roman"/>
          <w:sz w:val="28"/>
          <w:szCs w:val="28"/>
        </w:rPr>
        <w:t>тия человека;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в учебных и</w:t>
      </w:r>
      <w:r>
        <w:rPr>
          <w:rFonts w:ascii="Times New Roman" w:hAnsi="Times New Roman" w:cs="Times New Roman"/>
          <w:sz w:val="28"/>
          <w:szCs w:val="28"/>
        </w:rPr>
        <w:t xml:space="preserve"> игровых ситуациях правила без</w:t>
      </w:r>
      <w:r w:rsidR="007C6A34" w:rsidRPr="00E35358">
        <w:rPr>
          <w:rFonts w:ascii="Times New Roman" w:hAnsi="Times New Roman" w:cs="Times New Roman"/>
          <w:sz w:val="28"/>
          <w:szCs w:val="28"/>
        </w:rPr>
        <w:t>опасного поведения в среде обитания;</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схемы природных объектов (строение почвы; дви</w:t>
      </w:r>
      <w:r>
        <w:rPr>
          <w:rFonts w:ascii="Times New Roman" w:hAnsi="Times New Roman" w:cs="Times New Roman"/>
          <w:sz w:val="28"/>
          <w:szCs w:val="28"/>
        </w:rPr>
        <w:t>жение реки, форма поверхности);</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соотносить объекты прир</w:t>
      </w:r>
      <w:r>
        <w:rPr>
          <w:rFonts w:ascii="Times New Roman" w:hAnsi="Times New Roman" w:cs="Times New Roman"/>
          <w:sz w:val="28"/>
          <w:szCs w:val="28"/>
        </w:rPr>
        <w:t>оды с принадлежностью к опреде</w:t>
      </w:r>
      <w:r w:rsidR="007C6A34" w:rsidRPr="00E35358">
        <w:rPr>
          <w:rFonts w:ascii="Times New Roman" w:hAnsi="Times New Roman" w:cs="Times New Roman"/>
          <w:sz w:val="28"/>
          <w:szCs w:val="28"/>
        </w:rPr>
        <w:t>лённой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классифицировать природные объекты по принадлежности к природной зоне;</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разрыв между</w:t>
      </w:r>
      <w:r>
        <w:rPr>
          <w:rFonts w:ascii="Times New Roman" w:hAnsi="Times New Roman" w:cs="Times New Roman"/>
          <w:sz w:val="28"/>
          <w:szCs w:val="28"/>
        </w:rPr>
        <w:t xml:space="preserve"> реальным и желательным состоя</w:t>
      </w:r>
      <w:r w:rsidR="007C6A34" w:rsidRPr="00E35358">
        <w:rPr>
          <w:rFonts w:ascii="Times New Roman" w:hAnsi="Times New Roman" w:cs="Times New Roman"/>
          <w:sz w:val="28"/>
          <w:szCs w:val="28"/>
        </w:rPr>
        <w:t>нием объекта (ситуации) на основе предложенных учителем вопросов.</w:t>
      </w:r>
    </w:p>
    <w:p w:rsidR="007C6A34" w:rsidRPr="007F4701" w:rsidRDefault="00A36BDC" w:rsidP="007C6A34">
      <w:pPr>
        <w:ind w:firstLine="709"/>
        <w:jc w:val="both"/>
        <w:rPr>
          <w:rFonts w:ascii="Times New Roman" w:hAnsi="Times New Roman" w:cs="Times New Roman"/>
          <w:i/>
          <w:sz w:val="28"/>
          <w:szCs w:val="28"/>
        </w:rPr>
      </w:pPr>
      <w:r>
        <w:rPr>
          <w:rFonts w:ascii="Times New Roman" w:hAnsi="Times New Roman" w:cs="Times New Roman"/>
          <w:i/>
          <w:sz w:val="28"/>
          <w:szCs w:val="28"/>
        </w:rPr>
        <w:t xml:space="preserve">Работа с информацией </w:t>
      </w:r>
      <w:r w:rsidRPr="00A36BDC">
        <w:rPr>
          <w:rFonts w:ascii="Times New Roman" w:hAnsi="Times New Roman" w:cs="Times New Roman"/>
          <w:i/>
          <w:sz w:val="28"/>
          <w:szCs w:val="28"/>
        </w:rPr>
        <w:t>как часть познавательных УУД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умения работ</w:t>
      </w:r>
      <w:r>
        <w:rPr>
          <w:rFonts w:ascii="Times New Roman" w:hAnsi="Times New Roman" w:cs="Times New Roman"/>
          <w:sz w:val="28"/>
          <w:szCs w:val="28"/>
        </w:rPr>
        <w:t>ать с информацией, представлен</w:t>
      </w:r>
      <w:r w:rsidR="007C6A34" w:rsidRPr="00E35358">
        <w:rPr>
          <w:rFonts w:ascii="Times New Roman" w:hAnsi="Times New Roman" w:cs="Times New Roman"/>
          <w:sz w:val="28"/>
          <w:szCs w:val="28"/>
        </w:rPr>
        <w:t>ной в разных формах; оцениват</w:t>
      </w:r>
      <w:r>
        <w:rPr>
          <w:rFonts w:ascii="Times New Roman" w:hAnsi="Times New Roman" w:cs="Times New Roman"/>
          <w:sz w:val="28"/>
          <w:szCs w:val="28"/>
        </w:rPr>
        <w:t>ь объективность информа</w:t>
      </w:r>
      <w:r w:rsidR="007C6A34" w:rsidRPr="00E35358">
        <w:rPr>
          <w:rFonts w:ascii="Times New Roman" w:hAnsi="Times New Roman" w:cs="Times New Roman"/>
          <w:sz w:val="28"/>
          <w:szCs w:val="28"/>
        </w:rPr>
        <w:t xml:space="preserve">ции, учитывать правила </w:t>
      </w:r>
      <w:r>
        <w:rPr>
          <w:rFonts w:ascii="Times New Roman" w:hAnsi="Times New Roman" w:cs="Times New Roman"/>
          <w:sz w:val="28"/>
          <w:szCs w:val="28"/>
        </w:rPr>
        <w:t>безопасного использования элек</w:t>
      </w:r>
      <w:r w:rsidR="007C6A34" w:rsidRPr="00E35358">
        <w:rPr>
          <w:rFonts w:ascii="Times New Roman" w:hAnsi="Times New Roman" w:cs="Times New Roman"/>
          <w:sz w:val="28"/>
          <w:szCs w:val="28"/>
        </w:rPr>
        <w:t>тронных ресурсов школы;</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использовать для уточнения и расширения своих знаний об окружающем мире словари, справочники, энциклопедии,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и Интернет (в условиях контролируемого выхода);</w:t>
      </w:r>
    </w:p>
    <w:p w:rsidR="007C6A34"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1B199B" w:rsidRPr="001B199B">
        <w:rPr>
          <w:rFonts w:ascii="Times New Roman" w:hAnsi="Times New Roman" w:cs="Times New Roman"/>
          <w:sz w:val="28"/>
          <w:szCs w:val="28"/>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r w:rsidR="007C6A34" w:rsidRPr="00E35358">
        <w:rPr>
          <w:rFonts w:ascii="Times New Roman" w:hAnsi="Times New Roman" w:cs="Times New Roman"/>
          <w:sz w:val="28"/>
          <w:szCs w:val="28"/>
        </w:rPr>
        <w:t>.</w:t>
      </w:r>
    </w:p>
    <w:p w:rsidR="001B6131" w:rsidRPr="00A36BDC" w:rsidRDefault="001B6131" w:rsidP="007C6A34">
      <w:pPr>
        <w:ind w:firstLine="709"/>
        <w:jc w:val="both"/>
        <w:rPr>
          <w:rFonts w:ascii="Times New Roman" w:hAnsi="Times New Roman" w:cs="Times New Roman"/>
          <w:sz w:val="28"/>
          <w:szCs w:val="28"/>
        </w:rPr>
      </w:pPr>
      <w:r w:rsidRPr="00A36BDC">
        <w:rPr>
          <w:rFonts w:ascii="Times New Roman" w:hAnsi="Times New Roman" w:cs="Times New Roman"/>
          <w:b/>
          <w:i/>
          <w:sz w:val="28"/>
          <w:szCs w:val="28"/>
        </w:rPr>
        <w:t>Коммуникативные 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lastRenderedPageBreak/>
        <w:t xml:space="preserve">Коммуникативные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в понятиях: о</w:t>
      </w:r>
      <w:r>
        <w:rPr>
          <w:rFonts w:ascii="Times New Roman" w:hAnsi="Times New Roman" w:cs="Times New Roman"/>
          <w:sz w:val="28"/>
          <w:szCs w:val="28"/>
        </w:rPr>
        <w:t>рганизм, возраст, система ор</w:t>
      </w:r>
      <w:r w:rsidR="007C6A34" w:rsidRPr="00E35358">
        <w:rPr>
          <w:rFonts w:ascii="Times New Roman" w:hAnsi="Times New Roman" w:cs="Times New Roman"/>
          <w:sz w:val="28"/>
          <w:szCs w:val="28"/>
        </w:rPr>
        <w:t>ганов; культура, долг, соотечественник, берестяная грамота, пер</w:t>
      </w:r>
      <w:r>
        <w:rPr>
          <w:rFonts w:ascii="Times New Roman" w:hAnsi="Times New Roman" w:cs="Times New Roman"/>
          <w:sz w:val="28"/>
          <w:szCs w:val="28"/>
        </w:rPr>
        <w:t xml:space="preserve">вопечатник, иконопись, объект Всемирного </w:t>
      </w:r>
      <w:r w:rsidR="007C6A34" w:rsidRPr="00E35358">
        <w:rPr>
          <w:rFonts w:ascii="Times New Roman" w:hAnsi="Times New Roman" w:cs="Times New Roman"/>
          <w:sz w:val="28"/>
          <w:szCs w:val="28"/>
        </w:rPr>
        <w:t>природного и культурного наследия;</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создавать текст-рассуждение: объяснять вред для </w:t>
      </w:r>
      <w:r w:rsidR="007C6A34" w:rsidRPr="00E35358">
        <w:rPr>
          <w:rFonts w:ascii="Times New Roman" w:hAnsi="Times New Roman" w:cs="Times New Roman"/>
          <w:sz w:val="28"/>
          <w:szCs w:val="28"/>
        </w:rPr>
        <w:t>здоровья и самочувствия организма вредных привычек;</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ситуации п</w:t>
      </w:r>
      <w:r>
        <w:rPr>
          <w:rFonts w:ascii="Times New Roman" w:hAnsi="Times New Roman" w:cs="Times New Roman"/>
          <w:sz w:val="28"/>
          <w:szCs w:val="28"/>
        </w:rPr>
        <w:t>роявления нравственных качеств -</w:t>
      </w:r>
      <w:r w:rsidR="007C6A34" w:rsidRPr="00E35358">
        <w:rPr>
          <w:rFonts w:ascii="Times New Roman" w:hAnsi="Times New Roman" w:cs="Times New Roman"/>
          <w:sz w:val="28"/>
          <w:szCs w:val="28"/>
        </w:rPr>
        <w:t xml:space="preserve"> отзывчивости, доброты, справедливости и др.;</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составлять краткие суждения</w:t>
      </w:r>
      <w:r>
        <w:rPr>
          <w:rFonts w:ascii="Times New Roman" w:hAnsi="Times New Roman" w:cs="Times New Roman"/>
          <w:sz w:val="28"/>
          <w:szCs w:val="28"/>
        </w:rPr>
        <w:t xml:space="preserve"> о связях и зависимостях в при</w:t>
      </w:r>
      <w:r w:rsidR="007C6A34" w:rsidRPr="00E35358">
        <w:rPr>
          <w:rFonts w:ascii="Times New Roman" w:hAnsi="Times New Roman" w:cs="Times New Roman"/>
          <w:sz w:val="28"/>
          <w:szCs w:val="28"/>
        </w:rPr>
        <w:t>роде (на основе сезонных изменений, особенностей жизни природных зон, пищевых цепей);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составлять небольшие текс</w:t>
      </w:r>
      <w:r>
        <w:rPr>
          <w:rFonts w:ascii="Times New Roman" w:hAnsi="Times New Roman" w:cs="Times New Roman"/>
          <w:sz w:val="28"/>
          <w:szCs w:val="28"/>
        </w:rPr>
        <w:t>ты «Права и обязанности гражда</w:t>
      </w:r>
      <w:r w:rsidR="007C6A34" w:rsidRPr="00E35358">
        <w:rPr>
          <w:rFonts w:ascii="Times New Roman" w:hAnsi="Times New Roman" w:cs="Times New Roman"/>
          <w:sz w:val="28"/>
          <w:szCs w:val="28"/>
        </w:rPr>
        <w:t>нина РФ»;</w:t>
      </w:r>
    </w:p>
    <w:p w:rsidR="007C6A34" w:rsidRDefault="007F4701" w:rsidP="007C6A34">
      <w:pPr>
        <w:ind w:firstLine="709"/>
        <w:jc w:val="both"/>
        <w:rPr>
          <w:rFonts w:ascii="Times New Roman" w:hAnsi="Times New Roman" w:cs="Times New Roman"/>
          <w:sz w:val="28"/>
          <w:szCs w:val="28"/>
        </w:rPr>
      </w:pPr>
      <w:r w:rsidRPr="007F4701">
        <w:rPr>
          <w:rFonts w:ascii="Times New Roman" w:hAnsi="Times New Roman" w:cs="Times New Roman"/>
          <w:sz w:val="28"/>
          <w:szCs w:val="28"/>
        </w:rPr>
        <w:t>-</w:t>
      </w:r>
      <w:r>
        <w:rPr>
          <w:rFonts w:ascii="Times New Roman" w:hAnsi="Times New Roman" w:cs="Times New Roman"/>
          <w:sz w:val="28"/>
          <w:szCs w:val="28"/>
          <w:lang w:val="en-US"/>
        </w:rPr>
        <w:t> </w:t>
      </w:r>
      <w:r w:rsidR="007C6A34" w:rsidRPr="00E35358">
        <w:rPr>
          <w:rFonts w:ascii="Times New Roman" w:hAnsi="Times New Roman" w:cs="Times New Roman"/>
          <w:sz w:val="28"/>
          <w:szCs w:val="28"/>
        </w:rPr>
        <w:t>создавать небольшие тексты о знаменательных страницах истории нашей страны (в рамках изученного).</w:t>
      </w:r>
    </w:p>
    <w:p w:rsidR="001B6131" w:rsidRPr="00E35358" w:rsidRDefault="001B6131" w:rsidP="007C6A34">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7C6A34" w:rsidRPr="001B6131" w:rsidRDefault="007C6A34" w:rsidP="007C6A34">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 xml:space="preserve">Регулятивные </w:t>
      </w:r>
      <w:r w:rsidR="007F4701" w:rsidRPr="001B6131">
        <w:rPr>
          <w:rFonts w:ascii="Times New Roman" w:hAnsi="Times New Roman" w:cs="Times New Roman"/>
          <w:i/>
          <w:sz w:val="28"/>
          <w:szCs w:val="28"/>
        </w:rPr>
        <w:t>УУД</w:t>
      </w:r>
      <w:r w:rsidR="00A36BDC" w:rsidRPr="001B6131">
        <w:rPr>
          <w:rFonts w:ascii="Times New Roman" w:hAnsi="Times New Roman" w:cs="Times New Roman"/>
          <w:i/>
          <w:sz w:val="28"/>
          <w:szCs w:val="28"/>
        </w:rPr>
        <w:t xml:space="preserve"> способствуют формированию умений:</w:t>
      </w:r>
    </w:p>
    <w:p w:rsidR="001B199B"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самостоятельно планирова</w:t>
      </w:r>
      <w:r>
        <w:rPr>
          <w:rFonts w:ascii="Times New Roman" w:hAnsi="Times New Roman" w:cs="Times New Roman"/>
          <w:sz w:val="28"/>
          <w:szCs w:val="28"/>
        </w:rPr>
        <w:t>ть алгоритм решения учебной за</w:t>
      </w:r>
      <w:r w:rsidR="007C6A34" w:rsidRPr="00E35358">
        <w:rPr>
          <w:rFonts w:ascii="Times New Roman" w:hAnsi="Times New Roman" w:cs="Times New Roman"/>
          <w:sz w:val="28"/>
          <w:szCs w:val="28"/>
        </w:rPr>
        <w:t xml:space="preserve">дачи;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предвидеть трудности и возможные ошибки;</w:t>
      </w:r>
    </w:p>
    <w:p w:rsidR="007C6A34" w:rsidRPr="00E35358" w:rsidRDefault="007F4701" w:rsidP="007F470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контролировать процесс и результат выполнения задания, корректировать учеб</w:t>
      </w:r>
      <w:r>
        <w:rPr>
          <w:rFonts w:ascii="Times New Roman" w:hAnsi="Times New Roman" w:cs="Times New Roman"/>
          <w:sz w:val="28"/>
          <w:szCs w:val="28"/>
        </w:rPr>
        <w:t>ные действия при необходимости;</w:t>
      </w:r>
    </w:p>
    <w:p w:rsidR="001B199B" w:rsidRPr="001B199B"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принимать оценку своей работы; планировать работу над ошибками;</w:t>
      </w:r>
    </w:p>
    <w:p w:rsidR="001B6131" w:rsidRDefault="001B199B" w:rsidP="001B199B">
      <w:pPr>
        <w:ind w:firstLine="709"/>
        <w:jc w:val="both"/>
        <w:rPr>
          <w:rFonts w:ascii="Times New Roman" w:hAnsi="Times New Roman" w:cs="Times New Roman"/>
          <w:sz w:val="28"/>
          <w:szCs w:val="28"/>
        </w:rPr>
      </w:pPr>
      <w:r>
        <w:rPr>
          <w:rFonts w:ascii="Times New Roman" w:hAnsi="Times New Roman" w:cs="Times New Roman"/>
          <w:sz w:val="28"/>
          <w:szCs w:val="28"/>
        </w:rPr>
        <w:t>- </w:t>
      </w:r>
      <w:r w:rsidRPr="001B199B">
        <w:rPr>
          <w:rFonts w:ascii="Times New Roman" w:hAnsi="Times New Roman" w:cs="Times New Roman"/>
          <w:sz w:val="28"/>
          <w:szCs w:val="28"/>
        </w:rPr>
        <w:t>находить ошибки в своей и чужих р</w:t>
      </w:r>
      <w:r w:rsidR="001B6131">
        <w:rPr>
          <w:rFonts w:ascii="Times New Roman" w:hAnsi="Times New Roman" w:cs="Times New Roman"/>
          <w:sz w:val="28"/>
          <w:szCs w:val="28"/>
        </w:rPr>
        <w:t>аботах, устанавливать их причины.</w:t>
      </w:r>
    </w:p>
    <w:p w:rsidR="001B6131" w:rsidRDefault="001B6131" w:rsidP="001B199B">
      <w:pPr>
        <w:ind w:firstLine="709"/>
        <w:jc w:val="both"/>
        <w:rPr>
          <w:rFonts w:ascii="Times New Roman" w:hAnsi="Times New Roman" w:cs="Times New Roman"/>
          <w:sz w:val="28"/>
          <w:szCs w:val="28"/>
        </w:rPr>
      </w:pPr>
      <w:r w:rsidRPr="007F4701">
        <w:rPr>
          <w:rFonts w:ascii="Times New Roman" w:hAnsi="Times New Roman" w:cs="Times New Roman"/>
          <w:b/>
          <w:i/>
          <w:sz w:val="28"/>
          <w:szCs w:val="28"/>
        </w:rPr>
        <w:t xml:space="preserve">Регулятивные </w:t>
      </w:r>
      <w:r>
        <w:rPr>
          <w:rFonts w:ascii="Times New Roman" w:hAnsi="Times New Roman" w:cs="Times New Roman"/>
          <w:b/>
          <w:i/>
          <w:sz w:val="28"/>
          <w:szCs w:val="28"/>
        </w:rPr>
        <w:t>УУД</w:t>
      </w:r>
    </w:p>
    <w:p w:rsidR="00A36BDC" w:rsidRPr="001B6131" w:rsidRDefault="00A36BDC" w:rsidP="001B199B">
      <w:pPr>
        <w:ind w:firstLine="709"/>
        <w:jc w:val="both"/>
        <w:rPr>
          <w:rFonts w:ascii="Times New Roman" w:hAnsi="Times New Roman" w:cs="Times New Roman"/>
          <w:i/>
          <w:sz w:val="28"/>
          <w:szCs w:val="28"/>
        </w:rPr>
      </w:pPr>
      <w:r w:rsidRPr="001B6131">
        <w:rPr>
          <w:rFonts w:ascii="Times New Roman" w:hAnsi="Times New Roman" w:cs="Times New Roman"/>
          <w:i/>
          <w:sz w:val="28"/>
          <w:szCs w:val="28"/>
        </w:rPr>
        <w:t>Совместная деятельность способствует формированию умений:</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w:t>
      </w:r>
      <w:r>
        <w:rPr>
          <w:rFonts w:ascii="Times New Roman" w:hAnsi="Times New Roman" w:cs="Times New Roman"/>
          <w:sz w:val="28"/>
          <w:szCs w:val="28"/>
        </w:rPr>
        <w:t>стной деятельности при выполнении разных ролей -</w:t>
      </w:r>
      <w:r w:rsidR="007C6A34" w:rsidRPr="00E35358">
        <w:rPr>
          <w:rFonts w:ascii="Times New Roman" w:hAnsi="Times New Roman" w:cs="Times New Roman"/>
          <w:sz w:val="28"/>
          <w:szCs w:val="28"/>
        </w:rPr>
        <w:t xml:space="preserve"> руководитель, подчинённый, напарник, член большого коллектива;</w:t>
      </w:r>
    </w:p>
    <w:p w:rsidR="007C6A34" w:rsidRPr="00E35358" w:rsidRDefault="007F470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относиться к своим обязанностям в процессе совместной деятельности, объективно оценивать свой вклад в общее дело;</w:t>
      </w:r>
    </w:p>
    <w:p w:rsidR="00A36BDC" w:rsidRDefault="007F4701" w:rsidP="00EE27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анализировать ситуации, </w:t>
      </w:r>
      <w:r>
        <w:rPr>
          <w:rFonts w:ascii="Times New Roman" w:hAnsi="Times New Roman" w:cs="Times New Roman"/>
          <w:sz w:val="28"/>
          <w:szCs w:val="28"/>
        </w:rPr>
        <w:t>возникающие в процессе совмест</w:t>
      </w:r>
      <w:r w:rsidR="007C6A34" w:rsidRPr="00E35358">
        <w:rPr>
          <w:rFonts w:ascii="Times New Roman" w:hAnsi="Times New Roman" w:cs="Times New Roman"/>
          <w:sz w:val="28"/>
          <w:szCs w:val="28"/>
        </w:rPr>
        <w:t>ных игр, труда, использования инструментов, которые могут стать опасными дл</w:t>
      </w:r>
      <w:r w:rsidR="00EE271A">
        <w:rPr>
          <w:rFonts w:ascii="Times New Roman" w:hAnsi="Times New Roman" w:cs="Times New Roman"/>
          <w:sz w:val="28"/>
          <w:szCs w:val="28"/>
        </w:rPr>
        <w:t>я здоровья и жизни других люде</w:t>
      </w:r>
      <w:r w:rsidR="001B6131">
        <w:rPr>
          <w:rFonts w:ascii="Times New Roman" w:hAnsi="Times New Roman" w:cs="Times New Roman"/>
          <w:sz w:val="28"/>
          <w:szCs w:val="28"/>
        </w:rPr>
        <w:t>й.</w:t>
      </w:r>
    </w:p>
    <w:p w:rsidR="001B6131" w:rsidRPr="00EE271A" w:rsidRDefault="001B6131" w:rsidP="00EE271A">
      <w:pPr>
        <w:ind w:firstLine="709"/>
        <w:jc w:val="both"/>
        <w:rPr>
          <w:rFonts w:ascii="Times New Roman" w:hAnsi="Times New Roman" w:cs="Times New Roman"/>
          <w:sz w:val="28"/>
          <w:szCs w:val="28"/>
        </w:rPr>
      </w:pPr>
    </w:p>
    <w:p w:rsidR="007C6A34" w:rsidRPr="00E35358" w:rsidRDefault="00E35358" w:rsidP="007C6A34">
      <w:pPr>
        <w:ind w:firstLine="709"/>
        <w:jc w:val="both"/>
        <w:rPr>
          <w:rFonts w:ascii="Times New Roman" w:hAnsi="Times New Roman" w:cs="Times New Roman"/>
          <w:b/>
          <w:sz w:val="28"/>
          <w:szCs w:val="28"/>
        </w:rPr>
      </w:pPr>
      <w:r w:rsidRPr="00E35358">
        <w:rPr>
          <w:rFonts w:ascii="Times New Roman" w:hAnsi="Times New Roman" w:cs="Times New Roman"/>
          <w:b/>
          <w:sz w:val="28"/>
          <w:szCs w:val="28"/>
        </w:rPr>
        <w:t>3) </w:t>
      </w:r>
      <w:r w:rsidR="007C6A34" w:rsidRPr="00E35358">
        <w:rPr>
          <w:rFonts w:ascii="Times New Roman" w:hAnsi="Times New Roman" w:cs="Times New Roman"/>
          <w:b/>
          <w:sz w:val="28"/>
          <w:szCs w:val="28"/>
        </w:rPr>
        <w:t>ПЛАНИРУЕМЫЕ РЕЗУЛЬТАТЫ ОСВОЕНИЯ ПРОГРАММЫ УЧЕБНОГО ПРЕДМЕТА «ОКРУЖАЮЩИЙ МИР»</w:t>
      </w:r>
    </w:p>
    <w:p w:rsidR="00DE68F0" w:rsidRPr="00BD4B16" w:rsidRDefault="00DE68F0" w:rsidP="007C6A34">
      <w:pPr>
        <w:ind w:firstLine="709"/>
        <w:jc w:val="both"/>
        <w:rPr>
          <w:rFonts w:ascii="Times New Roman" w:hAnsi="Times New Roman" w:cs="Times New Roman"/>
          <w:sz w:val="28"/>
          <w:szCs w:val="28"/>
        </w:rPr>
      </w:pPr>
    </w:p>
    <w:p w:rsidR="007C6A34" w:rsidRPr="00DE68F0" w:rsidRDefault="007C6A34" w:rsidP="00DE68F0">
      <w:pPr>
        <w:jc w:val="center"/>
        <w:rPr>
          <w:rFonts w:ascii="Times New Roman" w:hAnsi="Times New Roman" w:cs="Times New Roman"/>
          <w:b/>
          <w:sz w:val="28"/>
          <w:szCs w:val="28"/>
        </w:rPr>
      </w:pPr>
      <w:r w:rsidRPr="00DE68F0">
        <w:rPr>
          <w:rFonts w:ascii="Times New Roman" w:hAnsi="Times New Roman" w:cs="Times New Roman"/>
          <w:b/>
          <w:sz w:val="28"/>
          <w:szCs w:val="28"/>
        </w:rPr>
        <w:t>ЛИЧНОСТНЫЕ РЕЗУЛЬТАТЫ</w:t>
      </w:r>
    </w:p>
    <w:p w:rsidR="00A36BDC" w:rsidRDefault="00A36BDC" w:rsidP="007C6A34">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Личностные результаты освоения п</w:t>
      </w:r>
      <w:r w:rsidR="0008144A">
        <w:rPr>
          <w:rFonts w:ascii="Times New Roman" w:hAnsi="Times New Roman" w:cs="Times New Roman"/>
          <w:b/>
          <w:i/>
          <w:sz w:val="28"/>
          <w:szCs w:val="28"/>
        </w:rPr>
        <w:t>рограммы по окружающему миру ха</w:t>
      </w:r>
      <w:r w:rsidRPr="00A36BDC">
        <w:rPr>
          <w:rFonts w:ascii="Times New Roman" w:hAnsi="Times New Roman" w:cs="Times New Roman"/>
          <w:b/>
          <w:i/>
          <w:sz w:val="28"/>
          <w:szCs w:val="28"/>
        </w:rPr>
        <w:t xml:space="preserve">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w:t>
      </w:r>
      <w:r w:rsidR="00165518">
        <w:rPr>
          <w:rFonts w:ascii="Times New Roman" w:hAnsi="Times New Roman" w:cs="Times New Roman"/>
          <w:b/>
          <w:i/>
          <w:sz w:val="28"/>
          <w:szCs w:val="28"/>
        </w:rPr>
        <w:t>нормами поведения и должны отра</w:t>
      </w:r>
      <w:r w:rsidRPr="00A36BDC">
        <w:rPr>
          <w:rFonts w:ascii="Times New Roman" w:hAnsi="Times New Roman" w:cs="Times New Roman"/>
          <w:b/>
          <w:i/>
          <w:sz w:val="28"/>
          <w:szCs w:val="28"/>
        </w:rPr>
        <w:t>жать приобретение первоначального опыта деятельности обучающихся, в части: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г</w:t>
      </w:r>
      <w:r w:rsidR="007C6A34" w:rsidRPr="00DE68F0">
        <w:rPr>
          <w:rFonts w:ascii="Times New Roman" w:hAnsi="Times New Roman" w:cs="Times New Roman"/>
          <w:b/>
          <w:i/>
          <w:sz w:val="28"/>
          <w:szCs w:val="28"/>
        </w:rPr>
        <w:t>ражданско-патриотического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становление ценнос</w:t>
      </w:r>
      <w:r>
        <w:rPr>
          <w:rFonts w:ascii="Times New Roman" w:hAnsi="Times New Roman" w:cs="Times New Roman"/>
          <w:sz w:val="28"/>
          <w:szCs w:val="28"/>
        </w:rPr>
        <w:t>тного отношения к своей Родине - Рос</w:t>
      </w:r>
      <w:r w:rsidR="007C6A34" w:rsidRPr="00E35358">
        <w:rPr>
          <w:rFonts w:ascii="Times New Roman" w:hAnsi="Times New Roman" w:cs="Times New Roman"/>
          <w:sz w:val="28"/>
          <w:szCs w:val="28"/>
        </w:rPr>
        <w:t>сии; понимание особой роли многонациональной России в современном мире;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своей этнокультурной и российской гражданской идентичности, принадлежнос</w:t>
      </w:r>
      <w:r>
        <w:rPr>
          <w:rFonts w:ascii="Times New Roman" w:hAnsi="Times New Roman" w:cs="Times New Roman"/>
          <w:sz w:val="28"/>
          <w:szCs w:val="28"/>
        </w:rPr>
        <w:t>ти к российскому народу, к сво</w:t>
      </w:r>
      <w:r w:rsidR="007C6A34" w:rsidRPr="00E35358">
        <w:rPr>
          <w:rFonts w:ascii="Times New Roman" w:hAnsi="Times New Roman" w:cs="Times New Roman"/>
          <w:sz w:val="28"/>
          <w:szCs w:val="28"/>
        </w:rPr>
        <w:t>ей национальной общности;</w:t>
      </w:r>
    </w:p>
    <w:p w:rsidR="001B199B"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сопричастность к прошлому, настоящему и будущему своей страны и родного края; </w:t>
      </w:r>
    </w:p>
    <w:p w:rsidR="007C6A34" w:rsidRPr="00E35358" w:rsidRDefault="001B199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интереса к истории и многонациональной культур</w:t>
      </w:r>
      <w:r w:rsidR="00DE68F0">
        <w:rPr>
          <w:rFonts w:ascii="Times New Roman" w:hAnsi="Times New Roman" w:cs="Times New Roman"/>
          <w:sz w:val="28"/>
          <w:szCs w:val="28"/>
        </w:rPr>
        <w:t>е своей страны, уважения к сво</w:t>
      </w:r>
      <w:r w:rsidR="007C6A34" w:rsidRPr="00E35358">
        <w:rPr>
          <w:rFonts w:ascii="Times New Roman" w:hAnsi="Times New Roman" w:cs="Times New Roman"/>
          <w:sz w:val="28"/>
          <w:szCs w:val="28"/>
        </w:rPr>
        <w:t>ему и другим народам;</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первоначальные представл</w:t>
      </w:r>
      <w:r>
        <w:rPr>
          <w:rFonts w:ascii="Times New Roman" w:hAnsi="Times New Roman" w:cs="Times New Roman"/>
          <w:sz w:val="28"/>
          <w:szCs w:val="28"/>
        </w:rPr>
        <w:t>ения о человеке как члене обще</w:t>
      </w:r>
      <w:r w:rsidR="007C6A34" w:rsidRPr="00E35358">
        <w:rPr>
          <w:rFonts w:ascii="Times New Roman" w:hAnsi="Times New Roman" w:cs="Times New Roman"/>
          <w:sz w:val="28"/>
          <w:szCs w:val="28"/>
        </w:rPr>
        <w:t>ства, осознание прав и ответственно</w:t>
      </w:r>
      <w:r w:rsidR="002D1EC0">
        <w:rPr>
          <w:rFonts w:ascii="Times New Roman" w:hAnsi="Times New Roman" w:cs="Times New Roman"/>
          <w:sz w:val="28"/>
          <w:szCs w:val="28"/>
        </w:rPr>
        <w:t>сти человека как члена общества;</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д</w:t>
      </w:r>
      <w:r w:rsidR="007C6A34" w:rsidRPr="00DE68F0">
        <w:rPr>
          <w:rFonts w:ascii="Times New Roman" w:hAnsi="Times New Roman" w:cs="Times New Roman"/>
          <w:b/>
          <w:i/>
          <w:sz w:val="28"/>
          <w:szCs w:val="28"/>
        </w:rPr>
        <w:t>уховно-нравственного воспитания:</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проявление культуры общения, уважительного отношения к людям, их взглядам,</w:t>
      </w:r>
      <w:r>
        <w:rPr>
          <w:rFonts w:ascii="Times New Roman" w:hAnsi="Times New Roman" w:cs="Times New Roman"/>
          <w:sz w:val="28"/>
          <w:szCs w:val="28"/>
        </w:rPr>
        <w:t xml:space="preserve"> признанию их индивидуальности;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принятие существующих в обществе нравственно-этических норм поведения и правил</w:t>
      </w:r>
      <w:r>
        <w:rPr>
          <w:rFonts w:ascii="Times New Roman" w:hAnsi="Times New Roman" w:cs="Times New Roman"/>
          <w:sz w:val="28"/>
          <w:szCs w:val="28"/>
        </w:rPr>
        <w:t xml:space="preserve"> межличностных отношений, кото</w:t>
      </w:r>
      <w:r w:rsidR="007C6A34" w:rsidRPr="00E35358">
        <w:rPr>
          <w:rFonts w:ascii="Times New Roman" w:hAnsi="Times New Roman" w:cs="Times New Roman"/>
          <w:sz w:val="28"/>
          <w:szCs w:val="28"/>
        </w:rPr>
        <w:t>рые строятся на проявлении гуманизма, сопереживания, уважения и доброжелательности;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применение правил совместной деятельности, проявление способности договариватьс</w:t>
      </w:r>
      <w:r>
        <w:rPr>
          <w:rFonts w:ascii="Times New Roman" w:hAnsi="Times New Roman" w:cs="Times New Roman"/>
          <w:sz w:val="28"/>
          <w:szCs w:val="28"/>
        </w:rPr>
        <w:t>я, неприятие любых форм поведе</w:t>
      </w:r>
      <w:r w:rsidR="007C6A34" w:rsidRPr="00E35358">
        <w:rPr>
          <w:rFonts w:ascii="Times New Roman" w:hAnsi="Times New Roman" w:cs="Times New Roman"/>
          <w:sz w:val="28"/>
          <w:szCs w:val="28"/>
        </w:rPr>
        <w:t>ния, направленных на причине</w:t>
      </w:r>
      <w:r>
        <w:rPr>
          <w:rFonts w:ascii="Times New Roman" w:hAnsi="Times New Roman" w:cs="Times New Roman"/>
          <w:sz w:val="28"/>
          <w:szCs w:val="28"/>
        </w:rPr>
        <w:t>ние физического и морально</w:t>
      </w:r>
      <w:r w:rsidR="002D1EC0">
        <w:rPr>
          <w:rFonts w:ascii="Times New Roman" w:hAnsi="Times New Roman" w:cs="Times New Roman"/>
          <w:sz w:val="28"/>
          <w:szCs w:val="28"/>
        </w:rPr>
        <w:t>го вреда другим людям;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стетического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понимание особой роли Ро</w:t>
      </w:r>
      <w:r w:rsidR="002D1EC0">
        <w:rPr>
          <w:rFonts w:ascii="Times New Roman" w:hAnsi="Times New Roman" w:cs="Times New Roman"/>
          <w:sz w:val="28"/>
          <w:szCs w:val="28"/>
        </w:rPr>
        <w:t>ссии в развитии общемировой ху</w:t>
      </w:r>
      <w:r w:rsidR="007C6A34" w:rsidRPr="00E35358">
        <w:rPr>
          <w:rFonts w:ascii="Times New Roman" w:hAnsi="Times New Roman" w:cs="Times New Roman"/>
          <w:sz w:val="28"/>
          <w:szCs w:val="28"/>
        </w:rPr>
        <w:t>дожественной культуры, п</w:t>
      </w:r>
      <w:r>
        <w:rPr>
          <w:rFonts w:ascii="Times New Roman" w:hAnsi="Times New Roman" w:cs="Times New Roman"/>
          <w:sz w:val="28"/>
          <w:szCs w:val="28"/>
        </w:rPr>
        <w:t>роявление уважительного отноше</w:t>
      </w:r>
      <w:r w:rsidR="007C6A34" w:rsidRPr="00E35358">
        <w:rPr>
          <w:rFonts w:ascii="Times New Roman" w:hAnsi="Times New Roman" w:cs="Times New Roman"/>
          <w:sz w:val="28"/>
          <w:szCs w:val="28"/>
        </w:rPr>
        <w:t>ния, восприимчивости и интереса к разным видам искусства, традициям и творчеству своего и других народов;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использование полученных</w:t>
      </w:r>
      <w:r>
        <w:rPr>
          <w:rFonts w:ascii="Times New Roman" w:hAnsi="Times New Roman" w:cs="Times New Roman"/>
          <w:sz w:val="28"/>
          <w:szCs w:val="28"/>
        </w:rPr>
        <w:t xml:space="preserve"> знаний в продуктивной и преоб</w:t>
      </w:r>
      <w:r w:rsidR="007C6A34" w:rsidRPr="00E35358">
        <w:rPr>
          <w:rFonts w:ascii="Times New Roman" w:hAnsi="Times New Roman" w:cs="Times New Roman"/>
          <w:sz w:val="28"/>
          <w:szCs w:val="28"/>
        </w:rPr>
        <w:t>разующей деятельности, в разных ви</w:t>
      </w:r>
      <w:r w:rsidR="002D1EC0">
        <w:rPr>
          <w:rFonts w:ascii="Times New Roman" w:hAnsi="Times New Roman" w:cs="Times New Roman"/>
          <w:sz w:val="28"/>
          <w:szCs w:val="28"/>
        </w:rPr>
        <w:t>дах художественной деятельности;</w:t>
      </w:r>
    </w:p>
    <w:p w:rsidR="007C6A34" w:rsidRPr="00DE68F0" w:rsidRDefault="00DE68F0"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ф</w:t>
      </w:r>
      <w:r w:rsidR="007C6A34" w:rsidRPr="00DE68F0">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соблюдение</w:t>
      </w:r>
      <w:r>
        <w:rPr>
          <w:rFonts w:ascii="Times New Roman" w:hAnsi="Times New Roman" w:cs="Times New Roman"/>
          <w:sz w:val="28"/>
          <w:szCs w:val="28"/>
        </w:rPr>
        <w:t xml:space="preserve"> правил организации здорового и</w:t>
      </w:r>
      <w:r w:rsidR="007C6A34" w:rsidRPr="00E35358">
        <w:rPr>
          <w:rFonts w:ascii="Times New Roman" w:hAnsi="Times New Roman" w:cs="Times New Roman"/>
          <w:sz w:val="28"/>
          <w:szCs w:val="28"/>
        </w:rPr>
        <w:t xml:space="preserve"> безопасного (для себя и других людей) образа жизни; выполнение правил безопасного поведении в окружающей среде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ин</w:t>
      </w:r>
      <w:r w:rsidR="007C6A34" w:rsidRPr="00E35358">
        <w:rPr>
          <w:rFonts w:ascii="Times New Roman" w:hAnsi="Times New Roman" w:cs="Times New Roman"/>
          <w:sz w:val="28"/>
          <w:szCs w:val="28"/>
        </w:rPr>
        <w:t>формационной);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приобретение опыта эмоцио</w:t>
      </w:r>
      <w:r>
        <w:rPr>
          <w:rFonts w:ascii="Times New Roman" w:hAnsi="Times New Roman" w:cs="Times New Roman"/>
          <w:sz w:val="28"/>
          <w:szCs w:val="28"/>
        </w:rPr>
        <w:t>нального отношения к среде оби</w:t>
      </w:r>
      <w:r w:rsidR="007C6A34" w:rsidRPr="00E35358">
        <w:rPr>
          <w:rFonts w:ascii="Times New Roman" w:hAnsi="Times New Roman" w:cs="Times New Roman"/>
          <w:sz w:val="28"/>
          <w:szCs w:val="28"/>
        </w:rPr>
        <w:t>тания, бережное отношение к физи</w:t>
      </w:r>
      <w:r w:rsidR="002D1EC0">
        <w:rPr>
          <w:rFonts w:ascii="Times New Roman" w:hAnsi="Times New Roman" w:cs="Times New Roman"/>
          <w:sz w:val="28"/>
          <w:szCs w:val="28"/>
        </w:rPr>
        <w:t>ческому и психическому здоровью;</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т</w:t>
      </w:r>
      <w:r w:rsidR="007C6A34" w:rsidRPr="00DE68F0">
        <w:rPr>
          <w:rFonts w:ascii="Times New Roman" w:hAnsi="Times New Roman" w:cs="Times New Roman"/>
          <w:b/>
          <w:i/>
          <w:sz w:val="28"/>
          <w:szCs w:val="28"/>
        </w:rPr>
        <w:t>рудового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ценности трудов</w:t>
      </w:r>
      <w:r>
        <w:rPr>
          <w:rFonts w:ascii="Times New Roman" w:hAnsi="Times New Roman" w:cs="Times New Roman"/>
          <w:sz w:val="28"/>
          <w:szCs w:val="28"/>
        </w:rPr>
        <w:t>ой деятельности в жизни челове</w:t>
      </w:r>
      <w:r w:rsidR="007C6A34" w:rsidRPr="00E35358">
        <w:rPr>
          <w:rFonts w:ascii="Times New Roman" w:hAnsi="Times New Roman" w:cs="Times New Roman"/>
          <w:sz w:val="28"/>
          <w:szCs w:val="28"/>
        </w:rPr>
        <w:t>ка и общества, ответственн</w:t>
      </w:r>
      <w:r>
        <w:rPr>
          <w:rFonts w:ascii="Times New Roman" w:hAnsi="Times New Roman" w:cs="Times New Roman"/>
          <w:sz w:val="28"/>
          <w:szCs w:val="28"/>
        </w:rPr>
        <w:t>ое потребление и бережное отно</w:t>
      </w:r>
      <w:r w:rsidR="007C6A34" w:rsidRPr="00E35358">
        <w:rPr>
          <w:rFonts w:ascii="Times New Roman" w:hAnsi="Times New Roman" w:cs="Times New Roman"/>
          <w:sz w:val="28"/>
          <w:szCs w:val="28"/>
        </w:rPr>
        <w:t>шение к результатам труда, навыки участия в различных видах трудовой деятельности, интерес к различ</w:t>
      </w:r>
      <w:r>
        <w:rPr>
          <w:rFonts w:ascii="Times New Roman" w:hAnsi="Times New Roman" w:cs="Times New Roman"/>
          <w:sz w:val="28"/>
          <w:szCs w:val="28"/>
        </w:rPr>
        <w:t>ным профес</w:t>
      </w:r>
      <w:r w:rsidR="002D1EC0">
        <w:rPr>
          <w:rFonts w:ascii="Times New Roman" w:hAnsi="Times New Roman" w:cs="Times New Roman"/>
          <w:sz w:val="28"/>
          <w:szCs w:val="28"/>
        </w:rPr>
        <w:t>сиям;</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DE68F0">
        <w:rPr>
          <w:rFonts w:ascii="Times New Roman" w:hAnsi="Times New Roman" w:cs="Times New Roman"/>
          <w:b/>
          <w:i/>
          <w:sz w:val="28"/>
          <w:szCs w:val="28"/>
        </w:rPr>
        <w:t>кологического воспитания: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осознание роли человека в природе и обществе, принятие экологических норм поведе</w:t>
      </w:r>
      <w:r>
        <w:rPr>
          <w:rFonts w:ascii="Times New Roman" w:hAnsi="Times New Roman" w:cs="Times New Roman"/>
          <w:sz w:val="28"/>
          <w:szCs w:val="28"/>
        </w:rPr>
        <w:t>ния, бережного отношения к при</w:t>
      </w:r>
      <w:r w:rsidR="007C6A34" w:rsidRPr="00E35358">
        <w:rPr>
          <w:rFonts w:ascii="Times New Roman" w:hAnsi="Times New Roman" w:cs="Times New Roman"/>
          <w:sz w:val="28"/>
          <w:szCs w:val="28"/>
        </w:rPr>
        <w:t>роде, неприятие действий, пр</w:t>
      </w:r>
      <w:r w:rsidR="002D1EC0">
        <w:rPr>
          <w:rFonts w:ascii="Times New Roman" w:hAnsi="Times New Roman" w:cs="Times New Roman"/>
          <w:sz w:val="28"/>
          <w:szCs w:val="28"/>
        </w:rPr>
        <w:t>иносящих ей вред;</w:t>
      </w:r>
    </w:p>
    <w:p w:rsidR="007C6A34" w:rsidRPr="00DE68F0" w:rsidRDefault="00DE68F0"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ц</w:t>
      </w:r>
      <w:r w:rsidR="007C6A34" w:rsidRPr="00DE68F0">
        <w:rPr>
          <w:rFonts w:ascii="Times New Roman" w:hAnsi="Times New Roman" w:cs="Times New Roman"/>
          <w:b/>
          <w:i/>
          <w:sz w:val="28"/>
          <w:szCs w:val="28"/>
        </w:rPr>
        <w:t>енности научного познания:</w:t>
      </w:r>
    </w:p>
    <w:p w:rsidR="002725C3" w:rsidRPr="002725C3"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t>- </w:t>
      </w:r>
      <w:r w:rsidRPr="002725C3">
        <w:rPr>
          <w:rFonts w:ascii="Times New Roman" w:hAnsi="Times New Roman" w:cs="Times New Roman"/>
          <w:sz w:val="28"/>
          <w:szCs w:val="28"/>
        </w:rPr>
        <w:t>осознание ценности познания для развития человека, необходимости самообразования и саморазвития;</w:t>
      </w:r>
    </w:p>
    <w:p w:rsidR="007C6A34" w:rsidRPr="00E35358" w:rsidRDefault="002725C3" w:rsidP="002725C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проявление познавательного интереса, активности, инициативности, </w:t>
      </w:r>
      <w:r w:rsidRPr="002725C3">
        <w:rPr>
          <w:rFonts w:ascii="Times New Roman" w:hAnsi="Times New Roman" w:cs="Times New Roman"/>
          <w:sz w:val="28"/>
          <w:szCs w:val="28"/>
        </w:rPr>
        <w:t>любознательности и самостоятельности в расширении своих знаний, в том числе с использованием различных информационных средств.</w:t>
      </w:r>
    </w:p>
    <w:p w:rsidR="002725C3" w:rsidRDefault="002725C3" w:rsidP="002D1EC0">
      <w:pPr>
        <w:jc w:val="center"/>
        <w:rPr>
          <w:rFonts w:ascii="Times New Roman" w:hAnsi="Times New Roman" w:cs="Times New Roman"/>
          <w:b/>
          <w:sz w:val="28"/>
          <w:szCs w:val="28"/>
        </w:rPr>
      </w:pPr>
    </w:p>
    <w:p w:rsidR="002D1EC0" w:rsidRDefault="007C6A34" w:rsidP="002D1EC0">
      <w:pPr>
        <w:jc w:val="center"/>
        <w:rPr>
          <w:rFonts w:ascii="Times New Roman" w:hAnsi="Times New Roman" w:cs="Times New Roman"/>
          <w:b/>
          <w:sz w:val="28"/>
          <w:szCs w:val="28"/>
        </w:rPr>
      </w:pPr>
      <w:r w:rsidRPr="00DE68F0">
        <w:rPr>
          <w:rFonts w:ascii="Times New Roman" w:hAnsi="Times New Roman" w:cs="Times New Roman"/>
          <w:b/>
          <w:sz w:val="28"/>
          <w:szCs w:val="28"/>
        </w:rPr>
        <w:t>МЕТАПРЕДМЕТНЫЕ РЕЗУЛЬТАТЫ</w:t>
      </w:r>
    </w:p>
    <w:p w:rsidR="00A36BDC" w:rsidRPr="00A36BDC" w:rsidRDefault="00A36BDC" w:rsidP="00810839">
      <w:pPr>
        <w:ind w:firstLine="709"/>
        <w:jc w:val="both"/>
        <w:rPr>
          <w:rFonts w:ascii="Times New Roman" w:hAnsi="Times New Roman" w:cs="Times New Roman"/>
          <w:b/>
          <w:i/>
          <w:sz w:val="28"/>
          <w:szCs w:val="28"/>
        </w:rPr>
      </w:pPr>
      <w:r w:rsidRPr="00A36BDC">
        <w:rPr>
          <w:rFonts w:ascii="Times New Roman" w:hAnsi="Times New Roman" w:cs="Times New Roman"/>
          <w:b/>
          <w:i/>
          <w:sz w:val="28"/>
          <w:szCs w:val="28"/>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C6A34" w:rsidRDefault="007C6A34" w:rsidP="007C6A34">
      <w:pPr>
        <w:ind w:firstLine="709"/>
        <w:jc w:val="both"/>
        <w:rPr>
          <w:rFonts w:ascii="Times New Roman" w:hAnsi="Times New Roman" w:cs="Times New Roman"/>
          <w:b/>
          <w:i/>
          <w:sz w:val="28"/>
          <w:szCs w:val="28"/>
        </w:rPr>
      </w:pPr>
      <w:r w:rsidRPr="00DE68F0">
        <w:rPr>
          <w:rFonts w:ascii="Times New Roman" w:hAnsi="Times New Roman" w:cs="Times New Roman"/>
          <w:b/>
          <w:i/>
          <w:sz w:val="28"/>
          <w:szCs w:val="28"/>
        </w:rPr>
        <w:t xml:space="preserve">Познавательные </w:t>
      </w:r>
      <w:r w:rsidR="00DE68F0" w:rsidRPr="00DE68F0">
        <w:rPr>
          <w:rFonts w:ascii="Times New Roman" w:hAnsi="Times New Roman" w:cs="Times New Roman"/>
          <w:b/>
          <w:i/>
          <w:sz w:val="28"/>
          <w:szCs w:val="28"/>
        </w:rPr>
        <w:t>УУД</w:t>
      </w:r>
    </w:p>
    <w:p w:rsidR="00A36BDC" w:rsidRPr="00A36BDC" w:rsidRDefault="00A36BDC" w:rsidP="00A36BD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36BDC">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целостность окр</w:t>
      </w:r>
      <w:r>
        <w:rPr>
          <w:rFonts w:ascii="Times New Roman" w:hAnsi="Times New Roman" w:cs="Times New Roman"/>
          <w:sz w:val="28"/>
          <w:szCs w:val="28"/>
        </w:rPr>
        <w:t>ужающего мира (взаимосвязь при</w:t>
      </w:r>
      <w:r w:rsidR="007C6A34" w:rsidRPr="00E35358">
        <w:rPr>
          <w:rFonts w:ascii="Times New Roman" w:hAnsi="Times New Roman" w:cs="Times New Roman"/>
          <w:sz w:val="28"/>
          <w:szCs w:val="28"/>
        </w:rPr>
        <w:t>родной и социальной сре</w:t>
      </w:r>
      <w:r>
        <w:rPr>
          <w:rFonts w:ascii="Times New Roman" w:hAnsi="Times New Roman" w:cs="Times New Roman"/>
          <w:sz w:val="28"/>
          <w:szCs w:val="28"/>
        </w:rPr>
        <w:t>ды обитания), проявлять способ</w:t>
      </w:r>
      <w:r w:rsidR="007C6A34" w:rsidRPr="00E35358">
        <w:rPr>
          <w:rFonts w:ascii="Times New Roman" w:hAnsi="Times New Roman" w:cs="Times New Roman"/>
          <w:sz w:val="28"/>
          <w:szCs w:val="28"/>
        </w:rPr>
        <w:t>ность ориентироваться в изменяющейся действительности;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 основе наблюдений доступных объектов окружающего мира устанавливать связи и зави</w:t>
      </w:r>
      <w:r>
        <w:rPr>
          <w:rFonts w:ascii="Times New Roman" w:hAnsi="Times New Roman" w:cs="Times New Roman"/>
          <w:sz w:val="28"/>
          <w:szCs w:val="28"/>
        </w:rPr>
        <w:t>симости между объектами (часть - целое; причина -</w:t>
      </w:r>
      <w:r w:rsidR="007C6A34" w:rsidRPr="00E35358">
        <w:rPr>
          <w:rFonts w:ascii="Times New Roman" w:hAnsi="Times New Roman" w:cs="Times New Roman"/>
          <w:sz w:val="28"/>
          <w:szCs w:val="28"/>
        </w:rPr>
        <w:t xml:space="preserve"> следствие; изменения во времени и в пространстве);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сравнивать объекты окружающего мира, устанавливать </w:t>
      </w:r>
      <w:r>
        <w:rPr>
          <w:rFonts w:ascii="Times New Roman" w:hAnsi="Times New Roman" w:cs="Times New Roman"/>
          <w:sz w:val="28"/>
          <w:szCs w:val="28"/>
        </w:rPr>
        <w:t>ос</w:t>
      </w:r>
      <w:r w:rsidR="007C6A34" w:rsidRPr="00E35358">
        <w:rPr>
          <w:rFonts w:ascii="Times New Roman" w:hAnsi="Times New Roman" w:cs="Times New Roman"/>
          <w:sz w:val="28"/>
          <w:szCs w:val="28"/>
        </w:rPr>
        <w:t>нования для сравнения, устанавливать аналогии;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объединять части объекта </w:t>
      </w:r>
      <w:r>
        <w:rPr>
          <w:rFonts w:ascii="Times New Roman" w:hAnsi="Times New Roman" w:cs="Times New Roman"/>
          <w:sz w:val="28"/>
          <w:szCs w:val="28"/>
        </w:rPr>
        <w:t>(объекты) по определённому при</w:t>
      </w:r>
      <w:r w:rsidR="007C6A34" w:rsidRPr="00E35358">
        <w:rPr>
          <w:rFonts w:ascii="Times New Roman" w:hAnsi="Times New Roman" w:cs="Times New Roman"/>
          <w:sz w:val="28"/>
          <w:szCs w:val="28"/>
        </w:rPr>
        <w:t>знаку;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существенный признак для классификации, классифицировать предложенные объекты;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закономерности и противоречия в расс</w:t>
      </w:r>
      <w:r>
        <w:rPr>
          <w:rFonts w:ascii="Times New Roman" w:hAnsi="Times New Roman" w:cs="Times New Roman"/>
          <w:sz w:val="28"/>
          <w:szCs w:val="28"/>
        </w:rPr>
        <w:t>матривае</w:t>
      </w:r>
      <w:r w:rsidR="007C6A34" w:rsidRPr="00E35358">
        <w:rPr>
          <w:rFonts w:ascii="Times New Roman" w:hAnsi="Times New Roman" w:cs="Times New Roman"/>
          <w:sz w:val="28"/>
          <w:szCs w:val="28"/>
        </w:rPr>
        <w:t>мых фактах, данных и наб</w:t>
      </w:r>
      <w:r>
        <w:rPr>
          <w:rFonts w:ascii="Times New Roman" w:hAnsi="Times New Roman" w:cs="Times New Roman"/>
          <w:sz w:val="28"/>
          <w:szCs w:val="28"/>
        </w:rPr>
        <w:t>людениях на основе предложенно</w:t>
      </w:r>
      <w:r w:rsidR="007C6A34" w:rsidRPr="00E35358">
        <w:rPr>
          <w:rFonts w:ascii="Times New Roman" w:hAnsi="Times New Roman" w:cs="Times New Roman"/>
          <w:sz w:val="28"/>
          <w:szCs w:val="28"/>
        </w:rPr>
        <w:t>го алгоритма;</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выявлять недостаток информации для решения учебной (практической) задачи на основе предложенного алгоритма.</w:t>
      </w:r>
    </w:p>
    <w:p w:rsidR="007C6A34" w:rsidRPr="00DE68F0"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Pr>
          <w:rFonts w:ascii="Times New Roman" w:hAnsi="Times New Roman" w:cs="Times New Roman"/>
          <w:i/>
          <w:sz w:val="28"/>
          <w:szCs w:val="28"/>
        </w:rPr>
        <w:t xml:space="preserve"> следующие базовые исследовател</w:t>
      </w:r>
      <w:r w:rsidR="00165518">
        <w:rPr>
          <w:rFonts w:ascii="Times New Roman" w:hAnsi="Times New Roman" w:cs="Times New Roman"/>
          <w:i/>
          <w:sz w:val="28"/>
          <w:szCs w:val="28"/>
        </w:rPr>
        <w:t>ь</w:t>
      </w:r>
      <w:r w:rsidRPr="00A36BDC">
        <w:rPr>
          <w:rFonts w:ascii="Times New Roman" w:hAnsi="Times New Roman" w:cs="Times New Roman"/>
          <w:i/>
          <w:sz w:val="28"/>
          <w:szCs w:val="28"/>
        </w:rPr>
        <w:t xml:space="preserve">ские действия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2725C3"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и самостоятельно составлен</w:t>
      </w:r>
      <w:r w:rsidR="007C6A34" w:rsidRPr="00E35358">
        <w:rPr>
          <w:rFonts w:ascii="Times New Roman" w:hAnsi="Times New Roman" w:cs="Times New Roman"/>
          <w:sz w:val="28"/>
          <w:szCs w:val="28"/>
        </w:rPr>
        <w:t xml:space="preserve">ному плану или выдвинутому предположению) наблюдения, несложные опыты; </w:t>
      </w:r>
    </w:p>
    <w:p w:rsidR="007C6A34" w:rsidRPr="00E35358" w:rsidRDefault="002725C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w:t>
      </w:r>
      <w:r w:rsidR="00DE68F0">
        <w:rPr>
          <w:rFonts w:ascii="Times New Roman" w:hAnsi="Times New Roman" w:cs="Times New Roman"/>
          <w:sz w:val="28"/>
          <w:szCs w:val="28"/>
        </w:rPr>
        <w:t>ь интерес к экспериментам, про</w:t>
      </w:r>
      <w:r w:rsidR="007C6A34" w:rsidRPr="00E35358">
        <w:rPr>
          <w:rFonts w:ascii="Times New Roman" w:hAnsi="Times New Roman" w:cs="Times New Roman"/>
          <w:sz w:val="28"/>
          <w:szCs w:val="28"/>
        </w:rPr>
        <w:t>водимым под руководством учителя;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определять разницу межд</w:t>
      </w:r>
      <w:r>
        <w:rPr>
          <w:rFonts w:ascii="Times New Roman" w:hAnsi="Times New Roman" w:cs="Times New Roman"/>
          <w:sz w:val="28"/>
          <w:szCs w:val="28"/>
        </w:rPr>
        <w:t>у реальным и желательным состо</w:t>
      </w:r>
      <w:r w:rsidR="007C6A34" w:rsidRPr="00E35358">
        <w:rPr>
          <w:rFonts w:ascii="Times New Roman" w:hAnsi="Times New Roman" w:cs="Times New Roman"/>
          <w:sz w:val="28"/>
          <w:szCs w:val="28"/>
        </w:rPr>
        <w:t>янием объекта (ситуации) на основе предложенных вопросов;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с помощью</w:t>
      </w:r>
      <w:r>
        <w:rPr>
          <w:rFonts w:ascii="Times New Roman" w:hAnsi="Times New Roman" w:cs="Times New Roman"/>
          <w:sz w:val="28"/>
          <w:szCs w:val="28"/>
        </w:rPr>
        <w:t xml:space="preserve"> учителя цель предстоящей рабо</w:t>
      </w:r>
      <w:r w:rsidR="007C6A34" w:rsidRPr="00E35358">
        <w:rPr>
          <w:rFonts w:ascii="Times New Roman" w:hAnsi="Times New Roman" w:cs="Times New Roman"/>
          <w:sz w:val="28"/>
          <w:szCs w:val="28"/>
        </w:rPr>
        <w:t>ты, прогнозировать возможное развитие процессов, событий и последствия в аналогичных или сходных ситуациях;</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моделировать ситуации на основе изученного материала о</w:t>
      </w:r>
      <w:r>
        <w:rPr>
          <w:rFonts w:ascii="Times New Roman" w:hAnsi="Times New Roman" w:cs="Times New Roman"/>
          <w:sz w:val="28"/>
          <w:szCs w:val="28"/>
        </w:rPr>
        <w:t xml:space="preserve"> свя</w:t>
      </w:r>
      <w:r w:rsidR="007C6A34" w:rsidRPr="00E35358">
        <w:rPr>
          <w:rFonts w:ascii="Times New Roman" w:hAnsi="Times New Roman" w:cs="Times New Roman"/>
          <w:sz w:val="28"/>
          <w:szCs w:val="28"/>
        </w:rPr>
        <w:t>зях в природе (живая и нежи</w:t>
      </w:r>
      <w:r>
        <w:rPr>
          <w:rFonts w:ascii="Times New Roman" w:hAnsi="Times New Roman" w:cs="Times New Roman"/>
          <w:sz w:val="28"/>
          <w:szCs w:val="28"/>
        </w:rPr>
        <w:t>вая природа, цепи питания; при</w:t>
      </w:r>
      <w:r w:rsidR="007C6A34" w:rsidRPr="00E35358">
        <w:rPr>
          <w:rFonts w:ascii="Times New Roman" w:hAnsi="Times New Roman" w:cs="Times New Roman"/>
          <w:sz w:val="28"/>
          <w:szCs w:val="28"/>
        </w:rPr>
        <w:t>родные зоны), а также в социуме (лента времени; поведение и его последствия; коллективный труд и его результаты и др.);</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E35358">
        <w:rPr>
          <w:rFonts w:ascii="Times New Roman" w:hAnsi="Times New Roman" w:cs="Times New Roman"/>
          <w:sz w:val="28"/>
          <w:szCs w:val="28"/>
        </w:rPr>
        <w:t>дование по установлению особенностей объекта изучения и</w:t>
      </w:r>
      <w:r>
        <w:rPr>
          <w:rFonts w:ascii="Times New Roman" w:hAnsi="Times New Roman" w:cs="Times New Roman"/>
          <w:sz w:val="28"/>
          <w:szCs w:val="28"/>
        </w:rPr>
        <w:t xml:space="preserve"> связей между объектами (часть - целое, причина - след</w:t>
      </w:r>
      <w:r w:rsidR="007C6A34" w:rsidRPr="00E35358">
        <w:rPr>
          <w:rFonts w:ascii="Times New Roman" w:hAnsi="Times New Roman" w:cs="Times New Roman"/>
          <w:sz w:val="28"/>
          <w:szCs w:val="28"/>
        </w:rPr>
        <w:t>ствие);</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формулировать выводы и подкреплять их доказательствами на основе результатов пров</w:t>
      </w:r>
      <w:r>
        <w:rPr>
          <w:rFonts w:ascii="Times New Roman" w:hAnsi="Times New Roman" w:cs="Times New Roman"/>
          <w:sz w:val="28"/>
          <w:szCs w:val="28"/>
        </w:rPr>
        <w:t>едённого наблюдения (опыта, измерения, исследования).</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w:t>
      </w:r>
      <w:r w:rsidR="00EE271A">
        <w:rPr>
          <w:rFonts w:ascii="Times New Roman" w:hAnsi="Times New Roman" w:cs="Times New Roman"/>
          <w:i/>
          <w:sz w:val="28"/>
          <w:szCs w:val="28"/>
        </w:rPr>
        <w:t xml:space="preserve"> следующие умения работать с ин</w:t>
      </w:r>
      <w:r w:rsidRPr="00A36BDC">
        <w:rPr>
          <w:rFonts w:ascii="Times New Roman" w:hAnsi="Times New Roman" w:cs="Times New Roman"/>
          <w:i/>
          <w:sz w:val="28"/>
          <w:szCs w:val="28"/>
        </w:rPr>
        <w:t xml:space="preserve">формацией как часть познавательных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для поиска информации, выбирать источник получения информации с учётом учебной задачи;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находить в предложенном источнике информацию, представленную в явном виде, согласно заданному алгоритму</w:t>
      </w:r>
      <w:r w:rsidR="007C6A34" w:rsidRPr="00E35358">
        <w:rPr>
          <w:rFonts w:ascii="Times New Roman" w:hAnsi="Times New Roman" w:cs="Times New Roman"/>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достоверную</w:t>
      </w:r>
      <w:r w:rsidR="002D1EC0">
        <w:rPr>
          <w:rFonts w:ascii="Times New Roman" w:hAnsi="Times New Roman" w:cs="Times New Roman"/>
          <w:sz w:val="28"/>
          <w:szCs w:val="28"/>
        </w:rPr>
        <w:t xml:space="preserve"> и недостоверную информацию са</w:t>
      </w:r>
      <w:r w:rsidR="007C6A34" w:rsidRPr="00E35358">
        <w:rPr>
          <w:rFonts w:ascii="Times New Roman" w:hAnsi="Times New Roman" w:cs="Times New Roman"/>
          <w:sz w:val="28"/>
          <w:szCs w:val="28"/>
        </w:rPr>
        <w:t>мостоятельно или на основ</w:t>
      </w:r>
      <w:r>
        <w:rPr>
          <w:rFonts w:ascii="Times New Roman" w:hAnsi="Times New Roman" w:cs="Times New Roman"/>
          <w:sz w:val="28"/>
          <w:szCs w:val="28"/>
        </w:rPr>
        <w:t>е предложенного учителем спосо</w:t>
      </w:r>
      <w:r w:rsidR="007C6A34" w:rsidRPr="00E35358">
        <w:rPr>
          <w:rFonts w:ascii="Times New Roman" w:hAnsi="Times New Roman" w:cs="Times New Roman"/>
          <w:sz w:val="28"/>
          <w:szCs w:val="28"/>
        </w:rPr>
        <w:t>ба её проверки;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и использовать дл</w:t>
      </w:r>
      <w:r>
        <w:rPr>
          <w:rFonts w:ascii="Times New Roman" w:hAnsi="Times New Roman" w:cs="Times New Roman"/>
          <w:sz w:val="28"/>
          <w:szCs w:val="28"/>
        </w:rPr>
        <w:t>я решения учебных задач тексто</w:t>
      </w:r>
      <w:r w:rsidR="007C6A34" w:rsidRPr="00E35358">
        <w:rPr>
          <w:rFonts w:ascii="Times New Roman" w:hAnsi="Times New Roman" w:cs="Times New Roman"/>
          <w:sz w:val="28"/>
          <w:szCs w:val="28"/>
        </w:rPr>
        <w:t>вую, графическую, аудиовизуальную информацию;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читать и интерпретировать гра</w:t>
      </w:r>
      <w:r>
        <w:rPr>
          <w:rFonts w:ascii="Times New Roman" w:hAnsi="Times New Roman" w:cs="Times New Roman"/>
          <w:sz w:val="28"/>
          <w:szCs w:val="28"/>
        </w:rPr>
        <w:t>фически представленную ин</w:t>
      </w:r>
      <w:r w:rsidR="007C6A34" w:rsidRPr="00E35358">
        <w:rPr>
          <w:rFonts w:ascii="Times New Roman" w:hAnsi="Times New Roman" w:cs="Times New Roman"/>
          <w:sz w:val="28"/>
          <w:szCs w:val="28"/>
        </w:rPr>
        <w:t>формацию (схему, таблицу, иллюстрацию);</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инфо</w:t>
      </w:r>
      <w:r>
        <w:rPr>
          <w:rFonts w:ascii="Times New Roman" w:hAnsi="Times New Roman" w:cs="Times New Roman"/>
          <w:sz w:val="28"/>
          <w:szCs w:val="28"/>
        </w:rPr>
        <w:t>рмационной безопасности в усло</w:t>
      </w:r>
      <w:r w:rsidR="007C6A34" w:rsidRPr="00E35358">
        <w:rPr>
          <w:rFonts w:ascii="Times New Roman" w:hAnsi="Times New Roman" w:cs="Times New Roman"/>
          <w:sz w:val="28"/>
          <w:szCs w:val="28"/>
        </w:rPr>
        <w:t>виях контролируемого дос</w:t>
      </w:r>
      <w:r>
        <w:rPr>
          <w:rFonts w:ascii="Times New Roman" w:hAnsi="Times New Roman" w:cs="Times New Roman"/>
          <w:sz w:val="28"/>
          <w:szCs w:val="28"/>
        </w:rPr>
        <w:t>тупа в Интернет (с помощью учи</w:t>
      </w:r>
      <w:r w:rsidR="007C6A34" w:rsidRPr="00E35358">
        <w:rPr>
          <w:rFonts w:ascii="Times New Roman" w:hAnsi="Times New Roman" w:cs="Times New Roman"/>
          <w:sz w:val="28"/>
          <w:szCs w:val="28"/>
        </w:rPr>
        <w:t>теля);</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анализировать и созда</w:t>
      </w:r>
      <w:r>
        <w:rPr>
          <w:rFonts w:ascii="Times New Roman" w:hAnsi="Times New Roman" w:cs="Times New Roman"/>
          <w:sz w:val="28"/>
          <w:szCs w:val="28"/>
        </w:rPr>
        <w:t>вать текстовую, видео-, графиче</w:t>
      </w:r>
      <w:r w:rsidR="007C6A34" w:rsidRPr="00E35358">
        <w:rPr>
          <w:rFonts w:ascii="Times New Roman" w:hAnsi="Times New Roman" w:cs="Times New Roman"/>
          <w:sz w:val="28"/>
          <w:szCs w:val="28"/>
        </w:rPr>
        <w:t>скую, звуковую информац</w:t>
      </w:r>
      <w:r>
        <w:rPr>
          <w:rFonts w:ascii="Times New Roman" w:hAnsi="Times New Roman" w:cs="Times New Roman"/>
          <w:sz w:val="28"/>
          <w:szCs w:val="28"/>
        </w:rPr>
        <w:t>ию в соответствии с учебной за</w:t>
      </w:r>
      <w:r w:rsidR="007C6A34" w:rsidRPr="00E35358">
        <w:rPr>
          <w:rFonts w:ascii="Times New Roman" w:hAnsi="Times New Roman" w:cs="Times New Roman"/>
          <w:sz w:val="28"/>
          <w:szCs w:val="28"/>
        </w:rPr>
        <w:t>дачей;</w:t>
      </w:r>
    </w:p>
    <w:p w:rsidR="007C6A34"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полученные ре</w:t>
      </w:r>
      <w:r>
        <w:rPr>
          <w:rFonts w:ascii="Times New Roman" w:hAnsi="Times New Roman" w:cs="Times New Roman"/>
          <w:sz w:val="28"/>
          <w:szCs w:val="28"/>
        </w:rPr>
        <w:t>зультаты в текстовой форме (от</w:t>
      </w:r>
      <w:r w:rsidR="007C6A34" w:rsidRPr="00E35358">
        <w:rPr>
          <w:rFonts w:ascii="Times New Roman" w:hAnsi="Times New Roman" w:cs="Times New Roman"/>
          <w:sz w:val="28"/>
          <w:szCs w:val="28"/>
        </w:rPr>
        <w:t>чёт, выступление, высказыв</w:t>
      </w:r>
      <w:r>
        <w:rPr>
          <w:rFonts w:ascii="Times New Roman" w:hAnsi="Times New Roman" w:cs="Times New Roman"/>
          <w:sz w:val="28"/>
          <w:szCs w:val="28"/>
        </w:rPr>
        <w:t>ание) и графическом виде (рису</w:t>
      </w:r>
      <w:r w:rsidR="007C6A34" w:rsidRPr="00E35358">
        <w:rPr>
          <w:rFonts w:ascii="Times New Roman" w:hAnsi="Times New Roman" w:cs="Times New Roman"/>
          <w:sz w:val="28"/>
          <w:szCs w:val="28"/>
        </w:rPr>
        <w:t>нок, схема, диаграмма).</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Коммуникативные УУД</w:t>
      </w:r>
    </w:p>
    <w:p w:rsidR="007C6A34" w:rsidRPr="00680BFE" w:rsidRDefault="00A36BDC" w:rsidP="007C6A34">
      <w:pPr>
        <w:ind w:firstLine="709"/>
        <w:jc w:val="both"/>
        <w:rPr>
          <w:rFonts w:ascii="Times New Roman" w:hAnsi="Times New Roman" w:cs="Times New Roman"/>
          <w:i/>
          <w:sz w:val="28"/>
          <w:szCs w:val="28"/>
        </w:rPr>
      </w:pPr>
      <w:r w:rsidRPr="00680BFE">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DE68F0" w:rsidRPr="00680BFE">
        <w:rPr>
          <w:rFonts w:ascii="Times New Roman" w:hAnsi="Times New Roman" w:cs="Times New Roman"/>
          <w:i/>
          <w:sz w:val="28"/>
          <w:szCs w:val="28"/>
        </w:rPr>
        <w:t>УУД</w:t>
      </w:r>
      <w:r w:rsidR="007C6A34" w:rsidRPr="00680BFE">
        <w:rPr>
          <w:rFonts w:ascii="Times New Roman" w:hAnsi="Times New Roman" w:cs="Times New Roman"/>
          <w:i/>
          <w:sz w:val="28"/>
          <w:szCs w:val="28"/>
        </w:rPr>
        <w:t>:</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 процессе диалогов задав</w:t>
      </w:r>
      <w:r>
        <w:rPr>
          <w:rFonts w:ascii="Times New Roman" w:hAnsi="Times New Roman" w:cs="Times New Roman"/>
          <w:sz w:val="28"/>
          <w:szCs w:val="28"/>
        </w:rPr>
        <w:t>ать вопросы, высказывать сужде</w:t>
      </w:r>
      <w:r w:rsidR="007C6A34" w:rsidRPr="00E35358">
        <w:rPr>
          <w:rFonts w:ascii="Times New Roman" w:hAnsi="Times New Roman" w:cs="Times New Roman"/>
          <w:sz w:val="28"/>
          <w:szCs w:val="28"/>
        </w:rPr>
        <w:t>ния, оценивать выступления участников;</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E35358">
        <w:rPr>
          <w:rFonts w:ascii="Times New Roman" w:hAnsi="Times New Roman" w:cs="Times New Roman"/>
          <w:sz w:val="28"/>
          <w:szCs w:val="28"/>
        </w:rPr>
        <w:t>ния; корректно и аргумен</w:t>
      </w:r>
      <w:r>
        <w:rPr>
          <w:rFonts w:ascii="Times New Roman" w:hAnsi="Times New Roman" w:cs="Times New Roman"/>
          <w:sz w:val="28"/>
          <w:szCs w:val="28"/>
        </w:rPr>
        <w:t>тированно высказывать своё мне</w:t>
      </w:r>
      <w:r w:rsidR="007C6A34" w:rsidRPr="00E35358">
        <w:rPr>
          <w:rFonts w:ascii="Times New Roman" w:hAnsi="Times New Roman" w:cs="Times New Roman"/>
          <w:sz w:val="28"/>
          <w:szCs w:val="28"/>
        </w:rPr>
        <w:t>ние; приводить доказательства своей правоты;</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ведения диалога и дискуссии; проявлять уважительное отношение к собеседнику;</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смысловое чте</w:t>
      </w:r>
      <w:r>
        <w:rPr>
          <w:rFonts w:ascii="Times New Roman" w:hAnsi="Times New Roman" w:cs="Times New Roman"/>
          <w:sz w:val="28"/>
          <w:szCs w:val="28"/>
        </w:rPr>
        <w:t>ние для определения темы, глав</w:t>
      </w:r>
      <w:r w:rsidR="007C6A34" w:rsidRPr="00E35358">
        <w:rPr>
          <w:rFonts w:ascii="Times New Roman" w:hAnsi="Times New Roman" w:cs="Times New Roman"/>
          <w:sz w:val="28"/>
          <w:szCs w:val="28"/>
        </w:rPr>
        <w:t>ной мысли текста о приро</w:t>
      </w:r>
      <w:r>
        <w:rPr>
          <w:rFonts w:ascii="Times New Roman" w:hAnsi="Times New Roman" w:cs="Times New Roman"/>
          <w:sz w:val="28"/>
          <w:szCs w:val="28"/>
        </w:rPr>
        <w:t>де, социальной жизни, взаимоот</w:t>
      </w:r>
      <w:r w:rsidR="007C6A34" w:rsidRPr="00E35358">
        <w:rPr>
          <w:rFonts w:ascii="Times New Roman" w:hAnsi="Times New Roman" w:cs="Times New Roman"/>
          <w:sz w:val="28"/>
          <w:szCs w:val="28"/>
        </w:rPr>
        <w:t>ношениях и поступках людей;</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устные и письменные те</w:t>
      </w:r>
      <w:r>
        <w:rPr>
          <w:rFonts w:ascii="Times New Roman" w:hAnsi="Times New Roman" w:cs="Times New Roman"/>
          <w:sz w:val="28"/>
          <w:szCs w:val="28"/>
        </w:rPr>
        <w:t>ксты (описание, рассужде</w:t>
      </w:r>
      <w:r w:rsidR="007C6A34" w:rsidRPr="00E35358">
        <w:rPr>
          <w:rFonts w:ascii="Times New Roman" w:hAnsi="Times New Roman" w:cs="Times New Roman"/>
          <w:sz w:val="28"/>
          <w:szCs w:val="28"/>
        </w:rPr>
        <w:t>ние, повествование);</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конструировать обобщения и выводы на основе полученных результатов наблюдений и опытной работы, подкреплять их доказательствами;</w:t>
      </w:r>
    </w:p>
    <w:p w:rsidR="007C6A34" w:rsidRPr="00E35358" w:rsidRDefault="00DE68F0" w:rsidP="00DE68F0">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ошибки и восстанавливать деформированный текст об изученных объектах и я</w:t>
      </w:r>
      <w:r>
        <w:rPr>
          <w:rFonts w:ascii="Times New Roman" w:hAnsi="Times New Roman" w:cs="Times New Roman"/>
          <w:sz w:val="28"/>
          <w:szCs w:val="28"/>
        </w:rPr>
        <w:t>влениях природы, событиях социальной жизни;</w:t>
      </w:r>
    </w:p>
    <w:p w:rsidR="007C6A34" w:rsidRPr="00E35358" w:rsidRDefault="00DE68F0"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2725C3" w:rsidRPr="002725C3">
        <w:rPr>
          <w:rFonts w:ascii="Times New Roman" w:hAnsi="Times New Roman" w:cs="Times New Roman"/>
          <w:sz w:val="28"/>
          <w:szCs w:val="28"/>
        </w:rPr>
        <w:t>подготавливать небольшие публичные выступления с возможной презентацией (текст, рисунки, фото, плакаты и другие) к тексту выступления</w:t>
      </w:r>
      <w:r w:rsidR="007C6A34" w:rsidRPr="00E35358">
        <w:rPr>
          <w:rFonts w:ascii="Times New Roman" w:hAnsi="Times New Roman" w:cs="Times New Roman"/>
          <w:sz w:val="28"/>
          <w:szCs w:val="28"/>
        </w:rPr>
        <w:t>.</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 xml:space="preserve">Регулятивные </w:t>
      </w:r>
      <w:r w:rsidR="00D171DD" w:rsidRPr="00D171DD">
        <w:rPr>
          <w:rFonts w:ascii="Times New Roman" w:hAnsi="Times New Roman" w:cs="Times New Roman"/>
          <w:b/>
          <w:i/>
          <w:sz w:val="28"/>
          <w:szCs w:val="28"/>
        </w:rPr>
        <w:t>УУД</w:t>
      </w:r>
    </w:p>
    <w:p w:rsid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lastRenderedPageBreak/>
        <w:t xml:space="preserve">У обучающегося будут сформированы следующие умения самоорганизации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планировать самостоятель</w:t>
      </w:r>
      <w:r>
        <w:rPr>
          <w:rFonts w:ascii="Times New Roman" w:hAnsi="Times New Roman" w:cs="Times New Roman"/>
          <w:sz w:val="28"/>
          <w:szCs w:val="28"/>
        </w:rPr>
        <w:t>но или с небольшой помощью учи</w:t>
      </w:r>
      <w:r w:rsidR="007C6A34" w:rsidRPr="00E35358">
        <w:rPr>
          <w:rFonts w:ascii="Times New Roman" w:hAnsi="Times New Roman" w:cs="Times New Roman"/>
          <w:sz w:val="28"/>
          <w:szCs w:val="28"/>
        </w:rPr>
        <w:t>теля действия по решению учебной задачи;</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выстраивать последователь</w:t>
      </w:r>
      <w:r>
        <w:rPr>
          <w:rFonts w:ascii="Times New Roman" w:hAnsi="Times New Roman" w:cs="Times New Roman"/>
          <w:sz w:val="28"/>
          <w:szCs w:val="28"/>
        </w:rPr>
        <w:t>ность выбранных действий и опе</w:t>
      </w:r>
      <w:r w:rsidR="007C6A34" w:rsidRPr="00E35358">
        <w:rPr>
          <w:rFonts w:ascii="Times New Roman" w:hAnsi="Times New Roman" w:cs="Times New Roman"/>
          <w:sz w:val="28"/>
          <w:szCs w:val="28"/>
        </w:rPr>
        <w:t>раций.</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 xml:space="preserve">У обучающегося будут сформированы следующие умения самоконтроля как части регулятивных </w:t>
      </w:r>
      <w:r>
        <w:rPr>
          <w:rFonts w:ascii="Times New Roman" w:hAnsi="Times New Roman" w:cs="Times New Roman"/>
          <w:i/>
          <w:sz w:val="28"/>
          <w:szCs w:val="28"/>
        </w:rPr>
        <w:t>УУД</w:t>
      </w:r>
      <w:r w:rsidRPr="00A36BDC">
        <w:rPr>
          <w:rFonts w:ascii="Times New Roman" w:hAnsi="Times New Roman" w:cs="Times New Roman"/>
          <w:i/>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осуществлять контроль проце</w:t>
      </w:r>
      <w:r>
        <w:rPr>
          <w:rFonts w:ascii="Times New Roman" w:hAnsi="Times New Roman" w:cs="Times New Roman"/>
          <w:sz w:val="28"/>
          <w:szCs w:val="28"/>
        </w:rPr>
        <w:t>сса и результата своей деятель</w:t>
      </w:r>
      <w:r w:rsidR="007C6A34" w:rsidRPr="00E35358">
        <w:rPr>
          <w:rFonts w:ascii="Times New Roman" w:hAnsi="Times New Roman" w:cs="Times New Roman"/>
          <w:sz w:val="28"/>
          <w:szCs w:val="28"/>
        </w:rPr>
        <w:t>ности;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н</w:t>
      </w:r>
      <w:r w:rsidR="007C6A34" w:rsidRPr="00E35358">
        <w:rPr>
          <w:rFonts w:ascii="Times New Roman" w:hAnsi="Times New Roman" w:cs="Times New Roman"/>
          <w:sz w:val="28"/>
          <w:szCs w:val="28"/>
        </w:rPr>
        <w:t>аходить ошибки в своей р</w:t>
      </w:r>
      <w:r>
        <w:rPr>
          <w:rFonts w:ascii="Times New Roman" w:hAnsi="Times New Roman" w:cs="Times New Roman"/>
          <w:sz w:val="28"/>
          <w:szCs w:val="28"/>
        </w:rPr>
        <w:t>аботе и устанавливать их причи</w:t>
      </w:r>
      <w:r w:rsidR="007C6A34" w:rsidRPr="00E35358">
        <w:rPr>
          <w:rFonts w:ascii="Times New Roman" w:hAnsi="Times New Roman" w:cs="Times New Roman"/>
          <w:sz w:val="28"/>
          <w:szCs w:val="28"/>
        </w:rPr>
        <w:t>ны; корректировать свои де</w:t>
      </w:r>
      <w:r>
        <w:rPr>
          <w:rFonts w:ascii="Times New Roman" w:hAnsi="Times New Roman" w:cs="Times New Roman"/>
          <w:sz w:val="28"/>
          <w:szCs w:val="28"/>
        </w:rPr>
        <w:t>йствия при необходимости (с не</w:t>
      </w:r>
      <w:r w:rsidR="007C6A34" w:rsidRPr="00E35358">
        <w:rPr>
          <w:rFonts w:ascii="Times New Roman" w:hAnsi="Times New Roman" w:cs="Times New Roman"/>
          <w:sz w:val="28"/>
          <w:szCs w:val="28"/>
        </w:rPr>
        <w:t>большой помощью учителя);</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предвидеть возможность </w:t>
      </w:r>
      <w:r>
        <w:rPr>
          <w:rFonts w:ascii="Times New Roman" w:hAnsi="Times New Roman" w:cs="Times New Roman"/>
          <w:sz w:val="28"/>
          <w:szCs w:val="28"/>
        </w:rPr>
        <w:t>возникновения трудностей и оши</w:t>
      </w:r>
      <w:r w:rsidR="007C6A34" w:rsidRPr="00E35358">
        <w:rPr>
          <w:rFonts w:ascii="Times New Roman" w:hAnsi="Times New Roman" w:cs="Times New Roman"/>
          <w:sz w:val="28"/>
          <w:szCs w:val="28"/>
        </w:rPr>
        <w:t>бок, предусматривать способ</w:t>
      </w:r>
      <w:r w:rsidR="0022127E">
        <w:rPr>
          <w:rFonts w:ascii="Times New Roman" w:hAnsi="Times New Roman" w:cs="Times New Roman"/>
          <w:sz w:val="28"/>
          <w:szCs w:val="28"/>
        </w:rPr>
        <w:t>ы их предупреждения, в т.ч.</w:t>
      </w:r>
      <w:r w:rsidR="007C6A34" w:rsidRPr="00D171DD">
        <w:rPr>
          <w:rFonts w:ascii="Times New Roman" w:hAnsi="Times New Roman" w:cs="Times New Roman"/>
          <w:sz w:val="28"/>
          <w:szCs w:val="28"/>
        </w:rPr>
        <w:t xml:space="preserve"> в житейских ситуация</w:t>
      </w:r>
      <w:r w:rsidR="00D90D75">
        <w:rPr>
          <w:rFonts w:ascii="Times New Roman" w:hAnsi="Times New Roman" w:cs="Times New Roman"/>
          <w:sz w:val="28"/>
          <w:szCs w:val="28"/>
        </w:rPr>
        <w:t>х, опасных для здоровья и жизни;</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E35358">
        <w:rPr>
          <w:rFonts w:ascii="Times New Roman" w:hAnsi="Times New Roman" w:cs="Times New Roman"/>
          <w:sz w:val="28"/>
          <w:szCs w:val="28"/>
        </w:rPr>
        <w:t>объективно оценивать резул</w:t>
      </w:r>
      <w:r>
        <w:rPr>
          <w:rFonts w:ascii="Times New Roman" w:hAnsi="Times New Roman" w:cs="Times New Roman"/>
          <w:sz w:val="28"/>
          <w:szCs w:val="28"/>
        </w:rPr>
        <w:t>ьтаты своей деятельности, соот</w:t>
      </w:r>
      <w:r w:rsidRPr="00E35358">
        <w:rPr>
          <w:rFonts w:ascii="Times New Roman" w:hAnsi="Times New Roman" w:cs="Times New Roman"/>
          <w:sz w:val="28"/>
          <w:szCs w:val="28"/>
        </w:rPr>
        <w:t>носить</w:t>
      </w:r>
      <w:r>
        <w:rPr>
          <w:rFonts w:ascii="Times New Roman" w:hAnsi="Times New Roman" w:cs="Times New Roman"/>
          <w:sz w:val="28"/>
          <w:szCs w:val="28"/>
        </w:rPr>
        <w:t xml:space="preserve"> свою оценку с оценкой учителя;</w:t>
      </w:r>
    </w:p>
    <w:p w:rsidR="00D90D75" w:rsidRDefault="00D90D75" w:rsidP="00D90D75">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оценивать целесообразность выбранных способов действия, при необходимости корректировать их.</w:t>
      </w:r>
    </w:p>
    <w:p w:rsidR="00680BFE" w:rsidRPr="00680BFE" w:rsidRDefault="00680BFE" w:rsidP="007C6A34">
      <w:pPr>
        <w:ind w:firstLine="709"/>
        <w:jc w:val="both"/>
        <w:rPr>
          <w:rFonts w:ascii="Times New Roman" w:hAnsi="Times New Roman" w:cs="Times New Roman"/>
          <w:b/>
          <w:i/>
          <w:sz w:val="28"/>
          <w:szCs w:val="28"/>
        </w:rPr>
      </w:pPr>
      <w:r w:rsidRPr="00680BFE">
        <w:rPr>
          <w:rFonts w:ascii="Times New Roman" w:hAnsi="Times New Roman" w:cs="Times New Roman"/>
          <w:b/>
          <w:i/>
          <w:sz w:val="28"/>
          <w:szCs w:val="28"/>
        </w:rPr>
        <w:t>Совместная деятельность</w:t>
      </w:r>
    </w:p>
    <w:p w:rsidR="00A36BDC" w:rsidRPr="00A36BDC" w:rsidRDefault="00A36BDC" w:rsidP="007C6A34">
      <w:pPr>
        <w:ind w:firstLine="709"/>
        <w:jc w:val="both"/>
        <w:rPr>
          <w:rFonts w:ascii="Times New Roman" w:hAnsi="Times New Roman" w:cs="Times New Roman"/>
          <w:i/>
          <w:sz w:val="28"/>
          <w:szCs w:val="28"/>
        </w:rPr>
      </w:pPr>
      <w:r w:rsidRPr="00A36BDC">
        <w:rPr>
          <w:rFonts w:ascii="Times New Roman" w:hAnsi="Times New Roman" w:cs="Times New Roman"/>
          <w:i/>
          <w:sz w:val="28"/>
          <w:szCs w:val="28"/>
        </w:rPr>
        <w:t>У обучающегося будут сформированы следующие умения самооценки как части регулятивных УУД:</w:t>
      </w:r>
    </w:p>
    <w:p w:rsidR="007C6A34" w:rsidRPr="00A36BDC" w:rsidRDefault="00A36BDC" w:rsidP="00A36BDC">
      <w:pPr>
        <w:ind w:firstLine="709"/>
        <w:jc w:val="both"/>
        <w:rPr>
          <w:rFonts w:ascii="Times New Roman" w:hAnsi="Times New Roman" w:cs="Times New Roman"/>
          <w:sz w:val="28"/>
          <w:szCs w:val="28"/>
        </w:rPr>
      </w:pPr>
      <w:r w:rsidRPr="00A36BDC">
        <w:rPr>
          <w:rFonts w:ascii="Times New Roman" w:hAnsi="Times New Roman" w:cs="Times New Roman"/>
          <w:sz w:val="28"/>
          <w:szCs w:val="28"/>
        </w:rPr>
        <w:t xml:space="preserve">У обучающегося будут сформированы следующие умения </w:t>
      </w:r>
      <w:r>
        <w:rPr>
          <w:rFonts w:ascii="Times New Roman" w:hAnsi="Times New Roman" w:cs="Times New Roman"/>
          <w:sz w:val="28"/>
          <w:szCs w:val="28"/>
        </w:rPr>
        <w:t>совместной деятельности</w:t>
      </w:r>
      <w:r w:rsidRPr="00A36BDC">
        <w:rPr>
          <w:rFonts w:ascii="Times New Roman" w:hAnsi="Times New Roman" w:cs="Times New Roman"/>
          <w:sz w:val="28"/>
          <w:szCs w:val="28"/>
        </w:rPr>
        <w:t xml:space="preserve"> как части регулятивных </w:t>
      </w:r>
      <w:r>
        <w:rPr>
          <w:rFonts w:ascii="Times New Roman" w:hAnsi="Times New Roman" w:cs="Times New Roman"/>
          <w:sz w:val="28"/>
          <w:szCs w:val="28"/>
        </w:rPr>
        <w:t>УУД</w:t>
      </w:r>
      <w:r w:rsidRPr="00A36BDC">
        <w:rPr>
          <w:rFonts w:ascii="Times New Roman" w:hAnsi="Times New Roman" w:cs="Times New Roman"/>
          <w:sz w:val="28"/>
          <w:szCs w:val="28"/>
        </w:rPr>
        <w:t>:</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понимать значение колле</w:t>
      </w:r>
      <w:r>
        <w:rPr>
          <w:rFonts w:ascii="Times New Roman" w:hAnsi="Times New Roman" w:cs="Times New Roman"/>
          <w:sz w:val="28"/>
          <w:szCs w:val="28"/>
        </w:rPr>
        <w:t>ктивной деятельности для успеш</w:t>
      </w:r>
      <w:r w:rsidR="007C6A34" w:rsidRPr="00E35358">
        <w:rPr>
          <w:rFonts w:ascii="Times New Roman" w:hAnsi="Times New Roman" w:cs="Times New Roman"/>
          <w:sz w:val="28"/>
          <w:szCs w:val="28"/>
        </w:rPr>
        <w:t>ного решения учебной (пра</w:t>
      </w:r>
      <w:r>
        <w:rPr>
          <w:rFonts w:ascii="Times New Roman" w:hAnsi="Times New Roman" w:cs="Times New Roman"/>
          <w:sz w:val="28"/>
          <w:szCs w:val="28"/>
        </w:rPr>
        <w:t>ктической) задачи; активно уча</w:t>
      </w:r>
      <w:r w:rsidR="007C6A34" w:rsidRPr="00E35358">
        <w:rPr>
          <w:rFonts w:ascii="Times New Roman" w:hAnsi="Times New Roman" w:cs="Times New Roman"/>
          <w:sz w:val="28"/>
          <w:szCs w:val="28"/>
        </w:rPr>
        <w:t>ствовать в формулировании краткосрочных и долгосрочных целей совместной деятельности (на основе изучен</w:t>
      </w:r>
      <w:r>
        <w:rPr>
          <w:rFonts w:ascii="Times New Roman" w:hAnsi="Times New Roman" w:cs="Times New Roman"/>
          <w:sz w:val="28"/>
          <w:szCs w:val="28"/>
        </w:rPr>
        <w:t>ного мате</w:t>
      </w:r>
      <w:r w:rsidR="007C6A34" w:rsidRPr="00E35358">
        <w:rPr>
          <w:rFonts w:ascii="Times New Roman" w:hAnsi="Times New Roman" w:cs="Times New Roman"/>
          <w:sz w:val="28"/>
          <w:szCs w:val="28"/>
        </w:rPr>
        <w:t>риала по окружающему миру);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коллективно строить действия по достижению общей цели: распределять роли, договари</w:t>
      </w:r>
      <w:r>
        <w:rPr>
          <w:rFonts w:ascii="Times New Roman" w:hAnsi="Times New Roman" w:cs="Times New Roman"/>
          <w:sz w:val="28"/>
          <w:szCs w:val="28"/>
        </w:rPr>
        <w:t>ваться, обсуждать процесс и ре</w:t>
      </w:r>
      <w:r w:rsidR="007C6A34" w:rsidRPr="00E35358">
        <w:rPr>
          <w:rFonts w:ascii="Times New Roman" w:hAnsi="Times New Roman" w:cs="Times New Roman"/>
          <w:sz w:val="28"/>
          <w:szCs w:val="28"/>
        </w:rPr>
        <w:t>зультат совместной работы;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готовность руководить, выполнять поручения, подчиняться;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выполнять правила совместной деятельности: справедливо распределять и оценивать</w:t>
      </w:r>
      <w:r>
        <w:rPr>
          <w:rFonts w:ascii="Times New Roman" w:hAnsi="Times New Roman" w:cs="Times New Roman"/>
          <w:sz w:val="28"/>
          <w:szCs w:val="28"/>
        </w:rPr>
        <w:t xml:space="preserve"> работу каждого участника; счи</w:t>
      </w:r>
      <w:r w:rsidR="007C6A34" w:rsidRPr="00E35358">
        <w:rPr>
          <w:rFonts w:ascii="Times New Roman" w:hAnsi="Times New Roman" w:cs="Times New Roman"/>
          <w:sz w:val="28"/>
          <w:szCs w:val="28"/>
        </w:rPr>
        <w:t>таться с наличи</w:t>
      </w:r>
      <w:r>
        <w:rPr>
          <w:rFonts w:ascii="Times New Roman" w:hAnsi="Times New Roman" w:cs="Times New Roman"/>
          <w:sz w:val="28"/>
          <w:szCs w:val="28"/>
        </w:rPr>
        <w:t>ем разных мнений; не допускать конфлик</w:t>
      </w:r>
      <w:r w:rsidR="007C6A34" w:rsidRPr="00E35358">
        <w:rPr>
          <w:rFonts w:ascii="Times New Roman" w:hAnsi="Times New Roman" w:cs="Times New Roman"/>
          <w:sz w:val="28"/>
          <w:szCs w:val="28"/>
        </w:rPr>
        <w:t>тов, при их возникновении мирно разрешать без участия взрослого;</w:t>
      </w:r>
    </w:p>
    <w:p w:rsidR="00D171DD" w:rsidRDefault="00D171DD" w:rsidP="00A36BDC">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ответственно выполнять свою часть работы.</w:t>
      </w:r>
    </w:p>
    <w:p w:rsidR="00680BFE" w:rsidRPr="00A36BDC" w:rsidRDefault="00680BFE" w:rsidP="00A36BDC">
      <w:pPr>
        <w:ind w:firstLine="709"/>
        <w:jc w:val="both"/>
        <w:rPr>
          <w:rFonts w:ascii="Times New Roman" w:hAnsi="Times New Roman" w:cs="Times New Roman"/>
          <w:sz w:val="28"/>
          <w:szCs w:val="28"/>
        </w:rPr>
      </w:pPr>
    </w:p>
    <w:p w:rsidR="00D171DD" w:rsidRPr="00D171DD" w:rsidRDefault="00D171DD" w:rsidP="00E80984">
      <w:pPr>
        <w:jc w:val="center"/>
        <w:rPr>
          <w:rFonts w:ascii="Times New Roman" w:hAnsi="Times New Roman" w:cs="Times New Roman"/>
          <w:b/>
          <w:sz w:val="28"/>
          <w:szCs w:val="28"/>
        </w:rPr>
      </w:pPr>
      <w:r w:rsidRPr="00D171DD">
        <w:rPr>
          <w:rFonts w:ascii="Times New Roman" w:hAnsi="Times New Roman" w:cs="Times New Roman"/>
          <w:b/>
          <w:sz w:val="28"/>
          <w:szCs w:val="28"/>
        </w:rPr>
        <w:t>ПРЕДМЕТНЫЕ РЕЗУЛЬТАТЫ ОСВОЕНИЯ ПРОГРАММЫ</w:t>
      </w:r>
    </w:p>
    <w:p w:rsidR="00D171DD" w:rsidRDefault="00D171DD" w:rsidP="00D171DD">
      <w:pPr>
        <w:pStyle w:val="a3"/>
        <w:ind w:left="1419"/>
        <w:jc w:val="both"/>
        <w:rPr>
          <w:rFonts w:ascii="Times New Roman" w:hAnsi="Times New Roman" w:cs="Times New Roman"/>
          <w:sz w:val="28"/>
          <w:szCs w:val="28"/>
        </w:rPr>
      </w:pPr>
    </w:p>
    <w:p w:rsidR="00D171DD" w:rsidRPr="00D171DD" w:rsidRDefault="00D171DD" w:rsidP="00D171DD">
      <w:pPr>
        <w:pStyle w:val="a3"/>
        <w:ind w:left="0"/>
        <w:jc w:val="center"/>
        <w:rPr>
          <w:rFonts w:ascii="Times New Roman" w:hAnsi="Times New Roman" w:cs="Times New Roman"/>
          <w:b/>
          <w:sz w:val="28"/>
          <w:szCs w:val="28"/>
        </w:rPr>
      </w:pPr>
      <w:r w:rsidRPr="00D171DD">
        <w:rPr>
          <w:rFonts w:ascii="Times New Roman" w:hAnsi="Times New Roman" w:cs="Times New Roman"/>
          <w:b/>
          <w:sz w:val="28"/>
          <w:szCs w:val="28"/>
        </w:rPr>
        <w:t>1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себя и членов сво</w:t>
      </w:r>
      <w:r>
        <w:rPr>
          <w:rFonts w:ascii="Times New Roman" w:hAnsi="Times New Roman" w:cs="Times New Roman"/>
          <w:sz w:val="28"/>
          <w:szCs w:val="28"/>
        </w:rPr>
        <w:t>ей семьи по фамилии, имени, от</w:t>
      </w:r>
      <w:r w:rsidR="007C6A34" w:rsidRPr="00E35358">
        <w:rPr>
          <w:rFonts w:ascii="Times New Roman" w:hAnsi="Times New Roman" w:cs="Times New Roman"/>
          <w:sz w:val="28"/>
          <w:szCs w:val="28"/>
        </w:rPr>
        <w:t>честву, профессии членов своей семьи, домашний адрес и адрес своей школы; проявл</w:t>
      </w:r>
      <w:r>
        <w:rPr>
          <w:rFonts w:ascii="Times New Roman" w:hAnsi="Times New Roman" w:cs="Times New Roman"/>
          <w:sz w:val="28"/>
          <w:szCs w:val="28"/>
        </w:rPr>
        <w:t>ять уважение к семейным ценно</w:t>
      </w:r>
      <w:r w:rsidR="007C6A34" w:rsidRPr="00E35358">
        <w:rPr>
          <w:rFonts w:ascii="Times New Roman" w:hAnsi="Times New Roman" w:cs="Times New Roman"/>
          <w:sz w:val="28"/>
          <w:szCs w:val="28"/>
        </w:rPr>
        <w:t>стям и традициям, соблюдать правила нравствен</w:t>
      </w:r>
      <w:r>
        <w:rPr>
          <w:rFonts w:ascii="Times New Roman" w:hAnsi="Times New Roman" w:cs="Times New Roman"/>
          <w:sz w:val="28"/>
          <w:szCs w:val="28"/>
        </w:rPr>
        <w:t>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воспроизводить название св</w:t>
      </w:r>
      <w:r>
        <w:rPr>
          <w:rFonts w:ascii="Times New Roman" w:hAnsi="Times New Roman" w:cs="Times New Roman"/>
          <w:sz w:val="28"/>
          <w:szCs w:val="28"/>
        </w:rPr>
        <w:t>оего населённого пункта, регио</w:t>
      </w:r>
      <w:r w:rsidR="007C6A34" w:rsidRPr="00E35358">
        <w:rPr>
          <w:rFonts w:ascii="Times New Roman" w:hAnsi="Times New Roman" w:cs="Times New Roman"/>
          <w:sz w:val="28"/>
          <w:szCs w:val="28"/>
        </w:rPr>
        <w:t>на, страны;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приводить примеры культурных объектов родного края, школьных традиций и праздников, традиций и ценностей своей семьи, профессий;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объекты живой и</w:t>
      </w:r>
      <w:r>
        <w:rPr>
          <w:rFonts w:ascii="Times New Roman" w:hAnsi="Times New Roman" w:cs="Times New Roman"/>
          <w:sz w:val="28"/>
          <w:szCs w:val="28"/>
        </w:rPr>
        <w:t xml:space="preserve"> неживой природы, объекты, соз</w:t>
      </w:r>
      <w:r w:rsidR="007C6A34" w:rsidRPr="00E35358">
        <w:rPr>
          <w:rFonts w:ascii="Times New Roman" w:hAnsi="Times New Roman" w:cs="Times New Roman"/>
          <w:sz w:val="28"/>
          <w:szCs w:val="28"/>
        </w:rPr>
        <w:t>данные человеком, и природные материалы, части растений (корень, стебель, лист, цве</w:t>
      </w:r>
      <w:r>
        <w:rPr>
          <w:rFonts w:ascii="Times New Roman" w:hAnsi="Times New Roman" w:cs="Times New Roman"/>
          <w:sz w:val="28"/>
          <w:szCs w:val="28"/>
        </w:rPr>
        <w:t>ток, плод, семя), группы живот</w:t>
      </w:r>
      <w:r w:rsidR="007C6A34" w:rsidRPr="00E35358">
        <w:rPr>
          <w:rFonts w:ascii="Times New Roman" w:hAnsi="Times New Roman" w:cs="Times New Roman"/>
          <w:sz w:val="28"/>
          <w:szCs w:val="28"/>
        </w:rPr>
        <w:t>ных (насекомые, рыбы, птицы, звери);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опорн</w:t>
      </w:r>
      <w:r>
        <w:rPr>
          <w:rFonts w:ascii="Times New Roman" w:hAnsi="Times New Roman" w:cs="Times New Roman"/>
          <w:sz w:val="28"/>
          <w:szCs w:val="28"/>
        </w:rPr>
        <w:t>ых слов наиболее распространён</w:t>
      </w:r>
      <w:r w:rsidR="007C6A34" w:rsidRPr="00E35358">
        <w:rPr>
          <w:rFonts w:ascii="Times New Roman" w:hAnsi="Times New Roman" w:cs="Times New Roman"/>
          <w:sz w:val="28"/>
          <w:szCs w:val="28"/>
        </w:rPr>
        <w:t>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применять правила ухода</w:t>
      </w:r>
      <w:r>
        <w:rPr>
          <w:rFonts w:ascii="Times New Roman" w:hAnsi="Times New Roman" w:cs="Times New Roman"/>
          <w:sz w:val="28"/>
          <w:szCs w:val="28"/>
        </w:rPr>
        <w:t xml:space="preserve"> за комнатными растениями и до</w:t>
      </w:r>
      <w:r w:rsidR="007C6A34" w:rsidRPr="00E35358">
        <w:rPr>
          <w:rFonts w:ascii="Times New Roman" w:hAnsi="Times New Roman" w:cs="Times New Roman"/>
          <w:sz w:val="28"/>
          <w:szCs w:val="28"/>
        </w:rPr>
        <w:t>машними животными;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соблюдая правила безопасного труда, несложные групповые и индивидуальные наблюдения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за сезонными изменениями в природе сво</w:t>
      </w:r>
      <w:r>
        <w:rPr>
          <w:rFonts w:ascii="Times New Roman" w:hAnsi="Times New Roman" w:cs="Times New Roman"/>
          <w:sz w:val="28"/>
          <w:szCs w:val="28"/>
        </w:rPr>
        <w:t>ей местности), изме</w:t>
      </w:r>
      <w:r w:rsidR="007C6A34" w:rsidRPr="00E35358">
        <w:rPr>
          <w:rFonts w:ascii="Times New Roman" w:hAnsi="Times New Roman" w:cs="Times New Roman"/>
          <w:sz w:val="28"/>
          <w:szCs w:val="28"/>
        </w:rPr>
        <w:t>рения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вести сч</w:t>
      </w:r>
      <w:r>
        <w:rPr>
          <w:rFonts w:ascii="Times New Roman" w:hAnsi="Times New Roman" w:cs="Times New Roman"/>
          <w:sz w:val="28"/>
          <w:szCs w:val="28"/>
        </w:rPr>
        <w:t>ёт времени, измерять температу</w:t>
      </w:r>
      <w:r w:rsidR="007C6A34" w:rsidRPr="00E35358">
        <w:rPr>
          <w:rFonts w:ascii="Times New Roman" w:hAnsi="Times New Roman" w:cs="Times New Roman"/>
          <w:sz w:val="28"/>
          <w:szCs w:val="28"/>
        </w:rPr>
        <w:t>ру воздуха) и опыты под руководством учителя;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оценивать ситуации, рас</w:t>
      </w:r>
      <w:r>
        <w:rPr>
          <w:rFonts w:ascii="Times New Roman" w:hAnsi="Times New Roman" w:cs="Times New Roman"/>
          <w:sz w:val="28"/>
          <w:szCs w:val="28"/>
        </w:rPr>
        <w:t>крывающие положительное и нега</w:t>
      </w:r>
      <w:r w:rsidR="007C6A34" w:rsidRPr="00E35358">
        <w:rPr>
          <w:rFonts w:ascii="Times New Roman" w:hAnsi="Times New Roman" w:cs="Times New Roman"/>
          <w:sz w:val="28"/>
          <w:szCs w:val="28"/>
        </w:rPr>
        <w:t>тивное отно</w:t>
      </w:r>
      <w:r w:rsidR="002D1EC0">
        <w:rPr>
          <w:rFonts w:ascii="Times New Roman" w:hAnsi="Times New Roman" w:cs="Times New Roman"/>
          <w:sz w:val="28"/>
          <w:szCs w:val="28"/>
        </w:rPr>
        <w:t xml:space="preserve">шение к </w:t>
      </w:r>
      <w:r>
        <w:rPr>
          <w:rFonts w:ascii="Times New Roman" w:hAnsi="Times New Roman" w:cs="Times New Roman"/>
          <w:sz w:val="28"/>
          <w:szCs w:val="28"/>
        </w:rPr>
        <w:t xml:space="preserve">природе; правила поведения в </w:t>
      </w:r>
      <w:r w:rsidR="007C6A34" w:rsidRPr="00E35358">
        <w:rPr>
          <w:rFonts w:ascii="Times New Roman" w:hAnsi="Times New Roman" w:cs="Times New Roman"/>
          <w:sz w:val="28"/>
          <w:szCs w:val="28"/>
        </w:rPr>
        <w:t>быту, в общественных местах;</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ности на учебном месте школьни</w:t>
      </w:r>
      <w:r w:rsidR="007C6A34" w:rsidRPr="00E35358">
        <w:rPr>
          <w:rFonts w:ascii="Times New Roman" w:hAnsi="Times New Roman" w:cs="Times New Roman"/>
          <w:sz w:val="28"/>
          <w:szCs w:val="28"/>
        </w:rPr>
        <w:t>ка; во время наблюдений и опытов; безопасно пользоваться бытовыми электроприборами;</w:t>
      </w:r>
    </w:p>
    <w:p w:rsidR="00D90D75"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Pr="00D90D75">
        <w:rPr>
          <w:rFonts w:ascii="Times New Roman" w:hAnsi="Times New Roman" w:cs="Times New Roman"/>
          <w:sz w:val="28"/>
          <w:szCs w:val="28"/>
        </w:rPr>
        <w:t>соблюдать правила использования электронных средств, оснащенных экраном;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здорового питания и личной гигиены;</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соблюдать правила </w:t>
      </w:r>
      <w:r>
        <w:rPr>
          <w:rFonts w:ascii="Times New Roman" w:hAnsi="Times New Roman" w:cs="Times New Roman"/>
          <w:sz w:val="28"/>
          <w:szCs w:val="28"/>
        </w:rPr>
        <w:t>безопасного поведения пешехода;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природе;</w:t>
      </w:r>
    </w:p>
    <w:p w:rsidR="007C6A34"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 помощью взрослых (учителя, родителей) пользоваться электронным дневником и электронными ресурсами школы.</w:t>
      </w:r>
    </w:p>
    <w:p w:rsidR="00EE271A" w:rsidRDefault="00EE271A" w:rsidP="00E80984">
      <w:pPr>
        <w:rPr>
          <w:rFonts w:ascii="Times New Roman" w:hAnsi="Times New Roman" w:cs="Times New Roman"/>
          <w:b/>
          <w:sz w:val="28"/>
          <w:szCs w:val="28"/>
        </w:rPr>
      </w:pPr>
    </w:p>
    <w:p w:rsidR="007C6A34" w:rsidRPr="00D171DD" w:rsidRDefault="00D171DD" w:rsidP="00D171DD">
      <w:pPr>
        <w:jc w:val="center"/>
        <w:rPr>
          <w:rFonts w:ascii="Times New Roman" w:hAnsi="Times New Roman" w:cs="Times New Roman"/>
          <w:b/>
          <w:sz w:val="28"/>
          <w:szCs w:val="28"/>
        </w:rPr>
      </w:pPr>
      <w:r w:rsidRPr="00D171DD">
        <w:rPr>
          <w:rFonts w:ascii="Times New Roman" w:hAnsi="Times New Roman" w:cs="Times New Roman"/>
          <w:b/>
          <w:sz w:val="28"/>
          <w:szCs w:val="28"/>
        </w:rPr>
        <w:t>2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во 2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находить Россию </w:t>
      </w:r>
      <w:r>
        <w:rPr>
          <w:rFonts w:ascii="Times New Roman" w:hAnsi="Times New Roman" w:cs="Times New Roman"/>
          <w:sz w:val="28"/>
          <w:szCs w:val="28"/>
        </w:rPr>
        <w:t>на карте мира, на карте России -</w:t>
      </w:r>
      <w:r w:rsidR="007C6A34" w:rsidRPr="00E35358">
        <w:rPr>
          <w:rFonts w:ascii="Times New Roman" w:hAnsi="Times New Roman" w:cs="Times New Roman"/>
          <w:sz w:val="28"/>
          <w:szCs w:val="28"/>
        </w:rPr>
        <w:t xml:space="preserve"> Москву, свой регион и его главный город;</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узнавать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и своего региона;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 и на природе;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распознавать изученные объекты окружающего мира по их описанию, рисункам и фо</w:t>
      </w:r>
      <w:r>
        <w:rPr>
          <w:rFonts w:ascii="Times New Roman" w:hAnsi="Times New Roman" w:cs="Times New Roman"/>
          <w:sz w:val="28"/>
          <w:szCs w:val="28"/>
        </w:rPr>
        <w:t>тографиям, различать их в окру</w:t>
      </w:r>
      <w:r w:rsidR="007C6A34" w:rsidRPr="00E35358">
        <w:rPr>
          <w:rFonts w:ascii="Times New Roman" w:hAnsi="Times New Roman" w:cs="Times New Roman"/>
          <w:sz w:val="28"/>
          <w:szCs w:val="28"/>
        </w:rPr>
        <w:t>жающем мире;</w:t>
      </w:r>
    </w:p>
    <w:p w:rsidR="00D90D75"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w:t>
      </w:r>
      <w:r>
        <w:rPr>
          <w:rFonts w:ascii="Times New Roman" w:hAnsi="Times New Roman" w:cs="Times New Roman"/>
          <w:sz w:val="28"/>
          <w:szCs w:val="28"/>
        </w:rPr>
        <w:t>нных традиций, обычаев и празд</w:t>
      </w:r>
      <w:r w:rsidR="007C6A34" w:rsidRPr="00E35358">
        <w:rPr>
          <w:rFonts w:ascii="Times New Roman" w:hAnsi="Times New Roman" w:cs="Times New Roman"/>
          <w:sz w:val="28"/>
          <w:szCs w:val="28"/>
        </w:rPr>
        <w:t xml:space="preserve">ников народов родного края; </w:t>
      </w:r>
    </w:p>
    <w:p w:rsidR="007C6A34" w:rsidRPr="00E35358" w:rsidRDefault="00D90D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важных событий прошлого и настоящего родного края; тру</w:t>
      </w:r>
      <w:r w:rsidR="00D171DD">
        <w:rPr>
          <w:rFonts w:ascii="Times New Roman" w:hAnsi="Times New Roman" w:cs="Times New Roman"/>
          <w:sz w:val="28"/>
          <w:szCs w:val="28"/>
        </w:rPr>
        <w:t>довой деятельности и профес</w:t>
      </w:r>
      <w:r w:rsidR="007C6A34" w:rsidRPr="00E35358">
        <w:rPr>
          <w:rFonts w:ascii="Times New Roman" w:hAnsi="Times New Roman" w:cs="Times New Roman"/>
          <w:sz w:val="28"/>
          <w:szCs w:val="28"/>
        </w:rPr>
        <w:t>сий жителей родного края;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проводить, соблюдая правила безопасного труда, несложные наблюдения и опыты с природными объектами, измерения;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изученн</w:t>
      </w:r>
      <w:r>
        <w:rPr>
          <w:rFonts w:ascii="Times New Roman" w:hAnsi="Times New Roman" w:cs="Times New Roman"/>
          <w:sz w:val="28"/>
          <w:szCs w:val="28"/>
        </w:rPr>
        <w:t>ых взаимосвязей в природе, при</w:t>
      </w:r>
      <w:r w:rsidR="007C6A34" w:rsidRPr="00E35358">
        <w:rPr>
          <w:rFonts w:ascii="Times New Roman" w:hAnsi="Times New Roman" w:cs="Times New Roman"/>
          <w:sz w:val="28"/>
          <w:szCs w:val="28"/>
        </w:rPr>
        <w:t>меры, иллюстрирующие з</w:t>
      </w:r>
      <w:r>
        <w:rPr>
          <w:rFonts w:ascii="Times New Roman" w:hAnsi="Times New Roman" w:cs="Times New Roman"/>
          <w:sz w:val="28"/>
          <w:szCs w:val="28"/>
        </w:rPr>
        <w:t>начение природы в жизни челове</w:t>
      </w:r>
      <w:r w:rsidR="007C6A34" w:rsidRPr="00E35358">
        <w:rPr>
          <w:rFonts w:ascii="Times New Roman" w:hAnsi="Times New Roman" w:cs="Times New Roman"/>
          <w:sz w:val="28"/>
          <w:szCs w:val="28"/>
        </w:rPr>
        <w:t>ка;</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предложенного плана или опорных слов изученные культурные объе</w:t>
      </w:r>
      <w:r>
        <w:rPr>
          <w:rFonts w:ascii="Times New Roman" w:hAnsi="Times New Roman" w:cs="Times New Roman"/>
          <w:sz w:val="28"/>
          <w:szCs w:val="28"/>
        </w:rPr>
        <w:t>кты (достопримечательности род</w:t>
      </w:r>
      <w:r w:rsidR="007C6A34" w:rsidRPr="00E35358">
        <w:rPr>
          <w:rFonts w:ascii="Times New Roman" w:hAnsi="Times New Roman" w:cs="Times New Roman"/>
          <w:sz w:val="28"/>
          <w:szCs w:val="28"/>
        </w:rPr>
        <w:t>ного края, музейные экспонаты);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описывать на основе предложенного плана или опорных слов изученные природные объекты и явления, </w:t>
      </w:r>
      <w:r w:rsidR="006E6F04" w:rsidRPr="00E35358">
        <w:rPr>
          <w:rFonts w:ascii="Times New Roman" w:hAnsi="Times New Roman" w:cs="Times New Roman"/>
          <w:sz w:val="28"/>
          <w:szCs w:val="28"/>
        </w:rPr>
        <w:t>в т.ч.</w:t>
      </w:r>
      <w:r>
        <w:rPr>
          <w:rFonts w:ascii="Times New Roman" w:hAnsi="Times New Roman" w:cs="Times New Roman"/>
          <w:sz w:val="28"/>
          <w:szCs w:val="28"/>
        </w:rPr>
        <w:t xml:space="preserve"> звёз</w:t>
      </w:r>
      <w:r w:rsidR="007C6A34" w:rsidRPr="00E35358">
        <w:rPr>
          <w:rFonts w:ascii="Times New Roman" w:hAnsi="Times New Roman" w:cs="Times New Roman"/>
          <w:sz w:val="28"/>
          <w:szCs w:val="28"/>
        </w:rPr>
        <w:t>ды, созвездия, планеты;</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 объекты живой и неживой природы по предложенным признакам;</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внешних признаков;</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ориентироваться на мест</w:t>
      </w:r>
      <w:r>
        <w:rPr>
          <w:rFonts w:ascii="Times New Roman" w:hAnsi="Times New Roman" w:cs="Times New Roman"/>
          <w:sz w:val="28"/>
          <w:szCs w:val="28"/>
        </w:rPr>
        <w:t>ности по местным природным при</w:t>
      </w:r>
      <w:r w:rsidR="007C6A34" w:rsidRPr="00E35358">
        <w:rPr>
          <w:rFonts w:ascii="Times New Roman" w:hAnsi="Times New Roman" w:cs="Times New Roman"/>
          <w:sz w:val="28"/>
          <w:szCs w:val="28"/>
        </w:rPr>
        <w:t>знакам, Солнцу, компасу;</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создавать по заданному плану развёрнутые</w:t>
      </w:r>
      <w:r w:rsidR="007C6A34" w:rsidRPr="00E35358">
        <w:rPr>
          <w:rFonts w:ascii="Times New Roman" w:hAnsi="Times New Roman" w:cs="Times New Roman"/>
          <w:sz w:val="28"/>
          <w:szCs w:val="28"/>
        </w:rPr>
        <w:t xml:space="preserve"> высказывания о природе и обществе;</w:t>
      </w:r>
    </w:p>
    <w:p w:rsidR="007C6A34" w:rsidRPr="00E35358"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для ответов на вопросы небольшие тексты о природе и об</w:t>
      </w:r>
      <w:r>
        <w:rPr>
          <w:rFonts w:ascii="Times New Roman" w:hAnsi="Times New Roman" w:cs="Times New Roman"/>
          <w:sz w:val="28"/>
          <w:szCs w:val="28"/>
        </w:rPr>
        <w:t>ществе;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в социуме и в природе, оценивать примеры положительного и негативного отношения к объектам приро</w:t>
      </w:r>
      <w:r>
        <w:rPr>
          <w:rFonts w:ascii="Times New Roman" w:hAnsi="Times New Roman" w:cs="Times New Roman"/>
          <w:sz w:val="28"/>
          <w:szCs w:val="28"/>
        </w:rPr>
        <w:t>ды, проявления внимания, по</w:t>
      </w:r>
      <w:r w:rsidR="007C6A34" w:rsidRPr="00E35358">
        <w:rPr>
          <w:rFonts w:ascii="Times New Roman" w:hAnsi="Times New Roman" w:cs="Times New Roman"/>
          <w:sz w:val="28"/>
          <w:szCs w:val="28"/>
        </w:rPr>
        <w:t>мощи людям, нуждающимся в ней;</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безопасного поведения в школе, правила безопасного поведения пассажира наземного транспорта и метро;</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режим дня и питания;</w:t>
      </w:r>
    </w:p>
    <w:p w:rsidR="00D90D75" w:rsidRDefault="00D171DD"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безопасно использовать мессенджеры Интернета в условиях контролируемого доступа</w:t>
      </w:r>
      <w:r>
        <w:rPr>
          <w:rFonts w:ascii="Times New Roman" w:hAnsi="Times New Roman" w:cs="Times New Roman"/>
          <w:sz w:val="28"/>
          <w:szCs w:val="28"/>
        </w:rPr>
        <w:t xml:space="preserve"> в Интернет; </w:t>
      </w:r>
    </w:p>
    <w:p w:rsidR="007C6A34" w:rsidRPr="00E35358" w:rsidRDefault="00D90D75" w:rsidP="00D171DD">
      <w:pPr>
        <w:ind w:firstLine="709"/>
        <w:jc w:val="both"/>
        <w:rPr>
          <w:rFonts w:ascii="Times New Roman" w:hAnsi="Times New Roman" w:cs="Times New Roman"/>
          <w:sz w:val="28"/>
          <w:szCs w:val="28"/>
        </w:rPr>
      </w:pPr>
      <w:r>
        <w:rPr>
          <w:rFonts w:ascii="Times New Roman" w:hAnsi="Times New Roman" w:cs="Times New Roman"/>
          <w:sz w:val="28"/>
          <w:szCs w:val="28"/>
        </w:rPr>
        <w:t>- </w:t>
      </w:r>
      <w:r w:rsidR="00D171DD">
        <w:rPr>
          <w:rFonts w:ascii="Times New Roman" w:hAnsi="Times New Roman" w:cs="Times New Roman"/>
          <w:sz w:val="28"/>
          <w:szCs w:val="28"/>
        </w:rPr>
        <w:t>безопасно осущест</w:t>
      </w:r>
      <w:r w:rsidR="007C6A34" w:rsidRPr="00E35358">
        <w:rPr>
          <w:rFonts w:ascii="Times New Roman" w:hAnsi="Times New Roman" w:cs="Times New Roman"/>
          <w:sz w:val="28"/>
          <w:szCs w:val="28"/>
        </w:rPr>
        <w:t>влять коммуникацию в школьных сообществах с помощью учителя в случае необходимости.</w:t>
      </w:r>
    </w:p>
    <w:p w:rsidR="00D171DD" w:rsidRPr="00D171DD" w:rsidRDefault="00D171DD" w:rsidP="00D171DD">
      <w:pPr>
        <w:ind w:firstLine="709"/>
        <w:jc w:val="center"/>
        <w:rPr>
          <w:rFonts w:ascii="Times New Roman" w:hAnsi="Times New Roman" w:cs="Times New Roman"/>
          <w:b/>
          <w:sz w:val="28"/>
          <w:szCs w:val="28"/>
        </w:rPr>
      </w:pPr>
    </w:p>
    <w:p w:rsidR="007C6A34" w:rsidRPr="00D171DD" w:rsidRDefault="00D171DD" w:rsidP="002D1EC0">
      <w:pPr>
        <w:jc w:val="center"/>
        <w:rPr>
          <w:rFonts w:ascii="Times New Roman" w:hAnsi="Times New Roman" w:cs="Times New Roman"/>
          <w:b/>
          <w:sz w:val="28"/>
          <w:szCs w:val="28"/>
        </w:rPr>
      </w:pPr>
      <w:r w:rsidRPr="00D171DD">
        <w:rPr>
          <w:rFonts w:ascii="Times New Roman" w:hAnsi="Times New Roman" w:cs="Times New Roman"/>
          <w:b/>
          <w:sz w:val="28"/>
          <w:szCs w:val="28"/>
        </w:rPr>
        <w:t>3 КЛАСС</w:t>
      </w:r>
    </w:p>
    <w:p w:rsidR="007C6A34" w:rsidRPr="00D171DD" w:rsidRDefault="007C6A34" w:rsidP="007C6A34">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3 классе обучающийся научится:</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государственн</w:t>
      </w:r>
      <w:r>
        <w:rPr>
          <w:rFonts w:ascii="Times New Roman" w:hAnsi="Times New Roman" w:cs="Times New Roman"/>
          <w:sz w:val="28"/>
          <w:szCs w:val="28"/>
        </w:rPr>
        <w:t>ую символику Российской Федера</w:t>
      </w:r>
      <w:r w:rsidR="007C6A34" w:rsidRPr="00E35358">
        <w:rPr>
          <w:rFonts w:ascii="Times New Roman" w:hAnsi="Times New Roman" w:cs="Times New Roman"/>
          <w:sz w:val="28"/>
          <w:szCs w:val="28"/>
        </w:rPr>
        <w:t>ции (гимн, герб, флаг); про</w:t>
      </w:r>
      <w:r w:rsidR="002D1EC0">
        <w:rPr>
          <w:rFonts w:ascii="Times New Roman" w:hAnsi="Times New Roman" w:cs="Times New Roman"/>
          <w:sz w:val="28"/>
          <w:szCs w:val="28"/>
        </w:rPr>
        <w:t>являть уважение к государствен</w:t>
      </w:r>
      <w:r w:rsidR="007C6A34" w:rsidRPr="00E35358">
        <w:rPr>
          <w:rFonts w:ascii="Times New Roman" w:hAnsi="Times New Roman" w:cs="Times New Roman"/>
          <w:sz w:val="28"/>
          <w:szCs w:val="28"/>
        </w:rPr>
        <w:t>ным символам России и своего региона;</w:t>
      </w:r>
    </w:p>
    <w:p w:rsidR="007C6A34" w:rsidRPr="00E35358" w:rsidRDefault="00D90D75" w:rsidP="007C6A34">
      <w:pPr>
        <w:ind w:firstLine="709"/>
        <w:jc w:val="both"/>
        <w:rPr>
          <w:rFonts w:ascii="Times New Roman" w:hAnsi="Times New Roman" w:cs="Times New Roman"/>
          <w:sz w:val="28"/>
          <w:szCs w:val="28"/>
        </w:rPr>
      </w:pPr>
      <w:r w:rsidRPr="00D90D75">
        <w:rPr>
          <w:rFonts w:ascii="Times New Roman" w:hAnsi="Times New Roman" w:cs="Times New Roman"/>
          <w:sz w:val="28"/>
          <w:szCs w:val="28"/>
        </w:rPr>
        <w:t>- 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приводить примеры памя</w:t>
      </w:r>
      <w:r>
        <w:rPr>
          <w:rFonts w:ascii="Times New Roman" w:hAnsi="Times New Roman" w:cs="Times New Roman"/>
          <w:sz w:val="28"/>
          <w:szCs w:val="28"/>
        </w:rPr>
        <w:t>тников природы, культурных объ</w:t>
      </w:r>
      <w:r w:rsidR="007C6A34" w:rsidRPr="00E35358">
        <w:rPr>
          <w:rFonts w:ascii="Times New Roman" w:hAnsi="Times New Roman" w:cs="Times New Roman"/>
          <w:sz w:val="28"/>
          <w:szCs w:val="28"/>
        </w:rPr>
        <w:t>ектов и достопримечательно</w:t>
      </w:r>
      <w:r>
        <w:rPr>
          <w:rFonts w:ascii="Times New Roman" w:hAnsi="Times New Roman" w:cs="Times New Roman"/>
          <w:sz w:val="28"/>
          <w:szCs w:val="28"/>
        </w:rPr>
        <w:t>стей родного края; столицы Рос</w:t>
      </w:r>
      <w:r w:rsidR="007C6A34" w:rsidRPr="00E35358">
        <w:rPr>
          <w:rFonts w:ascii="Times New Roman" w:hAnsi="Times New Roman" w:cs="Times New Roman"/>
          <w:sz w:val="28"/>
          <w:szCs w:val="28"/>
        </w:rPr>
        <w:t>сии, городов РФ с богатой историей и культурой; российских центров декоративно-прикладного искус</w:t>
      </w:r>
      <w:r>
        <w:rPr>
          <w:rFonts w:ascii="Times New Roman" w:hAnsi="Times New Roman" w:cs="Times New Roman"/>
          <w:sz w:val="28"/>
          <w:szCs w:val="28"/>
        </w:rPr>
        <w:t>ства; проявлять ин</w:t>
      </w:r>
      <w:r w:rsidR="007C6A34" w:rsidRPr="00E35358">
        <w:rPr>
          <w:rFonts w:ascii="Times New Roman" w:hAnsi="Times New Roman" w:cs="Times New Roman"/>
          <w:sz w:val="28"/>
          <w:szCs w:val="28"/>
        </w:rPr>
        <w:t>терес и уважение к истории и культуре народов России;</w:t>
      </w:r>
    </w:p>
    <w:p w:rsidR="007C6A34" w:rsidRPr="00E35358" w:rsidRDefault="00D171D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карте мира материки, изученные страны мира;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различать расходы и доходы семейного бюджета;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распознавать изученные объекты природы по их описанию, рисункам и фотографиям, различать их в окружающем мире;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или инструкции неболь</w:t>
      </w:r>
      <w:r w:rsidR="007C6A34" w:rsidRPr="00E35358">
        <w:rPr>
          <w:rFonts w:ascii="Times New Roman" w:hAnsi="Times New Roman" w:cs="Times New Roman"/>
          <w:sz w:val="28"/>
          <w:szCs w:val="28"/>
        </w:rPr>
        <w:t xml:space="preserve">шие опыты с природными </w:t>
      </w:r>
      <w:r>
        <w:rPr>
          <w:rFonts w:ascii="Times New Roman" w:hAnsi="Times New Roman" w:cs="Times New Roman"/>
          <w:sz w:val="28"/>
          <w:szCs w:val="28"/>
        </w:rPr>
        <w:t>объектами с использованием про</w:t>
      </w:r>
      <w:r w:rsidR="007C6A34" w:rsidRPr="00E35358">
        <w:rPr>
          <w:rFonts w:ascii="Times New Roman" w:hAnsi="Times New Roman" w:cs="Times New Roman"/>
          <w:sz w:val="28"/>
          <w:szCs w:val="28"/>
        </w:rPr>
        <w:t>стейшего лабораторного обору</w:t>
      </w:r>
      <w:r>
        <w:rPr>
          <w:rFonts w:ascii="Times New Roman" w:hAnsi="Times New Roman" w:cs="Times New Roman"/>
          <w:sz w:val="28"/>
          <w:szCs w:val="28"/>
        </w:rPr>
        <w:t>дования и измерительных при</w:t>
      </w:r>
      <w:r w:rsidR="007C6A34" w:rsidRPr="00E35358">
        <w:rPr>
          <w:rFonts w:ascii="Times New Roman" w:hAnsi="Times New Roman" w:cs="Times New Roman"/>
          <w:sz w:val="28"/>
          <w:szCs w:val="28"/>
        </w:rPr>
        <w:t>боров; соблюдать безопасность проведения опытов;</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г</w:t>
      </w:r>
      <w:r w:rsidR="007C6A34" w:rsidRPr="00E35358">
        <w:rPr>
          <w:rFonts w:ascii="Times New Roman" w:hAnsi="Times New Roman" w:cs="Times New Roman"/>
          <w:sz w:val="28"/>
          <w:szCs w:val="28"/>
        </w:rPr>
        <w:t>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проводить простейшую классификацию;</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по заданному к</w:t>
      </w:r>
      <w:r>
        <w:rPr>
          <w:rFonts w:ascii="Times New Roman" w:hAnsi="Times New Roman" w:cs="Times New Roman"/>
          <w:sz w:val="28"/>
          <w:szCs w:val="28"/>
        </w:rPr>
        <w:t>оличеству признаков объекты жи</w:t>
      </w:r>
      <w:r w:rsidR="007C6A34" w:rsidRPr="00E35358">
        <w:rPr>
          <w:rFonts w:ascii="Times New Roman" w:hAnsi="Times New Roman" w:cs="Times New Roman"/>
          <w:sz w:val="28"/>
          <w:szCs w:val="28"/>
        </w:rPr>
        <w:t>вой и неживой природы;</w:t>
      </w:r>
    </w:p>
    <w:p w:rsidR="007C6A34" w:rsidRPr="00E35358" w:rsidRDefault="00516014" w:rsidP="0051601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ты и явления природы, выделяя их существенные п</w:t>
      </w:r>
      <w:r>
        <w:rPr>
          <w:rFonts w:ascii="Times New Roman" w:hAnsi="Times New Roman" w:cs="Times New Roman"/>
          <w:sz w:val="28"/>
          <w:szCs w:val="28"/>
        </w:rPr>
        <w:t>ризнаки и характерные свойства;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использовать различные источники информации о</w:t>
      </w:r>
      <w:r w:rsidR="007C6A34" w:rsidRPr="00E35358">
        <w:rPr>
          <w:rFonts w:ascii="Times New Roman" w:hAnsi="Times New Roman" w:cs="Times New Roman"/>
          <w:sz w:val="28"/>
          <w:szCs w:val="28"/>
        </w:rPr>
        <w:t xml:space="preserve"> природе и обществе для поиска и извлечения информации, ответов на вопросы;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взаимосвязях в природе, связи ч</w:t>
      </w:r>
      <w:r>
        <w:rPr>
          <w:rFonts w:ascii="Times New Roman" w:hAnsi="Times New Roman" w:cs="Times New Roman"/>
          <w:sz w:val="28"/>
          <w:szCs w:val="28"/>
        </w:rPr>
        <w:t>ело</w:t>
      </w:r>
      <w:r w:rsidR="007C6A34" w:rsidRPr="00E35358">
        <w:rPr>
          <w:rFonts w:ascii="Times New Roman" w:hAnsi="Times New Roman" w:cs="Times New Roman"/>
          <w:sz w:val="28"/>
          <w:szCs w:val="28"/>
        </w:rPr>
        <w:t>века и природы для объяс</w:t>
      </w:r>
      <w:r>
        <w:rPr>
          <w:rFonts w:ascii="Times New Roman" w:hAnsi="Times New Roman" w:cs="Times New Roman"/>
          <w:sz w:val="28"/>
          <w:szCs w:val="28"/>
        </w:rPr>
        <w:t>нения простейших явлений и про</w:t>
      </w:r>
      <w:r w:rsidR="007C6A34" w:rsidRPr="00E35358">
        <w:rPr>
          <w:rFonts w:ascii="Times New Roman" w:hAnsi="Times New Roman" w:cs="Times New Roman"/>
          <w:sz w:val="28"/>
          <w:szCs w:val="28"/>
        </w:rPr>
        <w:t>цессов в природе, организме человека;</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фиксировать результаты наблюдений, опытной работы, в процессе коллективной деятельности обобщать полученные результаты и делать выводы;</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человеке и обществе, сопровождая выступление иллюстрациями (презентацией);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w:t>
      </w:r>
      <w:r>
        <w:rPr>
          <w:rFonts w:ascii="Times New Roman" w:hAnsi="Times New Roman" w:cs="Times New Roman"/>
          <w:sz w:val="28"/>
          <w:szCs w:val="28"/>
        </w:rPr>
        <w:t>ного поведения пассажира желез</w:t>
      </w:r>
      <w:r w:rsidR="007C6A34" w:rsidRPr="00E35358">
        <w:rPr>
          <w:rFonts w:ascii="Times New Roman" w:hAnsi="Times New Roman" w:cs="Times New Roman"/>
          <w:sz w:val="28"/>
          <w:szCs w:val="28"/>
        </w:rPr>
        <w:t>нодорожного, водного и авиатранспорта;</w:t>
      </w:r>
    </w:p>
    <w:p w:rsidR="006618C8" w:rsidRDefault="006618C8" w:rsidP="006618C8">
      <w:pPr>
        <w:widowControl w:val="0"/>
        <w:ind w:firstLine="760"/>
        <w:jc w:val="both"/>
        <w:rPr>
          <w:rFonts w:ascii="Times New Roman" w:hAnsi="Times New Roman" w:cs="Times New Roman"/>
          <w:sz w:val="28"/>
          <w:szCs w:val="28"/>
        </w:rPr>
      </w:pPr>
      <w:r w:rsidRPr="006618C8">
        <w:rPr>
          <w:rFonts w:ascii="Times New Roman" w:hAnsi="Times New Roman" w:cs="Times New Roman"/>
          <w:sz w:val="28"/>
          <w:szCs w:val="28"/>
        </w:rPr>
        <w:t xml:space="preserve">- соблюдать основы здорового образа жизни, в том числе требования к двигательной активности и принципы здорового питания;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основы профилактики заболеваний; соблюдать правила безопасного поведения во дворе жилого дома; </w:t>
      </w:r>
    </w:p>
    <w:p w:rsid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 xml:space="preserve">соблюдать правила нравственного поведения на природе; </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безопасно использовать персональные данные в условиях контролируемого доступа в информационно-коммуникационную сеть «Интернет»;</w:t>
      </w:r>
    </w:p>
    <w:p w:rsidR="006618C8" w:rsidRPr="006618C8" w:rsidRDefault="006618C8" w:rsidP="006618C8">
      <w:pPr>
        <w:widowControl w:val="0"/>
        <w:ind w:firstLine="760"/>
        <w:jc w:val="both"/>
        <w:rPr>
          <w:rFonts w:ascii="Times New Roman" w:hAnsi="Times New Roman" w:cs="Times New Roman"/>
          <w:sz w:val="28"/>
          <w:szCs w:val="28"/>
        </w:rPr>
      </w:pPr>
      <w:r>
        <w:rPr>
          <w:rFonts w:ascii="Times New Roman" w:hAnsi="Times New Roman" w:cs="Times New Roman"/>
          <w:sz w:val="28"/>
          <w:szCs w:val="28"/>
        </w:rPr>
        <w:t>- </w:t>
      </w:r>
      <w:r w:rsidRPr="006618C8">
        <w:rPr>
          <w:rFonts w:ascii="Times New Roman" w:hAnsi="Times New Roman" w:cs="Times New Roman"/>
          <w:sz w:val="28"/>
          <w:szCs w:val="28"/>
        </w:rPr>
        <w:t>ориентироваться в возможных мошеннических действиях при общении в мессенджерах.</w:t>
      </w:r>
    </w:p>
    <w:p w:rsidR="00516014" w:rsidRPr="00E35358" w:rsidRDefault="00516014" w:rsidP="007C6A34">
      <w:pPr>
        <w:ind w:firstLine="709"/>
        <w:jc w:val="both"/>
        <w:rPr>
          <w:rFonts w:ascii="Times New Roman" w:hAnsi="Times New Roman" w:cs="Times New Roman"/>
          <w:sz w:val="28"/>
          <w:szCs w:val="28"/>
        </w:rPr>
      </w:pPr>
    </w:p>
    <w:p w:rsidR="007C6A34" w:rsidRPr="00516014" w:rsidRDefault="00516014" w:rsidP="00B371BA">
      <w:pPr>
        <w:jc w:val="center"/>
        <w:rPr>
          <w:rFonts w:ascii="Times New Roman" w:hAnsi="Times New Roman" w:cs="Times New Roman"/>
          <w:b/>
          <w:sz w:val="28"/>
          <w:szCs w:val="28"/>
        </w:rPr>
      </w:pPr>
      <w:r w:rsidRPr="00516014">
        <w:rPr>
          <w:rFonts w:ascii="Times New Roman" w:hAnsi="Times New Roman" w:cs="Times New Roman"/>
          <w:b/>
          <w:sz w:val="28"/>
          <w:szCs w:val="28"/>
        </w:rPr>
        <w:t>4 КЛАСС</w:t>
      </w:r>
    </w:p>
    <w:p w:rsidR="007C6A34" w:rsidRPr="00516014" w:rsidRDefault="007C6A34" w:rsidP="007C6A34">
      <w:pPr>
        <w:ind w:firstLine="709"/>
        <w:jc w:val="both"/>
        <w:rPr>
          <w:rFonts w:ascii="Times New Roman" w:hAnsi="Times New Roman" w:cs="Times New Roman"/>
          <w:b/>
          <w:i/>
          <w:sz w:val="28"/>
          <w:szCs w:val="28"/>
        </w:rPr>
      </w:pPr>
      <w:r w:rsidRPr="00516014">
        <w:rPr>
          <w:rFonts w:ascii="Times New Roman" w:hAnsi="Times New Roman" w:cs="Times New Roman"/>
          <w:b/>
          <w:i/>
          <w:sz w:val="28"/>
          <w:szCs w:val="28"/>
        </w:rPr>
        <w:t>К концу обучения в 4 классе обучающийся научится:</w:t>
      </w:r>
    </w:p>
    <w:p w:rsidR="007C6A34" w:rsidRPr="00E35358" w:rsidRDefault="006618C8"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516014">
        <w:rPr>
          <w:rFonts w:ascii="Times New Roman" w:hAnsi="Times New Roman" w:cs="Times New Roman"/>
          <w:sz w:val="28"/>
          <w:szCs w:val="28"/>
        </w:rPr>
        <w:t> </w:t>
      </w:r>
      <w:r w:rsidR="007C6A34" w:rsidRPr="00E35358">
        <w:rPr>
          <w:rFonts w:ascii="Times New Roman" w:hAnsi="Times New Roman" w:cs="Times New Roman"/>
          <w:sz w:val="28"/>
          <w:szCs w:val="28"/>
        </w:rPr>
        <w:t>проявлять уважение к семейным ценностям и традициям, традициям своего народа и других народов, государственным символам России; соблюдат</w:t>
      </w:r>
      <w:r w:rsidR="00516014">
        <w:rPr>
          <w:rFonts w:ascii="Times New Roman" w:hAnsi="Times New Roman" w:cs="Times New Roman"/>
          <w:sz w:val="28"/>
          <w:szCs w:val="28"/>
        </w:rPr>
        <w:t>ь правила нравственного поведе</w:t>
      </w:r>
      <w:r w:rsidR="007C6A34" w:rsidRPr="00E35358">
        <w:rPr>
          <w:rFonts w:ascii="Times New Roman" w:hAnsi="Times New Roman" w:cs="Times New Roman"/>
          <w:sz w:val="28"/>
          <w:szCs w:val="28"/>
        </w:rPr>
        <w:t>ния в социуме;</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показывать на физической </w:t>
      </w:r>
      <w:r>
        <w:rPr>
          <w:rFonts w:ascii="Times New Roman" w:hAnsi="Times New Roman" w:cs="Times New Roman"/>
          <w:sz w:val="28"/>
          <w:szCs w:val="28"/>
        </w:rPr>
        <w:t>карте изученные крупные геогра</w:t>
      </w:r>
      <w:r w:rsidR="007C6A34" w:rsidRPr="00E35358">
        <w:rPr>
          <w:rFonts w:ascii="Times New Roman" w:hAnsi="Times New Roman" w:cs="Times New Roman"/>
          <w:sz w:val="28"/>
          <w:szCs w:val="28"/>
        </w:rPr>
        <w:t>фические объекты России (горы, равнины, реки, озёра, моря, омывающие территорию России);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показывать на историческо</w:t>
      </w:r>
      <w:r>
        <w:rPr>
          <w:rFonts w:ascii="Times New Roman" w:hAnsi="Times New Roman" w:cs="Times New Roman"/>
          <w:sz w:val="28"/>
          <w:szCs w:val="28"/>
        </w:rPr>
        <w:t>й карте места изученных истори</w:t>
      </w:r>
      <w:r w:rsidR="007C6A34" w:rsidRPr="00E35358">
        <w:rPr>
          <w:rFonts w:ascii="Times New Roman" w:hAnsi="Times New Roman" w:cs="Times New Roman"/>
          <w:sz w:val="28"/>
          <w:szCs w:val="28"/>
        </w:rPr>
        <w:t>ческих событий;</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находить место изученных событий на «ленте времени»;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знать основные права и обязанности гражданина Российской Федерации;</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E35358">
        <w:rPr>
          <w:rFonts w:ascii="Times New Roman" w:hAnsi="Times New Roman" w:cs="Times New Roman"/>
          <w:sz w:val="28"/>
          <w:szCs w:val="28"/>
        </w:rPr>
        <w:t>соотносить изученные исторические события и исторических деятелей с веками и периодами истории России;</w:t>
      </w:r>
    </w:p>
    <w:p w:rsidR="007C6A34" w:rsidRPr="00E35358" w:rsidRDefault="00516014" w:rsidP="00E35358">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рассказывать о государств</w:t>
      </w:r>
      <w:r>
        <w:rPr>
          <w:rFonts w:ascii="Times New Roman" w:hAnsi="Times New Roman" w:cs="Times New Roman"/>
          <w:sz w:val="28"/>
          <w:szCs w:val="28"/>
        </w:rPr>
        <w:t>енных праздниках России, наибо</w:t>
      </w:r>
      <w:r w:rsidR="007C6A34" w:rsidRPr="00E35358">
        <w:rPr>
          <w:rFonts w:ascii="Times New Roman" w:hAnsi="Times New Roman" w:cs="Times New Roman"/>
          <w:sz w:val="28"/>
          <w:szCs w:val="28"/>
        </w:rPr>
        <w:t>лее важных событиях ист</w:t>
      </w:r>
      <w:r w:rsidR="00E35358">
        <w:rPr>
          <w:rFonts w:ascii="Times New Roman" w:hAnsi="Times New Roman" w:cs="Times New Roman"/>
          <w:sz w:val="28"/>
          <w:szCs w:val="28"/>
        </w:rPr>
        <w:t xml:space="preserve">ории России, наиболее известных </w:t>
      </w:r>
      <w:r w:rsidR="007C6A34" w:rsidRPr="00E35358">
        <w:rPr>
          <w:rFonts w:ascii="Times New Roman" w:hAnsi="Times New Roman" w:cs="Times New Roman"/>
          <w:sz w:val="28"/>
          <w:szCs w:val="28"/>
        </w:rPr>
        <w:t>российских исторических дея</w:t>
      </w:r>
      <w:r>
        <w:rPr>
          <w:rFonts w:ascii="Times New Roman" w:hAnsi="Times New Roman" w:cs="Times New Roman"/>
          <w:sz w:val="28"/>
          <w:szCs w:val="28"/>
        </w:rPr>
        <w:t>телях разных периодов, досто</w:t>
      </w:r>
      <w:r w:rsidR="007C6A34" w:rsidRPr="00E35358">
        <w:rPr>
          <w:rFonts w:ascii="Times New Roman" w:hAnsi="Times New Roman" w:cs="Times New Roman"/>
          <w:sz w:val="28"/>
          <w:szCs w:val="28"/>
        </w:rPr>
        <w:t>примечательностях столицы России и родного края;</w:t>
      </w:r>
    </w:p>
    <w:p w:rsidR="007C6A34" w:rsidRPr="00E35358" w:rsidRDefault="0051601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описывать на основе предл</w:t>
      </w:r>
      <w:r w:rsidR="00DC6B75">
        <w:rPr>
          <w:rFonts w:ascii="Times New Roman" w:hAnsi="Times New Roman" w:cs="Times New Roman"/>
          <w:sz w:val="28"/>
          <w:szCs w:val="28"/>
        </w:rPr>
        <w:t>оженного плана изученные объек</w:t>
      </w:r>
      <w:r w:rsidR="007C6A34" w:rsidRPr="00E35358">
        <w:rPr>
          <w:rFonts w:ascii="Times New Roman" w:hAnsi="Times New Roman" w:cs="Times New Roman"/>
          <w:sz w:val="28"/>
          <w:szCs w:val="28"/>
        </w:rPr>
        <w:t xml:space="preserve">ты, выделяя их существенные признаки, </w:t>
      </w:r>
      <w:r w:rsidR="006E6F04" w:rsidRPr="00E35358">
        <w:rPr>
          <w:rFonts w:ascii="Times New Roman" w:hAnsi="Times New Roman" w:cs="Times New Roman"/>
          <w:sz w:val="28"/>
          <w:szCs w:val="28"/>
        </w:rPr>
        <w:t>в т.ч.</w:t>
      </w:r>
      <w:r w:rsidR="00DC6B75">
        <w:rPr>
          <w:rFonts w:ascii="Times New Roman" w:hAnsi="Times New Roman" w:cs="Times New Roman"/>
          <w:sz w:val="28"/>
          <w:szCs w:val="28"/>
        </w:rPr>
        <w:t xml:space="preserve"> госу</w:t>
      </w:r>
      <w:r w:rsidR="007C6A34" w:rsidRPr="00E35358">
        <w:rPr>
          <w:rFonts w:ascii="Times New Roman" w:hAnsi="Times New Roman" w:cs="Times New Roman"/>
          <w:sz w:val="28"/>
          <w:szCs w:val="28"/>
        </w:rPr>
        <w:t>дарственную символику России и своего региона;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проводить по предложенн</w:t>
      </w:r>
      <w:r>
        <w:rPr>
          <w:rFonts w:ascii="Times New Roman" w:hAnsi="Times New Roman" w:cs="Times New Roman"/>
          <w:sz w:val="28"/>
          <w:szCs w:val="28"/>
        </w:rPr>
        <w:t>ому/ самостоятельно составленно</w:t>
      </w:r>
      <w:r w:rsidR="007C6A34" w:rsidRPr="00E35358">
        <w:rPr>
          <w:rFonts w:ascii="Times New Roman" w:hAnsi="Times New Roman" w:cs="Times New Roman"/>
          <w:sz w:val="28"/>
          <w:szCs w:val="28"/>
        </w:rPr>
        <w:t>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 xml:space="preserve">распознавать изученные </w:t>
      </w:r>
      <w:r>
        <w:rPr>
          <w:rFonts w:ascii="Times New Roman" w:hAnsi="Times New Roman" w:cs="Times New Roman"/>
          <w:sz w:val="28"/>
          <w:szCs w:val="28"/>
        </w:rPr>
        <w:t>объекты и явления живой и нежи</w:t>
      </w:r>
      <w:r w:rsidR="007C6A34" w:rsidRPr="00E35358">
        <w:rPr>
          <w:rFonts w:ascii="Times New Roman" w:hAnsi="Times New Roman" w:cs="Times New Roman"/>
          <w:sz w:val="28"/>
          <w:szCs w:val="28"/>
        </w:rPr>
        <w:t>вой природы по их описанию, рисункам и фотог</w:t>
      </w:r>
      <w:r>
        <w:rPr>
          <w:rFonts w:ascii="Times New Roman" w:hAnsi="Times New Roman" w:cs="Times New Roman"/>
          <w:sz w:val="28"/>
          <w:szCs w:val="28"/>
        </w:rPr>
        <w:t>рафиям, раз</w:t>
      </w:r>
      <w:r w:rsidR="007C6A34" w:rsidRPr="00E35358">
        <w:rPr>
          <w:rFonts w:ascii="Times New Roman" w:hAnsi="Times New Roman" w:cs="Times New Roman"/>
          <w:sz w:val="28"/>
          <w:szCs w:val="28"/>
        </w:rPr>
        <w:t>личать их в окружающем мире;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группировать изученные</w:t>
      </w:r>
      <w:r>
        <w:rPr>
          <w:rFonts w:ascii="Times New Roman" w:hAnsi="Times New Roman" w:cs="Times New Roman"/>
          <w:sz w:val="28"/>
          <w:szCs w:val="28"/>
        </w:rPr>
        <w:t xml:space="preserve"> объекты живой и неживой приро</w:t>
      </w:r>
      <w:r w:rsidR="007C6A34" w:rsidRPr="00E35358">
        <w:rPr>
          <w:rFonts w:ascii="Times New Roman" w:hAnsi="Times New Roman" w:cs="Times New Roman"/>
          <w:sz w:val="28"/>
          <w:szCs w:val="28"/>
        </w:rPr>
        <w:t>ды, самостоятельно выбира</w:t>
      </w:r>
      <w:r>
        <w:rPr>
          <w:rFonts w:ascii="Times New Roman" w:hAnsi="Times New Roman" w:cs="Times New Roman"/>
          <w:sz w:val="28"/>
          <w:szCs w:val="28"/>
        </w:rPr>
        <w:t>я признак для группировки; про</w:t>
      </w:r>
      <w:r w:rsidR="007C6A34" w:rsidRPr="00E35358">
        <w:rPr>
          <w:rFonts w:ascii="Times New Roman" w:hAnsi="Times New Roman" w:cs="Times New Roman"/>
          <w:sz w:val="28"/>
          <w:szCs w:val="28"/>
        </w:rPr>
        <w:t>водить простейшие классификации;</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сравнивать объекты живой и неживой природы на основе их внешних признаков и известных характерных свойств;</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знания о взаи</w:t>
      </w:r>
      <w:r w:rsidR="002D1EC0">
        <w:rPr>
          <w:rFonts w:ascii="Times New Roman" w:hAnsi="Times New Roman" w:cs="Times New Roman"/>
          <w:sz w:val="28"/>
          <w:szCs w:val="28"/>
        </w:rPr>
        <w:t>мосвязях в природе для объясне</w:t>
      </w:r>
      <w:r w:rsidR="007C6A34" w:rsidRPr="00E35358">
        <w:rPr>
          <w:rFonts w:ascii="Times New Roman" w:hAnsi="Times New Roman" w:cs="Times New Roman"/>
          <w:sz w:val="28"/>
          <w:szCs w:val="28"/>
        </w:rPr>
        <w:t>ния простейших явлений и процессов в природе (</w:t>
      </w:r>
      <w:r w:rsidR="006E6F04" w:rsidRPr="00E35358">
        <w:rPr>
          <w:rFonts w:ascii="Times New Roman" w:hAnsi="Times New Roman" w:cs="Times New Roman"/>
          <w:sz w:val="28"/>
          <w:szCs w:val="28"/>
        </w:rPr>
        <w:t>в т.ч.</w:t>
      </w:r>
      <w:r w:rsidR="007C6A34" w:rsidRPr="00E35358">
        <w:rPr>
          <w:rFonts w:ascii="Times New Roman" w:hAnsi="Times New Roman" w:cs="Times New Roman"/>
          <w:sz w:val="28"/>
          <w:szCs w:val="28"/>
        </w:rPr>
        <w:t xml:space="preserve"> смены дня и ночи, смены времён года, сезонных изменений в природе своей местности, причины смены природных зон);</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наиболее значи</w:t>
      </w:r>
      <w:r>
        <w:rPr>
          <w:rFonts w:ascii="Times New Roman" w:hAnsi="Times New Roman" w:cs="Times New Roman"/>
          <w:sz w:val="28"/>
          <w:szCs w:val="28"/>
        </w:rPr>
        <w:t>мые природные объекты Всемирно</w:t>
      </w:r>
      <w:r w:rsidR="007C6A34" w:rsidRPr="00E35358">
        <w:rPr>
          <w:rFonts w:ascii="Times New Roman" w:hAnsi="Times New Roman" w:cs="Times New Roman"/>
          <w:sz w:val="28"/>
          <w:szCs w:val="28"/>
        </w:rPr>
        <w:t>го наследия в России и за рубежом (в пределах изученного);</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называть экологические пр</w:t>
      </w:r>
      <w:r>
        <w:rPr>
          <w:rFonts w:ascii="Times New Roman" w:hAnsi="Times New Roman" w:cs="Times New Roman"/>
          <w:sz w:val="28"/>
          <w:szCs w:val="28"/>
        </w:rPr>
        <w:t>облемы и определять пути их ре</w:t>
      </w:r>
      <w:r w:rsidR="007C6A34" w:rsidRPr="00E35358">
        <w:rPr>
          <w:rFonts w:ascii="Times New Roman" w:hAnsi="Times New Roman" w:cs="Times New Roman"/>
          <w:sz w:val="28"/>
          <w:szCs w:val="28"/>
        </w:rPr>
        <w:t>шения;</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создавать по заданному пл</w:t>
      </w:r>
      <w:r>
        <w:rPr>
          <w:rFonts w:ascii="Times New Roman" w:hAnsi="Times New Roman" w:cs="Times New Roman"/>
          <w:sz w:val="28"/>
          <w:szCs w:val="28"/>
        </w:rPr>
        <w:t>ану собственные развёрнутые вы</w:t>
      </w:r>
      <w:r w:rsidR="007C6A34" w:rsidRPr="00E35358">
        <w:rPr>
          <w:rFonts w:ascii="Times New Roman" w:hAnsi="Times New Roman" w:cs="Times New Roman"/>
          <w:sz w:val="28"/>
          <w:szCs w:val="28"/>
        </w:rPr>
        <w:t>сказывания о природе и обществе;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использовать различные источники информации для поиска и извлечения информации, ответов на вопросы;</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нравственного поведения на природе;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осознавать возможные последствия вредных привычек для здоровья и жизни человека;</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w:t>
      </w:r>
      <w:r>
        <w:rPr>
          <w:rFonts w:ascii="Times New Roman" w:hAnsi="Times New Roman" w:cs="Times New Roman"/>
          <w:sz w:val="28"/>
          <w:szCs w:val="28"/>
        </w:rPr>
        <w:t>сного поведения при использова</w:t>
      </w:r>
      <w:r w:rsidR="007C6A34" w:rsidRPr="00E35358">
        <w:rPr>
          <w:rFonts w:ascii="Times New Roman" w:hAnsi="Times New Roman" w:cs="Times New Roman"/>
          <w:sz w:val="28"/>
          <w:szCs w:val="28"/>
        </w:rPr>
        <w:t>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w:t>
      </w:r>
      <w:r>
        <w:rPr>
          <w:rFonts w:ascii="Times New Roman" w:hAnsi="Times New Roman" w:cs="Times New Roman"/>
          <w:sz w:val="28"/>
          <w:szCs w:val="28"/>
        </w:rPr>
        <w:t>лиоте</w:t>
      </w:r>
      <w:r w:rsidR="007C6A34" w:rsidRPr="00E35358">
        <w:rPr>
          <w:rFonts w:ascii="Times New Roman" w:hAnsi="Times New Roman" w:cs="Times New Roman"/>
          <w:sz w:val="28"/>
          <w:szCs w:val="28"/>
        </w:rPr>
        <w:t>ках и т.д.);</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E35358">
        <w:rPr>
          <w:rFonts w:ascii="Times New Roman" w:hAnsi="Times New Roman" w:cs="Times New Roman"/>
          <w:sz w:val="28"/>
          <w:szCs w:val="28"/>
        </w:rPr>
        <w:t>соблюдать правила безопасн</w:t>
      </w:r>
      <w:r>
        <w:rPr>
          <w:rFonts w:ascii="Times New Roman" w:hAnsi="Times New Roman" w:cs="Times New Roman"/>
          <w:sz w:val="28"/>
          <w:szCs w:val="28"/>
        </w:rPr>
        <w:t>ого поведения при езде на вело</w:t>
      </w:r>
      <w:r w:rsidR="007C6A34" w:rsidRPr="00E35358">
        <w:rPr>
          <w:rFonts w:ascii="Times New Roman" w:hAnsi="Times New Roman" w:cs="Times New Roman"/>
          <w:sz w:val="28"/>
          <w:szCs w:val="28"/>
        </w:rPr>
        <w:t>сипеде;</w:t>
      </w:r>
    </w:p>
    <w:p w:rsidR="007C6A34" w:rsidRPr="00E35358"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осуществлять безопасный поиск образовательных</w:t>
      </w:r>
      <w:r w:rsidR="007C6A34" w:rsidRPr="00E35358">
        <w:rPr>
          <w:rFonts w:ascii="Times New Roman" w:hAnsi="Times New Roman" w:cs="Times New Roman"/>
          <w:sz w:val="28"/>
          <w:szCs w:val="28"/>
        </w:rPr>
        <w:t xml:space="preserve"> ресурсов и верифицированной информации в Интернете.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 </w:t>
      </w:r>
    </w:p>
    <w:p w:rsidR="00E35358" w:rsidRDefault="00E35358" w:rsidP="007C6A34">
      <w:pPr>
        <w:ind w:firstLine="709"/>
        <w:jc w:val="both"/>
        <w:rPr>
          <w:rFonts w:ascii="Times New Roman" w:hAnsi="Times New Roman" w:cs="Times New Roman"/>
          <w:sz w:val="28"/>
          <w:szCs w:val="28"/>
        </w:rPr>
        <w:sectPr w:rsidR="00E35358" w:rsidSect="007C6A34">
          <w:pgSz w:w="11906" w:h="16838"/>
          <w:pgMar w:top="1134" w:right="1134" w:bottom="1134" w:left="1134" w:header="708" w:footer="708" w:gutter="0"/>
          <w:cols w:space="708"/>
          <w:docGrid w:linePitch="360"/>
        </w:sectPr>
      </w:pPr>
    </w:p>
    <w:p w:rsidR="002D1EC0" w:rsidRPr="00DA09F0" w:rsidRDefault="002D1EC0" w:rsidP="00E8098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2.1.9. </w:t>
      </w:r>
      <w:r w:rsidR="00DC6B75" w:rsidRPr="00DC6B75">
        <w:rPr>
          <w:rFonts w:ascii="Times New Roman" w:hAnsi="Times New Roman" w:cs="Times New Roman"/>
          <w:b/>
          <w:sz w:val="28"/>
          <w:szCs w:val="28"/>
        </w:rPr>
        <w:t>РАБОЧАЯ ПРОГРАММА ПО УЧЕБНОМУ ПРЕДМЕТУ «</w:t>
      </w:r>
      <w:r w:rsidR="007C6A34" w:rsidRPr="00DC6B75">
        <w:rPr>
          <w:rFonts w:ascii="Times New Roman" w:hAnsi="Times New Roman" w:cs="Times New Roman"/>
          <w:b/>
          <w:sz w:val="28"/>
          <w:szCs w:val="28"/>
        </w:rPr>
        <w:t xml:space="preserve">ОСНОВЫ РЕЛИГИОЗНЫХ </w:t>
      </w:r>
      <w:r w:rsidR="007C6A34" w:rsidRPr="00DA09F0">
        <w:rPr>
          <w:rFonts w:ascii="Times New Roman" w:hAnsi="Times New Roman" w:cs="Times New Roman"/>
          <w:b/>
          <w:sz w:val="28"/>
          <w:szCs w:val="28"/>
        </w:rPr>
        <w:t>КУЛЬТУР И СВЕТСКОЙ ЭТИКИ</w:t>
      </w:r>
      <w:r w:rsidR="00DC6B75" w:rsidRPr="00DA09F0">
        <w:rPr>
          <w:rFonts w:ascii="Times New Roman" w:hAnsi="Times New Roman" w:cs="Times New Roman"/>
          <w:b/>
          <w:sz w:val="28"/>
          <w:szCs w:val="28"/>
        </w:rPr>
        <w:t>»</w:t>
      </w:r>
    </w:p>
    <w:p w:rsidR="00E80984" w:rsidRPr="00DA09F0" w:rsidRDefault="00E80984" w:rsidP="00E80984"/>
    <w:p w:rsidR="00E80984" w:rsidRPr="00DA09F0" w:rsidRDefault="00E80984" w:rsidP="00E80984">
      <w:pPr>
        <w:ind w:firstLine="709"/>
        <w:jc w:val="both"/>
        <w:rPr>
          <w:rFonts w:ascii="Times New Roman" w:hAnsi="Times New Roman" w:cs="Times New Roman"/>
          <w:sz w:val="28"/>
          <w:szCs w:val="28"/>
        </w:rPr>
      </w:pPr>
      <w:r w:rsidRPr="00DA09F0">
        <w:rPr>
          <w:rFonts w:ascii="Times New Roman" w:hAnsi="Times New Roman" w:cs="Times New Roman"/>
          <w:sz w:val="28"/>
          <w:szCs w:val="28"/>
        </w:rPr>
        <w:t>Рабочая программа по учебному предмету «Основы религиозных культур и светской этикуи» составлена в соответствии с федеральной рабочей программой по данному учебному предмету.</w:t>
      </w:r>
    </w:p>
    <w:p w:rsidR="006618C8" w:rsidRPr="00E80984" w:rsidRDefault="00E80984" w:rsidP="006618C8">
      <w:pPr>
        <w:ind w:firstLine="709"/>
        <w:jc w:val="both"/>
        <w:rPr>
          <w:rFonts w:ascii="Times New Roman" w:hAnsi="Times New Roman" w:cs="Times New Roman"/>
          <w:sz w:val="28"/>
          <w:szCs w:val="28"/>
        </w:rPr>
      </w:pPr>
      <w:r w:rsidRPr="00DA09F0">
        <w:rPr>
          <w:rFonts w:ascii="Times New Roman" w:hAnsi="Times New Roman" w:cs="Times New Roman"/>
          <w:sz w:val="28"/>
          <w:szCs w:val="28"/>
        </w:rPr>
        <w:t>Р</w:t>
      </w:r>
      <w:r w:rsidR="006618C8" w:rsidRPr="00DA09F0">
        <w:rPr>
          <w:rFonts w:ascii="Times New Roman" w:hAnsi="Times New Roman" w:cs="Times New Roman"/>
          <w:sz w:val="28"/>
          <w:szCs w:val="28"/>
        </w:rPr>
        <w:t xml:space="preserve">абочая программа по учебному предмету «Основы религиозных культур и светской этики» (предметная область </w:t>
      </w:r>
      <w:r w:rsidR="006618C8" w:rsidRPr="00E80984">
        <w:rPr>
          <w:rFonts w:ascii="Times New Roman" w:hAnsi="Times New Roman" w:cs="Times New Roman"/>
          <w:sz w:val="28"/>
          <w:szCs w:val="28"/>
        </w:rPr>
        <w:t>«Основы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Пояснительная записка</w:t>
      </w:r>
      <w:r w:rsidRPr="00E80984">
        <w:rPr>
          <w:rFonts w:ascii="Times New Roman" w:hAnsi="Times New Roman" w:cs="Times New Roman"/>
          <w:sz w:val="28"/>
          <w:szCs w:val="28"/>
        </w:rPr>
        <w:t xml:space="preserve"> отражает общие цели и задачи изучения ОРКСЭ, место в структуре учебного плана, а также подходы к отбору содержания и планируемым результатам.</w:t>
      </w:r>
    </w:p>
    <w:p w:rsidR="006618C8" w:rsidRPr="00E80984" w:rsidRDefault="006618C8" w:rsidP="006618C8">
      <w:pPr>
        <w:ind w:firstLine="709"/>
        <w:jc w:val="both"/>
        <w:rPr>
          <w:rFonts w:ascii="Times New Roman" w:hAnsi="Times New Roman" w:cs="Times New Roman"/>
          <w:sz w:val="28"/>
          <w:szCs w:val="28"/>
        </w:rPr>
      </w:pPr>
      <w:r w:rsidRPr="00E80984">
        <w:rPr>
          <w:rFonts w:ascii="Times New Roman" w:hAnsi="Times New Roman" w:cs="Times New Roman"/>
          <w:i/>
          <w:sz w:val="28"/>
          <w:szCs w:val="28"/>
        </w:rPr>
        <w:t xml:space="preserve">Содержание обучения </w:t>
      </w:r>
      <w:r w:rsidRPr="00E80984">
        <w:rPr>
          <w:rFonts w:ascii="Times New Roman" w:hAnsi="Times New Roman" w:cs="Times New Roman"/>
          <w:sz w:val="28"/>
          <w:szCs w:val="28"/>
        </w:rPr>
        <w:t>раскрывает содержательные линии, которые предлагаются для обязательного изучения в 4 классе на уровне начального общего образования.</w:t>
      </w:r>
    </w:p>
    <w:p w:rsid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w:t>
      </w:r>
      <w:r w:rsidR="00E80984">
        <w:rPr>
          <w:rFonts w:ascii="Times New Roman" w:hAnsi="Times New Roman" w:cs="Times New Roman"/>
          <w:sz w:val="28"/>
          <w:szCs w:val="28"/>
        </w:rPr>
        <w:t xml:space="preserve"> начального общего образования.</w:t>
      </w:r>
    </w:p>
    <w:p w:rsidR="00E80984" w:rsidRDefault="00E80984" w:rsidP="00E80984">
      <w:pPr>
        <w:ind w:firstLine="709"/>
        <w:jc w:val="both"/>
        <w:rPr>
          <w:rFonts w:ascii="Times New Roman" w:hAnsi="Times New Roman" w:cs="Times New Roman"/>
          <w:sz w:val="28"/>
          <w:szCs w:val="28"/>
        </w:rPr>
      </w:pPr>
    </w:p>
    <w:p w:rsidR="006618C8" w:rsidRPr="00E80984" w:rsidRDefault="006618C8" w:rsidP="00E80984">
      <w:pPr>
        <w:ind w:firstLine="709"/>
        <w:jc w:val="both"/>
        <w:rPr>
          <w:rFonts w:ascii="Times New Roman" w:hAnsi="Times New Roman" w:cs="Times New Roman"/>
          <w:sz w:val="28"/>
          <w:szCs w:val="28"/>
        </w:rPr>
      </w:pPr>
      <w:r w:rsidRPr="00E80984">
        <w:rPr>
          <w:rFonts w:ascii="Times New Roman" w:hAnsi="Times New Roman" w:cs="Times New Roman"/>
          <w:b/>
          <w:sz w:val="28"/>
          <w:szCs w:val="28"/>
        </w:rPr>
        <w:t>1) </w:t>
      </w:r>
      <w:r w:rsidR="002D1EC0" w:rsidRPr="00E80984">
        <w:rPr>
          <w:rFonts w:ascii="Times New Roman" w:hAnsi="Times New Roman" w:cs="Times New Roman"/>
          <w:b/>
          <w:sz w:val="28"/>
          <w:szCs w:val="28"/>
        </w:rPr>
        <w:t>ПОЯСНИТЕЛЬНАЯ ЗАПИСКА</w:t>
      </w:r>
    </w:p>
    <w:p w:rsidR="006618C8" w:rsidRPr="00E80984" w:rsidRDefault="006618C8" w:rsidP="006618C8">
      <w:pPr>
        <w:widowControl w:val="0"/>
        <w:tabs>
          <w:tab w:val="left" w:pos="1739"/>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Планируемые результаты освоения курса ОРКСЭ включают результаты по каждому учебному модулю.</w:t>
      </w:r>
    </w:p>
    <w:p w:rsidR="00E80984" w:rsidRDefault="006618C8" w:rsidP="006618C8">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w:t>
      </w:r>
    </w:p>
    <w:p w:rsid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6618C8" w:rsidRPr="00E80984" w:rsidRDefault="006618C8" w:rsidP="00E80984">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w:t>
      </w:r>
      <w:r w:rsidRPr="00E80984">
        <w:rPr>
          <w:rFonts w:ascii="Times New Roman" w:eastAsia="Times New Roman" w:hAnsi="Times New Roman" w:cs="Times New Roman"/>
          <w:sz w:val="28"/>
          <w:szCs w:val="28"/>
          <w:lang w:eastAsia="ru-RU" w:bidi="ru-RU"/>
        </w:rPr>
        <w:lastRenderedPageBreak/>
        <w:t xml:space="preserve">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
    <w:p w:rsid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Коммуникативный подход</w:t>
      </w:r>
      <w:r w:rsidRPr="00E80984">
        <w:rPr>
          <w:rFonts w:ascii="Times New Roman" w:eastAsia="Times New Roman" w:hAnsi="Times New Roman" w:cs="Times New Roman"/>
          <w:sz w:val="28"/>
          <w:szCs w:val="28"/>
          <w:lang w:eastAsia="ru-RU" w:bidi="ru-RU"/>
        </w:rPr>
        <w:t xml:space="preserve">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w:t>
      </w:r>
    </w:p>
    <w:p w:rsidR="0053152E" w:rsidRPr="00E80984" w:rsidRDefault="0053152E" w:rsidP="0053152E">
      <w:pPr>
        <w:widowControl w:val="0"/>
        <w:tabs>
          <w:tab w:val="left" w:pos="174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i/>
          <w:sz w:val="28"/>
          <w:szCs w:val="28"/>
          <w:lang w:eastAsia="ru-RU" w:bidi="ru-RU"/>
        </w:rPr>
        <w:t>Деятельностный подход</w:t>
      </w:r>
      <w:r w:rsidRPr="00E80984">
        <w:rPr>
          <w:rFonts w:ascii="Times New Roman" w:eastAsia="Times New Roman" w:hAnsi="Times New Roman" w:cs="Times New Roman"/>
          <w:sz w:val="28"/>
          <w:szCs w:val="28"/>
          <w:lang w:eastAsia="ru-RU" w:bidi="ru-RU"/>
        </w:rPr>
        <w:t>,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w:t>
      </w:r>
    </w:p>
    <w:p w:rsid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 xml:space="preserve">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w:t>
      </w:r>
    </w:p>
    <w:p w:rsidR="0053152E" w:rsidRPr="00E80984" w:rsidRDefault="0053152E" w:rsidP="0053152E">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6618C8" w:rsidRPr="00E80984" w:rsidRDefault="0053152E" w:rsidP="00E80984">
      <w:pPr>
        <w:widowControl w:val="0"/>
        <w:tabs>
          <w:tab w:val="left" w:pos="1734"/>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326DC7" w:rsidRDefault="00326DC7" w:rsidP="002D1EC0">
      <w:pPr>
        <w:ind w:firstLine="709"/>
        <w:jc w:val="both"/>
        <w:rPr>
          <w:rFonts w:ascii="Times New Roman" w:hAnsi="Times New Roman" w:cs="Times New Roman"/>
          <w:sz w:val="28"/>
          <w:szCs w:val="28"/>
        </w:rPr>
      </w:pPr>
      <w:r w:rsidRPr="00326DC7">
        <w:rPr>
          <w:rFonts w:ascii="Times New Roman" w:hAnsi="Times New Roman" w:cs="Times New Roman"/>
          <w:sz w:val="28"/>
          <w:szCs w:val="28"/>
        </w:rPr>
        <w:t>Предметная область ОРКСЭ состоит из учебных</w:t>
      </w:r>
      <w:r>
        <w:rPr>
          <w:rFonts w:ascii="Times New Roman" w:hAnsi="Times New Roman" w:cs="Times New Roman"/>
          <w:sz w:val="28"/>
          <w:szCs w:val="28"/>
        </w:rPr>
        <w:t xml:space="preserve"> мо</w:t>
      </w:r>
      <w:r w:rsidRPr="00326DC7">
        <w:rPr>
          <w:rFonts w:ascii="Times New Roman" w:hAnsi="Times New Roman" w:cs="Times New Roman"/>
          <w:sz w:val="28"/>
          <w:szCs w:val="28"/>
        </w:rPr>
        <w:t>дулей по выбору «Основы православной культуры», «Основы исламской культуры», «Ос</w:t>
      </w:r>
      <w:r>
        <w:rPr>
          <w:rFonts w:ascii="Times New Roman" w:hAnsi="Times New Roman" w:cs="Times New Roman"/>
          <w:sz w:val="28"/>
          <w:szCs w:val="28"/>
        </w:rPr>
        <w:t>новы буддийской культуры», «Ос</w:t>
      </w:r>
      <w:r w:rsidRPr="00326DC7">
        <w:rPr>
          <w:rFonts w:ascii="Times New Roman" w:hAnsi="Times New Roman" w:cs="Times New Roman"/>
          <w:sz w:val="28"/>
          <w:szCs w:val="28"/>
        </w:rPr>
        <w:t>новы иудейской культуры», «Основы рели</w:t>
      </w:r>
      <w:r>
        <w:rPr>
          <w:rFonts w:ascii="Times New Roman" w:hAnsi="Times New Roman" w:cs="Times New Roman"/>
          <w:sz w:val="28"/>
          <w:szCs w:val="28"/>
        </w:rPr>
        <w:t>гиозных культур народов России»</w:t>
      </w:r>
      <w:r w:rsidRPr="00326DC7">
        <w:rPr>
          <w:rFonts w:ascii="Times New Roman" w:hAnsi="Times New Roman" w:cs="Times New Roman"/>
          <w:sz w:val="28"/>
          <w:szCs w:val="28"/>
        </w:rPr>
        <w:t xml:space="preserve">, «Основы светской этики». </w:t>
      </w:r>
      <w:r>
        <w:rPr>
          <w:rFonts w:ascii="Times New Roman" w:hAnsi="Times New Roman" w:cs="Times New Roman"/>
          <w:sz w:val="28"/>
          <w:szCs w:val="28"/>
        </w:rPr>
        <w:t>В</w:t>
      </w:r>
      <w:r w:rsidRPr="00326DC7">
        <w:rPr>
          <w:rFonts w:ascii="Times New Roman" w:hAnsi="Times New Roman" w:cs="Times New Roman"/>
          <w:sz w:val="28"/>
          <w:szCs w:val="28"/>
        </w:rPr>
        <w:t>ыбор</w:t>
      </w:r>
      <w:r>
        <w:rPr>
          <w:rFonts w:ascii="Times New Roman" w:hAnsi="Times New Roman" w:cs="Times New Roman"/>
          <w:sz w:val="28"/>
          <w:szCs w:val="28"/>
        </w:rPr>
        <w:t xml:space="preserve"> модуля осуществляется по за</w:t>
      </w:r>
      <w:r w:rsidRPr="00326DC7">
        <w:rPr>
          <w:rFonts w:ascii="Times New Roman" w:hAnsi="Times New Roman" w:cs="Times New Roman"/>
          <w:sz w:val="28"/>
          <w:szCs w:val="28"/>
        </w:rPr>
        <w:t>явлению родителей (законны</w:t>
      </w:r>
      <w:r>
        <w:rPr>
          <w:rFonts w:ascii="Times New Roman" w:hAnsi="Times New Roman" w:cs="Times New Roman"/>
          <w:sz w:val="28"/>
          <w:szCs w:val="28"/>
        </w:rPr>
        <w:t>х представителей) несовершенно</w:t>
      </w:r>
      <w:r w:rsidRPr="00326DC7">
        <w:rPr>
          <w:rFonts w:ascii="Times New Roman" w:hAnsi="Times New Roman" w:cs="Times New Roman"/>
          <w:sz w:val="28"/>
          <w:szCs w:val="28"/>
        </w:rPr>
        <w:t>летних обучающихся.</w:t>
      </w:r>
    </w:p>
    <w:p w:rsidR="0022127E" w:rsidRPr="0022127E" w:rsidRDefault="007D3634"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Планируемые результаты</w:t>
      </w:r>
      <w:r w:rsidRPr="007D3634">
        <w:rPr>
          <w:rFonts w:ascii="Times New Roman" w:hAnsi="Times New Roman" w:cs="Times New Roman"/>
          <w:sz w:val="28"/>
          <w:szCs w:val="28"/>
        </w:rPr>
        <w:t xml:space="preserve"> освоения программы ОРКСЭ включают личностные, мет</w:t>
      </w:r>
      <w:r>
        <w:rPr>
          <w:rFonts w:ascii="Times New Roman" w:hAnsi="Times New Roman" w:cs="Times New Roman"/>
          <w:sz w:val="28"/>
          <w:szCs w:val="28"/>
        </w:rPr>
        <w:t>апредметные, предметные резуль</w:t>
      </w:r>
      <w:r w:rsidRPr="007D3634">
        <w:rPr>
          <w:rFonts w:ascii="Times New Roman" w:hAnsi="Times New Roman" w:cs="Times New Roman"/>
          <w:sz w:val="28"/>
          <w:szCs w:val="28"/>
        </w:rPr>
        <w:t xml:space="preserve">таты за период обучения. </w:t>
      </w:r>
      <w:r w:rsidR="0022127E">
        <w:rPr>
          <w:rFonts w:ascii="Times New Roman" w:hAnsi="Times New Roman" w:cs="Times New Roman"/>
          <w:sz w:val="28"/>
          <w:szCs w:val="28"/>
        </w:rPr>
        <w:t>Представлен перечень уни</w:t>
      </w:r>
      <w:r w:rsidRPr="007D3634">
        <w:rPr>
          <w:rFonts w:ascii="Times New Roman" w:hAnsi="Times New Roman" w:cs="Times New Roman"/>
          <w:sz w:val="28"/>
          <w:szCs w:val="28"/>
        </w:rPr>
        <w:t>вер</w:t>
      </w:r>
      <w:r>
        <w:rPr>
          <w:rFonts w:ascii="Times New Roman" w:hAnsi="Times New Roman" w:cs="Times New Roman"/>
          <w:sz w:val="28"/>
          <w:szCs w:val="28"/>
        </w:rPr>
        <w:t>сальных учебных действий (УУД) - познавательных, ком</w:t>
      </w:r>
      <w:r w:rsidRPr="007D3634">
        <w:rPr>
          <w:rFonts w:ascii="Times New Roman" w:hAnsi="Times New Roman" w:cs="Times New Roman"/>
          <w:sz w:val="28"/>
          <w:szCs w:val="28"/>
        </w:rPr>
        <w:t>муникативных и регулятивных, которы</w:t>
      </w:r>
      <w:r>
        <w:rPr>
          <w:rFonts w:ascii="Times New Roman" w:hAnsi="Times New Roman" w:cs="Times New Roman"/>
          <w:sz w:val="28"/>
          <w:szCs w:val="28"/>
        </w:rPr>
        <w:t>е возможно формиро</w:t>
      </w:r>
      <w:r w:rsidRPr="007D3634">
        <w:rPr>
          <w:rFonts w:ascii="Times New Roman" w:hAnsi="Times New Roman" w:cs="Times New Roman"/>
          <w:sz w:val="28"/>
          <w:szCs w:val="28"/>
        </w:rPr>
        <w:t>вать средствами предметной области (учебного предмета)</w:t>
      </w:r>
      <w:r w:rsidR="0022127E">
        <w:rPr>
          <w:rFonts w:ascii="Times New Roman" w:hAnsi="Times New Roman" w:cs="Times New Roman"/>
          <w:sz w:val="28"/>
          <w:szCs w:val="28"/>
        </w:rPr>
        <w:t>.</w:t>
      </w:r>
    </w:p>
    <w:p w:rsidR="0022127E" w:rsidRPr="0022127E" w:rsidRDefault="0022127E" w:rsidP="0022127E">
      <w:pPr>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Планируемые </w:t>
      </w:r>
      <w:r w:rsidRPr="0022127E">
        <w:rPr>
          <w:rFonts w:ascii="Times New Roman" w:hAnsi="Times New Roman" w:cs="Times New Roman"/>
          <w:sz w:val="28"/>
          <w:szCs w:val="28"/>
        </w:rPr>
        <w:t>результа</w:t>
      </w:r>
      <w:r>
        <w:rPr>
          <w:rFonts w:ascii="Times New Roman" w:hAnsi="Times New Roman" w:cs="Times New Roman"/>
          <w:sz w:val="28"/>
          <w:szCs w:val="28"/>
        </w:rPr>
        <w:t>ты освоения курса ОРКСЭ включа</w:t>
      </w:r>
      <w:r w:rsidRPr="0022127E">
        <w:rPr>
          <w:rFonts w:ascii="Times New Roman" w:hAnsi="Times New Roman" w:cs="Times New Roman"/>
          <w:sz w:val="28"/>
          <w:szCs w:val="28"/>
        </w:rPr>
        <w:t>ют результаты по каждому у</w:t>
      </w:r>
      <w:r>
        <w:rPr>
          <w:rFonts w:ascii="Times New Roman" w:hAnsi="Times New Roman" w:cs="Times New Roman"/>
          <w:sz w:val="28"/>
          <w:szCs w:val="28"/>
        </w:rPr>
        <w:t>чебному модулю. При конструиро</w:t>
      </w:r>
      <w:r w:rsidRPr="0022127E">
        <w:rPr>
          <w:rFonts w:ascii="Times New Roman" w:hAnsi="Times New Roman" w:cs="Times New Roman"/>
          <w:sz w:val="28"/>
          <w:szCs w:val="28"/>
        </w:rPr>
        <w:t xml:space="preserve">вании планируемых результатов учитываются цели обучения, требования, которые представлены в стандарте, и </w:t>
      </w:r>
      <w:r w:rsidRPr="0022127E">
        <w:rPr>
          <w:rFonts w:ascii="Times New Roman" w:hAnsi="Times New Roman" w:cs="Times New Roman"/>
          <w:sz w:val="28"/>
          <w:szCs w:val="28"/>
        </w:rPr>
        <w:lastRenderedPageBreak/>
        <w:t>специфика содержания каждого учебно</w:t>
      </w:r>
      <w:r>
        <w:rPr>
          <w:rFonts w:ascii="Times New Roman" w:hAnsi="Times New Roman" w:cs="Times New Roman"/>
          <w:sz w:val="28"/>
          <w:szCs w:val="28"/>
        </w:rPr>
        <w:t>го модуля. Общие результаты со</w:t>
      </w:r>
      <w:r w:rsidRPr="0022127E">
        <w:rPr>
          <w:rFonts w:ascii="Times New Roman" w:hAnsi="Times New Roman" w:cs="Times New Roman"/>
          <w:sz w:val="28"/>
          <w:szCs w:val="28"/>
        </w:rPr>
        <w:t>держат перечень личностных и метапредметных достижений, которые приобретает каждый</w:t>
      </w:r>
      <w:r>
        <w:rPr>
          <w:rFonts w:ascii="Times New Roman" w:hAnsi="Times New Roman" w:cs="Times New Roman"/>
          <w:sz w:val="28"/>
          <w:szCs w:val="28"/>
        </w:rPr>
        <w:t xml:space="preserve"> обучающийся, независимо от из</w:t>
      </w:r>
      <w:r w:rsidRPr="0022127E">
        <w:rPr>
          <w:rFonts w:ascii="Times New Roman" w:hAnsi="Times New Roman" w:cs="Times New Roman"/>
          <w:sz w:val="28"/>
          <w:szCs w:val="28"/>
        </w:rPr>
        <w:t>учаемого модуля.</w:t>
      </w:r>
    </w:p>
    <w:p w:rsidR="0022127E" w:rsidRPr="002D1EC0" w:rsidRDefault="0022127E" w:rsidP="0022127E">
      <w:pPr>
        <w:ind w:firstLine="709"/>
        <w:jc w:val="both"/>
        <w:rPr>
          <w:rFonts w:ascii="Times New Roman" w:hAnsi="Times New Roman" w:cs="Times New Roman"/>
          <w:sz w:val="28"/>
          <w:szCs w:val="28"/>
        </w:rPr>
      </w:pPr>
      <w:r w:rsidRPr="0022127E">
        <w:rPr>
          <w:rFonts w:ascii="Times New Roman" w:hAnsi="Times New Roman" w:cs="Times New Roman"/>
          <w:sz w:val="28"/>
          <w:szCs w:val="28"/>
        </w:rPr>
        <w:t>Поскольку предмет изучается один год (</w:t>
      </w:r>
      <w:r>
        <w:rPr>
          <w:rFonts w:ascii="Times New Roman" w:hAnsi="Times New Roman" w:cs="Times New Roman"/>
          <w:sz w:val="28"/>
          <w:szCs w:val="28"/>
        </w:rPr>
        <w:t xml:space="preserve">в </w:t>
      </w:r>
      <w:r w:rsidRPr="0022127E">
        <w:rPr>
          <w:rFonts w:ascii="Times New Roman" w:hAnsi="Times New Roman" w:cs="Times New Roman"/>
          <w:sz w:val="28"/>
          <w:szCs w:val="28"/>
        </w:rPr>
        <w:t>4 класс</w:t>
      </w:r>
      <w:r>
        <w:rPr>
          <w:rFonts w:ascii="Times New Roman" w:hAnsi="Times New Roman" w:cs="Times New Roman"/>
          <w:sz w:val="28"/>
          <w:szCs w:val="28"/>
        </w:rPr>
        <w:t>е</w:t>
      </w:r>
      <w:r w:rsidRPr="0022127E">
        <w:rPr>
          <w:rFonts w:ascii="Times New Roman" w:hAnsi="Times New Roman" w:cs="Times New Roman"/>
          <w:sz w:val="28"/>
          <w:szCs w:val="28"/>
        </w:rPr>
        <w:t>), то все результаты обучения представляются за этот период.</w:t>
      </w:r>
    </w:p>
    <w:p w:rsidR="00326DC7" w:rsidRDefault="002D1EC0" w:rsidP="0022127E">
      <w:pPr>
        <w:ind w:firstLine="709"/>
        <w:jc w:val="both"/>
        <w:rPr>
          <w:rFonts w:ascii="Times New Roman" w:hAnsi="Times New Roman" w:cs="Times New Roman"/>
          <w:sz w:val="28"/>
          <w:szCs w:val="28"/>
        </w:rPr>
      </w:pPr>
      <w:r w:rsidRPr="007D3634">
        <w:rPr>
          <w:rFonts w:ascii="Times New Roman" w:hAnsi="Times New Roman" w:cs="Times New Roman"/>
          <w:i/>
          <w:sz w:val="28"/>
          <w:szCs w:val="28"/>
        </w:rPr>
        <w:t>В тематическом планировании</w:t>
      </w:r>
      <w:r w:rsidRPr="002D1EC0">
        <w:rPr>
          <w:rFonts w:ascii="Times New Roman" w:hAnsi="Times New Roman" w:cs="Times New Roman"/>
          <w:sz w:val="28"/>
          <w:szCs w:val="28"/>
        </w:rPr>
        <w:t xml:space="preserve"> раскрывается программное содержание с указанием количества академических часов, отводимых на освоение каждой те-мы учебного предмета, учебного курса (в т.ч. внеурочной деятельности), учеб-ного модуля и возможность использования по этой теме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w:t>
      </w:r>
      <w:r w:rsidR="007D3634">
        <w:rPr>
          <w:rFonts w:ascii="Times New Roman" w:hAnsi="Times New Roman" w:cs="Times New Roman"/>
          <w:sz w:val="28"/>
          <w:szCs w:val="28"/>
        </w:rPr>
        <w:t>ьзуемыми для обучения и воспита</w:t>
      </w:r>
      <w:r w:rsidRPr="002D1EC0">
        <w:rPr>
          <w:rFonts w:ascii="Times New Roman" w:hAnsi="Times New Roman" w:cs="Times New Roman"/>
          <w:sz w:val="28"/>
          <w:szCs w:val="28"/>
        </w:rPr>
        <w:t>ния различных групп пользователей, предс</w:t>
      </w:r>
      <w:r w:rsidR="007D3634">
        <w:rPr>
          <w:rFonts w:ascii="Times New Roman" w:hAnsi="Times New Roman" w:cs="Times New Roman"/>
          <w:sz w:val="28"/>
          <w:szCs w:val="28"/>
        </w:rPr>
        <w:t>тавленными в электронном (цифро</w:t>
      </w:r>
      <w:r w:rsidRPr="002D1EC0">
        <w:rPr>
          <w:rFonts w:ascii="Times New Roman" w:hAnsi="Times New Roman" w:cs="Times New Roman"/>
          <w:sz w:val="28"/>
          <w:szCs w:val="28"/>
        </w:rPr>
        <w:t>вом) виде и реализующими дидактические в</w:t>
      </w:r>
      <w:r w:rsidR="0022127E">
        <w:rPr>
          <w:rFonts w:ascii="Times New Roman" w:hAnsi="Times New Roman" w:cs="Times New Roman"/>
          <w:sz w:val="28"/>
          <w:szCs w:val="28"/>
        </w:rPr>
        <w:t>озможности ИКТ, содержание кот</w:t>
      </w:r>
      <w:r w:rsidR="007D3634">
        <w:rPr>
          <w:rFonts w:ascii="Times New Roman" w:hAnsi="Times New Roman" w:cs="Times New Roman"/>
          <w:sz w:val="28"/>
          <w:szCs w:val="28"/>
        </w:rPr>
        <w:t>о</w:t>
      </w:r>
      <w:r w:rsidRPr="002D1EC0">
        <w:rPr>
          <w:rFonts w:ascii="Times New Roman" w:hAnsi="Times New Roman" w:cs="Times New Roman"/>
          <w:sz w:val="28"/>
          <w:szCs w:val="28"/>
        </w:rPr>
        <w:t>рых соответствует законодательству об образовании</w:t>
      </w:r>
      <w:r w:rsidR="007D3634">
        <w:rPr>
          <w:rFonts w:ascii="Times New Roman" w:hAnsi="Times New Roman" w:cs="Times New Roman"/>
          <w:sz w:val="28"/>
          <w:szCs w:val="28"/>
        </w:rPr>
        <w:t>.</w:t>
      </w:r>
    </w:p>
    <w:p w:rsidR="007C6A34" w:rsidRPr="00DC6B75" w:rsidRDefault="00326DC7" w:rsidP="007C6A34">
      <w:pPr>
        <w:ind w:firstLine="709"/>
        <w:jc w:val="both"/>
        <w:rPr>
          <w:rFonts w:ascii="Times New Roman" w:hAnsi="Times New Roman" w:cs="Times New Roman"/>
          <w:sz w:val="28"/>
          <w:szCs w:val="28"/>
        </w:rPr>
      </w:pPr>
      <w:r w:rsidRPr="00326DC7">
        <w:rPr>
          <w:rFonts w:ascii="Times New Roman" w:hAnsi="Times New Roman" w:cs="Times New Roman"/>
          <w:b/>
          <w:i/>
          <w:sz w:val="28"/>
          <w:szCs w:val="28"/>
        </w:rPr>
        <w:t>Цель</w:t>
      </w:r>
      <w:r w:rsidR="007C6A34" w:rsidRPr="00326DC7">
        <w:rPr>
          <w:rFonts w:ascii="Times New Roman" w:hAnsi="Times New Roman" w:cs="Times New Roman"/>
          <w:b/>
          <w:i/>
          <w:sz w:val="28"/>
          <w:szCs w:val="28"/>
        </w:rPr>
        <w:t xml:space="preserve"> ОРКСЭ</w:t>
      </w:r>
      <w:r w:rsidRPr="00326DC7">
        <w:rPr>
          <w:rFonts w:ascii="Times New Roman" w:hAnsi="Times New Roman" w:cs="Times New Roman"/>
          <w:b/>
          <w:i/>
          <w:sz w:val="28"/>
          <w:szCs w:val="28"/>
        </w:rPr>
        <w:t>:</w:t>
      </w:r>
      <w:r w:rsidRPr="00326DC7">
        <w:rPr>
          <w:rFonts w:ascii="Times New Roman" w:hAnsi="Times New Roman" w:cs="Times New Roman"/>
          <w:sz w:val="28"/>
          <w:szCs w:val="28"/>
        </w:rPr>
        <w:t xml:space="preserve"> </w:t>
      </w:r>
      <w:r w:rsidR="007C6A34" w:rsidRPr="00DC6B75">
        <w:rPr>
          <w:rFonts w:ascii="Times New Roman" w:hAnsi="Times New Roman" w:cs="Times New Roman"/>
          <w:sz w:val="28"/>
          <w:szCs w:val="28"/>
        </w:rPr>
        <w:t>формирование у обучающегося мотивации к осознанному нр</w:t>
      </w:r>
      <w:r>
        <w:rPr>
          <w:rFonts w:ascii="Times New Roman" w:hAnsi="Times New Roman" w:cs="Times New Roman"/>
          <w:sz w:val="28"/>
          <w:szCs w:val="28"/>
        </w:rPr>
        <w:t>авственному поведению, основан</w:t>
      </w:r>
      <w:r w:rsidR="007C6A34" w:rsidRPr="00DC6B75">
        <w:rPr>
          <w:rFonts w:ascii="Times New Roman" w:hAnsi="Times New Roman" w:cs="Times New Roman"/>
          <w:sz w:val="28"/>
          <w:szCs w:val="28"/>
        </w:rPr>
        <w:t>ному на знании и уважени</w:t>
      </w:r>
      <w:r w:rsidR="00165518">
        <w:rPr>
          <w:rFonts w:ascii="Times New Roman" w:hAnsi="Times New Roman" w:cs="Times New Roman"/>
          <w:sz w:val="28"/>
          <w:szCs w:val="28"/>
        </w:rPr>
        <w:t>и культурных и религиозных тра</w:t>
      </w:r>
      <w:r w:rsidR="007C6A34" w:rsidRPr="00DC6B75">
        <w:rPr>
          <w:rFonts w:ascii="Times New Roman" w:hAnsi="Times New Roman" w:cs="Times New Roman"/>
          <w:sz w:val="28"/>
          <w:szCs w:val="28"/>
        </w:rPr>
        <w:t>диций многонационального народа России, а также к диалогу с представителями других культур и мировоззрений.</w:t>
      </w:r>
    </w:p>
    <w:p w:rsidR="007C6A34" w:rsidRPr="00326DC7" w:rsidRDefault="0022127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Основные задачи</w:t>
      </w:r>
      <w:r w:rsidR="007C6A34" w:rsidRPr="00326DC7">
        <w:rPr>
          <w:rFonts w:ascii="Times New Roman" w:hAnsi="Times New Roman" w:cs="Times New Roman"/>
          <w:b/>
          <w:i/>
          <w:sz w:val="28"/>
          <w:szCs w:val="28"/>
        </w:rPr>
        <w:t xml:space="preserve"> ОРКСЭ:</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знакомство обучающих</w:t>
      </w:r>
      <w:r>
        <w:rPr>
          <w:rFonts w:ascii="Times New Roman" w:hAnsi="Times New Roman" w:cs="Times New Roman"/>
          <w:sz w:val="28"/>
          <w:szCs w:val="28"/>
        </w:rPr>
        <w:t>ся с основами православной, му</w:t>
      </w:r>
      <w:r w:rsidR="007C6A34" w:rsidRPr="00DC6B75">
        <w:rPr>
          <w:rFonts w:ascii="Times New Roman" w:hAnsi="Times New Roman" w:cs="Times New Roman"/>
          <w:sz w:val="28"/>
          <w:szCs w:val="28"/>
        </w:rPr>
        <w:t>сульманской, буддийской, иу</w:t>
      </w:r>
      <w:r>
        <w:rPr>
          <w:rFonts w:ascii="Times New Roman" w:hAnsi="Times New Roman" w:cs="Times New Roman"/>
          <w:sz w:val="28"/>
          <w:szCs w:val="28"/>
        </w:rPr>
        <w:t>дейской культур, основами миро</w:t>
      </w:r>
      <w:r w:rsidR="007C6A34" w:rsidRPr="00DC6B75">
        <w:rPr>
          <w:rFonts w:ascii="Times New Roman" w:hAnsi="Times New Roman" w:cs="Times New Roman"/>
          <w:sz w:val="28"/>
          <w:szCs w:val="28"/>
        </w:rPr>
        <w:t>вых религиозных культур и</w:t>
      </w:r>
      <w:r>
        <w:rPr>
          <w:rFonts w:ascii="Times New Roman" w:hAnsi="Times New Roman" w:cs="Times New Roman"/>
          <w:sz w:val="28"/>
          <w:szCs w:val="28"/>
        </w:rPr>
        <w:t xml:space="preserve"> светской этики по выбору роди</w:t>
      </w:r>
      <w:r w:rsidR="007C6A34" w:rsidRPr="00DC6B75">
        <w:rPr>
          <w:rFonts w:ascii="Times New Roman" w:hAnsi="Times New Roman" w:cs="Times New Roman"/>
          <w:sz w:val="28"/>
          <w:szCs w:val="28"/>
        </w:rPr>
        <w:t>телей (законных представителей);</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представлений обучающихся о значении нравственных норм и ценностей в жизни личности, семьи, общества;</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обобщение знаний, понятий и представлений о духовной культуре и морали, ране</w:t>
      </w:r>
      <w:r>
        <w:rPr>
          <w:rFonts w:ascii="Times New Roman" w:hAnsi="Times New Roman" w:cs="Times New Roman"/>
          <w:sz w:val="28"/>
          <w:szCs w:val="28"/>
        </w:rPr>
        <w:t xml:space="preserve">е полученных в начальной школе, </w:t>
      </w:r>
      <w:r w:rsidR="007C6A34" w:rsidRPr="00DC6B75">
        <w:rPr>
          <w:rFonts w:ascii="Times New Roman" w:hAnsi="Times New Roman" w:cs="Times New Roman"/>
          <w:sz w:val="28"/>
          <w:szCs w:val="28"/>
        </w:rPr>
        <w:t>формирование ценностно­смысловой сферы личности с учётом мировоззренческих и культурных осо</w:t>
      </w:r>
      <w:r>
        <w:rPr>
          <w:rFonts w:ascii="Times New Roman" w:hAnsi="Times New Roman" w:cs="Times New Roman"/>
          <w:sz w:val="28"/>
          <w:szCs w:val="28"/>
        </w:rPr>
        <w:t>бенностей и потребно</w:t>
      </w:r>
      <w:r w:rsidR="007C6A34" w:rsidRPr="00DC6B75">
        <w:rPr>
          <w:rFonts w:ascii="Times New Roman" w:hAnsi="Times New Roman" w:cs="Times New Roman"/>
          <w:sz w:val="28"/>
          <w:szCs w:val="28"/>
        </w:rPr>
        <w:t>стей семьи;</w:t>
      </w:r>
    </w:p>
    <w:p w:rsidR="003C218D" w:rsidRPr="00DC6B75" w:rsidRDefault="00DC6B75" w:rsidP="00E8098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развитие способносте</w:t>
      </w:r>
      <w:r>
        <w:rPr>
          <w:rFonts w:ascii="Times New Roman" w:hAnsi="Times New Roman" w:cs="Times New Roman"/>
          <w:sz w:val="28"/>
          <w:szCs w:val="28"/>
        </w:rPr>
        <w:t>й обучающихся к общению в поли</w:t>
      </w:r>
      <w:r w:rsidR="007C6A34" w:rsidRPr="00DC6B75">
        <w:rPr>
          <w:rFonts w:ascii="Times New Roman" w:hAnsi="Times New Roman" w:cs="Times New Roman"/>
          <w:sz w:val="28"/>
          <w:szCs w:val="28"/>
        </w:rPr>
        <w:t>этничной, разномировоззренческой и многоконфессиональной среде на основе взаимного у</w:t>
      </w:r>
      <w:r>
        <w:rPr>
          <w:rFonts w:ascii="Times New Roman" w:hAnsi="Times New Roman" w:cs="Times New Roman"/>
          <w:sz w:val="28"/>
          <w:szCs w:val="28"/>
        </w:rPr>
        <w:t>важения и диалога. Основной ме</w:t>
      </w:r>
      <w:r w:rsidR="007C6A34" w:rsidRPr="00DC6B75">
        <w:rPr>
          <w:rFonts w:ascii="Times New Roman" w:hAnsi="Times New Roman" w:cs="Times New Roman"/>
          <w:sz w:val="28"/>
          <w:szCs w:val="28"/>
        </w:rPr>
        <w:t>тодологич</w:t>
      </w:r>
      <w:r>
        <w:rPr>
          <w:rFonts w:ascii="Times New Roman" w:hAnsi="Times New Roman" w:cs="Times New Roman"/>
          <w:sz w:val="28"/>
          <w:szCs w:val="28"/>
        </w:rPr>
        <w:t>еский принцип реализации ОРКСЭ - культурологи</w:t>
      </w:r>
      <w:r w:rsidR="007C6A34" w:rsidRPr="00DC6B75">
        <w:rPr>
          <w:rFonts w:ascii="Times New Roman" w:hAnsi="Times New Roman" w:cs="Times New Roman"/>
          <w:sz w:val="28"/>
          <w:szCs w:val="28"/>
        </w:rPr>
        <w:t xml:space="preserve">ческий подход, способствующий формированию у младших школьников первоначальных </w:t>
      </w:r>
      <w:r>
        <w:rPr>
          <w:rFonts w:ascii="Times New Roman" w:hAnsi="Times New Roman" w:cs="Times New Roman"/>
          <w:sz w:val="28"/>
          <w:szCs w:val="28"/>
        </w:rPr>
        <w:t>представлений о культуре тради</w:t>
      </w:r>
      <w:r w:rsidR="007C6A34" w:rsidRPr="00DC6B75">
        <w:rPr>
          <w:rFonts w:ascii="Times New Roman" w:hAnsi="Times New Roman" w:cs="Times New Roman"/>
          <w:sz w:val="28"/>
          <w:szCs w:val="28"/>
        </w:rPr>
        <w:t>ционных религий народов Ро</w:t>
      </w:r>
      <w:r>
        <w:rPr>
          <w:rFonts w:ascii="Times New Roman" w:hAnsi="Times New Roman" w:cs="Times New Roman"/>
          <w:sz w:val="28"/>
          <w:szCs w:val="28"/>
        </w:rPr>
        <w:t>ссии (православия, ислама, буд</w:t>
      </w:r>
      <w:r w:rsidR="007C6A34" w:rsidRPr="00DC6B75">
        <w:rPr>
          <w:rFonts w:ascii="Times New Roman" w:hAnsi="Times New Roman" w:cs="Times New Roman"/>
          <w:sz w:val="28"/>
          <w:szCs w:val="28"/>
        </w:rPr>
        <w:t>дизма, иудаизма), российской светской (гражданской) этике, основанной на конституционных правах, свобо</w:t>
      </w:r>
      <w:r>
        <w:rPr>
          <w:rFonts w:ascii="Times New Roman" w:hAnsi="Times New Roman" w:cs="Times New Roman"/>
          <w:sz w:val="28"/>
          <w:szCs w:val="28"/>
        </w:rPr>
        <w:t>дах и обязан</w:t>
      </w:r>
      <w:r w:rsidR="007C6A34" w:rsidRPr="00DC6B75">
        <w:rPr>
          <w:rFonts w:ascii="Times New Roman" w:hAnsi="Times New Roman" w:cs="Times New Roman"/>
          <w:sz w:val="28"/>
          <w:szCs w:val="28"/>
        </w:rPr>
        <w:t>ностях человека и гражданина в Российской Федерации.</w:t>
      </w:r>
    </w:p>
    <w:p w:rsidR="00B371BA" w:rsidRDefault="007C6A34" w:rsidP="007C6A34">
      <w:pPr>
        <w:ind w:firstLine="709"/>
        <w:jc w:val="both"/>
        <w:rPr>
          <w:rFonts w:ascii="Times New Roman" w:hAnsi="Times New Roman" w:cs="Times New Roman"/>
          <w:b/>
          <w:i/>
          <w:sz w:val="28"/>
          <w:szCs w:val="28"/>
        </w:rPr>
      </w:pPr>
      <w:r w:rsidRPr="00B371BA">
        <w:rPr>
          <w:rFonts w:ascii="Times New Roman" w:hAnsi="Times New Roman" w:cs="Times New Roman"/>
          <w:b/>
          <w:i/>
          <w:sz w:val="28"/>
          <w:szCs w:val="28"/>
        </w:rPr>
        <w:t xml:space="preserve">Место ОРКСЭ в учебном </w:t>
      </w:r>
      <w:r w:rsidR="00B371BA" w:rsidRPr="00B371BA">
        <w:rPr>
          <w:rFonts w:ascii="Times New Roman" w:hAnsi="Times New Roman" w:cs="Times New Roman"/>
          <w:b/>
          <w:i/>
          <w:sz w:val="28"/>
          <w:szCs w:val="28"/>
        </w:rPr>
        <w:t>плане</w:t>
      </w:r>
    </w:p>
    <w:p w:rsidR="003C218D" w:rsidRPr="00DA09F0" w:rsidRDefault="003C218D" w:rsidP="007C6A34">
      <w:pPr>
        <w:ind w:firstLine="709"/>
        <w:jc w:val="both"/>
        <w:rPr>
          <w:rFonts w:ascii="Times New Roman" w:hAnsi="Times New Roman" w:cs="Times New Roman"/>
          <w:sz w:val="28"/>
          <w:szCs w:val="28"/>
        </w:rPr>
      </w:pPr>
      <w:r w:rsidRPr="003C218D">
        <w:rPr>
          <w:rFonts w:ascii="Times New Roman" w:hAnsi="Times New Roman" w:cs="Times New Roman"/>
          <w:sz w:val="28"/>
          <w:szCs w:val="28"/>
        </w:rPr>
        <w:t xml:space="preserve">Учебный предмет «Основы </w:t>
      </w:r>
      <w:r w:rsidRPr="00DA09F0">
        <w:rPr>
          <w:rFonts w:ascii="Times New Roman" w:hAnsi="Times New Roman" w:cs="Times New Roman"/>
          <w:sz w:val="28"/>
          <w:szCs w:val="28"/>
        </w:rPr>
        <w:t>религиозных культур и светской этики» входит в предметную область «Основы религиозных культур и светской этики».</w:t>
      </w:r>
    </w:p>
    <w:p w:rsidR="007C6A34" w:rsidRPr="00DA09F0" w:rsidRDefault="00326DC7" w:rsidP="007C6A34">
      <w:pPr>
        <w:ind w:firstLine="709"/>
        <w:jc w:val="both"/>
        <w:rPr>
          <w:rFonts w:ascii="Times New Roman" w:hAnsi="Times New Roman" w:cs="Times New Roman"/>
          <w:sz w:val="28"/>
          <w:szCs w:val="28"/>
        </w:rPr>
      </w:pPr>
      <w:r w:rsidRPr="00DA09F0">
        <w:rPr>
          <w:rFonts w:ascii="Times New Roman" w:hAnsi="Times New Roman" w:cs="Times New Roman"/>
          <w:sz w:val="28"/>
          <w:szCs w:val="28"/>
        </w:rPr>
        <w:t>ОРКСЭ изучается в 4 классе, 1 ч.</w:t>
      </w:r>
      <w:r w:rsidR="007C6A34" w:rsidRPr="00DA09F0">
        <w:rPr>
          <w:rFonts w:ascii="Times New Roman" w:hAnsi="Times New Roman" w:cs="Times New Roman"/>
          <w:sz w:val="28"/>
          <w:szCs w:val="28"/>
        </w:rPr>
        <w:t xml:space="preserve"> в неделю (34 ч</w:t>
      </w:r>
      <w:r w:rsidRPr="00DA09F0">
        <w:rPr>
          <w:rFonts w:ascii="Times New Roman" w:hAnsi="Times New Roman" w:cs="Times New Roman"/>
          <w:sz w:val="28"/>
          <w:szCs w:val="28"/>
        </w:rPr>
        <w:t>.</w:t>
      </w:r>
      <w:r w:rsidR="007C6A34" w:rsidRPr="00DA09F0">
        <w:rPr>
          <w:rFonts w:ascii="Times New Roman" w:hAnsi="Times New Roman" w:cs="Times New Roman"/>
          <w:sz w:val="28"/>
          <w:szCs w:val="28"/>
        </w:rPr>
        <w:t>).</w:t>
      </w:r>
    </w:p>
    <w:p w:rsidR="007C6A34" w:rsidRPr="00DA09F0" w:rsidRDefault="007C6A34" w:rsidP="007C6A34">
      <w:pPr>
        <w:ind w:firstLine="709"/>
        <w:jc w:val="both"/>
        <w:rPr>
          <w:rFonts w:ascii="Times New Roman" w:hAnsi="Times New Roman" w:cs="Times New Roman"/>
          <w:sz w:val="28"/>
          <w:szCs w:val="28"/>
        </w:rPr>
      </w:pPr>
    </w:p>
    <w:p w:rsidR="007C6A34" w:rsidRPr="00DC6B75" w:rsidRDefault="00DC6B75" w:rsidP="00DC6B75">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 xml:space="preserve">2) СОДЕРЖАНИЕ ПРЕДМЕТНОЙ ОБЛАСТИ </w:t>
      </w:r>
      <w:r w:rsidR="007C6A34" w:rsidRPr="00DC6B75">
        <w:rPr>
          <w:rFonts w:ascii="Times New Roman" w:hAnsi="Times New Roman" w:cs="Times New Roman"/>
          <w:b/>
          <w:sz w:val="28"/>
          <w:szCs w:val="28"/>
        </w:rPr>
        <w:t>(УЧЕБНОГО ПРЕДМЕТА) «ОСНОВЫ РЕЛИГИОЗНЫХ КУЛЬТУР И СВЕТСКОЙ ЭТИКИ»</w:t>
      </w:r>
    </w:p>
    <w:p w:rsidR="007C6A34" w:rsidRPr="00DC6B75" w:rsidRDefault="007C6A34" w:rsidP="00DC6B75">
      <w:pPr>
        <w:jc w:val="both"/>
        <w:rPr>
          <w:rFonts w:ascii="Times New Roman" w:hAnsi="Times New Roman" w:cs="Times New Roman"/>
          <w:sz w:val="28"/>
          <w:szCs w:val="28"/>
        </w:rPr>
      </w:pP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православной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православ</w:t>
      </w:r>
      <w:r>
        <w:rPr>
          <w:rFonts w:ascii="Times New Roman" w:hAnsi="Times New Roman" w:cs="Times New Roman"/>
          <w:sz w:val="28"/>
          <w:szCs w:val="28"/>
        </w:rPr>
        <w:t>ную тради</w:t>
      </w:r>
      <w:r w:rsidR="007C6A34" w:rsidRPr="00DC6B75">
        <w:rPr>
          <w:rFonts w:ascii="Times New Roman" w:hAnsi="Times New Roman" w:cs="Times New Roman"/>
          <w:sz w:val="28"/>
          <w:szCs w:val="28"/>
        </w:rPr>
        <w:t>цию. Культура и религия. Во</w:t>
      </w:r>
      <w:r>
        <w:rPr>
          <w:rFonts w:ascii="Times New Roman" w:hAnsi="Times New Roman" w:cs="Times New Roman"/>
          <w:sz w:val="28"/>
          <w:szCs w:val="28"/>
        </w:rPr>
        <w:t xml:space="preserve"> что верят православные христи</w:t>
      </w:r>
      <w:r w:rsidR="007C6A34" w:rsidRPr="00DC6B75">
        <w:rPr>
          <w:rFonts w:ascii="Times New Roman" w:hAnsi="Times New Roman" w:cs="Times New Roman"/>
          <w:sz w:val="28"/>
          <w:szCs w:val="28"/>
        </w:rPr>
        <w:t>ане. Добро и зло в православной традиции. Золотое правило нра</w:t>
      </w:r>
      <w:r>
        <w:rPr>
          <w:rFonts w:ascii="Times New Roman" w:hAnsi="Times New Roman" w:cs="Times New Roman"/>
          <w:sz w:val="28"/>
          <w:szCs w:val="28"/>
        </w:rPr>
        <w:t xml:space="preserve">вственности. Любовь к ближнему. Отношение к </w:t>
      </w:r>
      <w:r w:rsidR="007C6A34" w:rsidRPr="00DC6B75">
        <w:rPr>
          <w:rFonts w:ascii="Times New Roman" w:hAnsi="Times New Roman" w:cs="Times New Roman"/>
          <w:sz w:val="28"/>
          <w:szCs w:val="28"/>
        </w:rPr>
        <w:t>труду. Долг и ответственность. М</w:t>
      </w:r>
      <w:r>
        <w:rPr>
          <w:rFonts w:ascii="Times New Roman" w:hAnsi="Times New Roman" w:cs="Times New Roman"/>
          <w:sz w:val="28"/>
          <w:szCs w:val="28"/>
        </w:rPr>
        <w:t>илосердие и сострадание. Право</w:t>
      </w:r>
      <w:r w:rsidR="007C6A34" w:rsidRPr="00DC6B75">
        <w:rPr>
          <w:rFonts w:ascii="Times New Roman" w:hAnsi="Times New Roman" w:cs="Times New Roman"/>
          <w:sz w:val="28"/>
          <w:szCs w:val="28"/>
        </w:rPr>
        <w:t>славие в России. Православ</w:t>
      </w:r>
      <w:r>
        <w:rPr>
          <w:rFonts w:ascii="Times New Roman" w:hAnsi="Times New Roman" w:cs="Times New Roman"/>
          <w:sz w:val="28"/>
          <w:szCs w:val="28"/>
        </w:rPr>
        <w:t>ный храм и другие святыни. Сим</w:t>
      </w:r>
      <w:r w:rsidR="007C6A34" w:rsidRPr="00DC6B75">
        <w:rPr>
          <w:rFonts w:ascii="Times New Roman" w:hAnsi="Times New Roman" w:cs="Times New Roman"/>
          <w:sz w:val="28"/>
          <w:szCs w:val="28"/>
        </w:rPr>
        <w:t>волический язык православ</w:t>
      </w:r>
      <w:r>
        <w:rPr>
          <w:rFonts w:ascii="Times New Roman" w:hAnsi="Times New Roman" w:cs="Times New Roman"/>
          <w:sz w:val="28"/>
          <w:szCs w:val="28"/>
        </w:rPr>
        <w:t>ной культуры: христианское ис</w:t>
      </w:r>
      <w:r w:rsidR="007C6A34" w:rsidRPr="00DC6B75">
        <w:rPr>
          <w:rFonts w:ascii="Times New Roman" w:hAnsi="Times New Roman" w:cs="Times New Roman"/>
          <w:sz w:val="28"/>
          <w:szCs w:val="28"/>
        </w:rPr>
        <w:t>кусство (иконы, фрески, церковное пение, приклад</w:t>
      </w:r>
      <w:r>
        <w:rPr>
          <w:rFonts w:ascii="Times New Roman" w:hAnsi="Times New Roman" w:cs="Times New Roman"/>
          <w:sz w:val="28"/>
          <w:szCs w:val="28"/>
        </w:rPr>
        <w:t>ное искусство), православный календарь. Праздники.</w:t>
      </w:r>
      <w:r w:rsidR="007C6A34" w:rsidRPr="00DC6B75">
        <w:rPr>
          <w:rFonts w:ascii="Times New Roman" w:hAnsi="Times New Roman" w:cs="Times New Roman"/>
          <w:sz w:val="28"/>
          <w:szCs w:val="28"/>
        </w:rPr>
        <w:t xml:space="preserve"> Христианская семья и её ценности.</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исламской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w:t>
      </w:r>
      <w:r>
        <w:rPr>
          <w:rFonts w:ascii="Times New Roman" w:hAnsi="Times New Roman" w:cs="Times New Roman"/>
          <w:sz w:val="28"/>
          <w:szCs w:val="28"/>
        </w:rPr>
        <w:t xml:space="preserve">исламскую традицию. Культура и </w:t>
      </w:r>
      <w:r w:rsidR="007C6A34" w:rsidRPr="00DC6B75">
        <w:rPr>
          <w:rFonts w:ascii="Times New Roman" w:hAnsi="Times New Roman" w:cs="Times New Roman"/>
          <w:sz w:val="28"/>
          <w:szCs w:val="28"/>
        </w:rPr>
        <w:t>рели</w:t>
      </w:r>
      <w:r w:rsidR="00326DC7">
        <w:rPr>
          <w:rFonts w:ascii="Times New Roman" w:hAnsi="Times New Roman" w:cs="Times New Roman"/>
          <w:sz w:val="28"/>
          <w:szCs w:val="28"/>
        </w:rPr>
        <w:t xml:space="preserve">гия. Пророк </w:t>
      </w:r>
      <w:r>
        <w:rPr>
          <w:rFonts w:ascii="Times New Roman" w:hAnsi="Times New Roman" w:cs="Times New Roman"/>
          <w:sz w:val="28"/>
          <w:szCs w:val="28"/>
        </w:rPr>
        <w:t>Мухаммад - образец</w:t>
      </w:r>
      <w:r w:rsidR="007C6A34" w:rsidRPr="00DC6B75">
        <w:rPr>
          <w:rFonts w:ascii="Times New Roman" w:hAnsi="Times New Roman" w:cs="Times New Roman"/>
          <w:sz w:val="28"/>
          <w:szCs w:val="28"/>
        </w:rPr>
        <w:t xml:space="preserve"> человека и учитель нравственности в ис</w:t>
      </w:r>
      <w:r>
        <w:rPr>
          <w:rFonts w:ascii="Times New Roman" w:hAnsi="Times New Roman" w:cs="Times New Roman"/>
          <w:sz w:val="28"/>
          <w:szCs w:val="28"/>
        </w:rPr>
        <w:t>ламской традиции. Во что ве</w:t>
      </w:r>
      <w:r w:rsidR="007C6A34" w:rsidRPr="00DC6B75">
        <w:rPr>
          <w:rFonts w:ascii="Times New Roman" w:hAnsi="Times New Roman" w:cs="Times New Roman"/>
          <w:sz w:val="28"/>
          <w:szCs w:val="28"/>
        </w:rPr>
        <w:t>рят мусульмане. Добро и зло в ислам</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кой тради</w:t>
      </w:r>
      <w:r>
        <w:rPr>
          <w:rFonts w:ascii="Times New Roman" w:hAnsi="Times New Roman" w:cs="Times New Roman"/>
          <w:sz w:val="28"/>
          <w:szCs w:val="28"/>
        </w:rPr>
        <w:t>ции. Нрав</w:t>
      </w:r>
      <w:r w:rsidR="007C6A34" w:rsidRPr="00DC6B75">
        <w:rPr>
          <w:rFonts w:ascii="Times New Roman" w:hAnsi="Times New Roman" w:cs="Times New Roman"/>
          <w:sz w:val="28"/>
          <w:szCs w:val="28"/>
        </w:rPr>
        <w:t>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w:t>
      </w:r>
      <w:r>
        <w:rPr>
          <w:rFonts w:ascii="Times New Roman" w:hAnsi="Times New Roman" w:cs="Times New Roman"/>
          <w:sz w:val="28"/>
          <w:szCs w:val="28"/>
        </w:rPr>
        <w:t>ление и ка</w:t>
      </w:r>
      <w:r w:rsidR="007C6A34" w:rsidRPr="00DC6B75">
        <w:rPr>
          <w:rFonts w:ascii="Times New Roman" w:hAnsi="Times New Roman" w:cs="Times New Roman"/>
          <w:sz w:val="28"/>
          <w:szCs w:val="28"/>
        </w:rPr>
        <w:t>лендарь. Ислам в России. Семья в исламе. Праздники ис</w:t>
      </w:r>
      <w:r>
        <w:rPr>
          <w:rFonts w:ascii="Times New Roman" w:hAnsi="Times New Roman" w:cs="Times New Roman"/>
          <w:sz w:val="28"/>
          <w:szCs w:val="28"/>
        </w:rPr>
        <w:t>лам</w:t>
      </w:r>
      <w:r w:rsidR="007C6A34" w:rsidRPr="00DC6B75">
        <w:rPr>
          <w:rFonts w:ascii="Times New Roman" w:hAnsi="Times New Roman" w:cs="Times New Roman"/>
          <w:sz w:val="28"/>
          <w:szCs w:val="28"/>
        </w:rPr>
        <w:t>ских народов России: их п</w:t>
      </w:r>
      <w:r>
        <w:rPr>
          <w:rFonts w:ascii="Times New Roman" w:hAnsi="Times New Roman" w:cs="Times New Roman"/>
          <w:sz w:val="28"/>
          <w:szCs w:val="28"/>
        </w:rPr>
        <w:t>роисхождение и особенности про</w:t>
      </w:r>
      <w:r w:rsidR="007C6A34" w:rsidRPr="00DC6B75">
        <w:rPr>
          <w:rFonts w:ascii="Times New Roman" w:hAnsi="Times New Roman" w:cs="Times New Roman"/>
          <w:sz w:val="28"/>
          <w:szCs w:val="28"/>
        </w:rPr>
        <w:t>ведения. Искусство ислама.</w:t>
      </w:r>
    </w:p>
    <w:p w:rsidR="007C6A34"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Отечеству. Патриотизм многонаци</w:t>
      </w:r>
      <w:r w:rsidR="00DC6B75">
        <w:rPr>
          <w:rFonts w:ascii="Times New Roman" w:hAnsi="Times New Roman" w:cs="Times New Roman"/>
          <w:sz w:val="28"/>
          <w:szCs w:val="28"/>
        </w:rPr>
        <w:t>о</w:t>
      </w:r>
      <w:r w:rsidRPr="00DC6B75">
        <w:rPr>
          <w:rFonts w:ascii="Times New Roman" w:hAnsi="Times New Roman" w:cs="Times New Roman"/>
          <w:sz w:val="28"/>
          <w:szCs w:val="28"/>
        </w:rPr>
        <w:t>нального и многок</w:t>
      </w:r>
      <w:r w:rsidR="003C218D">
        <w:rPr>
          <w:rFonts w:ascii="Times New Roman" w:hAnsi="Times New Roman" w:cs="Times New Roman"/>
          <w:sz w:val="28"/>
          <w:szCs w:val="28"/>
        </w:rPr>
        <w:t>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буддийской культуры»</w:t>
      </w:r>
    </w:p>
    <w:p w:rsidR="007C6A34" w:rsidRPr="00DC6B75" w:rsidRDefault="00DC6B75" w:rsidP="00DC6B75">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буддийскую духовную традицию. Культура и религ</w:t>
      </w:r>
      <w:r>
        <w:rPr>
          <w:rFonts w:ascii="Times New Roman" w:hAnsi="Times New Roman" w:cs="Times New Roman"/>
          <w:sz w:val="28"/>
          <w:szCs w:val="28"/>
        </w:rPr>
        <w:t>ия. Будда и его учение. Буддий</w:t>
      </w:r>
      <w:r w:rsidR="007C6A34" w:rsidRPr="00DC6B75">
        <w:rPr>
          <w:rFonts w:ascii="Times New Roman" w:hAnsi="Times New Roman" w:cs="Times New Roman"/>
          <w:sz w:val="28"/>
          <w:szCs w:val="28"/>
        </w:rPr>
        <w:t>ские святыни. Будды и бодхисатвы. Семья в буддийской кул</w:t>
      </w:r>
      <w:r>
        <w:rPr>
          <w:rFonts w:ascii="Times New Roman" w:hAnsi="Times New Roman" w:cs="Times New Roman"/>
          <w:sz w:val="28"/>
          <w:szCs w:val="28"/>
        </w:rPr>
        <w:t>ь</w:t>
      </w:r>
      <w:r w:rsidR="007C6A34" w:rsidRPr="00DC6B75">
        <w:rPr>
          <w:rFonts w:ascii="Times New Roman" w:hAnsi="Times New Roman" w:cs="Times New Roman"/>
          <w:sz w:val="28"/>
          <w:szCs w:val="28"/>
        </w:rPr>
        <w:t>туре и её ценности. Буддизм в России. Человек в буддийской картине мира. Буддийские символы. Буддийские ритуалы. Буддийские святыни. Б</w:t>
      </w:r>
      <w:r>
        <w:rPr>
          <w:rFonts w:ascii="Times New Roman" w:hAnsi="Times New Roman" w:cs="Times New Roman"/>
          <w:sz w:val="28"/>
          <w:szCs w:val="28"/>
        </w:rPr>
        <w:t>уддийские священные сооружения.</w:t>
      </w:r>
    </w:p>
    <w:p w:rsidR="007C6A34" w:rsidRPr="00DC6B75"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Буддийский храм. Буддийс</w:t>
      </w:r>
      <w:r w:rsidR="00DC6B75">
        <w:rPr>
          <w:rFonts w:ascii="Times New Roman" w:hAnsi="Times New Roman" w:cs="Times New Roman"/>
          <w:sz w:val="28"/>
          <w:szCs w:val="28"/>
        </w:rPr>
        <w:t>кий календарь. Праздники в буд</w:t>
      </w:r>
      <w:r w:rsidRPr="00DC6B75">
        <w:rPr>
          <w:rFonts w:ascii="Times New Roman" w:hAnsi="Times New Roman" w:cs="Times New Roman"/>
          <w:sz w:val="28"/>
          <w:szCs w:val="28"/>
        </w:rPr>
        <w:t>дийской культуре. Искусство в буддийской культуре.</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иудейской культуры»</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Введение в иудейскую духовную традицию. Куль</w:t>
      </w:r>
      <w:r>
        <w:rPr>
          <w:rFonts w:ascii="Times New Roman" w:hAnsi="Times New Roman" w:cs="Times New Roman"/>
          <w:sz w:val="28"/>
          <w:szCs w:val="28"/>
        </w:rPr>
        <w:t>тура и религия. Тора -</w:t>
      </w:r>
      <w:r w:rsidR="007C6A34" w:rsidRPr="00DC6B75">
        <w:rPr>
          <w:rFonts w:ascii="Times New Roman" w:hAnsi="Times New Roman" w:cs="Times New Roman"/>
          <w:sz w:val="28"/>
          <w:szCs w:val="28"/>
        </w:rPr>
        <w:t xml:space="preserve"> главная</w:t>
      </w:r>
      <w:r>
        <w:rPr>
          <w:rFonts w:ascii="Times New Roman" w:hAnsi="Times New Roman" w:cs="Times New Roman"/>
          <w:sz w:val="28"/>
          <w:szCs w:val="28"/>
        </w:rPr>
        <w:t xml:space="preserve"> книга иуда</w:t>
      </w:r>
      <w:r w:rsidR="007C6A34" w:rsidRPr="00DC6B75">
        <w:rPr>
          <w:rFonts w:ascii="Times New Roman" w:hAnsi="Times New Roman" w:cs="Times New Roman"/>
          <w:sz w:val="28"/>
          <w:szCs w:val="28"/>
        </w:rPr>
        <w:t>изма. Классические тексты иудаизма. Патриархи еврейского н</w:t>
      </w:r>
      <w:r>
        <w:rPr>
          <w:rFonts w:ascii="Times New Roman" w:hAnsi="Times New Roman" w:cs="Times New Roman"/>
          <w:sz w:val="28"/>
          <w:szCs w:val="28"/>
        </w:rPr>
        <w:t>арода. Пророки и праведники в иудейской</w:t>
      </w:r>
      <w:r w:rsidR="007C6A34" w:rsidRPr="00DC6B75">
        <w:rPr>
          <w:rFonts w:ascii="Times New Roman" w:hAnsi="Times New Roman" w:cs="Times New Roman"/>
          <w:sz w:val="28"/>
          <w:szCs w:val="28"/>
        </w:rPr>
        <w:t xml:space="preserve"> куль</w:t>
      </w:r>
      <w:r>
        <w:rPr>
          <w:rFonts w:ascii="Times New Roman" w:hAnsi="Times New Roman" w:cs="Times New Roman"/>
          <w:sz w:val="28"/>
          <w:szCs w:val="28"/>
        </w:rPr>
        <w:t xml:space="preserve">туре. </w:t>
      </w:r>
      <w:r w:rsidR="007C6A34" w:rsidRPr="00DC6B75">
        <w:rPr>
          <w:rFonts w:ascii="Times New Roman" w:hAnsi="Times New Roman" w:cs="Times New Roman"/>
          <w:sz w:val="28"/>
          <w:szCs w:val="28"/>
        </w:rPr>
        <w:t>Храм в жизни иудеев. Назначение с</w:t>
      </w:r>
      <w:r>
        <w:rPr>
          <w:rFonts w:ascii="Times New Roman" w:hAnsi="Times New Roman" w:cs="Times New Roman"/>
          <w:sz w:val="28"/>
          <w:szCs w:val="28"/>
        </w:rPr>
        <w:t>инагоги и её устройство. Суббо</w:t>
      </w:r>
      <w:r w:rsidR="007C6A34" w:rsidRPr="00DC6B75">
        <w:rPr>
          <w:rFonts w:ascii="Times New Roman" w:hAnsi="Times New Roman" w:cs="Times New Roman"/>
          <w:sz w:val="28"/>
          <w:szCs w:val="28"/>
        </w:rPr>
        <w:t>та (Шабат) в иудейской тра</w:t>
      </w:r>
      <w:r>
        <w:rPr>
          <w:rFonts w:ascii="Times New Roman" w:hAnsi="Times New Roman" w:cs="Times New Roman"/>
          <w:sz w:val="28"/>
          <w:szCs w:val="28"/>
        </w:rPr>
        <w:t>диции. Иудаизм в России. Тради</w:t>
      </w:r>
      <w:r w:rsidR="007C6A34" w:rsidRPr="00DC6B75">
        <w:rPr>
          <w:rFonts w:ascii="Times New Roman" w:hAnsi="Times New Roman" w:cs="Times New Roman"/>
          <w:sz w:val="28"/>
          <w:szCs w:val="28"/>
        </w:rPr>
        <w:t>ции иудаизма в повседневной жизни евреев. Отв</w:t>
      </w:r>
      <w:r>
        <w:rPr>
          <w:rFonts w:ascii="Times New Roman" w:hAnsi="Times New Roman" w:cs="Times New Roman"/>
          <w:sz w:val="28"/>
          <w:szCs w:val="28"/>
        </w:rPr>
        <w:t xml:space="preserve">етственное принятие заповедей. Еврейский дом. Еврейский </w:t>
      </w:r>
      <w:r w:rsidR="007C6A34" w:rsidRPr="00DC6B75">
        <w:rPr>
          <w:rFonts w:ascii="Times New Roman" w:hAnsi="Times New Roman" w:cs="Times New Roman"/>
          <w:sz w:val="28"/>
          <w:szCs w:val="28"/>
        </w:rPr>
        <w:t>календарь: его устройство и особенности. Еврейские праздни</w:t>
      </w:r>
      <w:r>
        <w:rPr>
          <w:rFonts w:ascii="Times New Roman" w:hAnsi="Times New Roman" w:cs="Times New Roman"/>
          <w:sz w:val="28"/>
          <w:szCs w:val="28"/>
        </w:rPr>
        <w:t>ки: их исто</w:t>
      </w:r>
      <w:r w:rsidR="007C6A34" w:rsidRPr="00DC6B75">
        <w:rPr>
          <w:rFonts w:ascii="Times New Roman" w:hAnsi="Times New Roman" w:cs="Times New Roman"/>
          <w:sz w:val="28"/>
          <w:szCs w:val="28"/>
        </w:rPr>
        <w:t xml:space="preserve">рия и традиции. Ценности </w:t>
      </w:r>
      <w:r>
        <w:rPr>
          <w:rFonts w:ascii="Times New Roman" w:hAnsi="Times New Roman" w:cs="Times New Roman"/>
          <w:sz w:val="28"/>
          <w:szCs w:val="28"/>
        </w:rPr>
        <w:t>семейной жизни в иудейской тра</w:t>
      </w:r>
      <w:r w:rsidR="007C6A34" w:rsidRPr="00DC6B75">
        <w:rPr>
          <w:rFonts w:ascii="Times New Roman" w:hAnsi="Times New Roman" w:cs="Times New Roman"/>
          <w:sz w:val="28"/>
          <w:szCs w:val="28"/>
        </w:rPr>
        <w:t>диции.</w:t>
      </w:r>
    </w:p>
    <w:p w:rsidR="00DC6B75"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DC6B75">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DC6B75" w:rsidRDefault="007C6A34" w:rsidP="007C6A34">
      <w:pPr>
        <w:ind w:firstLine="709"/>
        <w:jc w:val="both"/>
        <w:rPr>
          <w:rFonts w:ascii="Times New Roman" w:hAnsi="Times New Roman" w:cs="Times New Roman"/>
          <w:b/>
          <w:sz w:val="28"/>
          <w:szCs w:val="28"/>
        </w:rPr>
      </w:pPr>
      <w:r w:rsidRPr="00DC6B75">
        <w:rPr>
          <w:rFonts w:ascii="Times New Roman" w:hAnsi="Times New Roman" w:cs="Times New Roman"/>
          <w:b/>
          <w:sz w:val="28"/>
          <w:szCs w:val="28"/>
        </w:rPr>
        <w:t>Модуль «Основы религиозных культур народов России»</w:t>
      </w:r>
    </w:p>
    <w:p w:rsidR="007C6A34" w:rsidRPr="00DC6B75" w:rsidRDefault="00DC6B7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Россия -</w:t>
      </w:r>
      <w:r w:rsidR="007C6A34" w:rsidRPr="00DC6B75">
        <w:rPr>
          <w:rFonts w:ascii="Times New Roman" w:hAnsi="Times New Roman" w:cs="Times New Roman"/>
          <w:sz w:val="28"/>
          <w:szCs w:val="28"/>
        </w:rPr>
        <w:t xml:space="preserve"> наша Родина. Культура и религия. Религиозная культура народов России. Мировые религии и иудаизм. Их основатели. Священные книги хри</w:t>
      </w:r>
      <w:r>
        <w:rPr>
          <w:rFonts w:ascii="Times New Roman" w:hAnsi="Times New Roman" w:cs="Times New Roman"/>
          <w:sz w:val="28"/>
          <w:szCs w:val="28"/>
        </w:rPr>
        <w:t>стианства, ислама, иудаиз</w:t>
      </w:r>
      <w:r w:rsidR="007C6A34" w:rsidRPr="00DC6B75">
        <w:rPr>
          <w:rFonts w:ascii="Times New Roman" w:hAnsi="Times New Roman" w:cs="Times New Roman"/>
          <w:sz w:val="28"/>
          <w:szCs w:val="28"/>
        </w:rPr>
        <w:t>ма, буддизма. Хранители предания в религиях. Человек в религиозных традициях на</w:t>
      </w:r>
      <w:r>
        <w:rPr>
          <w:rFonts w:ascii="Times New Roman" w:hAnsi="Times New Roman" w:cs="Times New Roman"/>
          <w:sz w:val="28"/>
          <w:szCs w:val="28"/>
        </w:rPr>
        <w:t>родов России. Добро и зло. Свя</w:t>
      </w:r>
      <w:r w:rsidR="007C6A34" w:rsidRPr="00DC6B75">
        <w:rPr>
          <w:rFonts w:ascii="Times New Roman" w:hAnsi="Times New Roman" w:cs="Times New Roman"/>
          <w:sz w:val="28"/>
          <w:szCs w:val="28"/>
        </w:rPr>
        <w:t>щенные сооружения. Искусс</w:t>
      </w:r>
      <w:r>
        <w:rPr>
          <w:rFonts w:ascii="Times New Roman" w:hAnsi="Times New Roman" w:cs="Times New Roman"/>
          <w:sz w:val="28"/>
          <w:szCs w:val="28"/>
        </w:rPr>
        <w:t>тво в религиозной культуре. Ре</w:t>
      </w:r>
      <w:r w:rsidR="007C6A34" w:rsidRPr="00DC6B75">
        <w:rPr>
          <w:rFonts w:ascii="Times New Roman" w:hAnsi="Times New Roman" w:cs="Times New Roman"/>
          <w:sz w:val="28"/>
          <w:szCs w:val="28"/>
        </w:rPr>
        <w:t>лигия и мораль. Нравственные за</w:t>
      </w:r>
      <w:r>
        <w:rPr>
          <w:rFonts w:ascii="Times New Roman" w:hAnsi="Times New Roman" w:cs="Times New Roman"/>
          <w:sz w:val="28"/>
          <w:szCs w:val="28"/>
        </w:rPr>
        <w:t xml:space="preserve">поведи </w:t>
      </w:r>
      <w:r w:rsidR="007C6A34" w:rsidRPr="00DC6B75">
        <w:rPr>
          <w:rFonts w:ascii="Times New Roman" w:hAnsi="Times New Roman" w:cs="Times New Roman"/>
          <w:sz w:val="28"/>
          <w:szCs w:val="28"/>
        </w:rPr>
        <w:t>хрис</w:t>
      </w:r>
      <w:r>
        <w:rPr>
          <w:rFonts w:ascii="Times New Roman" w:hAnsi="Times New Roman" w:cs="Times New Roman"/>
          <w:sz w:val="28"/>
          <w:szCs w:val="28"/>
        </w:rPr>
        <w:t>тианства, исла</w:t>
      </w:r>
      <w:r w:rsidR="007C6A34" w:rsidRPr="00DC6B75">
        <w:rPr>
          <w:rFonts w:ascii="Times New Roman" w:hAnsi="Times New Roman" w:cs="Times New Roman"/>
          <w:sz w:val="28"/>
          <w:szCs w:val="28"/>
        </w:rPr>
        <w:t>ма, иудаизма, буддизма. Обычаи и обряды. Праздни</w:t>
      </w:r>
      <w:r>
        <w:rPr>
          <w:rFonts w:ascii="Times New Roman" w:hAnsi="Times New Roman" w:cs="Times New Roman"/>
          <w:sz w:val="28"/>
          <w:szCs w:val="28"/>
        </w:rPr>
        <w:t>ки и календари в религиях. Семья, семейные ценности.</w:t>
      </w:r>
      <w:r w:rsidR="007C6A34" w:rsidRPr="00DC6B75">
        <w:rPr>
          <w:rFonts w:ascii="Times New Roman" w:hAnsi="Times New Roman" w:cs="Times New Roman"/>
          <w:sz w:val="28"/>
          <w:szCs w:val="28"/>
        </w:rPr>
        <w:t xml:space="preserve"> Долг, свобода, ответственность, труд. Милосердие, забота о слабых, взаимопомощь, социальные проблемы общества и отношение к ним разных религий.</w:t>
      </w:r>
    </w:p>
    <w:p w:rsidR="00357451" w:rsidRPr="00DC6B75" w:rsidRDefault="007C6A34" w:rsidP="003C218D">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7C6A34" w:rsidRPr="00357451" w:rsidRDefault="007C6A34" w:rsidP="007C6A34">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Модуль «Основы светской этики»</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Россия -</w:t>
      </w:r>
      <w:r w:rsidR="007C6A34" w:rsidRPr="00DC6B75">
        <w:rPr>
          <w:rFonts w:ascii="Times New Roman" w:hAnsi="Times New Roman" w:cs="Times New Roman"/>
          <w:sz w:val="28"/>
          <w:szCs w:val="28"/>
        </w:rPr>
        <w:t xml:space="preserve"> наша Родина. </w:t>
      </w:r>
      <w:r>
        <w:rPr>
          <w:rFonts w:ascii="Times New Roman" w:hAnsi="Times New Roman" w:cs="Times New Roman"/>
          <w:sz w:val="28"/>
          <w:szCs w:val="28"/>
        </w:rPr>
        <w:t>Этика и её значение в жизни че</w:t>
      </w:r>
      <w:r w:rsidR="007C6A34" w:rsidRPr="00DC6B75">
        <w:rPr>
          <w:rFonts w:ascii="Times New Roman" w:hAnsi="Times New Roman" w:cs="Times New Roman"/>
          <w:sz w:val="28"/>
          <w:szCs w:val="28"/>
        </w:rPr>
        <w:t>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165518">
        <w:rPr>
          <w:rFonts w:ascii="Times New Roman" w:hAnsi="Times New Roman" w:cs="Times New Roman"/>
          <w:sz w:val="28"/>
          <w:szCs w:val="28"/>
        </w:rPr>
        <w:t>с</w:t>
      </w:r>
      <w:r w:rsidR="007C6A34" w:rsidRPr="00DC6B75">
        <w:rPr>
          <w:rFonts w:ascii="Times New Roman" w:hAnsi="Times New Roman" w:cs="Times New Roman"/>
          <w:sz w:val="28"/>
          <w:szCs w:val="28"/>
        </w:rPr>
        <w:t xml:space="preserve">титуция) </w:t>
      </w:r>
      <w:r>
        <w:rPr>
          <w:rFonts w:ascii="Times New Roman" w:hAnsi="Times New Roman" w:cs="Times New Roman"/>
          <w:sz w:val="28"/>
          <w:szCs w:val="28"/>
        </w:rPr>
        <w:t>в государстве как источник рос</w:t>
      </w:r>
      <w:r w:rsidR="007C6A34" w:rsidRPr="00DC6B75">
        <w:rPr>
          <w:rFonts w:ascii="Times New Roman" w:hAnsi="Times New Roman" w:cs="Times New Roman"/>
          <w:sz w:val="28"/>
          <w:szCs w:val="28"/>
        </w:rPr>
        <w:t>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w:t>
      </w:r>
      <w:r>
        <w:rPr>
          <w:rFonts w:ascii="Times New Roman" w:hAnsi="Times New Roman" w:cs="Times New Roman"/>
          <w:sz w:val="28"/>
          <w:szCs w:val="28"/>
        </w:rPr>
        <w:t>но</w:t>
      </w:r>
      <w:r w:rsidR="007C6A34" w:rsidRPr="00DC6B75">
        <w:rPr>
          <w:rFonts w:ascii="Times New Roman" w:hAnsi="Times New Roman" w:cs="Times New Roman"/>
          <w:sz w:val="28"/>
          <w:szCs w:val="28"/>
        </w:rPr>
        <w:t>сти и этика семейных отношений. Этикет. Образование как нравственная норма. Мет</w:t>
      </w:r>
      <w:r>
        <w:rPr>
          <w:rFonts w:ascii="Times New Roman" w:hAnsi="Times New Roman" w:cs="Times New Roman"/>
          <w:sz w:val="28"/>
          <w:szCs w:val="28"/>
        </w:rPr>
        <w:t>оды нравственного самосовершен</w:t>
      </w:r>
      <w:r w:rsidR="007C6A34" w:rsidRPr="00DC6B75">
        <w:rPr>
          <w:rFonts w:ascii="Times New Roman" w:hAnsi="Times New Roman" w:cs="Times New Roman"/>
          <w:sz w:val="28"/>
          <w:szCs w:val="28"/>
        </w:rPr>
        <w:t>ствования.</w:t>
      </w:r>
    </w:p>
    <w:p w:rsidR="007C6A34" w:rsidRDefault="007C6A34" w:rsidP="007C6A34">
      <w:pPr>
        <w:ind w:firstLine="709"/>
        <w:jc w:val="both"/>
        <w:rPr>
          <w:rFonts w:ascii="Times New Roman" w:hAnsi="Times New Roman" w:cs="Times New Roman"/>
          <w:sz w:val="28"/>
          <w:szCs w:val="28"/>
        </w:rPr>
      </w:pPr>
      <w:r w:rsidRPr="00DC6B75">
        <w:rPr>
          <w:rFonts w:ascii="Times New Roman" w:hAnsi="Times New Roman" w:cs="Times New Roman"/>
          <w:sz w:val="28"/>
          <w:szCs w:val="28"/>
        </w:rPr>
        <w:t>Любовь и уважение к От</w:t>
      </w:r>
      <w:r w:rsidR="00357451">
        <w:rPr>
          <w:rFonts w:ascii="Times New Roman" w:hAnsi="Times New Roman" w:cs="Times New Roman"/>
          <w:sz w:val="28"/>
          <w:szCs w:val="28"/>
        </w:rPr>
        <w:t>ечеству. Патриотизм многонацио</w:t>
      </w:r>
      <w:r w:rsidRPr="00DC6B75">
        <w:rPr>
          <w:rFonts w:ascii="Times New Roman" w:hAnsi="Times New Roman" w:cs="Times New Roman"/>
          <w:sz w:val="28"/>
          <w:szCs w:val="28"/>
        </w:rPr>
        <w:t>нального и многоконфессионального народа России.</w:t>
      </w:r>
    </w:p>
    <w:p w:rsidR="003C218D" w:rsidRPr="00DC6B75" w:rsidRDefault="003C218D" w:rsidP="007C6A34">
      <w:pPr>
        <w:ind w:firstLine="709"/>
        <w:jc w:val="both"/>
        <w:rPr>
          <w:rFonts w:ascii="Times New Roman" w:hAnsi="Times New Roman" w:cs="Times New Roman"/>
          <w:sz w:val="28"/>
          <w:szCs w:val="28"/>
        </w:rPr>
      </w:pPr>
    </w:p>
    <w:p w:rsidR="007C6A34" w:rsidRPr="00357451" w:rsidRDefault="00357451" w:rsidP="00357451">
      <w:pPr>
        <w:ind w:firstLine="709"/>
        <w:jc w:val="both"/>
        <w:rPr>
          <w:rFonts w:ascii="Times New Roman" w:hAnsi="Times New Roman" w:cs="Times New Roman"/>
          <w:b/>
          <w:sz w:val="28"/>
          <w:szCs w:val="28"/>
        </w:rPr>
      </w:pPr>
      <w:r w:rsidRPr="00357451">
        <w:rPr>
          <w:rFonts w:ascii="Times New Roman" w:hAnsi="Times New Roman" w:cs="Times New Roman"/>
          <w:b/>
          <w:sz w:val="28"/>
          <w:szCs w:val="28"/>
        </w:rPr>
        <w:t xml:space="preserve">3) </w:t>
      </w:r>
      <w:r w:rsidR="007C6A34" w:rsidRPr="00357451">
        <w:rPr>
          <w:rFonts w:ascii="Times New Roman" w:hAnsi="Times New Roman" w:cs="Times New Roman"/>
          <w:b/>
          <w:sz w:val="28"/>
          <w:szCs w:val="28"/>
        </w:rPr>
        <w:t>ПЛАНИРУЕМЫЕ РЕЗУЛЬТАТЫ ОСВОЕНИЯ УЧЕБНОГО ПРЕДМЕТА «ОСНОВЫ РЕЛИГИОЗНЫХ КУЛЬТУР И СВЕТСКОЙ ЭТИКИ» НА УРОВНЕ НАЧАЛЬНОГО ОБЩЕГО ОБРАЗОВАНИЯ</w:t>
      </w:r>
    </w:p>
    <w:p w:rsidR="007C6A34" w:rsidRPr="00DC6B75" w:rsidRDefault="007C6A34" w:rsidP="007C6A34">
      <w:pPr>
        <w:ind w:firstLine="709"/>
        <w:jc w:val="both"/>
        <w:rPr>
          <w:rFonts w:ascii="Times New Roman" w:hAnsi="Times New Roman" w:cs="Times New Roman"/>
          <w:sz w:val="28"/>
          <w:szCs w:val="28"/>
        </w:rPr>
      </w:pPr>
    </w:p>
    <w:p w:rsidR="00A2778E" w:rsidRDefault="007C6A34" w:rsidP="00E80984">
      <w:pPr>
        <w:jc w:val="center"/>
        <w:rPr>
          <w:rFonts w:ascii="Times New Roman" w:hAnsi="Times New Roman" w:cs="Times New Roman"/>
          <w:b/>
          <w:sz w:val="28"/>
          <w:szCs w:val="28"/>
        </w:rPr>
      </w:pPr>
      <w:r w:rsidRPr="00357451">
        <w:rPr>
          <w:rFonts w:ascii="Times New Roman" w:hAnsi="Times New Roman" w:cs="Times New Roman"/>
          <w:b/>
          <w:sz w:val="28"/>
          <w:szCs w:val="28"/>
        </w:rPr>
        <w:t>ЛИЧНОСТНЫЕ РЕЗУЛЬТАТЫ</w:t>
      </w:r>
    </w:p>
    <w:p w:rsidR="00A2778E" w:rsidRPr="00E80984" w:rsidRDefault="00A2778E" w:rsidP="00E80984">
      <w:pPr>
        <w:widowControl w:val="0"/>
        <w:tabs>
          <w:tab w:val="left" w:pos="1738"/>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2778E" w:rsidRPr="00357451" w:rsidRDefault="00A2778E" w:rsidP="00357451">
      <w:pPr>
        <w:jc w:val="center"/>
        <w:rPr>
          <w:rFonts w:ascii="Times New Roman" w:hAnsi="Times New Roman" w:cs="Times New Roman"/>
          <w:b/>
          <w:sz w:val="28"/>
          <w:szCs w:val="28"/>
        </w:rPr>
      </w:pPr>
    </w:p>
    <w:p w:rsidR="007C6A34" w:rsidRPr="00357451" w:rsidRDefault="007C6A34" w:rsidP="007C6A34">
      <w:pPr>
        <w:ind w:firstLine="709"/>
        <w:jc w:val="both"/>
        <w:rPr>
          <w:rFonts w:ascii="Times New Roman" w:hAnsi="Times New Roman" w:cs="Times New Roman"/>
          <w:b/>
          <w:i/>
          <w:sz w:val="28"/>
          <w:szCs w:val="28"/>
        </w:rPr>
      </w:pPr>
      <w:r w:rsidRPr="00357451">
        <w:rPr>
          <w:rFonts w:ascii="Times New Roman" w:hAnsi="Times New Roman" w:cs="Times New Roman"/>
          <w:b/>
          <w:i/>
          <w:sz w:val="28"/>
          <w:szCs w:val="28"/>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основы российской гражданской идентичности, испытывать чувство гордости за свою Родину;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формировать национал</w:t>
      </w:r>
      <w:r>
        <w:rPr>
          <w:rFonts w:ascii="Times New Roman" w:hAnsi="Times New Roman" w:cs="Times New Roman"/>
          <w:sz w:val="28"/>
          <w:szCs w:val="28"/>
        </w:rPr>
        <w:t>ьную и гражданскую самоидентич</w:t>
      </w:r>
      <w:r w:rsidR="007C6A34" w:rsidRPr="00DC6B75">
        <w:rPr>
          <w:rFonts w:ascii="Times New Roman" w:hAnsi="Times New Roman" w:cs="Times New Roman"/>
          <w:sz w:val="28"/>
          <w:szCs w:val="28"/>
        </w:rPr>
        <w:t>ность, осознавать свою</w:t>
      </w:r>
      <w:r>
        <w:rPr>
          <w:rFonts w:ascii="Times New Roman" w:hAnsi="Times New Roman" w:cs="Times New Roman"/>
          <w:sz w:val="28"/>
          <w:szCs w:val="28"/>
        </w:rPr>
        <w:t xml:space="preserve"> этническую и национальную при</w:t>
      </w:r>
      <w:r w:rsidR="007C6A34" w:rsidRPr="00DC6B75">
        <w:rPr>
          <w:rFonts w:ascii="Times New Roman" w:hAnsi="Times New Roman" w:cs="Times New Roman"/>
          <w:sz w:val="28"/>
          <w:szCs w:val="28"/>
        </w:rPr>
        <w:t>надлежность;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значение гуманистических и демократических ценностных ориентаций; осознавать ценность человеческой жизни;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понимать значение нравст</w:t>
      </w:r>
      <w:r>
        <w:rPr>
          <w:rFonts w:ascii="Times New Roman" w:hAnsi="Times New Roman" w:cs="Times New Roman"/>
          <w:sz w:val="28"/>
          <w:szCs w:val="28"/>
        </w:rPr>
        <w:t>венных норм и ценностей как ус</w:t>
      </w:r>
      <w:r w:rsidR="007C6A34" w:rsidRPr="00DC6B75">
        <w:rPr>
          <w:rFonts w:ascii="Times New Roman" w:hAnsi="Times New Roman" w:cs="Times New Roman"/>
          <w:sz w:val="28"/>
          <w:szCs w:val="28"/>
        </w:rPr>
        <w:t>ловия жизни личности, семьи, общества;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осознавать право гражда</w:t>
      </w:r>
      <w:r>
        <w:rPr>
          <w:rFonts w:ascii="Times New Roman" w:hAnsi="Times New Roman" w:cs="Times New Roman"/>
          <w:sz w:val="28"/>
          <w:szCs w:val="28"/>
        </w:rPr>
        <w:t>нина РФ исповедовать любую тра</w:t>
      </w:r>
      <w:r w:rsidR="007C6A34" w:rsidRPr="00DC6B75">
        <w:rPr>
          <w:rFonts w:ascii="Times New Roman" w:hAnsi="Times New Roman" w:cs="Times New Roman"/>
          <w:sz w:val="28"/>
          <w:szCs w:val="28"/>
        </w:rPr>
        <w:t>диционную религию или не исповедовать никакой религии;</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строить своё общение, совместную деятельность на основе правил коммуникации: умения договариваться, мирно разрешать конфликты, уважать дру</w:t>
      </w:r>
      <w:r>
        <w:rPr>
          <w:rFonts w:ascii="Times New Roman" w:hAnsi="Times New Roman" w:cs="Times New Roman"/>
          <w:sz w:val="28"/>
          <w:szCs w:val="28"/>
        </w:rPr>
        <w:t>гое мнение, независи</w:t>
      </w:r>
      <w:r w:rsidR="007C6A34" w:rsidRPr="00DC6B75">
        <w:rPr>
          <w:rFonts w:ascii="Times New Roman" w:hAnsi="Times New Roman" w:cs="Times New Roman"/>
          <w:sz w:val="28"/>
          <w:szCs w:val="28"/>
        </w:rPr>
        <w:t>мо от принадлежности со</w:t>
      </w:r>
      <w:r>
        <w:rPr>
          <w:rFonts w:ascii="Times New Roman" w:hAnsi="Times New Roman" w:cs="Times New Roman"/>
          <w:sz w:val="28"/>
          <w:szCs w:val="28"/>
        </w:rPr>
        <w:t>беседников к религии или к ате</w:t>
      </w:r>
      <w:r w:rsidR="007C6A34" w:rsidRPr="00DC6B75">
        <w:rPr>
          <w:rFonts w:ascii="Times New Roman" w:hAnsi="Times New Roman" w:cs="Times New Roman"/>
          <w:sz w:val="28"/>
          <w:szCs w:val="28"/>
        </w:rPr>
        <w:t>изму;</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свои поступки с нравственными ценностями, принятыми в российском обществе, проявлять уважение к духовным традициям нар</w:t>
      </w:r>
      <w:r>
        <w:rPr>
          <w:rFonts w:ascii="Times New Roman" w:hAnsi="Times New Roman" w:cs="Times New Roman"/>
          <w:sz w:val="28"/>
          <w:szCs w:val="28"/>
        </w:rPr>
        <w:t>одов России, терпимость к пред</w:t>
      </w:r>
      <w:r w:rsidR="007C6A34" w:rsidRPr="00DC6B75">
        <w:rPr>
          <w:rFonts w:ascii="Times New Roman" w:hAnsi="Times New Roman" w:cs="Times New Roman"/>
          <w:sz w:val="28"/>
          <w:szCs w:val="28"/>
        </w:rPr>
        <w:t>ставителям разного вероисповедания;</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строить своё поведение с </w:t>
      </w:r>
      <w:r>
        <w:rPr>
          <w:rFonts w:ascii="Times New Roman" w:hAnsi="Times New Roman" w:cs="Times New Roman"/>
          <w:sz w:val="28"/>
          <w:szCs w:val="28"/>
        </w:rPr>
        <w:t>учётом нравственных норм и пра</w:t>
      </w:r>
      <w:r w:rsidR="007C6A34" w:rsidRPr="00DC6B75">
        <w:rPr>
          <w:rFonts w:ascii="Times New Roman" w:hAnsi="Times New Roman" w:cs="Times New Roman"/>
          <w:sz w:val="28"/>
          <w:szCs w:val="28"/>
        </w:rPr>
        <w:t>вил; проявлять в повседн</w:t>
      </w:r>
      <w:r>
        <w:rPr>
          <w:rFonts w:ascii="Times New Roman" w:hAnsi="Times New Roman" w:cs="Times New Roman"/>
          <w:sz w:val="28"/>
          <w:szCs w:val="28"/>
        </w:rPr>
        <w:t>евной жизни доброту, справедли</w:t>
      </w:r>
      <w:r w:rsidR="007C6A34" w:rsidRPr="00DC6B75">
        <w:rPr>
          <w:rFonts w:ascii="Times New Roman" w:hAnsi="Times New Roman" w:cs="Times New Roman"/>
          <w:sz w:val="28"/>
          <w:szCs w:val="28"/>
        </w:rPr>
        <w:t>вость, доброжелательность</w:t>
      </w:r>
      <w:r>
        <w:rPr>
          <w:rFonts w:ascii="Times New Roman" w:hAnsi="Times New Roman" w:cs="Times New Roman"/>
          <w:sz w:val="28"/>
          <w:szCs w:val="28"/>
        </w:rPr>
        <w:t xml:space="preserve"> в общении, желание при необхо</w:t>
      </w:r>
      <w:r w:rsidR="007C6A34" w:rsidRPr="00DC6B75">
        <w:rPr>
          <w:rFonts w:ascii="Times New Roman" w:hAnsi="Times New Roman" w:cs="Times New Roman"/>
          <w:sz w:val="28"/>
          <w:szCs w:val="28"/>
        </w:rPr>
        <w:t>димости прийти на помощь;</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необходимость об</w:t>
      </w:r>
      <w:r>
        <w:rPr>
          <w:rFonts w:ascii="Times New Roman" w:hAnsi="Times New Roman" w:cs="Times New Roman"/>
          <w:sz w:val="28"/>
          <w:szCs w:val="28"/>
        </w:rPr>
        <w:t>огащать свои знания о духовно­</w:t>
      </w:r>
      <w:r w:rsidR="007C6A34" w:rsidRPr="00DC6B75">
        <w:rPr>
          <w:rFonts w:ascii="Times New Roman" w:hAnsi="Times New Roman" w:cs="Times New Roman"/>
          <w:sz w:val="28"/>
          <w:szCs w:val="28"/>
        </w:rPr>
        <w:t>нравственной культуре, ст</w:t>
      </w:r>
      <w:r>
        <w:rPr>
          <w:rFonts w:ascii="Times New Roman" w:hAnsi="Times New Roman" w:cs="Times New Roman"/>
          <w:sz w:val="28"/>
          <w:szCs w:val="28"/>
        </w:rPr>
        <w:t>ремиться анализировать своё по</w:t>
      </w:r>
      <w:r w:rsidR="007C6A34" w:rsidRPr="00DC6B75">
        <w:rPr>
          <w:rFonts w:ascii="Times New Roman" w:hAnsi="Times New Roman" w:cs="Times New Roman"/>
          <w:sz w:val="28"/>
          <w:szCs w:val="28"/>
        </w:rPr>
        <w:t>ведение, избегать негативных по</w:t>
      </w:r>
      <w:r>
        <w:rPr>
          <w:rFonts w:ascii="Times New Roman" w:hAnsi="Times New Roman" w:cs="Times New Roman"/>
          <w:sz w:val="28"/>
          <w:szCs w:val="28"/>
        </w:rPr>
        <w:t>ступков и действий, оскорб</w:t>
      </w:r>
      <w:r w:rsidR="007C6A34" w:rsidRPr="00DC6B75">
        <w:rPr>
          <w:rFonts w:ascii="Times New Roman" w:hAnsi="Times New Roman" w:cs="Times New Roman"/>
          <w:sz w:val="28"/>
          <w:szCs w:val="28"/>
        </w:rPr>
        <w:t>ляющих других людей;</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понимать необходимост</w:t>
      </w:r>
      <w:r>
        <w:rPr>
          <w:rFonts w:ascii="Times New Roman" w:hAnsi="Times New Roman" w:cs="Times New Roman"/>
          <w:sz w:val="28"/>
          <w:szCs w:val="28"/>
        </w:rPr>
        <w:t>ь бережного отношения к матери</w:t>
      </w:r>
      <w:r w:rsidR="007C6A34" w:rsidRPr="00DC6B75">
        <w:rPr>
          <w:rFonts w:ascii="Times New Roman" w:hAnsi="Times New Roman" w:cs="Times New Roman"/>
          <w:sz w:val="28"/>
          <w:szCs w:val="28"/>
        </w:rPr>
        <w:t>альным и духовным ценностям.</w:t>
      </w:r>
    </w:p>
    <w:p w:rsidR="007C6A34" w:rsidRPr="00DC6B75" w:rsidRDefault="007C6A34" w:rsidP="007C6A34">
      <w:pPr>
        <w:ind w:firstLine="709"/>
        <w:jc w:val="both"/>
        <w:rPr>
          <w:rFonts w:ascii="Times New Roman" w:hAnsi="Times New Roman" w:cs="Times New Roman"/>
          <w:sz w:val="28"/>
          <w:szCs w:val="28"/>
        </w:rPr>
      </w:pPr>
    </w:p>
    <w:p w:rsidR="007C6A34" w:rsidRDefault="007C6A34" w:rsidP="00357451">
      <w:pPr>
        <w:jc w:val="center"/>
        <w:rPr>
          <w:rFonts w:ascii="Times New Roman" w:hAnsi="Times New Roman" w:cs="Times New Roman"/>
          <w:b/>
          <w:sz w:val="28"/>
          <w:szCs w:val="28"/>
        </w:rPr>
      </w:pPr>
      <w:r w:rsidRPr="00357451">
        <w:rPr>
          <w:rFonts w:ascii="Times New Roman" w:hAnsi="Times New Roman" w:cs="Times New Roman"/>
          <w:b/>
          <w:sz w:val="28"/>
          <w:szCs w:val="28"/>
        </w:rPr>
        <w:t>МЕТ</w:t>
      </w:r>
      <w:r w:rsidR="00357451">
        <w:rPr>
          <w:rFonts w:ascii="Times New Roman" w:hAnsi="Times New Roman" w:cs="Times New Roman"/>
          <w:b/>
          <w:sz w:val="28"/>
          <w:szCs w:val="28"/>
        </w:rPr>
        <w:t>АПРЕДМЕТНЫЕ РЕЗУЛЬТАТЫ</w:t>
      </w:r>
    </w:p>
    <w:p w:rsidR="003C218D" w:rsidRDefault="003C218D" w:rsidP="00810839">
      <w:pPr>
        <w:ind w:firstLine="709"/>
        <w:jc w:val="both"/>
        <w:rPr>
          <w:rFonts w:ascii="Times New Roman" w:hAnsi="Times New Roman" w:cs="Times New Roman"/>
          <w:b/>
          <w:i/>
          <w:sz w:val="28"/>
          <w:szCs w:val="28"/>
        </w:rPr>
      </w:pPr>
      <w:r w:rsidRPr="003C218D">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 xml:space="preserve">ОРКСЭ </w:t>
      </w:r>
      <w:r w:rsidRPr="003C218D">
        <w:rPr>
          <w:rFonts w:ascii="Times New Roman" w:hAnsi="Times New Roman" w:cs="Times New Roman"/>
          <w:b/>
          <w:i/>
          <w:sz w:val="28"/>
          <w:szCs w:val="28"/>
        </w:rPr>
        <w:t xml:space="preserve">на уровне </w:t>
      </w:r>
      <w:r>
        <w:rPr>
          <w:rFonts w:ascii="Times New Roman" w:hAnsi="Times New Roman" w:cs="Times New Roman"/>
          <w:b/>
          <w:i/>
          <w:sz w:val="28"/>
          <w:szCs w:val="28"/>
        </w:rPr>
        <w:t xml:space="preserve">НОО </w:t>
      </w:r>
      <w:r w:rsidRPr="003C218D">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w:t>
      </w:r>
      <w:r w:rsidRPr="003C218D">
        <w:rPr>
          <w:rFonts w:ascii="Times New Roman" w:hAnsi="Times New Roman" w:cs="Times New Roman"/>
          <w:b/>
          <w:i/>
          <w:sz w:val="28"/>
          <w:szCs w:val="28"/>
        </w:rPr>
        <w:t>, совместная деятельность.</w:t>
      </w:r>
    </w:p>
    <w:p w:rsidR="00630941" w:rsidRDefault="00630941" w:rsidP="00630941">
      <w:pPr>
        <w:ind w:firstLine="709"/>
        <w:jc w:val="both"/>
        <w:rPr>
          <w:rFonts w:ascii="Times New Roman" w:hAnsi="Times New Roman" w:cs="Times New Roman"/>
          <w:sz w:val="28"/>
          <w:szCs w:val="28"/>
        </w:rPr>
      </w:pPr>
    </w:p>
    <w:p w:rsidR="00630941" w:rsidRPr="00630941" w:rsidRDefault="00630941" w:rsidP="00630941">
      <w:pPr>
        <w:ind w:firstLine="709"/>
        <w:jc w:val="both"/>
        <w:rPr>
          <w:rFonts w:ascii="Times New Roman" w:hAnsi="Times New Roman" w:cs="Times New Roman"/>
          <w:b/>
          <w:i/>
          <w:sz w:val="28"/>
          <w:szCs w:val="28"/>
        </w:rPr>
      </w:pPr>
      <w:r w:rsidRPr="00630941">
        <w:rPr>
          <w:rFonts w:ascii="Times New Roman" w:hAnsi="Times New Roman" w:cs="Times New Roman"/>
          <w:b/>
          <w:i/>
          <w:sz w:val="28"/>
          <w:szCs w:val="28"/>
        </w:rPr>
        <w:t>Метапредметные результаты:</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способностью понимания и сохранения целей и задач учебной деятельности, поиска оптимальных средств их достижения;</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умения в области работы с информацией, осуществления информационного поиска для выполнения учебных заданий;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lang w:val="en-US"/>
        </w:rPr>
        <w:t> </w:t>
      </w:r>
      <w:r w:rsidR="00630941" w:rsidRPr="00630941">
        <w:rPr>
          <w:rFonts w:ascii="Times New Roman" w:hAnsi="Times New Roman" w:cs="Times New Roman"/>
          <w:sz w:val="28"/>
          <w:szCs w:val="28"/>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630941" w:rsidRPr="00630941" w:rsidRDefault="00563155" w:rsidP="00630941">
      <w:pPr>
        <w:ind w:firstLine="709"/>
        <w:jc w:val="both"/>
        <w:rPr>
          <w:rFonts w:ascii="Times New Roman" w:hAnsi="Times New Roman" w:cs="Times New Roman"/>
          <w:sz w:val="28"/>
          <w:szCs w:val="28"/>
        </w:rPr>
      </w:pPr>
      <w:r>
        <w:rPr>
          <w:rFonts w:ascii="Times New Roman" w:hAnsi="Times New Roman" w:cs="Times New Roman"/>
          <w:sz w:val="28"/>
          <w:szCs w:val="28"/>
        </w:rPr>
        <w:t>-</w:t>
      </w:r>
      <w:r>
        <w:rPr>
          <w:lang w:val="en-US"/>
        </w:rPr>
        <w:t> </w:t>
      </w:r>
      <w:r w:rsidR="00630941" w:rsidRPr="00630941">
        <w:rPr>
          <w:rFonts w:ascii="Times New Roman" w:hAnsi="Times New Roman" w:cs="Times New Roman"/>
          <w:sz w:val="28"/>
          <w:szCs w:val="28"/>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7C6A34" w:rsidRDefault="003C218D" w:rsidP="00810839">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У обучающегося будут сформированы следующие базовые логические действия как часть познавательных УУД:</w:t>
      </w:r>
    </w:p>
    <w:p w:rsidR="007C6A34" w:rsidRPr="00DC6B75" w:rsidRDefault="00357451" w:rsidP="00357451">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ориентироваться в понятиях, отражающих нравственные ценности обще</w:t>
      </w:r>
      <w:r>
        <w:rPr>
          <w:rFonts w:ascii="Times New Roman" w:hAnsi="Times New Roman" w:cs="Times New Roman"/>
          <w:sz w:val="28"/>
          <w:szCs w:val="28"/>
        </w:rPr>
        <w:t>ства -</w:t>
      </w:r>
      <w:r w:rsidR="007C6A34" w:rsidRPr="00DC6B75">
        <w:rPr>
          <w:rFonts w:ascii="Times New Roman" w:hAnsi="Times New Roman" w:cs="Times New Roman"/>
          <w:sz w:val="28"/>
          <w:szCs w:val="28"/>
        </w:rPr>
        <w:t xml:space="preserve"> мо</w:t>
      </w:r>
      <w:r>
        <w:rPr>
          <w:rFonts w:ascii="Times New Roman" w:hAnsi="Times New Roman" w:cs="Times New Roman"/>
          <w:sz w:val="28"/>
          <w:szCs w:val="28"/>
        </w:rPr>
        <w:t>раль, этика, этикет, справедли</w:t>
      </w:r>
      <w:r w:rsidR="007C6A34" w:rsidRPr="00DC6B75">
        <w:rPr>
          <w:rFonts w:ascii="Times New Roman" w:hAnsi="Times New Roman" w:cs="Times New Roman"/>
          <w:sz w:val="28"/>
          <w:szCs w:val="28"/>
        </w:rPr>
        <w:t>вость, гуманизм, благотворитель</w:t>
      </w:r>
      <w:r>
        <w:rPr>
          <w:rFonts w:ascii="Times New Roman" w:hAnsi="Times New Roman" w:cs="Times New Roman"/>
          <w:sz w:val="28"/>
          <w:szCs w:val="28"/>
        </w:rPr>
        <w:t>ность, а также используе</w:t>
      </w:r>
      <w:r w:rsidR="007C6A34" w:rsidRPr="00DC6B75">
        <w:rPr>
          <w:rFonts w:ascii="Times New Roman" w:hAnsi="Times New Roman" w:cs="Times New Roman"/>
          <w:sz w:val="28"/>
          <w:szCs w:val="28"/>
        </w:rPr>
        <w:t>мых в разных религиях (в пределах изученного);</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использовать разные ме</w:t>
      </w:r>
      <w:r>
        <w:rPr>
          <w:rFonts w:ascii="Times New Roman" w:hAnsi="Times New Roman" w:cs="Times New Roman"/>
          <w:sz w:val="28"/>
          <w:szCs w:val="28"/>
        </w:rPr>
        <w:t>тоды получения знаний о традици</w:t>
      </w:r>
      <w:r w:rsidR="007C6A34" w:rsidRPr="00DC6B75">
        <w:rPr>
          <w:rFonts w:ascii="Times New Roman" w:hAnsi="Times New Roman" w:cs="Times New Roman"/>
          <w:sz w:val="28"/>
          <w:szCs w:val="28"/>
        </w:rPr>
        <w:t>онных религиях и светской этике (наблюдение, чтение, сравнение, вычисление);</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DC6B75">
        <w:rPr>
          <w:rFonts w:ascii="Times New Roman" w:hAnsi="Times New Roman" w:cs="Times New Roman"/>
          <w:sz w:val="28"/>
          <w:szCs w:val="28"/>
        </w:rPr>
        <w:t>ния; обосновывать свои суждения, приводить убедительные доказательства;</w:t>
      </w:r>
    </w:p>
    <w:p w:rsidR="007C6A34"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выполнять совместные проектные задания с опорой на предложенные образцы.</w:t>
      </w:r>
    </w:p>
    <w:p w:rsidR="003C218D" w:rsidRPr="003C218D"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C218D">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умения работы с информацией</w:t>
      </w:r>
      <w:r w:rsidRPr="003C218D">
        <w:rPr>
          <w:rFonts w:ascii="Times New Roman CYR" w:eastAsiaTheme="minorEastAsia" w:hAnsi="Times New Roman CYR" w:cs="Times New Roman CYR"/>
          <w:i/>
          <w:sz w:val="28"/>
          <w:szCs w:val="28"/>
          <w:lang w:eastAsia="ru-RU"/>
        </w:rPr>
        <w:t>:</w:t>
      </w:r>
    </w:p>
    <w:p w:rsidR="007C6A34" w:rsidRPr="00DC6B75" w:rsidRDefault="00357451"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воспроизводить прос</w:t>
      </w:r>
      <w:r>
        <w:rPr>
          <w:rFonts w:ascii="Times New Roman" w:hAnsi="Times New Roman" w:cs="Times New Roman"/>
          <w:sz w:val="28"/>
          <w:szCs w:val="28"/>
        </w:rPr>
        <w:t>лушанную (прочитанную) информа</w:t>
      </w:r>
      <w:r w:rsidR="007C6A34" w:rsidRPr="00DC6B75">
        <w:rPr>
          <w:rFonts w:ascii="Times New Roman" w:hAnsi="Times New Roman" w:cs="Times New Roman"/>
          <w:sz w:val="28"/>
          <w:szCs w:val="28"/>
        </w:rPr>
        <w:t>цию, подчёркивать её пр</w:t>
      </w:r>
      <w:r w:rsidR="005852DE">
        <w:rPr>
          <w:rFonts w:ascii="Times New Roman" w:hAnsi="Times New Roman" w:cs="Times New Roman"/>
          <w:sz w:val="28"/>
          <w:szCs w:val="28"/>
        </w:rPr>
        <w:t>инадлежность к определённой ре</w:t>
      </w:r>
      <w:r w:rsidR="007C6A34" w:rsidRPr="00DC6B75">
        <w:rPr>
          <w:rFonts w:ascii="Times New Roman" w:hAnsi="Times New Roman" w:cs="Times New Roman"/>
          <w:sz w:val="28"/>
          <w:szCs w:val="28"/>
        </w:rPr>
        <w:t>лигии и/</w:t>
      </w:r>
      <w:r w:rsidR="005852DE">
        <w:rPr>
          <w:rFonts w:ascii="Times New Roman" w:hAnsi="Times New Roman" w:cs="Times New Roman"/>
          <w:sz w:val="28"/>
          <w:szCs w:val="28"/>
        </w:rPr>
        <w:t xml:space="preserve"> </w:t>
      </w:r>
      <w:r w:rsidR="007C6A34" w:rsidRPr="00DC6B75">
        <w:rPr>
          <w:rFonts w:ascii="Times New Roman" w:hAnsi="Times New Roman" w:cs="Times New Roman"/>
          <w:sz w:val="28"/>
          <w:szCs w:val="28"/>
        </w:rPr>
        <w:t>или к гражданской этике;</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использовать разные средства для получения</w:t>
      </w:r>
      <w:r w:rsidR="007C6A34" w:rsidRPr="00DC6B75">
        <w:rPr>
          <w:rFonts w:ascii="Times New Roman" w:hAnsi="Times New Roman" w:cs="Times New Roman"/>
          <w:sz w:val="28"/>
          <w:szCs w:val="28"/>
        </w:rPr>
        <w:t xml:space="preserve"> информации в соответствии с поставленной учебной задачей (текстовую, графическую, видео);</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находить дополнительн</w:t>
      </w:r>
      <w:r>
        <w:rPr>
          <w:rFonts w:ascii="Times New Roman" w:hAnsi="Times New Roman" w:cs="Times New Roman"/>
          <w:sz w:val="28"/>
          <w:szCs w:val="28"/>
        </w:rPr>
        <w:t xml:space="preserve">ую информацию к основному учебному </w:t>
      </w:r>
      <w:r w:rsidR="007C6A34" w:rsidRPr="00DC6B75">
        <w:rPr>
          <w:rFonts w:ascii="Times New Roman" w:hAnsi="Times New Roman" w:cs="Times New Roman"/>
          <w:sz w:val="28"/>
          <w:szCs w:val="28"/>
        </w:rPr>
        <w:t>матери</w:t>
      </w:r>
      <w:r>
        <w:rPr>
          <w:rFonts w:ascii="Times New Roman" w:hAnsi="Times New Roman" w:cs="Times New Roman"/>
          <w:sz w:val="28"/>
          <w:szCs w:val="28"/>
        </w:rPr>
        <w:t>алу в разных информационных</w:t>
      </w:r>
      <w:r w:rsidR="007C6A34" w:rsidRPr="00DC6B75">
        <w:rPr>
          <w:rFonts w:ascii="Times New Roman" w:hAnsi="Times New Roman" w:cs="Times New Roman"/>
          <w:sz w:val="28"/>
          <w:szCs w:val="28"/>
        </w:rPr>
        <w:t xml:space="preserve"> источниках, </w:t>
      </w:r>
      <w:r w:rsidR="006E6F04" w:rsidRPr="00DC6B75">
        <w:rPr>
          <w:rFonts w:ascii="Times New Roman" w:hAnsi="Times New Roman" w:cs="Times New Roman"/>
          <w:sz w:val="28"/>
          <w:szCs w:val="28"/>
        </w:rPr>
        <w:t>в т.ч.</w:t>
      </w:r>
      <w:r w:rsidR="0022127E">
        <w:rPr>
          <w:rFonts w:ascii="Times New Roman" w:hAnsi="Times New Roman" w:cs="Times New Roman"/>
          <w:sz w:val="28"/>
          <w:szCs w:val="28"/>
        </w:rPr>
        <w:t xml:space="preserve"> в Интернете (в условиях </w:t>
      </w:r>
      <w:r w:rsidR="007C6A34" w:rsidRPr="00DC6B75">
        <w:rPr>
          <w:rFonts w:ascii="Times New Roman" w:hAnsi="Times New Roman" w:cs="Times New Roman"/>
          <w:sz w:val="28"/>
          <w:szCs w:val="28"/>
        </w:rPr>
        <w:t>контролируемого входа);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сравнивать информацию, представленную в разных источниках, с пом</w:t>
      </w:r>
      <w:r>
        <w:rPr>
          <w:rFonts w:ascii="Times New Roman" w:hAnsi="Times New Roman" w:cs="Times New Roman"/>
          <w:sz w:val="28"/>
          <w:szCs w:val="28"/>
        </w:rPr>
        <w:t>ощью учителя, оценивать её объ</w:t>
      </w:r>
      <w:r w:rsidR="007C6A34" w:rsidRPr="00DC6B75">
        <w:rPr>
          <w:rFonts w:ascii="Times New Roman" w:hAnsi="Times New Roman" w:cs="Times New Roman"/>
          <w:sz w:val="28"/>
          <w:szCs w:val="28"/>
        </w:rPr>
        <w:t>ективность и правильность.</w:t>
      </w:r>
    </w:p>
    <w:p w:rsidR="00E80984" w:rsidRPr="00DC6B75" w:rsidRDefault="00E80984" w:rsidP="007C6A34">
      <w:pPr>
        <w:ind w:firstLine="709"/>
        <w:jc w:val="both"/>
        <w:rPr>
          <w:rFonts w:ascii="Times New Roman" w:hAnsi="Times New Roman" w:cs="Times New Roman"/>
          <w:sz w:val="28"/>
          <w:szCs w:val="28"/>
        </w:rPr>
      </w:pPr>
      <w:r>
        <w:rPr>
          <w:rFonts w:ascii="Times New Roman" w:hAnsi="Times New Roman" w:cs="Times New Roman"/>
          <w:b/>
          <w:i/>
          <w:sz w:val="28"/>
          <w:szCs w:val="28"/>
        </w:rPr>
        <w:t>К</w:t>
      </w:r>
      <w:r w:rsidRPr="005852DE">
        <w:rPr>
          <w:rFonts w:ascii="Times New Roman" w:hAnsi="Times New Roman" w:cs="Times New Roman"/>
          <w:b/>
          <w:i/>
          <w:sz w:val="28"/>
          <w:szCs w:val="28"/>
        </w:rPr>
        <w:t>оммуникативные УУД</w:t>
      </w:r>
    </w:p>
    <w:p w:rsidR="007C6A34" w:rsidRPr="00E80984" w:rsidRDefault="003C218D" w:rsidP="003C218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к</w:t>
      </w:r>
      <w:r w:rsidR="007C6A34" w:rsidRPr="00E80984">
        <w:rPr>
          <w:rFonts w:ascii="Times New Roman" w:hAnsi="Times New Roman" w:cs="Times New Roman"/>
          <w:i/>
          <w:sz w:val="28"/>
          <w:szCs w:val="28"/>
        </w:rPr>
        <w:t>оммуникативные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использовать смысловое чтение для выделения главной мысли религиозных прит</w:t>
      </w:r>
      <w:r>
        <w:rPr>
          <w:rFonts w:ascii="Times New Roman" w:hAnsi="Times New Roman" w:cs="Times New Roman"/>
          <w:sz w:val="28"/>
          <w:szCs w:val="28"/>
        </w:rPr>
        <w:t>ч, сказаний, произведений фоль</w:t>
      </w:r>
      <w:r w:rsidR="007C6A34" w:rsidRPr="00DC6B75">
        <w:rPr>
          <w:rFonts w:ascii="Times New Roman" w:hAnsi="Times New Roman" w:cs="Times New Roman"/>
          <w:sz w:val="28"/>
          <w:szCs w:val="28"/>
        </w:rPr>
        <w:t>клора и художественной литературы, анализа и оценки жизненных ситуаций, раскрывающих проблемы нрав</w:t>
      </w:r>
      <w:r>
        <w:rPr>
          <w:rFonts w:ascii="Times New Roman" w:hAnsi="Times New Roman" w:cs="Times New Roman"/>
          <w:sz w:val="28"/>
          <w:szCs w:val="28"/>
        </w:rPr>
        <w:t>ствен</w:t>
      </w:r>
      <w:r w:rsidR="007C6A34" w:rsidRPr="00DC6B75">
        <w:rPr>
          <w:rFonts w:ascii="Times New Roman" w:hAnsi="Times New Roman" w:cs="Times New Roman"/>
          <w:sz w:val="28"/>
          <w:szCs w:val="28"/>
        </w:rPr>
        <w:t>ности, этики, речевого этикета;</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соблюдать правила ведения диалога и дискуссии; корректно задавать вопросы и высказывать своё мнение; проявлять уважительное отношение к собесед</w:t>
      </w:r>
      <w:r>
        <w:rPr>
          <w:rFonts w:ascii="Times New Roman" w:hAnsi="Times New Roman" w:cs="Times New Roman"/>
          <w:sz w:val="28"/>
          <w:szCs w:val="28"/>
        </w:rPr>
        <w:t>нику с учётом особенно</w:t>
      </w:r>
      <w:r w:rsidR="007C6A34" w:rsidRPr="00DC6B75">
        <w:rPr>
          <w:rFonts w:ascii="Times New Roman" w:hAnsi="Times New Roman" w:cs="Times New Roman"/>
          <w:sz w:val="28"/>
          <w:szCs w:val="28"/>
        </w:rPr>
        <w:t>стей участников общения;</w:t>
      </w:r>
    </w:p>
    <w:p w:rsidR="007C6A34" w:rsidRDefault="005852DE" w:rsidP="005852DE">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создавать небольшие тексты­описания, тексты­рассуждения для воссоздания, анализа и оценки нравственно­этических идей, представленных в религи</w:t>
      </w:r>
      <w:r>
        <w:rPr>
          <w:rFonts w:ascii="Times New Roman" w:hAnsi="Times New Roman" w:cs="Times New Roman"/>
          <w:sz w:val="28"/>
          <w:szCs w:val="28"/>
        </w:rPr>
        <w:t>озных учениях и светской этике.</w:t>
      </w:r>
    </w:p>
    <w:p w:rsidR="00E80984" w:rsidRPr="005852DE" w:rsidRDefault="00E80984" w:rsidP="005852DE">
      <w:pPr>
        <w:ind w:firstLine="709"/>
        <w:jc w:val="both"/>
        <w:rPr>
          <w:rFonts w:ascii="Times New Roman" w:hAnsi="Times New Roman" w:cs="Times New Roman"/>
          <w:sz w:val="28"/>
          <w:szCs w:val="28"/>
        </w:rPr>
      </w:pPr>
      <w:r>
        <w:rPr>
          <w:rFonts w:ascii="Times New Roman" w:hAnsi="Times New Roman" w:cs="Times New Roman"/>
          <w:b/>
          <w:i/>
          <w:sz w:val="28"/>
          <w:szCs w:val="28"/>
        </w:rPr>
        <w:t>Р</w:t>
      </w:r>
      <w:r w:rsidRPr="005852DE">
        <w:rPr>
          <w:rFonts w:ascii="Times New Roman" w:hAnsi="Times New Roman" w:cs="Times New Roman"/>
          <w:b/>
          <w:i/>
          <w:sz w:val="28"/>
          <w:szCs w:val="28"/>
        </w:rPr>
        <w:t>егулятивные УУД:</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w:t>
      </w:r>
      <w:r w:rsidRPr="00E80984">
        <w:rPr>
          <w:rFonts w:ascii="Times New Roman" w:hAnsi="Times New Roman" w:cs="Times New Roman"/>
          <w:i/>
          <w:sz w:val="28"/>
          <w:szCs w:val="28"/>
        </w:rPr>
        <w:t>р</w:t>
      </w:r>
      <w:r w:rsidR="007C6A34" w:rsidRPr="00E80984">
        <w:rPr>
          <w:rFonts w:ascii="Times New Roman" w:hAnsi="Times New Roman" w:cs="Times New Roman"/>
          <w:i/>
          <w:sz w:val="28"/>
          <w:szCs w:val="28"/>
        </w:rPr>
        <w:t>егулятивные УУД:</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самостоятельн</w:t>
      </w:r>
      <w:r>
        <w:rPr>
          <w:rFonts w:ascii="Times New Roman" w:hAnsi="Times New Roman" w:cs="Times New Roman"/>
          <w:sz w:val="28"/>
          <w:szCs w:val="28"/>
        </w:rPr>
        <w:t>ость, инициативность, организо</w:t>
      </w:r>
      <w:r w:rsidR="007C6A34" w:rsidRPr="00DC6B75">
        <w:rPr>
          <w:rFonts w:ascii="Times New Roman" w:hAnsi="Times New Roman" w:cs="Times New Roman"/>
          <w:sz w:val="28"/>
          <w:szCs w:val="28"/>
        </w:rPr>
        <w:t>ванность в осуществлени</w:t>
      </w:r>
      <w:r>
        <w:rPr>
          <w:rFonts w:ascii="Times New Roman" w:hAnsi="Times New Roman" w:cs="Times New Roman"/>
          <w:sz w:val="28"/>
          <w:szCs w:val="28"/>
        </w:rPr>
        <w:t>и учебной деятельности и в кон</w:t>
      </w:r>
      <w:r w:rsidR="007C6A34" w:rsidRPr="00DC6B75">
        <w:rPr>
          <w:rFonts w:ascii="Times New Roman" w:hAnsi="Times New Roman" w:cs="Times New Roman"/>
          <w:sz w:val="28"/>
          <w:szCs w:val="28"/>
        </w:rPr>
        <w:t>кретных жизненных ситуациях; контролировать состояние своего здоровья и эмоци</w:t>
      </w:r>
      <w:r>
        <w:rPr>
          <w:rFonts w:ascii="Times New Roman" w:hAnsi="Times New Roman" w:cs="Times New Roman"/>
          <w:sz w:val="28"/>
          <w:szCs w:val="28"/>
        </w:rPr>
        <w:t>онального благополучия, предви</w:t>
      </w:r>
      <w:r w:rsidR="007C6A34" w:rsidRPr="00DC6B75">
        <w:rPr>
          <w:rFonts w:ascii="Times New Roman" w:hAnsi="Times New Roman" w:cs="Times New Roman"/>
          <w:sz w:val="28"/>
          <w:szCs w:val="28"/>
        </w:rPr>
        <w:t>деть опасные для здоровья и жизни ситуации и способы их предупреждения;</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готовность из</w:t>
      </w:r>
      <w:r>
        <w:rPr>
          <w:rFonts w:ascii="Times New Roman" w:hAnsi="Times New Roman" w:cs="Times New Roman"/>
          <w:sz w:val="28"/>
          <w:szCs w:val="28"/>
        </w:rPr>
        <w:t>менять себя, оценивать свои по</w:t>
      </w:r>
      <w:r w:rsidR="007C6A34" w:rsidRPr="00DC6B75">
        <w:rPr>
          <w:rFonts w:ascii="Times New Roman" w:hAnsi="Times New Roman" w:cs="Times New Roman"/>
          <w:sz w:val="28"/>
          <w:szCs w:val="28"/>
        </w:rPr>
        <w:t>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анализировать ситуаци</w:t>
      </w:r>
      <w:r>
        <w:rPr>
          <w:rFonts w:ascii="Times New Roman" w:hAnsi="Times New Roman" w:cs="Times New Roman"/>
          <w:sz w:val="28"/>
          <w:szCs w:val="28"/>
        </w:rPr>
        <w:t>и, отражающие примеры положи</w:t>
      </w:r>
      <w:r w:rsidR="007C6A34" w:rsidRPr="00DC6B75">
        <w:rPr>
          <w:rFonts w:ascii="Times New Roman" w:hAnsi="Times New Roman" w:cs="Times New Roman"/>
          <w:sz w:val="28"/>
          <w:szCs w:val="28"/>
        </w:rPr>
        <w:t>тельного и негативного отношения к окружающему миру (природе, людям, предметам трудовой деятельности);</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выражать своё отношени</w:t>
      </w:r>
      <w:r>
        <w:rPr>
          <w:rFonts w:ascii="Times New Roman" w:hAnsi="Times New Roman" w:cs="Times New Roman"/>
          <w:sz w:val="28"/>
          <w:szCs w:val="28"/>
        </w:rPr>
        <w:t>е к анализируемым событиям, по</w:t>
      </w:r>
      <w:r w:rsidR="007C6A34" w:rsidRPr="00DC6B75">
        <w:rPr>
          <w:rFonts w:ascii="Times New Roman" w:hAnsi="Times New Roman" w:cs="Times New Roman"/>
          <w:sz w:val="28"/>
          <w:szCs w:val="28"/>
        </w:rPr>
        <w:t>ступкам, действиям: одоб</w:t>
      </w:r>
      <w:r>
        <w:rPr>
          <w:rFonts w:ascii="Times New Roman" w:hAnsi="Times New Roman" w:cs="Times New Roman"/>
          <w:sz w:val="28"/>
          <w:szCs w:val="28"/>
        </w:rPr>
        <w:t>рять нравственные нормы поведе</w:t>
      </w:r>
      <w:r w:rsidR="007C6A34" w:rsidRPr="00DC6B75">
        <w:rPr>
          <w:rFonts w:ascii="Times New Roman" w:hAnsi="Times New Roman" w:cs="Times New Roman"/>
          <w:sz w:val="28"/>
          <w:szCs w:val="28"/>
        </w:rPr>
        <w:t>ния; осуждать проявление не</w:t>
      </w:r>
      <w:r>
        <w:rPr>
          <w:rFonts w:ascii="Times New Roman" w:hAnsi="Times New Roman" w:cs="Times New Roman"/>
          <w:sz w:val="28"/>
          <w:szCs w:val="28"/>
        </w:rPr>
        <w:t>справедливости, жадности, не</w:t>
      </w:r>
      <w:r w:rsidR="007C6A34" w:rsidRPr="00DC6B75">
        <w:rPr>
          <w:rFonts w:ascii="Times New Roman" w:hAnsi="Times New Roman" w:cs="Times New Roman"/>
          <w:sz w:val="28"/>
          <w:szCs w:val="28"/>
        </w:rPr>
        <w:t>честности, зла;</w:t>
      </w:r>
    </w:p>
    <w:p w:rsidR="007C6A34"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проявлять высокий уровен</w:t>
      </w:r>
      <w:r>
        <w:rPr>
          <w:rFonts w:ascii="Times New Roman" w:hAnsi="Times New Roman" w:cs="Times New Roman"/>
          <w:sz w:val="28"/>
          <w:szCs w:val="28"/>
        </w:rPr>
        <w:t>ь познавательной мотивации, ин</w:t>
      </w:r>
      <w:r w:rsidR="007C6A34" w:rsidRPr="00DC6B75">
        <w:rPr>
          <w:rFonts w:ascii="Times New Roman" w:hAnsi="Times New Roman" w:cs="Times New Roman"/>
          <w:sz w:val="28"/>
          <w:szCs w:val="28"/>
        </w:rPr>
        <w:t>терес к предмету, желание</w:t>
      </w:r>
      <w:r>
        <w:rPr>
          <w:rFonts w:ascii="Times New Roman" w:hAnsi="Times New Roman" w:cs="Times New Roman"/>
          <w:sz w:val="28"/>
          <w:szCs w:val="28"/>
        </w:rPr>
        <w:t xml:space="preserve"> больше узнать о других религи</w:t>
      </w:r>
      <w:r w:rsidR="007C6A34" w:rsidRPr="00DC6B75">
        <w:rPr>
          <w:rFonts w:ascii="Times New Roman" w:hAnsi="Times New Roman" w:cs="Times New Roman"/>
          <w:sz w:val="28"/>
          <w:szCs w:val="28"/>
        </w:rPr>
        <w:t>ях и правилах светской этики и этикета.</w:t>
      </w:r>
    </w:p>
    <w:p w:rsidR="00E80984" w:rsidRPr="00E80984" w:rsidRDefault="00E80984" w:rsidP="00E80984">
      <w:pPr>
        <w:ind w:firstLine="709"/>
        <w:jc w:val="both"/>
        <w:rPr>
          <w:rFonts w:ascii="Times New Roman" w:hAnsi="Times New Roman" w:cs="Times New Roman"/>
          <w:b/>
          <w:i/>
          <w:sz w:val="28"/>
          <w:szCs w:val="28"/>
        </w:rPr>
      </w:pPr>
      <w:r>
        <w:rPr>
          <w:rFonts w:ascii="Times New Roman CYR" w:eastAsiaTheme="minorEastAsia" w:hAnsi="Times New Roman CYR" w:cs="Times New Roman CYR"/>
          <w:b/>
          <w:i/>
          <w:sz w:val="28"/>
          <w:szCs w:val="28"/>
          <w:lang w:eastAsia="ru-RU"/>
        </w:rPr>
        <w:t>Совместная</w:t>
      </w:r>
      <w:r w:rsidRPr="003C218D">
        <w:rPr>
          <w:rFonts w:ascii="Times New Roman CYR" w:eastAsiaTheme="minorEastAsia" w:hAnsi="Times New Roman CYR" w:cs="Times New Roman CYR"/>
          <w:b/>
          <w:i/>
          <w:sz w:val="28"/>
          <w:szCs w:val="28"/>
          <w:lang w:eastAsia="ru-RU"/>
        </w:rPr>
        <w:t xml:space="preserve"> </w:t>
      </w:r>
      <w:r>
        <w:rPr>
          <w:rFonts w:ascii="Times New Roman" w:hAnsi="Times New Roman" w:cs="Times New Roman"/>
          <w:b/>
          <w:i/>
          <w:sz w:val="28"/>
          <w:szCs w:val="28"/>
        </w:rPr>
        <w:t>деятельность:</w:t>
      </w:r>
    </w:p>
    <w:p w:rsidR="007C6A34" w:rsidRPr="00E80984" w:rsidRDefault="003C218D" w:rsidP="007C6A34">
      <w:pPr>
        <w:ind w:firstLine="709"/>
        <w:jc w:val="both"/>
        <w:rPr>
          <w:rFonts w:ascii="Times New Roman" w:hAnsi="Times New Roman" w:cs="Times New Roman"/>
          <w:i/>
          <w:sz w:val="28"/>
          <w:szCs w:val="28"/>
        </w:rPr>
      </w:pPr>
      <w:r w:rsidRPr="00E80984">
        <w:rPr>
          <w:rFonts w:ascii="Times New Roman CYR" w:eastAsiaTheme="minorEastAsia" w:hAnsi="Times New Roman CYR" w:cs="Times New Roman CYR"/>
          <w:i/>
          <w:sz w:val="28"/>
          <w:szCs w:val="28"/>
          <w:lang w:eastAsia="ru-RU"/>
        </w:rPr>
        <w:t xml:space="preserve">У обучающегося будут сформированы умения совместной </w:t>
      </w:r>
      <w:r w:rsidRPr="00E80984">
        <w:rPr>
          <w:rFonts w:ascii="Times New Roman" w:hAnsi="Times New Roman" w:cs="Times New Roman"/>
          <w:i/>
          <w:sz w:val="28"/>
          <w:szCs w:val="28"/>
        </w:rPr>
        <w:t>деятельности</w:t>
      </w:r>
      <w:r w:rsidR="007C6A34" w:rsidRPr="00E80984">
        <w:rPr>
          <w:rFonts w:ascii="Times New Roman" w:hAnsi="Times New Roman" w:cs="Times New Roman"/>
          <w:i/>
          <w:sz w:val="28"/>
          <w:szCs w:val="28"/>
        </w:rPr>
        <w:t>:</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выбирать партнёра не только по личным симпатиям, но и по деловым качествам, к</w:t>
      </w:r>
      <w:r>
        <w:rPr>
          <w:rFonts w:ascii="Times New Roman" w:hAnsi="Times New Roman" w:cs="Times New Roman"/>
          <w:sz w:val="28"/>
          <w:szCs w:val="28"/>
        </w:rPr>
        <w:t>орректно высказывать свои поже</w:t>
      </w:r>
      <w:r w:rsidR="007C6A34" w:rsidRPr="00DC6B75">
        <w:rPr>
          <w:rFonts w:ascii="Times New Roman" w:hAnsi="Times New Roman" w:cs="Times New Roman"/>
          <w:sz w:val="28"/>
          <w:szCs w:val="28"/>
        </w:rPr>
        <w:t>лания к работе, спокойно прини</w:t>
      </w:r>
      <w:r>
        <w:rPr>
          <w:rFonts w:ascii="Times New Roman" w:hAnsi="Times New Roman" w:cs="Times New Roman"/>
          <w:sz w:val="28"/>
          <w:szCs w:val="28"/>
        </w:rPr>
        <w:t>мать замечания к своей ра</w:t>
      </w:r>
      <w:r w:rsidR="007C6A34" w:rsidRPr="00DC6B75">
        <w:rPr>
          <w:rFonts w:ascii="Times New Roman" w:hAnsi="Times New Roman" w:cs="Times New Roman"/>
          <w:sz w:val="28"/>
          <w:szCs w:val="28"/>
        </w:rPr>
        <w:t>боте, объективно их оценивать;</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владеть умениями совместной деятельности: подчиняться, договариваться, руководи</w:t>
      </w:r>
      <w:r>
        <w:rPr>
          <w:rFonts w:ascii="Times New Roman" w:hAnsi="Times New Roman" w:cs="Times New Roman"/>
          <w:sz w:val="28"/>
          <w:szCs w:val="28"/>
        </w:rPr>
        <w:t>ть; терпеливо и спокойно разре</w:t>
      </w:r>
      <w:r w:rsidR="007C6A34" w:rsidRPr="00DC6B75">
        <w:rPr>
          <w:rFonts w:ascii="Times New Roman" w:hAnsi="Times New Roman" w:cs="Times New Roman"/>
          <w:sz w:val="28"/>
          <w:szCs w:val="28"/>
        </w:rPr>
        <w:t>шать возникающие конфликты;</w:t>
      </w:r>
    </w:p>
    <w:p w:rsidR="007C6A34" w:rsidRPr="00DC6B75" w:rsidRDefault="005852DE" w:rsidP="007C6A34">
      <w:pPr>
        <w:ind w:firstLine="709"/>
        <w:jc w:val="both"/>
        <w:rPr>
          <w:rFonts w:ascii="Times New Roman" w:hAnsi="Times New Roman" w:cs="Times New Roman"/>
          <w:sz w:val="28"/>
          <w:szCs w:val="28"/>
        </w:rPr>
      </w:pPr>
      <w:r w:rsidRPr="005852DE">
        <w:rPr>
          <w:rFonts w:ascii="Times New Roman" w:hAnsi="Times New Roman" w:cs="Times New Roman"/>
          <w:sz w:val="28"/>
          <w:szCs w:val="28"/>
        </w:rPr>
        <w:t>-</w:t>
      </w:r>
      <w:r>
        <w:rPr>
          <w:rFonts w:ascii="Times New Roman" w:hAnsi="Times New Roman" w:cs="Times New Roman"/>
          <w:sz w:val="28"/>
          <w:szCs w:val="28"/>
          <w:lang w:val="en-US"/>
        </w:rPr>
        <w:t> </w:t>
      </w:r>
      <w:r w:rsidR="007C6A34" w:rsidRPr="00DC6B75">
        <w:rPr>
          <w:rFonts w:ascii="Times New Roman" w:hAnsi="Times New Roman" w:cs="Times New Roman"/>
          <w:sz w:val="28"/>
          <w:szCs w:val="28"/>
        </w:rPr>
        <w:t>готовить индивидуально, в парах, в группах сообщения по изученному и дополните</w:t>
      </w:r>
      <w:r>
        <w:rPr>
          <w:rFonts w:ascii="Times New Roman" w:hAnsi="Times New Roman" w:cs="Times New Roman"/>
          <w:sz w:val="28"/>
          <w:szCs w:val="28"/>
        </w:rPr>
        <w:t>льному материалу с иллюстратив</w:t>
      </w:r>
      <w:r w:rsidR="007C6A34" w:rsidRPr="00DC6B75">
        <w:rPr>
          <w:rFonts w:ascii="Times New Roman" w:hAnsi="Times New Roman" w:cs="Times New Roman"/>
          <w:sz w:val="28"/>
          <w:szCs w:val="28"/>
        </w:rPr>
        <w:t>ным материалом и видеопрезентацией.</w:t>
      </w:r>
    </w:p>
    <w:p w:rsidR="007C6A34" w:rsidRPr="00DC6B75" w:rsidRDefault="007C6A34" w:rsidP="007C6A34">
      <w:pPr>
        <w:ind w:firstLine="709"/>
        <w:jc w:val="both"/>
        <w:rPr>
          <w:rFonts w:ascii="Times New Roman" w:hAnsi="Times New Roman" w:cs="Times New Roman"/>
          <w:sz w:val="28"/>
          <w:szCs w:val="28"/>
        </w:rPr>
      </w:pPr>
    </w:p>
    <w:p w:rsidR="0022127E" w:rsidRPr="005852DE" w:rsidRDefault="007C6A34" w:rsidP="00B371BA">
      <w:pPr>
        <w:jc w:val="center"/>
        <w:rPr>
          <w:rFonts w:ascii="Times New Roman" w:hAnsi="Times New Roman" w:cs="Times New Roman"/>
          <w:b/>
          <w:sz w:val="28"/>
          <w:szCs w:val="28"/>
        </w:rPr>
      </w:pPr>
      <w:r w:rsidRPr="005852DE">
        <w:rPr>
          <w:rFonts w:ascii="Times New Roman" w:hAnsi="Times New Roman" w:cs="Times New Roman"/>
          <w:b/>
          <w:sz w:val="28"/>
          <w:szCs w:val="28"/>
        </w:rPr>
        <w:t>ПРЕДМЕТНЫЕ РЕЗУЛЬТАТЫ</w:t>
      </w:r>
    </w:p>
    <w:p w:rsidR="007C6A34" w:rsidRPr="005852DE" w:rsidRDefault="007C6A34" w:rsidP="007C6A34">
      <w:pPr>
        <w:ind w:firstLine="709"/>
        <w:jc w:val="both"/>
        <w:rPr>
          <w:rFonts w:ascii="Times New Roman" w:hAnsi="Times New Roman" w:cs="Times New Roman"/>
          <w:b/>
          <w:sz w:val="28"/>
          <w:szCs w:val="28"/>
        </w:rPr>
      </w:pPr>
      <w:r w:rsidRPr="005852DE">
        <w:rPr>
          <w:rFonts w:ascii="Times New Roman" w:hAnsi="Times New Roman" w:cs="Times New Roman"/>
          <w:b/>
          <w:sz w:val="28"/>
          <w:szCs w:val="28"/>
        </w:rPr>
        <w:t>Модуль «Основы православной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w:t>
      </w:r>
      <w:r w:rsidR="005852DE" w:rsidRPr="0022127E">
        <w:rPr>
          <w:rFonts w:ascii="Times New Roman" w:hAnsi="Times New Roman" w:cs="Times New Roman"/>
          <w:b/>
          <w:i/>
          <w:sz w:val="28"/>
          <w:szCs w:val="28"/>
        </w:rPr>
        <w:t>обучения по модулю «Основы православной культуры» обеспечивают следующие дости</w:t>
      </w:r>
      <w:r w:rsidRPr="0022127E">
        <w:rPr>
          <w:rFonts w:ascii="Times New Roman" w:hAnsi="Times New Roman" w:cs="Times New Roman"/>
          <w:b/>
          <w:i/>
          <w:sz w:val="28"/>
          <w:szCs w:val="28"/>
        </w:rPr>
        <w:t>жения обучающегося:</w:t>
      </w:r>
    </w:p>
    <w:p w:rsidR="007C6A34" w:rsidRPr="00DC6B75" w:rsidRDefault="005852DE" w:rsidP="005852D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осознания и усвоения че</w:t>
      </w:r>
      <w:r>
        <w:rPr>
          <w:rFonts w:ascii="Times New Roman" w:hAnsi="Times New Roman" w:cs="Times New Roman"/>
          <w:sz w:val="28"/>
          <w:szCs w:val="28"/>
        </w:rPr>
        <w:t>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5852DE"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понимание и принятие</w:t>
      </w:r>
      <w:r>
        <w:rPr>
          <w:rFonts w:ascii="Times New Roman" w:hAnsi="Times New Roman" w:cs="Times New Roman"/>
          <w:sz w:val="28"/>
          <w:szCs w:val="28"/>
        </w:rPr>
        <w:t xml:space="preserve"> значения российских тра</w:t>
      </w:r>
      <w:r w:rsidR="007C6A34" w:rsidRPr="00DC6B75">
        <w:rPr>
          <w:rFonts w:ascii="Times New Roman" w:hAnsi="Times New Roman" w:cs="Times New Roman"/>
          <w:sz w:val="28"/>
          <w:szCs w:val="28"/>
        </w:rPr>
        <w:t>диционных духовных и н</w:t>
      </w:r>
      <w:r w:rsidR="0022127E">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sidR="00143263">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sidR="00143263">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w:t>
      </w:r>
      <w:r>
        <w:rPr>
          <w:rFonts w:ascii="Times New Roman" w:hAnsi="Times New Roman" w:cs="Times New Roman"/>
          <w:sz w:val="28"/>
          <w:szCs w:val="28"/>
        </w:rPr>
        <w:t>х, нормах христиан</w:t>
      </w:r>
      <w:r w:rsidR="007C6A34" w:rsidRPr="00DC6B75">
        <w:rPr>
          <w:rFonts w:ascii="Times New Roman" w:hAnsi="Times New Roman" w:cs="Times New Roman"/>
          <w:sz w:val="28"/>
          <w:szCs w:val="28"/>
        </w:rPr>
        <w:t>ской морали, их значении в выстраивании отношений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православной культуре, традиции (любовь, вера, милосердие, прощение, покаяние, сострад</w:t>
      </w:r>
      <w:r>
        <w:rPr>
          <w:rFonts w:ascii="Times New Roman" w:hAnsi="Times New Roman" w:cs="Times New Roman"/>
          <w:sz w:val="28"/>
          <w:szCs w:val="28"/>
        </w:rPr>
        <w:t>ание, ответственность, послуша</w:t>
      </w:r>
      <w:r w:rsidR="007C6A34" w:rsidRPr="00DC6B75">
        <w:rPr>
          <w:rFonts w:ascii="Times New Roman" w:hAnsi="Times New Roman" w:cs="Times New Roman"/>
          <w:sz w:val="28"/>
          <w:szCs w:val="28"/>
        </w:rPr>
        <w:t>ние, грех как нарушение заповедей, борь</w:t>
      </w:r>
      <w:r>
        <w:rPr>
          <w:rFonts w:ascii="Times New Roman" w:hAnsi="Times New Roman" w:cs="Times New Roman"/>
          <w:sz w:val="28"/>
          <w:szCs w:val="28"/>
        </w:rPr>
        <w:t>ба с грехом, спасе</w:t>
      </w:r>
      <w:r w:rsidR="007C6A34" w:rsidRPr="00DC6B75">
        <w:rPr>
          <w:rFonts w:ascii="Times New Roman" w:hAnsi="Times New Roman" w:cs="Times New Roman"/>
          <w:sz w:val="28"/>
          <w:szCs w:val="28"/>
        </w:rPr>
        <w:t xml:space="preserve">ние), основное содержание </w:t>
      </w:r>
      <w:r w:rsidR="00165518">
        <w:rPr>
          <w:rFonts w:ascii="Times New Roman" w:hAnsi="Times New Roman" w:cs="Times New Roman"/>
          <w:sz w:val="28"/>
          <w:szCs w:val="28"/>
        </w:rPr>
        <w:t>и соотношение ветхозаветных Де­</w:t>
      </w:r>
      <w:r w:rsidR="007C6A34" w:rsidRPr="00DC6B75">
        <w:rPr>
          <w:rFonts w:ascii="Times New Roman" w:hAnsi="Times New Roman" w:cs="Times New Roman"/>
          <w:sz w:val="28"/>
          <w:szCs w:val="28"/>
        </w:rPr>
        <w:t>сяти заповедей и Евангельск</w:t>
      </w:r>
      <w:r>
        <w:rPr>
          <w:rFonts w:ascii="Times New Roman" w:hAnsi="Times New Roman" w:cs="Times New Roman"/>
          <w:sz w:val="28"/>
          <w:szCs w:val="28"/>
        </w:rPr>
        <w:t>их заповедей Блаженств, христи</w:t>
      </w:r>
      <w:r w:rsidR="007C6A34" w:rsidRPr="00DC6B75">
        <w:rPr>
          <w:rFonts w:ascii="Times New Roman" w:hAnsi="Times New Roman" w:cs="Times New Roman"/>
          <w:sz w:val="28"/>
          <w:szCs w:val="28"/>
        </w:rPr>
        <w:t>анского нравственного идеала; объяснять «золотое правило нравственности» в православной христианской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православной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Писании Церкви -</w:t>
      </w:r>
      <w:r w:rsidR="007C6A34" w:rsidRPr="00DC6B75">
        <w:rPr>
          <w:rFonts w:ascii="Times New Roman" w:hAnsi="Times New Roman" w:cs="Times New Roman"/>
          <w:sz w:val="28"/>
          <w:szCs w:val="28"/>
        </w:rPr>
        <w:t xml:space="preserve">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w:t>
      </w:r>
      <w:r>
        <w:rPr>
          <w:rFonts w:ascii="Times New Roman" w:hAnsi="Times New Roman" w:cs="Times New Roman"/>
          <w:sz w:val="28"/>
          <w:szCs w:val="28"/>
        </w:rPr>
        <w:t>я, Причастия, Венчания, Испове</w:t>
      </w:r>
      <w:r w:rsidR="007C6A34" w:rsidRPr="00DC6B75">
        <w:rPr>
          <w:rFonts w:ascii="Times New Roman" w:hAnsi="Times New Roman" w:cs="Times New Roman"/>
          <w:sz w:val="28"/>
          <w:szCs w:val="28"/>
        </w:rPr>
        <w:t>ди), монашестве и монастырях в православной традиции;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назначении и устройстве православн</w:t>
      </w:r>
      <w:r>
        <w:rPr>
          <w:rFonts w:ascii="Times New Roman" w:hAnsi="Times New Roman" w:cs="Times New Roman"/>
          <w:sz w:val="28"/>
          <w:szCs w:val="28"/>
        </w:rPr>
        <w:t>ого хра</w:t>
      </w:r>
      <w:r w:rsidR="007C6A34" w:rsidRPr="00DC6B75">
        <w:rPr>
          <w:rFonts w:ascii="Times New Roman" w:hAnsi="Times New Roman" w:cs="Times New Roman"/>
          <w:sz w:val="28"/>
          <w:szCs w:val="28"/>
        </w:rPr>
        <w:t>ма (собственно храм, притвор, алтарь, иконы, иконостас), нормах поведения в храм</w:t>
      </w:r>
      <w:r>
        <w:rPr>
          <w:rFonts w:ascii="Times New Roman" w:hAnsi="Times New Roman" w:cs="Times New Roman"/>
          <w:sz w:val="28"/>
          <w:szCs w:val="28"/>
        </w:rPr>
        <w:t>е, общения с мирянами и священ</w:t>
      </w:r>
      <w:r w:rsidR="007C6A34" w:rsidRPr="00DC6B75">
        <w:rPr>
          <w:rFonts w:ascii="Times New Roman" w:hAnsi="Times New Roman" w:cs="Times New Roman"/>
          <w:sz w:val="28"/>
          <w:szCs w:val="28"/>
        </w:rPr>
        <w:t>нослужителями;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право</w:t>
      </w:r>
      <w:r w:rsidR="007C6A34" w:rsidRPr="00DC6B75">
        <w:rPr>
          <w:rFonts w:ascii="Times New Roman" w:hAnsi="Times New Roman" w:cs="Times New Roman"/>
          <w:sz w:val="28"/>
          <w:szCs w:val="28"/>
        </w:rPr>
        <w:t>славной семье, обязанност</w:t>
      </w:r>
      <w:r>
        <w:rPr>
          <w:rFonts w:ascii="Times New Roman" w:hAnsi="Times New Roman" w:cs="Times New Roman"/>
          <w:sz w:val="28"/>
          <w:szCs w:val="28"/>
        </w:rPr>
        <w:t>ей и ответственности членов се</w:t>
      </w:r>
      <w:r w:rsidR="007C6A34" w:rsidRPr="00DC6B75">
        <w:rPr>
          <w:rFonts w:ascii="Times New Roman" w:hAnsi="Times New Roman" w:cs="Times New Roman"/>
          <w:sz w:val="28"/>
          <w:szCs w:val="28"/>
        </w:rPr>
        <w:t>мьи, отношении детей к отцу, матери, братьям и сёстрам, старшим по возрасту, предкам; православных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христианскую символику, объяснять своими словами её смысл (правосла</w:t>
      </w:r>
      <w:r>
        <w:rPr>
          <w:rFonts w:ascii="Times New Roman" w:hAnsi="Times New Roman" w:cs="Times New Roman"/>
          <w:sz w:val="28"/>
          <w:szCs w:val="28"/>
        </w:rPr>
        <w:t>вный крест) и значение в право</w:t>
      </w:r>
      <w:r w:rsidR="007C6A34" w:rsidRPr="00DC6B75">
        <w:rPr>
          <w:rFonts w:ascii="Times New Roman" w:hAnsi="Times New Roman" w:cs="Times New Roman"/>
          <w:sz w:val="28"/>
          <w:szCs w:val="28"/>
        </w:rPr>
        <w:t>славной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православной религиозной традиции в России (Крещение Руси), своими словами объяс</w:t>
      </w:r>
      <w:r>
        <w:rPr>
          <w:rFonts w:ascii="Times New Roman" w:hAnsi="Times New Roman" w:cs="Times New Roman"/>
          <w:sz w:val="28"/>
          <w:szCs w:val="28"/>
        </w:rPr>
        <w:t xml:space="preserve">нять роль православия в становлении культуры народов России, российской </w:t>
      </w:r>
      <w:r w:rsidR="007C6A34" w:rsidRPr="00DC6B75">
        <w:rPr>
          <w:rFonts w:ascii="Times New Roman" w:hAnsi="Times New Roman" w:cs="Times New Roman"/>
          <w:sz w:val="28"/>
          <w:szCs w:val="28"/>
        </w:rPr>
        <w:t>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православного исторического и культурного наследия в своей местности, </w:t>
      </w:r>
      <w:r w:rsidR="007C6A34" w:rsidRPr="00DC6B75">
        <w:rPr>
          <w:rFonts w:ascii="Times New Roman" w:hAnsi="Times New Roman" w:cs="Times New Roman"/>
          <w:sz w:val="28"/>
          <w:szCs w:val="28"/>
        </w:rPr>
        <w:lastRenderedPageBreak/>
        <w:t>регионе (храмы, монастыри, святыни, памятные и св</w:t>
      </w:r>
      <w:r>
        <w:rPr>
          <w:rFonts w:ascii="Times New Roman" w:hAnsi="Times New Roman" w:cs="Times New Roman"/>
          <w:sz w:val="28"/>
          <w:szCs w:val="28"/>
        </w:rPr>
        <w:t>ятые места), оформлению и пред</w:t>
      </w:r>
      <w:r w:rsidR="007C6A34" w:rsidRPr="00DC6B75">
        <w:rPr>
          <w:rFonts w:ascii="Times New Roman" w:hAnsi="Times New Roman" w:cs="Times New Roman"/>
          <w:sz w:val="28"/>
          <w:szCs w:val="28"/>
        </w:rPr>
        <w:t>ставлению её результатов;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w:t>
      </w:r>
      <w:r>
        <w:rPr>
          <w:rFonts w:ascii="Times New Roman" w:hAnsi="Times New Roman" w:cs="Times New Roman"/>
          <w:sz w:val="28"/>
          <w:szCs w:val="28"/>
        </w:rPr>
        <w:t>ского)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 xml:space="preserve">ными религиями исторически являются </w:t>
      </w:r>
      <w:r>
        <w:rPr>
          <w:rFonts w:ascii="Times New Roman" w:hAnsi="Times New Roman" w:cs="Times New Roman"/>
          <w:sz w:val="28"/>
          <w:szCs w:val="28"/>
        </w:rPr>
        <w:t>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православной ду</w:t>
      </w:r>
      <w:r w:rsidR="007C6A34" w:rsidRPr="00DC6B75">
        <w:rPr>
          <w:rFonts w:ascii="Times New Roman" w:hAnsi="Times New Roman" w:cs="Times New Roman"/>
          <w:sz w:val="28"/>
          <w:szCs w:val="28"/>
        </w:rPr>
        <w:t>ховно­нравственной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исламской культуры»</w:t>
      </w:r>
    </w:p>
    <w:p w:rsidR="007C6A34" w:rsidRPr="0022127E" w:rsidRDefault="007C6A34" w:rsidP="00143263">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 xml:space="preserve">Предметные результаты освоения </w:t>
      </w:r>
      <w:r w:rsidR="00143263" w:rsidRPr="0022127E">
        <w:rPr>
          <w:rFonts w:ascii="Times New Roman" w:hAnsi="Times New Roman" w:cs="Times New Roman"/>
          <w:b/>
          <w:i/>
          <w:sz w:val="28"/>
          <w:szCs w:val="28"/>
        </w:rPr>
        <w:t>образовательной програм</w:t>
      </w:r>
      <w:r w:rsidRPr="0022127E">
        <w:rPr>
          <w:rFonts w:ascii="Times New Roman" w:hAnsi="Times New Roman" w:cs="Times New Roman"/>
          <w:b/>
          <w:i/>
          <w:sz w:val="28"/>
          <w:szCs w:val="28"/>
        </w:rPr>
        <w:t>мы моду</w:t>
      </w:r>
      <w:r w:rsidR="00143263" w:rsidRPr="0022127E">
        <w:rPr>
          <w:rFonts w:ascii="Times New Roman" w:hAnsi="Times New Roman" w:cs="Times New Roman"/>
          <w:b/>
          <w:i/>
          <w:sz w:val="28"/>
          <w:szCs w:val="28"/>
        </w:rPr>
        <w:t xml:space="preserve">ля «Основы исламской культуры» </w:t>
      </w:r>
      <w:r w:rsidRPr="0022127E">
        <w:rPr>
          <w:rFonts w:ascii="Times New Roman" w:hAnsi="Times New Roman" w:cs="Times New Roman"/>
          <w:b/>
          <w:i/>
          <w:sz w:val="28"/>
          <w:szCs w:val="28"/>
        </w:rPr>
        <w:t>отража</w:t>
      </w:r>
      <w:r w:rsidR="00143263" w:rsidRPr="0022127E">
        <w:rPr>
          <w:rFonts w:ascii="Times New Roman" w:hAnsi="Times New Roman" w:cs="Times New Roman"/>
          <w:b/>
          <w:i/>
          <w:sz w:val="28"/>
          <w:szCs w:val="28"/>
        </w:rPr>
        <w:t>ют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исламской религиозной морали, их зн</w:t>
      </w:r>
      <w:r>
        <w:rPr>
          <w:rFonts w:ascii="Times New Roman" w:hAnsi="Times New Roman" w:cs="Times New Roman"/>
          <w:sz w:val="28"/>
          <w:szCs w:val="28"/>
        </w:rPr>
        <w:t>ачении в выстраивании отноше</w:t>
      </w:r>
      <w:r w:rsidR="007C6A34" w:rsidRPr="00DC6B75">
        <w:rPr>
          <w:rFonts w:ascii="Times New Roman" w:hAnsi="Times New Roman" w:cs="Times New Roman"/>
          <w:sz w:val="28"/>
          <w:szCs w:val="28"/>
        </w:rPr>
        <w:t>ний в семье, между людьми, в общении и деятельности;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раскрывать основное содержание нравственных </w:t>
      </w:r>
      <w:r w:rsidR="007C6A34" w:rsidRPr="00DC6B75">
        <w:rPr>
          <w:rFonts w:ascii="Times New Roman" w:hAnsi="Times New Roman" w:cs="Times New Roman"/>
          <w:sz w:val="28"/>
          <w:szCs w:val="28"/>
        </w:rPr>
        <w:t>категорий в исламской культуре, тра</w:t>
      </w:r>
      <w:r>
        <w:rPr>
          <w:rFonts w:ascii="Times New Roman" w:hAnsi="Times New Roman" w:cs="Times New Roman"/>
          <w:sz w:val="28"/>
          <w:szCs w:val="28"/>
        </w:rPr>
        <w:t>диции (вера, искренность, мило</w:t>
      </w:r>
      <w:r w:rsidR="007C6A34" w:rsidRPr="00DC6B75">
        <w:rPr>
          <w:rFonts w:ascii="Times New Roman" w:hAnsi="Times New Roman" w:cs="Times New Roman"/>
          <w:sz w:val="28"/>
          <w:szCs w:val="28"/>
        </w:rPr>
        <w:t>сердие, ответственность, справед</w:t>
      </w:r>
      <w:r>
        <w:rPr>
          <w:rFonts w:ascii="Times New Roman" w:hAnsi="Times New Roman" w:cs="Times New Roman"/>
          <w:sz w:val="28"/>
          <w:szCs w:val="28"/>
        </w:rPr>
        <w:t>ливость, честность, вели</w:t>
      </w:r>
      <w:r w:rsidR="007C6A34" w:rsidRPr="00DC6B75">
        <w:rPr>
          <w:rFonts w:ascii="Times New Roman" w:hAnsi="Times New Roman" w:cs="Times New Roman"/>
          <w:sz w:val="28"/>
          <w:szCs w:val="28"/>
        </w:rPr>
        <w:t>кодушие, скромность, верность, терпение, вы</w:t>
      </w:r>
      <w:r>
        <w:rPr>
          <w:rFonts w:ascii="Times New Roman" w:hAnsi="Times New Roman" w:cs="Times New Roman"/>
          <w:sz w:val="28"/>
          <w:szCs w:val="28"/>
        </w:rPr>
        <w:t>держка, до</w:t>
      </w:r>
      <w:r w:rsidR="007C6A34" w:rsidRPr="00DC6B75">
        <w:rPr>
          <w:rFonts w:ascii="Times New Roman" w:hAnsi="Times New Roman" w:cs="Times New Roman"/>
          <w:sz w:val="28"/>
          <w:szCs w:val="28"/>
        </w:rPr>
        <w:t>стойное поведение, стремление к знаниям);</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w:t>
      </w:r>
      <w:r>
        <w:rPr>
          <w:rFonts w:ascii="Times New Roman" w:hAnsi="Times New Roman" w:cs="Times New Roman"/>
          <w:sz w:val="28"/>
          <w:szCs w:val="28"/>
        </w:rPr>
        <w:t>х и других людей) с позиций ис</w:t>
      </w:r>
      <w:r w:rsidR="007C6A34" w:rsidRPr="00DC6B75">
        <w:rPr>
          <w:rFonts w:ascii="Times New Roman" w:hAnsi="Times New Roman" w:cs="Times New Roman"/>
          <w:sz w:val="28"/>
          <w:szCs w:val="28"/>
        </w:rPr>
        <w:t>ламской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w:t>
      </w:r>
      <w:r>
        <w:rPr>
          <w:rFonts w:ascii="Times New Roman" w:hAnsi="Times New Roman" w:cs="Times New Roman"/>
          <w:sz w:val="28"/>
          <w:szCs w:val="28"/>
        </w:rPr>
        <w:t>ира) в исламской культуре, еди</w:t>
      </w:r>
      <w:r w:rsidR="007C6A34" w:rsidRPr="00DC6B75">
        <w:rPr>
          <w:rFonts w:ascii="Times New Roman" w:hAnsi="Times New Roman" w:cs="Times New Roman"/>
          <w:sz w:val="28"/>
          <w:szCs w:val="28"/>
        </w:rPr>
        <w:t>нобожии, вере и её основах;</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w:t>
      </w:r>
      <w:r>
        <w:rPr>
          <w:rFonts w:ascii="Times New Roman" w:hAnsi="Times New Roman" w:cs="Times New Roman"/>
          <w:sz w:val="28"/>
          <w:szCs w:val="28"/>
        </w:rPr>
        <w:t>ать о Священном Коране и сунне -</w:t>
      </w:r>
      <w:r w:rsidR="007C6A34" w:rsidRPr="00DC6B75">
        <w:rPr>
          <w:rFonts w:ascii="Times New Roman" w:hAnsi="Times New Roman" w:cs="Times New Roman"/>
          <w:sz w:val="28"/>
          <w:szCs w:val="28"/>
        </w:rPr>
        <w:t xml:space="preserve"> примерах из жизни пророка Мухаммад</w:t>
      </w:r>
      <w:r>
        <w:rPr>
          <w:rFonts w:ascii="Times New Roman" w:hAnsi="Times New Roman" w:cs="Times New Roman"/>
          <w:sz w:val="28"/>
          <w:szCs w:val="28"/>
        </w:rPr>
        <w:t>а; о праведных предках, о риту</w:t>
      </w:r>
      <w:r w:rsidR="007C6A34" w:rsidRPr="00DC6B75">
        <w:rPr>
          <w:rFonts w:ascii="Times New Roman" w:hAnsi="Times New Roman" w:cs="Times New Roman"/>
          <w:sz w:val="28"/>
          <w:szCs w:val="28"/>
        </w:rPr>
        <w:t>альной практике в исламе (намаз, хадж, пост, закят, дуа, зикр);</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рассказывать о назначении и устройстве мечети (минбар, михраб), нормах поведен</w:t>
      </w:r>
      <w:r>
        <w:rPr>
          <w:rFonts w:ascii="Times New Roman" w:hAnsi="Times New Roman" w:cs="Times New Roman"/>
          <w:sz w:val="28"/>
          <w:szCs w:val="28"/>
        </w:rPr>
        <w:t>ия в мечети, общения с верующи</w:t>
      </w:r>
      <w:r w:rsidR="007C6A34" w:rsidRPr="00DC6B75">
        <w:rPr>
          <w:rFonts w:ascii="Times New Roman" w:hAnsi="Times New Roman" w:cs="Times New Roman"/>
          <w:sz w:val="28"/>
          <w:szCs w:val="28"/>
        </w:rPr>
        <w:t>ми и служителями ислама;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w:t>
      </w:r>
      <w:r>
        <w:rPr>
          <w:rFonts w:ascii="Times New Roman" w:hAnsi="Times New Roman" w:cs="Times New Roman"/>
          <w:sz w:val="28"/>
          <w:szCs w:val="28"/>
        </w:rPr>
        <w:t>ах в исламе (Ураза­байрам, Кур</w:t>
      </w:r>
      <w:r w:rsidR="007C6A34" w:rsidRPr="00DC6B75">
        <w:rPr>
          <w:rFonts w:ascii="Times New Roman" w:hAnsi="Times New Roman" w:cs="Times New Roman"/>
          <w:sz w:val="28"/>
          <w:szCs w:val="28"/>
        </w:rPr>
        <w:t>бан­байрам, Маулид);</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ислам</w:t>
      </w:r>
      <w:r w:rsidR="007C6A34" w:rsidRPr="00DC6B75">
        <w:rPr>
          <w:rFonts w:ascii="Times New Roman" w:hAnsi="Times New Roman" w:cs="Times New Roman"/>
          <w:sz w:val="28"/>
          <w:szCs w:val="28"/>
        </w:rPr>
        <w:t>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исламскую с</w:t>
      </w:r>
      <w:r>
        <w:rPr>
          <w:rFonts w:ascii="Times New Roman" w:hAnsi="Times New Roman" w:cs="Times New Roman"/>
          <w:sz w:val="28"/>
          <w:szCs w:val="28"/>
        </w:rPr>
        <w:t>имволику, объяснять своими сло</w:t>
      </w:r>
      <w:r w:rsidR="007C6A34" w:rsidRPr="00DC6B75">
        <w:rPr>
          <w:rFonts w:ascii="Times New Roman" w:hAnsi="Times New Roman" w:cs="Times New Roman"/>
          <w:sz w:val="28"/>
          <w:szCs w:val="28"/>
        </w:rPr>
        <w:t>вами её смысл и охарактеризовать н</w:t>
      </w:r>
      <w:r>
        <w:rPr>
          <w:rFonts w:ascii="Times New Roman" w:hAnsi="Times New Roman" w:cs="Times New Roman"/>
          <w:sz w:val="28"/>
          <w:szCs w:val="28"/>
        </w:rPr>
        <w:t>азначение исламского орнамента;</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исламской тра</w:t>
      </w:r>
      <w:r w:rsidR="007C6A34" w:rsidRPr="00DC6B75">
        <w:rPr>
          <w:rFonts w:ascii="Times New Roman" w:hAnsi="Times New Roman" w:cs="Times New Roman"/>
          <w:sz w:val="28"/>
          <w:szCs w:val="28"/>
        </w:rPr>
        <w:t>диции, религиозных напевах, каллиграфии, архитектуре, книжной миниатюре, религиозной атрибутике, одежде;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и</w:t>
      </w:r>
      <w:r>
        <w:rPr>
          <w:rFonts w:ascii="Times New Roman" w:hAnsi="Times New Roman" w:cs="Times New Roman"/>
          <w:sz w:val="28"/>
          <w:szCs w:val="28"/>
        </w:rPr>
        <w:t>сламской религиозной традиции в России, своими слова</w:t>
      </w:r>
      <w:r w:rsidR="007C6A34" w:rsidRPr="00DC6B75">
        <w:rPr>
          <w:rFonts w:ascii="Times New Roman" w:hAnsi="Times New Roman" w:cs="Times New Roman"/>
          <w:sz w:val="28"/>
          <w:szCs w:val="28"/>
        </w:rPr>
        <w:t>ми объяснять роль ислама в становлении культуры народов России, российской культуры и государственности;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исламского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w:t>
      </w:r>
      <w:r>
        <w:rPr>
          <w:rFonts w:ascii="Times New Roman" w:hAnsi="Times New Roman" w:cs="Times New Roman"/>
          <w:sz w:val="28"/>
          <w:szCs w:val="28"/>
        </w:rPr>
        <w:t>гионе (мечети, медресе, памят</w:t>
      </w:r>
      <w:r w:rsidR="007C6A34" w:rsidRPr="00DC6B75">
        <w:rPr>
          <w:rFonts w:ascii="Times New Roman" w:hAnsi="Times New Roman" w:cs="Times New Roman"/>
          <w:sz w:val="28"/>
          <w:szCs w:val="28"/>
        </w:rPr>
        <w:t>ные и святые места), оформлению и представ</w:t>
      </w:r>
      <w:r>
        <w:rPr>
          <w:rFonts w:ascii="Times New Roman" w:hAnsi="Times New Roman" w:cs="Times New Roman"/>
          <w:sz w:val="28"/>
          <w:szCs w:val="28"/>
        </w:rPr>
        <w:t>лению её ре</w:t>
      </w:r>
      <w:r w:rsidR="007C6A34" w:rsidRPr="00DC6B75">
        <w:rPr>
          <w:rFonts w:ascii="Times New Roman" w:hAnsi="Times New Roman" w:cs="Times New Roman"/>
          <w:sz w:val="28"/>
          <w:szCs w:val="28"/>
        </w:rPr>
        <w:t>зультатов;</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свободы мировоззрен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w:t>
      </w:r>
      <w:r>
        <w:rPr>
          <w:rFonts w:ascii="Times New Roman" w:hAnsi="Times New Roman" w:cs="Times New Roman"/>
          <w:sz w:val="28"/>
          <w:szCs w:val="28"/>
        </w:rPr>
        <w:t>ской жизни в исламской духовно­</w:t>
      </w:r>
      <w:r w:rsidR="007C6A34" w:rsidRPr="00DC6B75">
        <w:rPr>
          <w:rFonts w:ascii="Times New Roman" w:hAnsi="Times New Roman" w:cs="Times New Roman"/>
          <w:sz w:val="28"/>
          <w:szCs w:val="28"/>
        </w:rPr>
        <w:t>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Default="00E80984"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143263" w:rsidRDefault="007C6A34" w:rsidP="007C6A34">
      <w:pPr>
        <w:ind w:firstLine="709"/>
        <w:jc w:val="both"/>
        <w:rPr>
          <w:rFonts w:ascii="Times New Roman" w:hAnsi="Times New Roman" w:cs="Times New Roman"/>
          <w:b/>
          <w:sz w:val="28"/>
          <w:szCs w:val="28"/>
        </w:rPr>
      </w:pPr>
      <w:r w:rsidRPr="00143263">
        <w:rPr>
          <w:rFonts w:ascii="Times New Roman" w:hAnsi="Times New Roman" w:cs="Times New Roman"/>
          <w:b/>
          <w:sz w:val="28"/>
          <w:szCs w:val="28"/>
        </w:rPr>
        <w:t>Модуль «Основы буддийской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освоения образовательной прогр</w:t>
      </w:r>
      <w:r w:rsidR="00143263" w:rsidRPr="0022127E">
        <w:rPr>
          <w:rFonts w:ascii="Times New Roman" w:hAnsi="Times New Roman" w:cs="Times New Roman"/>
          <w:b/>
          <w:i/>
          <w:sz w:val="28"/>
          <w:szCs w:val="28"/>
        </w:rPr>
        <w:t>ам</w:t>
      </w:r>
      <w:r w:rsidRPr="0022127E">
        <w:rPr>
          <w:rFonts w:ascii="Times New Roman" w:hAnsi="Times New Roman" w:cs="Times New Roman"/>
          <w:b/>
          <w:i/>
          <w:sz w:val="28"/>
          <w:szCs w:val="28"/>
        </w:rPr>
        <w:t xml:space="preserve">мы модуля «Основы буддийской культуры» </w:t>
      </w:r>
      <w:r w:rsidR="000A3C65" w:rsidRPr="0022127E">
        <w:rPr>
          <w:rFonts w:ascii="Times New Roman" w:hAnsi="Times New Roman" w:cs="Times New Roman"/>
          <w:b/>
          <w:i/>
          <w:sz w:val="28"/>
          <w:szCs w:val="28"/>
        </w:rPr>
        <w:t>отражают</w:t>
      </w:r>
      <w:r w:rsidRPr="0022127E">
        <w:rPr>
          <w:rFonts w:ascii="Times New Roman" w:hAnsi="Times New Roman" w:cs="Times New Roman"/>
          <w:b/>
          <w:i/>
          <w:sz w:val="28"/>
          <w:szCs w:val="28"/>
        </w:rPr>
        <w:t xml:space="preserve"> сформированность умений: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w:t>
      </w:r>
      <w:r>
        <w:rPr>
          <w:rFonts w:ascii="Times New Roman" w:hAnsi="Times New Roman" w:cs="Times New Roman"/>
          <w:sz w:val="28"/>
          <w:szCs w:val="28"/>
        </w:rPr>
        <w:t>ры;</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w:t>
      </w:r>
      <w:r>
        <w:rPr>
          <w:rFonts w:ascii="Times New Roman" w:hAnsi="Times New Roman" w:cs="Times New Roman"/>
          <w:sz w:val="28"/>
          <w:szCs w:val="28"/>
        </w:rPr>
        <w:t>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w:t>
      </w:r>
      <w:r>
        <w:rPr>
          <w:rFonts w:ascii="Times New Roman" w:hAnsi="Times New Roman" w:cs="Times New Roman"/>
          <w:sz w:val="28"/>
          <w:szCs w:val="28"/>
        </w:rPr>
        <w:t>енных заповедях, нормах буддий</w:t>
      </w:r>
      <w:r w:rsidR="007C6A34" w:rsidRPr="00DC6B75">
        <w:rPr>
          <w:rFonts w:ascii="Times New Roman" w:hAnsi="Times New Roman" w:cs="Times New Roman"/>
          <w:sz w:val="28"/>
          <w:szCs w:val="28"/>
        </w:rPr>
        <w:t>ской религиозной морали, их значении в выстраивании отношений в семье, меж</w:t>
      </w:r>
      <w:r>
        <w:rPr>
          <w:rFonts w:ascii="Times New Roman" w:hAnsi="Times New Roman" w:cs="Times New Roman"/>
          <w:sz w:val="28"/>
          <w:szCs w:val="28"/>
        </w:rPr>
        <w:t>ду людьми, в общении и деятель</w:t>
      </w:r>
      <w:r w:rsidR="007C6A34" w:rsidRPr="00DC6B75">
        <w:rPr>
          <w:rFonts w:ascii="Times New Roman" w:hAnsi="Times New Roman" w:cs="Times New Roman"/>
          <w:sz w:val="28"/>
          <w:szCs w:val="28"/>
        </w:rPr>
        <w:t>ности;</w:t>
      </w:r>
    </w:p>
    <w:p w:rsidR="007C6A34" w:rsidRPr="00DC6B75" w:rsidRDefault="00143263" w:rsidP="00143263">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основное содержание нравственных категорий в буддийской культуре, традиции (сострадание, милосердие, любовь, ответственность, </w:t>
      </w:r>
      <w:r>
        <w:rPr>
          <w:rFonts w:ascii="Times New Roman" w:hAnsi="Times New Roman" w:cs="Times New Roman"/>
          <w:sz w:val="28"/>
          <w:szCs w:val="28"/>
        </w:rPr>
        <w:t>благие и неблагие деяния, осво</w:t>
      </w:r>
      <w:r w:rsidR="007C6A34" w:rsidRPr="00DC6B75">
        <w:rPr>
          <w:rFonts w:ascii="Times New Roman" w:hAnsi="Times New Roman" w:cs="Times New Roman"/>
          <w:sz w:val="28"/>
          <w:szCs w:val="28"/>
        </w:rPr>
        <w:t>бождение, борьба с неведением, уверенность в себе, по</w:t>
      </w:r>
      <w:r>
        <w:rPr>
          <w:rFonts w:ascii="Times New Roman" w:hAnsi="Times New Roman" w:cs="Times New Roman"/>
          <w:sz w:val="28"/>
          <w:szCs w:val="28"/>
        </w:rPr>
        <w:t>сто</w:t>
      </w:r>
      <w:r w:rsidR="007C6A34" w:rsidRPr="00DC6B75">
        <w:rPr>
          <w:rFonts w:ascii="Times New Roman" w:hAnsi="Times New Roman" w:cs="Times New Roman"/>
          <w:sz w:val="28"/>
          <w:szCs w:val="28"/>
        </w:rPr>
        <w:t>янство перемен, внимательность); основных идей (учения) Будды о сущности человеч</w:t>
      </w:r>
      <w:r>
        <w:rPr>
          <w:rFonts w:ascii="Times New Roman" w:hAnsi="Times New Roman" w:cs="Times New Roman"/>
          <w:sz w:val="28"/>
          <w:szCs w:val="28"/>
        </w:rPr>
        <w:t>еской жизни, цикличности и зна</w:t>
      </w:r>
      <w:r w:rsidR="007C6A34" w:rsidRPr="00DC6B75">
        <w:rPr>
          <w:rFonts w:ascii="Times New Roman" w:hAnsi="Times New Roman" w:cs="Times New Roman"/>
          <w:sz w:val="28"/>
          <w:szCs w:val="28"/>
        </w:rPr>
        <w:t>чения сансары; понимание личности как совокупности всех поступков; значение понятий «правильное воззре</w:t>
      </w:r>
      <w:r>
        <w:rPr>
          <w:rFonts w:ascii="Times New Roman" w:hAnsi="Times New Roman" w:cs="Times New Roman"/>
          <w:sz w:val="28"/>
          <w:szCs w:val="28"/>
        </w:rPr>
        <w:t>ние» и «правильное</w:t>
      </w:r>
      <w:r w:rsidR="007C6A34" w:rsidRPr="00DC6B75">
        <w:rPr>
          <w:rFonts w:ascii="Times New Roman" w:hAnsi="Times New Roman" w:cs="Times New Roman"/>
          <w:sz w:val="28"/>
          <w:szCs w:val="28"/>
        </w:rPr>
        <w:t xml:space="preserve"> действие»;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буддийской этики;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буддийской культуре, учении о Будде (буддах), бод</w:t>
      </w:r>
      <w:r>
        <w:rPr>
          <w:rFonts w:ascii="Times New Roman" w:hAnsi="Times New Roman" w:cs="Times New Roman"/>
          <w:sz w:val="28"/>
          <w:szCs w:val="28"/>
        </w:rPr>
        <w:t>хисаттвах, Вселенной, челове</w:t>
      </w:r>
      <w:r w:rsidR="007C6A34" w:rsidRPr="00DC6B75">
        <w:rPr>
          <w:rFonts w:ascii="Times New Roman" w:hAnsi="Times New Roman" w:cs="Times New Roman"/>
          <w:sz w:val="28"/>
          <w:szCs w:val="28"/>
        </w:rPr>
        <w:t>ке, обществе, сангхе, сансаре и нирване; понима</w:t>
      </w:r>
      <w:r>
        <w:rPr>
          <w:rFonts w:ascii="Times New Roman" w:hAnsi="Times New Roman" w:cs="Times New Roman"/>
          <w:sz w:val="28"/>
          <w:szCs w:val="28"/>
        </w:rPr>
        <w:t>ние цен</w:t>
      </w:r>
      <w:r w:rsidR="007C6A34" w:rsidRPr="00DC6B75">
        <w:rPr>
          <w:rFonts w:ascii="Times New Roman" w:hAnsi="Times New Roman" w:cs="Times New Roman"/>
          <w:sz w:val="28"/>
          <w:szCs w:val="28"/>
        </w:rPr>
        <w:t>ности любой формы жизн</w:t>
      </w:r>
      <w:r>
        <w:rPr>
          <w:rFonts w:ascii="Times New Roman" w:hAnsi="Times New Roman" w:cs="Times New Roman"/>
          <w:sz w:val="28"/>
          <w:szCs w:val="28"/>
        </w:rPr>
        <w:t>и как связанной с ценностью че</w:t>
      </w:r>
      <w:r w:rsidR="007C6A34" w:rsidRPr="00DC6B75">
        <w:rPr>
          <w:rFonts w:ascii="Times New Roman" w:hAnsi="Times New Roman" w:cs="Times New Roman"/>
          <w:sz w:val="28"/>
          <w:szCs w:val="28"/>
        </w:rPr>
        <w:t>ловеческой жизни и бытия;</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буддийских писаниях, ламах, службах; смысле принятия, восьмеричном пути и карме;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назначении и устройстве буддийского хра</w:t>
      </w:r>
      <w:r w:rsidR="007C6A34" w:rsidRPr="00DC6B75">
        <w:rPr>
          <w:rFonts w:ascii="Times New Roman" w:hAnsi="Times New Roman" w:cs="Times New Roman"/>
          <w:sz w:val="28"/>
          <w:szCs w:val="28"/>
        </w:rPr>
        <w:t xml:space="preserve">ма, нормах поведения </w:t>
      </w:r>
      <w:r>
        <w:rPr>
          <w:rFonts w:ascii="Times New Roman" w:hAnsi="Times New Roman" w:cs="Times New Roman"/>
          <w:sz w:val="28"/>
          <w:szCs w:val="28"/>
        </w:rPr>
        <w:t>в храме, общения с мирскими по</w:t>
      </w:r>
      <w:r w:rsidR="007C6A34" w:rsidRPr="00DC6B75">
        <w:rPr>
          <w:rFonts w:ascii="Times New Roman" w:hAnsi="Times New Roman" w:cs="Times New Roman"/>
          <w:sz w:val="28"/>
          <w:szCs w:val="28"/>
        </w:rPr>
        <w:t>следователями и ламами;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праздниках в буддизме, аскезе;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w:t>
      </w:r>
      <w:r>
        <w:rPr>
          <w:rFonts w:ascii="Times New Roman" w:hAnsi="Times New Roman" w:cs="Times New Roman"/>
          <w:sz w:val="28"/>
          <w:szCs w:val="28"/>
        </w:rPr>
        <w:t>ание норм отношений в буддий</w:t>
      </w:r>
      <w:r w:rsidR="007C6A34" w:rsidRPr="00DC6B75">
        <w:rPr>
          <w:rFonts w:ascii="Times New Roman" w:hAnsi="Times New Roman" w:cs="Times New Roman"/>
          <w:sz w:val="28"/>
          <w:szCs w:val="28"/>
        </w:rPr>
        <w:t>ской семье, обязанностей и ответственности членов семьи, отношении детей к отцу, мате</w:t>
      </w:r>
      <w:r>
        <w:rPr>
          <w:rFonts w:ascii="Times New Roman" w:hAnsi="Times New Roman" w:cs="Times New Roman"/>
          <w:sz w:val="28"/>
          <w:szCs w:val="28"/>
        </w:rPr>
        <w:t>ри, братьям и сёстрам, стар</w:t>
      </w:r>
      <w:r w:rsidR="007C6A34" w:rsidRPr="00DC6B75">
        <w:rPr>
          <w:rFonts w:ascii="Times New Roman" w:hAnsi="Times New Roman" w:cs="Times New Roman"/>
          <w:sz w:val="28"/>
          <w:szCs w:val="28"/>
        </w:rPr>
        <w:t>шим по возрасту, предкам; буддийских семейных ценностей;</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буддийскую символику, объяснять своими словами её смысл и значение в буддийской культуре;</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художестве</w:t>
      </w:r>
      <w:r>
        <w:rPr>
          <w:rFonts w:ascii="Times New Roman" w:hAnsi="Times New Roman" w:cs="Times New Roman"/>
          <w:sz w:val="28"/>
          <w:szCs w:val="28"/>
        </w:rPr>
        <w:t>нной культуре в буддийской тра</w:t>
      </w:r>
      <w:r w:rsidR="007C6A34" w:rsidRPr="00DC6B75">
        <w:rPr>
          <w:rFonts w:ascii="Times New Roman" w:hAnsi="Times New Roman" w:cs="Times New Roman"/>
          <w:sz w:val="28"/>
          <w:szCs w:val="28"/>
        </w:rPr>
        <w:t>диции;</w:t>
      </w:r>
    </w:p>
    <w:p w:rsidR="007C6A34" w:rsidRPr="00DC6B75" w:rsidRDefault="00143263" w:rsidP="0022127E">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возникновении буддийской религиозной</w:t>
      </w:r>
      <w:r>
        <w:rPr>
          <w:rFonts w:ascii="Times New Roman" w:hAnsi="Times New Roman" w:cs="Times New Roman"/>
          <w:sz w:val="28"/>
          <w:szCs w:val="28"/>
        </w:rPr>
        <w:t xml:space="preserve"> традиции в истории и в России, </w:t>
      </w:r>
      <w:r w:rsidR="007C6A34" w:rsidRPr="00DC6B75">
        <w:rPr>
          <w:rFonts w:ascii="Times New Roman" w:hAnsi="Times New Roman" w:cs="Times New Roman"/>
          <w:sz w:val="28"/>
          <w:szCs w:val="28"/>
        </w:rPr>
        <w:t>своими словами объяснять роль буддизма в становлении культуры народов России, российской культуры и го</w:t>
      </w:r>
      <w:r>
        <w:rPr>
          <w:rFonts w:ascii="Times New Roman" w:hAnsi="Times New Roman" w:cs="Times New Roman"/>
          <w:sz w:val="28"/>
          <w:szCs w:val="28"/>
        </w:rPr>
        <w:t>судар</w:t>
      </w:r>
      <w:r w:rsidR="007C6A34" w:rsidRPr="00DC6B75">
        <w:rPr>
          <w:rFonts w:ascii="Times New Roman" w:hAnsi="Times New Roman" w:cs="Times New Roman"/>
          <w:sz w:val="28"/>
          <w:szCs w:val="28"/>
        </w:rPr>
        <w:t>ственности;</w:t>
      </w:r>
    </w:p>
    <w:p w:rsidR="007C6A34" w:rsidRPr="00DC6B75" w:rsidRDefault="00143263"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w:t>
      </w:r>
      <w:r w:rsidR="000A3C65">
        <w:rPr>
          <w:rFonts w:ascii="Times New Roman" w:hAnsi="Times New Roman" w:cs="Times New Roman"/>
          <w:sz w:val="28"/>
          <w:szCs w:val="28"/>
        </w:rPr>
        <w:t xml:space="preserve">й опыт поисковой, проектной </w:t>
      </w:r>
      <w:r w:rsidR="007C6A34" w:rsidRPr="00DC6B75">
        <w:rPr>
          <w:rFonts w:ascii="Times New Roman" w:hAnsi="Times New Roman" w:cs="Times New Roman"/>
          <w:sz w:val="28"/>
          <w:szCs w:val="28"/>
        </w:rPr>
        <w:t xml:space="preserve">деятельности по изучению буддийского </w:t>
      </w:r>
      <w:r w:rsidR="000A3C65">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w:t>
      </w:r>
      <w:r w:rsidR="000A3C65">
        <w:rPr>
          <w:rFonts w:ascii="Times New Roman" w:hAnsi="Times New Roman" w:cs="Times New Roman"/>
          <w:sz w:val="28"/>
          <w:szCs w:val="28"/>
        </w:rPr>
        <w:t>оне (храмы, монастыри, свя</w:t>
      </w:r>
      <w:r w:rsidR="007C6A34" w:rsidRPr="00DC6B75">
        <w:rPr>
          <w:rFonts w:ascii="Times New Roman" w:hAnsi="Times New Roman" w:cs="Times New Roman"/>
          <w:sz w:val="28"/>
          <w:szCs w:val="28"/>
        </w:rPr>
        <w:t>тыни, памятные и святые места), оформлению и пред</w:t>
      </w:r>
      <w:r w:rsidR="000A3C65">
        <w:rPr>
          <w:rFonts w:ascii="Times New Roman" w:hAnsi="Times New Roman" w:cs="Times New Roman"/>
          <w:sz w:val="28"/>
          <w:szCs w:val="28"/>
        </w:rPr>
        <w:t>став</w:t>
      </w:r>
      <w:r w:rsidR="007C6A34" w:rsidRPr="00DC6B75">
        <w:rPr>
          <w:rFonts w:ascii="Times New Roman" w:hAnsi="Times New Roman" w:cs="Times New Roman"/>
          <w:sz w:val="28"/>
          <w:szCs w:val="28"/>
        </w:rPr>
        <w:t>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Род</w:t>
      </w:r>
      <w:r>
        <w:rPr>
          <w:rFonts w:ascii="Times New Roman" w:hAnsi="Times New Roman" w:cs="Times New Roman"/>
          <w:sz w:val="28"/>
          <w:szCs w:val="28"/>
        </w:rPr>
        <w:t>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религий;</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являют</w:t>
      </w:r>
      <w:r>
        <w:rPr>
          <w:rFonts w:ascii="Times New Roman" w:hAnsi="Times New Roman" w:cs="Times New Roman"/>
          <w:sz w:val="28"/>
          <w:szCs w:val="28"/>
        </w:rPr>
        <w:t>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w:t>
      </w:r>
      <w:r>
        <w:rPr>
          <w:rFonts w:ascii="Times New Roman" w:hAnsi="Times New Roman" w:cs="Times New Roman"/>
          <w:sz w:val="28"/>
          <w:szCs w:val="28"/>
        </w:rPr>
        <w:t>еской жизни в буддийской духов</w:t>
      </w:r>
      <w:r w:rsidR="007C6A34" w:rsidRPr="00DC6B75">
        <w:rPr>
          <w:rFonts w:ascii="Times New Roman" w:hAnsi="Times New Roman" w:cs="Times New Roman"/>
          <w:sz w:val="28"/>
          <w:szCs w:val="28"/>
        </w:rPr>
        <w:t>но­нравственной культуре, традиции.</w:t>
      </w:r>
    </w:p>
    <w:p w:rsidR="0022127E" w:rsidRPr="00DC6B75" w:rsidRDefault="0022127E"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иудейской культуры»</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w:t>
      </w:r>
      <w:r w:rsidR="000A3C65" w:rsidRPr="0022127E">
        <w:rPr>
          <w:rFonts w:ascii="Times New Roman" w:hAnsi="Times New Roman" w:cs="Times New Roman"/>
          <w:b/>
          <w:i/>
          <w:sz w:val="28"/>
          <w:szCs w:val="28"/>
        </w:rPr>
        <w:t>своения образовательной програм</w:t>
      </w:r>
      <w:r w:rsidRPr="0022127E">
        <w:rPr>
          <w:rFonts w:ascii="Times New Roman" w:hAnsi="Times New Roman" w:cs="Times New Roman"/>
          <w:b/>
          <w:i/>
          <w:sz w:val="28"/>
          <w:szCs w:val="28"/>
        </w:rPr>
        <w:t>мы модуля «Основы иудейской культуры» должны отража</w:t>
      </w:r>
      <w:r w:rsidR="000A3C65" w:rsidRPr="0022127E">
        <w:rPr>
          <w:rFonts w:ascii="Times New Roman" w:hAnsi="Times New Roman" w:cs="Times New Roman"/>
          <w:b/>
          <w:i/>
          <w:sz w:val="28"/>
          <w:szCs w:val="28"/>
        </w:rPr>
        <w:t>ют</w:t>
      </w:r>
      <w:r w:rsidRPr="0022127E">
        <w:rPr>
          <w:rFonts w:ascii="Times New Roman" w:hAnsi="Times New Roman" w:cs="Times New Roman"/>
          <w:b/>
          <w:i/>
          <w:sz w:val="28"/>
          <w:szCs w:val="28"/>
        </w:rPr>
        <w:t xml:space="preserve"> сформированность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совершенствования и роли в этом личных усилий человека, приводить примеры;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нравственных ценностей, духовно­ 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в иудейской культуре, традиции (любовь, вера, милосердие, прощение, покаяние, сострада</w:t>
      </w:r>
      <w:r>
        <w:rPr>
          <w:rFonts w:ascii="Times New Roman" w:hAnsi="Times New Roman" w:cs="Times New Roman"/>
          <w:sz w:val="28"/>
          <w:szCs w:val="28"/>
        </w:rPr>
        <w:t>ние, ответственность, послу</w:t>
      </w:r>
      <w:r w:rsidR="007C6A34" w:rsidRPr="00DC6B75">
        <w:rPr>
          <w:rFonts w:ascii="Times New Roman" w:hAnsi="Times New Roman" w:cs="Times New Roman"/>
          <w:sz w:val="28"/>
          <w:szCs w:val="28"/>
        </w:rPr>
        <w:t>шание, исполнение заповедей, борьба с грехом и спасение), основное содержание и мес</w:t>
      </w:r>
      <w:r>
        <w:rPr>
          <w:rFonts w:ascii="Times New Roman" w:hAnsi="Times New Roman" w:cs="Times New Roman"/>
          <w:sz w:val="28"/>
          <w:szCs w:val="28"/>
        </w:rPr>
        <w:t>то заповедей (прежде всего, Де</w:t>
      </w:r>
      <w:r w:rsidR="007C6A34" w:rsidRPr="00DC6B75">
        <w:rPr>
          <w:rFonts w:ascii="Times New Roman" w:hAnsi="Times New Roman" w:cs="Times New Roman"/>
          <w:sz w:val="28"/>
          <w:szCs w:val="28"/>
        </w:rPr>
        <w:t>сяти заповедей) в жизни че</w:t>
      </w:r>
      <w:r>
        <w:rPr>
          <w:rFonts w:ascii="Times New Roman" w:hAnsi="Times New Roman" w:cs="Times New Roman"/>
          <w:sz w:val="28"/>
          <w:szCs w:val="28"/>
        </w:rPr>
        <w:t>ловека; объяснять «золотое пра</w:t>
      </w:r>
      <w:r w:rsidR="007C6A34" w:rsidRPr="00DC6B75">
        <w:rPr>
          <w:rFonts w:ascii="Times New Roman" w:hAnsi="Times New Roman" w:cs="Times New Roman"/>
          <w:sz w:val="28"/>
          <w:szCs w:val="28"/>
        </w:rPr>
        <w:t>вило нравственности» в иудейской религиозной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иудейской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раскрывать своими словами первоначальные представления о мировоззрении (картине </w:t>
      </w:r>
      <w:r>
        <w:rPr>
          <w:rFonts w:ascii="Times New Roman" w:hAnsi="Times New Roman" w:cs="Times New Roman"/>
          <w:sz w:val="28"/>
          <w:szCs w:val="28"/>
        </w:rPr>
        <w:t>мира) в иудаизме, учение о еди</w:t>
      </w:r>
      <w:r w:rsidR="007C6A34" w:rsidRPr="00DC6B75">
        <w:rPr>
          <w:rFonts w:ascii="Times New Roman" w:hAnsi="Times New Roman" w:cs="Times New Roman"/>
          <w:sz w:val="28"/>
          <w:szCs w:val="28"/>
        </w:rPr>
        <w:t>нобожии, об основных принципах иудаизма;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рассказыват</w:t>
      </w:r>
      <w:r>
        <w:rPr>
          <w:rFonts w:ascii="Times New Roman" w:hAnsi="Times New Roman" w:cs="Times New Roman"/>
          <w:sz w:val="28"/>
          <w:szCs w:val="28"/>
        </w:rPr>
        <w:t>ь о священных текстах иудаизма -</w:t>
      </w:r>
      <w:r w:rsidR="007C6A34" w:rsidRPr="00DC6B75">
        <w:rPr>
          <w:rFonts w:ascii="Times New Roman" w:hAnsi="Times New Roman" w:cs="Times New Roman"/>
          <w:sz w:val="28"/>
          <w:szCs w:val="28"/>
        </w:rPr>
        <w:t xml:space="preserve"> Торе и Танахе, о Талмуде, произведениях выдающихся деятелей иудаизма, богослужениях, молитвах;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рассказывать о назначении </w:t>
      </w:r>
      <w:r>
        <w:rPr>
          <w:rFonts w:ascii="Times New Roman" w:hAnsi="Times New Roman" w:cs="Times New Roman"/>
          <w:sz w:val="28"/>
          <w:szCs w:val="28"/>
        </w:rPr>
        <w:t>и устройстве синагоги, о равви</w:t>
      </w:r>
      <w:r w:rsidR="007C6A34" w:rsidRPr="00DC6B75">
        <w:rPr>
          <w:rFonts w:ascii="Times New Roman" w:hAnsi="Times New Roman" w:cs="Times New Roman"/>
          <w:sz w:val="28"/>
          <w:szCs w:val="28"/>
        </w:rPr>
        <w:t>нах, нормах поведения в синагоге, общения с мирянами и раввинами;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об иудейских праздниках (не менее четырёх, включая Рош­а­Шана, Йом­Киппур, Суккот, Песах), постах, назначении поста;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w:t>
      </w:r>
      <w:r>
        <w:rPr>
          <w:rFonts w:ascii="Times New Roman" w:hAnsi="Times New Roman" w:cs="Times New Roman"/>
          <w:sz w:val="28"/>
          <w:szCs w:val="28"/>
        </w:rPr>
        <w:t>ержание норм отношений в еврей</w:t>
      </w:r>
      <w:r w:rsidR="007C6A34" w:rsidRPr="00DC6B75">
        <w:rPr>
          <w:rFonts w:ascii="Times New Roman" w:hAnsi="Times New Roman" w:cs="Times New Roman"/>
          <w:sz w:val="28"/>
          <w:szCs w:val="28"/>
        </w:rPr>
        <w:t>ской семье, обязанностей и ответственности членов семьи, отношений детей к отцу, матери, братьям и сёстрам</w:t>
      </w:r>
      <w:r>
        <w:rPr>
          <w:rFonts w:ascii="Times New Roman" w:hAnsi="Times New Roman" w:cs="Times New Roman"/>
          <w:sz w:val="28"/>
          <w:szCs w:val="28"/>
        </w:rPr>
        <w:t>, стар</w:t>
      </w:r>
      <w:r w:rsidR="007C6A34" w:rsidRPr="00DC6B75">
        <w:rPr>
          <w:rFonts w:ascii="Times New Roman" w:hAnsi="Times New Roman" w:cs="Times New Roman"/>
          <w:sz w:val="28"/>
          <w:szCs w:val="28"/>
        </w:rPr>
        <w:t>шим по возрасту, предкам; иудейских традицион</w:t>
      </w:r>
      <w:r>
        <w:rPr>
          <w:rFonts w:ascii="Times New Roman" w:hAnsi="Times New Roman" w:cs="Times New Roman"/>
          <w:sz w:val="28"/>
          <w:szCs w:val="28"/>
        </w:rPr>
        <w:t>ных семей</w:t>
      </w:r>
      <w:r w:rsidR="007C6A34" w:rsidRPr="00DC6B75">
        <w:rPr>
          <w:rFonts w:ascii="Times New Roman" w:hAnsi="Times New Roman" w:cs="Times New Roman"/>
          <w:sz w:val="28"/>
          <w:szCs w:val="28"/>
        </w:rPr>
        <w:t>ных ценностей;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иудейскую сим</w:t>
      </w:r>
      <w:r>
        <w:rPr>
          <w:rFonts w:ascii="Times New Roman" w:hAnsi="Times New Roman" w:cs="Times New Roman"/>
          <w:sz w:val="28"/>
          <w:szCs w:val="28"/>
        </w:rPr>
        <w:t>волику, объяснять своими слова</w:t>
      </w:r>
      <w:r w:rsidR="007C6A34" w:rsidRPr="00DC6B75">
        <w:rPr>
          <w:rFonts w:ascii="Times New Roman" w:hAnsi="Times New Roman" w:cs="Times New Roman"/>
          <w:sz w:val="28"/>
          <w:szCs w:val="28"/>
        </w:rPr>
        <w:t>ми её смысл (магендовид) и значение в еврейской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в иудейской тра</w:t>
      </w:r>
      <w:r w:rsidR="007C6A34" w:rsidRPr="00DC6B75">
        <w:rPr>
          <w:rFonts w:ascii="Times New Roman" w:hAnsi="Times New Roman" w:cs="Times New Roman"/>
          <w:sz w:val="28"/>
          <w:szCs w:val="28"/>
        </w:rPr>
        <w:t>диции, каллиграфии, религиозных напевах, архитектуре, книжной миниатюре, религиозной атрибутике, одежде;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 xml:space="preserve">деятельности по изучению иудейского </w:t>
      </w:r>
      <w:r>
        <w:rPr>
          <w:rFonts w:ascii="Times New Roman" w:hAnsi="Times New Roman" w:cs="Times New Roman"/>
          <w:sz w:val="28"/>
          <w:szCs w:val="28"/>
        </w:rPr>
        <w:t>исторического и культурного на</w:t>
      </w:r>
      <w:r w:rsidR="007C6A34" w:rsidRPr="00DC6B75">
        <w:rPr>
          <w:rFonts w:ascii="Times New Roman" w:hAnsi="Times New Roman" w:cs="Times New Roman"/>
          <w:sz w:val="28"/>
          <w:szCs w:val="28"/>
        </w:rPr>
        <w:t>следия в своей местности, регионе (</w:t>
      </w:r>
      <w:r>
        <w:rPr>
          <w:rFonts w:ascii="Times New Roman" w:hAnsi="Times New Roman" w:cs="Times New Roman"/>
          <w:sz w:val="28"/>
          <w:szCs w:val="28"/>
        </w:rPr>
        <w:t xml:space="preserve">синагоги, кладбища,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 xml:space="preserve">тые места), </w:t>
      </w:r>
      <w:r w:rsidR="007C6A34" w:rsidRPr="00DC6B75">
        <w:rPr>
          <w:rFonts w:ascii="Times New Roman" w:hAnsi="Times New Roman" w:cs="Times New Roman"/>
          <w:sz w:val="28"/>
          <w:szCs w:val="28"/>
        </w:rPr>
        <w:t>оформлени</w:t>
      </w:r>
      <w:r>
        <w:rPr>
          <w:rFonts w:ascii="Times New Roman" w:hAnsi="Times New Roman" w:cs="Times New Roman"/>
          <w:sz w:val="28"/>
          <w:szCs w:val="28"/>
        </w:rPr>
        <w:t xml:space="preserve">ю и </w:t>
      </w:r>
      <w:r w:rsidR="007C6A34" w:rsidRPr="00DC6B75">
        <w:rPr>
          <w:rFonts w:ascii="Times New Roman" w:hAnsi="Times New Roman" w:cs="Times New Roman"/>
          <w:sz w:val="28"/>
          <w:szCs w:val="28"/>
        </w:rPr>
        <w:t>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w:t>
      </w:r>
      <w:r>
        <w:rPr>
          <w:rFonts w:ascii="Times New Roman" w:hAnsi="Times New Roman" w:cs="Times New Roman"/>
          <w:sz w:val="28"/>
          <w:szCs w:val="28"/>
        </w:rPr>
        <w:t>и, поступать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 понимание свободы ми</w:t>
      </w:r>
      <w:r>
        <w:rPr>
          <w:rFonts w:ascii="Times New Roman" w:hAnsi="Times New Roman" w:cs="Times New Roman"/>
          <w:sz w:val="28"/>
          <w:szCs w:val="28"/>
        </w:rPr>
        <w:t>ровоззрен</w:t>
      </w:r>
      <w:r w:rsidR="007C6A34" w:rsidRPr="00DC6B75">
        <w:rPr>
          <w:rFonts w:ascii="Times New Roman" w:hAnsi="Times New Roman" w:cs="Times New Roman"/>
          <w:sz w:val="28"/>
          <w:szCs w:val="28"/>
        </w:rPr>
        <w:t>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w:t>
      </w:r>
      <w:r>
        <w:rPr>
          <w:rFonts w:ascii="Times New Roman" w:hAnsi="Times New Roman" w:cs="Times New Roman"/>
          <w:sz w:val="28"/>
          <w:szCs w:val="28"/>
        </w:rPr>
        <w:t>ного (приво</w:t>
      </w:r>
      <w:r w:rsidR="007C6A34" w:rsidRPr="00DC6B75">
        <w:rPr>
          <w:rFonts w:ascii="Times New Roman" w:hAnsi="Times New Roman" w:cs="Times New Roman"/>
          <w:sz w:val="28"/>
          <w:szCs w:val="28"/>
        </w:rPr>
        <w:t>дить примеры), понимание</w:t>
      </w:r>
      <w:r>
        <w:rPr>
          <w:rFonts w:ascii="Times New Roman" w:hAnsi="Times New Roman" w:cs="Times New Roman"/>
          <w:sz w:val="28"/>
          <w:szCs w:val="28"/>
        </w:rPr>
        <w:t xml:space="preserve"> российского общенародного (об</w:t>
      </w:r>
      <w:r w:rsidR="007C6A34" w:rsidRPr="00DC6B75">
        <w:rPr>
          <w:rFonts w:ascii="Times New Roman" w:hAnsi="Times New Roman" w:cs="Times New Roman"/>
          <w:sz w:val="28"/>
          <w:szCs w:val="28"/>
        </w:rPr>
        <w:t>щенационального, гражданс</w:t>
      </w:r>
      <w:r>
        <w:rPr>
          <w:rFonts w:ascii="Times New Roman" w:hAnsi="Times New Roman" w:cs="Times New Roman"/>
          <w:sz w:val="28"/>
          <w:szCs w:val="28"/>
        </w:rPr>
        <w:t>кого) патриотизма, любви к Оте</w:t>
      </w:r>
      <w:r w:rsidR="007C6A34" w:rsidRPr="00DC6B75">
        <w:rPr>
          <w:rFonts w:ascii="Times New Roman" w:hAnsi="Times New Roman" w:cs="Times New Roman"/>
          <w:sz w:val="28"/>
          <w:szCs w:val="28"/>
        </w:rPr>
        <w:t>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традиционных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(не менее трёх, кроме изучаемой), народы</w:t>
      </w:r>
      <w:r>
        <w:rPr>
          <w:rFonts w:ascii="Times New Roman" w:hAnsi="Times New Roman" w:cs="Times New Roman"/>
          <w:sz w:val="28"/>
          <w:szCs w:val="28"/>
        </w:rPr>
        <w:t xml:space="preserve"> России, для которых традицион</w:t>
      </w:r>
      <w:r w:rsidR="007C6A34" w:rsidRPr="00DC6B75">
        <w:rPr>
          <w:rFonts w:ascii="Times New Roman" w:hAnsi="Times New Roman" w:cs="Times New Roman"/>
          <w:sz w:val="28"/>
          <w:szCs w:val="28"/>
        </w:rPr>
        <w:t>ными религиями исторически яв</w:t>
      </w:r>
      <w:r>
        <w:rPr>
          <w:rFonts w:ascii="Times New Roman" w:hAnsi="Times New Roman" w:cs="Times New Roman"/>
          <w:sz w:val="28"/>
          <w:szCs w:val="28"/>
        </w:rPr>
        <w:t>ляются православие, ис</w:t>
      </w:r>
      <w:r w:rsidR="007C6A34" w:rsidRPr="00DC6B75">
        <w:rPr>
          <w:rFonts w:ascii="Times New Roman" w:hAnsi="Times New Roman" w:cs="Times New Roman"/>
          <w:sz w:val="28"/>
          <w:szCs w:val="28"/>
        </w:rPr>
        <w:t>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человеческой жизни в иудейской духовно­ нравственной культуре, традиции.</w:t>
      </w:r>
    </w:p>
    <w:p w:rsidR="0022127E" w:rsidRDefault="0022127E" w:rsidP="007C6A34">
      <w:pPr>
        <w:ind w:firstLine="709"/>
        <w:jc w:val="both"/>
        <w:rPr>
          <w:rFonts w:ascii="Times New Roman" w:hAnsi="Times New Roman" w:cs="Times New Roman"/>
          <w:sz w:val="28"/>
          <w:szCs w:val="28"/>
        </w:rPr>
      </w:pPr>
    </w:p>
    <w:p w:rsidR="00E80984" w:rsidRPr="00DC6B75" w:rsidRDefault="00E80984"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религиозных культур народов России»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w:t>
      </w:r>
      <w:r w:rsidR="000A3C65" w:rsidRPr="0022127E">
        <w:rPr>
          <w:rFonts w:ascii="Times New Roman" w:hAnsi="Times New Roman" w:cs="Times New Roman"/>
          <w:b/>
          <w:i/>
          <w:sz w:val="28"/>
          <w:szCs w:val="28"/>
        </w:rPr>
        <w:t>воения образовательной програм</w:t>
      </w:r>
      <w:r w:rsidRPr="0022127E">
        <w:rPr>
          <w:rFonts w:ascii="Times New Roman" w:hAnsi="Times New Roman" w:cs="Times New Roman"/>
          <w:b/>
          <w:i/>
          <w:sz w:val="28"/>
          <w:szCs w:val="28"/>
        </w:rPr>
        <w:t>мы модуля «Основы религ</w:t>
      </w:r>
      <w:r w:rsidR="000A3C65" w:rsidRPr="0022127E">
        <w:rPr>
          <w:rFonts w:ascii="Times New Roman" w:hAnsi="Times New Roman" w:cs="Times New Roman"/>
          <w:b/>
          <w:i/>
          <w:sz w:val="28"/>
          <w:szCs w:val="28"/>
        </w:rPr>
        <w:t>иозных культур народов России» отражают</w:t>
      </w:r>
      <w:r w:rsidRPr="0022127E">
        <w:rPr>
          <w:rFonts w:ascii="Times New Roman" w:hAnsi="Times New Roman" w:cs="Times New Roman"/>
          <w:b/>
          <w:i/>
          <w:sz w:val="28"/>
          <w:szCs w:val="28"/>
        </w:rPr>
        <w:t xml:space="preserve"> сформированность умений:</w:t>
      </w:r>
    </w:p>
    <w:p w:rsidR="000A3C6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 как осозна</w:t>
      </w:r>
      <w:r>
        <w:rPr>
          <w:rFonts w:ascii="Times New Roman" w:hAnsi="Times New Roman" w:cs="Times New Roman"/>
          <w:sz w:val="28"/>
          <w:szCs w:val="28"/>
        </w:rPr>
        <w:t>ния и усвоения чело</w:t>
      </w:r>
      <w:r w:rsidR="007C6A34" w:rsidRPr="00DC6B75">
        <w:rPr>
          <w:rFonts w:ascii="Times New Roman" w:hAnsi="Times New Roman" w:cs="Times New Roman"/>
          <w:sz w:val="28"/>
          <w:szCs w:val="28"/>
        </w:rPr>
        <w:t>веком значимых для жизни представлений о себе, людя</w:t>
      </w:r>
      <w:r>
        <w:rPr>
          <w:rFonts w:ascii="Times New Roman" w:hAnsi="Times New Roman" w:cs="Times New Roman"/>
          <w:sz w:val="28"/>
          <w:szCs w:val="28"/>
        </w:rPr>
        <w:t>х, окружающей действительности;</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нравственных заповедях, нормах морали в традиционных религиях Р</w:t>
      </w:r>
      <w:r>
        <w:rPr>
          <w:rFonts w:ascii="Times New Roman" w:hAnsi="Times New Roman" w:cs="Times New Roman"/>
          <w:sz w:val="28"/>
          <w:szCs w:val="28"/>
        </w:rPr>
        <w:t>оссии (православие, ислам, буд</w:t>
      </w:r>
      <w:r w:rsidR="007C6A34" w:rsidRPr="00DC6B75">
        <w:rPr>
          <w:rFonts w:ascii="Times New Roman" w:hAnsi="Times New Roman" w:cs="Times New Roman"/>
          <w:sz w:val="28"/>
          <w:szCs w:val="28"/>
        </w:rPr>
        <w:t>дизм, иудаизм), их значении в выстраивании о</w:t>
      </w:r>
      <w:r>
        <w:rPr>
          <w:rFonts w:ascii="Times New Roman" w:hAnsi="Times New Roman" w:cs="Times New Roman"/>
          <w:sz w:val="28"/>
          <w:szCs w:val="28"/>
        </w:rPr>
        <w:t>тношений в семье, между людьми;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раскрывать основное содержание нравственных катего</w:t>
      </w:r>
      <w:r w:rsidR="007C6A34" w:rsidRPr="00DC6B75">
        <w:rPr>
          <w:rFonts w:ascii="Times New Roman" w:hAnsi="Times New Roman" w:cs="Times New Roman"/>
          <w:sz w:val="28"/>
          <w:szCs w:val="28"/>
        </w:rPr>
        <w:t>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w:t>
      </w:r>
      <w:r>
        <w:rPr>
          <w:rFonts w:ascii="Times New Roman" w:hAnsi="Times New Roman" w:cs="Times New Roman"/>
          <w:sz w:val="28"/>
          <w:szCs w:val="28"/>
        </w:rPr>
        <w:t>яс</w:t>
      </w:r>
      <w:r w:rsidR="007C6A34" w:rsidRPr="00DC6B75">
        <w:rPr>
          <w:rFonts w:ascii="Times New Roman" w:hAnsi="Times New Roman" w:cs="Times New Roman"/>
          <w:sz w:val="28"/>
          <w:szCs w:val="28"/>
        </w:rPr>
        <w:t>нять «золотое правило нра</w:t>
      </w:r>
      <w:r>
        <w:rPr>
          <w:rFonts w:ascii="Times New Roman" w:hAnsi="Times New Roman" w:cs="Times New Roman"/>
          <w:sz w:val="28"/>
          <w:szCs w:val="28"/>
        </w:rPr>
        <w:t>вственности» в религиозных тра</w:t>
      </w:r>
      <w:r w:rsidR="007C6A34" w:rsidRPr="00DC6B75">
        <w:rPr>
          <w:rFonts w:ascii="Times New Roman" w:hAnsi="Times New Roman" w:cs="Times New Roman"/>
          <w:sz w:val="28"/>
          <w:szCs w:val="28"/>
        </w:rPr>
        <w:t>дициях;</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соотносить нравственные формы поведения с нравств</w:t>
      </w:r>
      <w:r>
        <w:rPr>
          <w:rFonts w:ascii="Times New Roman" w:hAnsi="Times New Roman" w:cs="Times New Roman"/>
          <w:sz w:val="28"/>
          <w:szCs w:val="28"/>
        </w:rPr>
        <w:t>енны</w:t>
      </w:r>
      <w:r w:rsidR="007C6A34" w:rsidRPr="00DC6B75">
        <w:rPr>
          <w:rFonts w:ascii="Times New Roman" w:hAnsi="Times New Roman" w:cs="Times New Roman"/>
          <w:sz w:val="28"/>
          <w:szCs w:val="28"/>
        </w:rPr>
        <w:t>ми нормами, заповедями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священ</w:t>
      </w:r>
      <w:r>
        <w:rPr>
          <w:rFonts w:ascii="Times New Roman" w:hAnsi="Times New Roman" w:cs="Times New Roman"/>
          <w:sz w:val="28"/>
          <w:szCs w:val="28"/>
        </w:rPr>
        <w:t>ных писаниях традиционных рели</w:t>
      </w:r>
      <w:r w:rsidR="007C6A34" w:rsidRPr="00DC6B75">
        <w:rPr>
          <w:rFonts w:ascii="Times New Roman" w:hAnsi="Times New Roman" w:cs="Times New Roman"/>
          <w:sz w:val="28"/>
          <w:szCs w:val="28"/>
        </w:rPr>
        <w:t>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w:t>
      </w:r>
      <w:r>
        <w:rPr>
          <w:rFonts w:ascii="Times New Roman" w:hAnsi="Times New Roman" w:cs="Times New Roman"/>
          <w:sz w:val="28"/>
          <w:szCs w:val="28"/>
        </w:rPr>
        <w:t>х обрядах, ритуалах, обычаях (1-</w:t>
      </w:r>
      <w:r w:rsidR="007C6A34" w:rsidRPr="00DC6B75">
        <w:rPr>
          <w:rFonts w:ascii="Times New Roman" w:hAnsi="Times New Roman" w:cs="Times New Roman"/>
          <w:sz w:val="28"/>
          <w:szCs w:val="28"/>
        </w:rPr>
        <w:t>2 примера);</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назначени</w:t>
      </w:r>
      <w:r>
        <w:rPr>
          <w:rFonts w:ascii="Times New Roman" w:hAnsi="Times New Roman" w:cs="Times New Roman"/>
          <w:sz w:val="28"/>
          <w:szCs w:val="28"/>
        </w:rPr>
        <w:t>и и устройстве священных соору</w:t>
      </w:r>
      <w:r w:rsidR="007C6A34" w:rsidRPr="00DC6B75">
        <w:rPr>
          <w:rFonts w:ascii="Times New Roman" w:hAnsi="Times New Roman" w:cs="Times New Roman"/>
          <w:sz w:val="28"/>
          <w:szCs w:val="28"/>
        </w:rPr>
        <w:t>жений (храмов) традицион</w:t>
      </w:r>
      <w:r>
        <w:rPr>
          <w:rFonts w:ascii="Times New Roman" w:hAnsi="Times New Roman" w:cs="Times New Roman"/>
          <w:sz w:val="28"/>
          <w:szCs w:val="28"/>
        </w:rPr>
        <w:t>ных религий народов России, ос</w:t>
      </w:r>
      <w:r w:rsidR="007C6A34" w:rsidRPr="00DC6B75">
        <w:rPr>
          <w:rFonts w:ascii="Times New Roman" w:hAnsi="Times New Roman" w:cs="Times New Roman"/>
          <w:sz w:val="28"/>
          <w:szCs w:val="28"/>
        </w:rPr>
        <w:t>новных нормах поведения в храмах, общения с верующими;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религиозн</w:t>
      </w:r>
      <w:r>
        <w:rPr>
          <w:rFonts w:ascii="Times New Roman" w:hAnsi="Times New Roman" w:cs="Times New Roman"/>
          <w:sz w:val="28"/>
          <w:szCs w:val="28"/>
        </w:rPr>
        <w:t>ых календарях и праздниках тра</w:t>
      </w:r>
      <w:r w:rsidR="007C6A34" w:rsidRPr="00DC6B75">
        <w:rPr>
          <w:rFonts w:ascii="Times New Roman" w:hAnsi="Times New Roman" w:cs="Times New Roman"/>
          <w:sz w:val="28"/>
          <w:szCs w:val="28"/>
        </w:rPr>
        <w:t>диционных религий народов России (православия, ислама, буддизма, иудаизма, не м</w:t>
      </w:r>
      <w:r>
        <w:rPr>
          <w:rFonts w:ascii="Times New Roman" w:hAnsi="Times New Roman" w:cs="Times New Roman"/>
          <w:sz w:val="28"/>
          <w:szCs w:val="28"/>
        </w:rPr>
        <w:t>енее одного религиозного празд</w:t>
      </w:r>
      <w:r w:rsidR="007C6A34" w:rsidRPr="00DC6B75">
        <w:rPr>
          <w:rFonts w:ascii="Times New Roman" w:hAnsi="Times New Roman" w:cs="Times New Roman"/>
          <w:sz w:val="28"/>
          <w:szCs w:val="28"/>
        </w:rPr>
        <w:t>ника каждой традиции);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норм отношений в рели</w:t>
      </w:r>
      <w:r w:rsidR="007C6A34" w:rsidRPr="00DC6B75">
        <w:rPr>
          <w:rFonts w:ascii="Times New Roman" w:hAnsi="Times New Roman" w:cs="Times New Roman"/>
          <w:sz w:val="28"/>
          <w:szCs w:val="28"/>
        </w:rPr>
        <w:t>гиозной семье (православие</w:t>
      </w:r>
      <w:r>
        <w:rPr>
          <w:rFonts w:ascii="Times New Roman" w:hAnsi="Times New Roman" w:cs="Times New Roman"/>
          <w:sz w:val="28"/>
          <w:szCs w:val="28"/>
        </w:rPr>
        <w:t>, ислам, буддизм, иудаизм), об</w:t>
      </w:r>
      <w:r w:rsidR="007C6A34" w:rsidRPr="00DC6B75">
        <w:rPr>
          <w:rFonts w:ascii="Times New Roman" w:hAnsi="Times New Roman" w:cs="Times New Roman"/>
          <w:sz w:val="28"/>
          <w:szCs w:val="28"/>
        </w:rPr>
        <w:t>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распознавать религиозн</w:t>
      </w:r>
      <w:r>
        <w:rPr>
          <w:rFonts w:ascii="Times New Roman" w:hAnsi="Times New Roman" w:cs="Times New Roman"/>
          <w:sz w:val="28"/>
          <w:szCs w:val="28"/>
        </w:rPr>
        <w:t>ую символику традиционных рели</w:t>
      </w:r>
      <w:r w:rsidR="007C6A34" w:rsidRPr="00DC6B75">
        <w:rPr>
          <w:rFonts w:ascii="Times New Roman" w:hAnsi="Times New Roman" w:cs="Times New Roman"/>
          <w:sz w:val="28"/>
          <w:szCs w:val="28"/>
        </w:rPr>
        <w:t>гий народов России (право</w:t>
      </w:r>
      <w:r>
        <w:rPr>
          <w:rFonts w:ascii="Times New Roman" w:hAnsi="Times New Roman" w:cs="Times New Roman"/>
          <w:sz w:val="28"/>
          <w:szCs w:val="28"/>
        </w:rPr>
        <w:t>славия, ислама, буддизма, иуда</w:t>
      </w:r>
      <w:r w:rsidR="007C6A34" w:rsidRPr="00DC6B75">
        <w:rPr>
          <w:rFonts w:ascii="Times New Roman" w:hAnsi="Times New Roman" w:cs="Times New Roman"/>
          <w:sz w:val="28"/>
          <w:szCs w:val="28"/>
        </w:rPr>
        <w:t>изма минимально по одному символу), объяснять своими словами её значение в религиозной культуре;</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художеств</w:t>
      </w:r>
      <w:r>
        <w:rPr>
          <w:rFonts w:ascii="Times New Roman" w:hAnsi="Times New Roman" w:cs="Times New Roman"/>
          <w:sz w:val="28"/>
          <w:szCs w:val="28"/>
        </w:rPr>
        <w:t>енной культуре традиционных ре</w:t>
      </w:r>
      <w:r w:rsidR="007C6A34" w:rsidRPr="00DC6B75">
        <w:rPr>
          <w:rFonts w:ascii="Times New Roman" w:hAnsi="Times New Roman" w:cs="Times New Roman"/>
          <w:sz w:val="28"/>
          <w:szCs w:val="28"/>
        </w:rPr>
        <w:t>лигий народов России (православные иконы, исламская каллиграфия, буддийская танко</w:t>
      </w:r>
      <w:r>
        <w:rPr>
          <w:rFonts w:ascii="Times New Roman" w:hAnsi="Times New Roman" w:cs="Times New Roman"/>
          <w:sz w:val="28"/>
          <w:szCs w:val="28"/>
        </w:rPr>
        <w:t>пись); главных особенно</w:t>
      </w:r>
      <w:r w:rsidR="007C6A34" w:rsidRPr="00DC6B75">
        <w:rPr>
          <w:rFonts w:ascii="Times New Roman" w:hAnsi="Times New Roman" w:cs="Times New Roman"/>
          <w:sz w:val="28"/>
          <w:szCs w:val="28"/>
        </w:rPr>
        <w:t>стях религиозного искусства православия, ис</w:t>
      </w:r>
      <w:r>
        <w:rPr>
          <w:rFonts w:ascii="Times New Roman" w:hAnsi="Times New Roman" w:cs="Times New Roman"/>
          <w:sz w:val="28"/>
          <w:szCs w:val="28"/>
        </w:rPr>
        <w:t>лама, буддиз</w:t>
      </w:r>
      <w:r w:rsidR="007C6A34" w:rsidRPr="00DC6B75">
        <w:rPr>
          <w:rFonts w:ascii="Times New Roman" w:hAnsi="Times New Roman" w:cs="Times New Roman"/>
          <w:sz w:val="28"/>
          <w:szCs w:val="28"/>
        </w:rPr>
        <w:t>ма, иудаизма (архитектура, изобразительное искусство, язык и поэтика религиозных текстов, музыки или звуковой среды);</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излагать основные истори</w:t>
      </w:r>
      <w:r>
        <w:rPr>
          <w:rFonts w:ascii="Times New Roman" w:hAnsi="Times New Roman" w:cs="Times New Roman"/>
          <w:sz w:val="28"/>
          <w:szCs w:val="28"/>
        </w:rPr>
        <w:t>ческие сведения о роли традици</w:t>
      </w:r>
      <w:r w:rsidR="007C6A34" w:rsidRPr="00DC6B75">
        <w:rPr>
          <w:rFonts w:ascii="Times New Roman" w:hAnsi="Times New Roman" w:cs="Times New Roman"/>
          <w:sz w:val="28"/>
          <w:szCs w:val="28"/>
        </w:rPr>
        <w:t>онных религий в становлении культуры народов России, российского общества, россий</w:t>
      </w:r>
      <w:r>
        <w:rPr>
          <w:rFonts w:ascii="Times New Roman" w:hAnsi="Times New Roman" w:cs="Times New Roman"/>
          <w:sz w:val="28"/>
          <w:szCs w:val="28"/>
        </w:rPr>
        <w:t>ской государственности;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первоначальный опыт поисковой, проектной </w:t>
      </w:r>
      <w:r w:rsidR="007C6A34" w:rsidRPr="00DC6B75">
        <w:rPr>
          <w:rFonts w:ascii="Times New Roman" w:hAnsi="Times New Roman" w:cs="Times New Roman"/>
          <w:sz w:val="28"/>
          <w:szCs w:val="28"/>
        </w:rPr>
        <w:t>деятельности по изучению историческог</w:t>
      </w:r>
      <w:r>
        <w:rPr>
          <w:rFonts w:ascii="Times New Roman" w:hAnsi="Times New Roman" w:cs="Times New Roman"/>
          <w:sz w:val="28"/>
          <w:szCs w:val="28"/>
        </w:rPr>
        <w:t>о и культурного наследия тради</w:t>
      </w:r>
      <w:r w:rsidR="007C6A34" w:rsidRPr="00DC6B75">
        <w:rPr>
          <w:rFonts w:ascii="Times New Roman" w:hAnsi="Times New Roman" w:cs="Times New Roman"/>
          <w:sz w:val="28"/>
          <w:szCs w:val="28"/>
        </w:rPr>
        <w:t>ционных религий народов Рос</w:t>
      </w:r>
      <w:r>
        <w:rPr>
          <w:rFonts w:ascii="Times New Roman" w:hAnsi="Times New Roman" w:cs="Times New Roman"/>
          <w:sz w:val="28"/>
          <w:szCs w:val="28"/>
        </w:rPr>
        <w:t>сии в своей местности, реги</w:t>
      </w:r>
      <w:r w:rsidR="007C6A34" w:rsidRPr="00DC6B75">
        <w:rPr>
          <w:rFonts w:ascii="Times New Roman" w:hAnsi="Times New Roman" w:cs="Times New Roman"/>
          <w:sz w:val="28"/>
          <w:szCs w:val="28"/>
        </w:rPr>
        <w:t xml:space="preserve">оне (храмы, </w:t>
      </w:r>
      <w:r>
        <w:rPr>
          <w:rFonts w:ascii="Times New Roman" w:hAnsi="Times New Roman" w:cs="Times New Roman"/>
          <w:sz w:val="28"/>
          <w:szCs w:val="28"/>
        </w:rPr>
        <w:t xml:space="preserve">монастыри, святыни, памятные и </w:t>
      </w:r>
      <w:r w:rsidR="007C6A34" w:rsidRPr="00DC6B75">
        <w:rPr>
          <w:rFonts w:ascii="Times New Roman" w:hAnsi="Times New Roman" w:cs="Times New Roman"/>
          <w:sz w:val="28"/>
          <w:szCs w:val="28"/>
        </w:rPr>
        <w:t>свя</w:t>
      </w:r>
      <w:r>
        <w:rPr>
          <w:rFonts w:ascii="Times New Roman" w:hAnsi="Times New Roman" w:cs="Times New Roman"/>
          <w:sz w:val="28"/>
          <w:szCs w:val="28"/>
        </w:rPr>
        <w:t>тые ме</w:t>
      </w:r>
      <w:r w:rsidR="007C6A34" w:rsidRPr="00DC6B75">
        <w:rPr>
          <w:rFonts w:ascii="Times New Roman" w:hAnsi="Times New Roman" w:cs="Times New Roman"/>
          <w:sz w:val="28"/>
          <w:szCs w:val="28"/>
        </w:rPr>
        <w:t>ста), оформлению и представлению её результатов;</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но</w:t>
      </w:r>
      <w:r>
        <w:rPr>
          <w:rFonts w:ascii="Times New Roman" w:hAnsi="Times New Roman" w:cs="Times New Roman"/>
          <w:sz w:val="28"/>
          <w:szCs w:val="28"/>
        </w:rPr>
        <w:t>рмы религиозной культуры и вну</w:t>
      </w:r>
      <w:r w:rsidR="007C6A34" w:rsidRPr="00DC6B75">
        <w:rPr>
          <w:rFonts w:ascii="Times New Roman" w:hAnsi="Times New Roman" w:cs="Times New Roman"/>
          <w:sz w:val="28"/>
          <w:szCs w:val="28"/>
        </w:rPr>
        <w:t>треннюю установку личности по</w:t>
      </w:r>
      <w:r>
        <w:rPr>
          <w:rFonts w:ascii="Times New Roman" w:hAnsi="Times New Roman" w:cs="Times New Roman"/>
          <w:sz w:val="28"/>
          <w:szCs w:val="28"/>
        </w:rPr>
        <w:t>ступать согласно своей со</w:t>
      </w:r>
      <w:r w:rsidR="007C6A34" w:rsidRPr="00DC6B75">
        <w:rPr>
          <w:rFonts w:ascii="Times New Roman" w:hAnsi="Times New Roman" w:cs="Times New Roman"/>
          <w:sz w:val="28"/>
          <w:szCs w:val="28"/>
        </w:rPr>
        <w:t>вести;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традиционными религиям</w:t>
      </w:r>
      <w:r>
        <w:rPr>
          <w:rFonts w:ascii="Times New Roman" w:hAnsi="Times New Roman" w:cs="Times New Roman"/>
          <w:sz w:val="28"/>
          <w:szCs w:val="28"/>
        </w:rPr>
        <w:t>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челове</w:t>
      </w:r>
      <w:r>
        <w:rPr>
          <w:rFonts w:ascii="Times New Roman" w:hAnsi="Times New Roman" w:cs="Times New Roman"/>
          <w:sz w:val="28"/>
          <w:szCs w:val="28"/>
        </w:rPr>
        <w:t>ческой жизни в традиционных ре</w:t>
      </w:r>
      <w:r w:rsidR="007C6A34" w:rsidRPr="00DC6B75">
        <w:rPr>
          <w:rFonts w:ascii="Times New Roman" w:hAnsi="Times New Roman" w:cs="Times New Roman"/>
          <w:sz w:val="28"/>
          <w:szCs w:val="28"/>
        </w:rPr>
        <w:t>лигиях народов России.</w:t>
      </w:r>
    </w:p>
    <w:p w:rsidR="000A3C65" w:rsidRPr="00DC6B75" w:rsidRDefault="000A3C65" w:rsidP="007C6A34">
      <w:pPr>
        <w:ind w:firstLine="709"/>
        <w:jc w:val="both"/>
        <w:rPr>
          <w:rFonts w:ascii="Times New Roman" w:hAnsi="Times New Roman" w:cs="Times New Roman"/>
          <w:sz w:val="28"/>
          <w:szCs w:val="28"/>
        </w:rPr>
      </w:pPr>
    </w:p>
    <w:p w:rsidR="007C6A34" w:rsidRPr="000A3C65" w:rsidRDefault="007C6A34" w:rsidP="007C6A34">
      <w:pPr>
        <w:ind w:firstLine="709"/>
        <w:jc w:val="both"/>
        <w:rPr>
          <w:rFonts w:ascii="Times New Roman" w:hAnsi="Times New Roman" w:cs="Times New Roman"/>
          <w:b/>
          <w:sz w:val="28"/>
          <w:szCs w:val="28"/>
        </w:rPr>
      </w:pPr>
      <w:r w:rsidRPr="000A3C65">
        <w:rPr>
          <w:rFonts w:ascii="Times New Roman" w:hAnsi="Times New Roman" w:cs="Times New Roman"/>
          <w:b/>
          <w:sz w:val="28"/>
          <w:szCs w:val="28"/>
        </w:rPr>
        <w:t>Модуль «Основы светской этики»</w:t>
      </w:r>
    </w:p>
    <w:p w:rsidR="007C6A34" w:rsidRPr="0022127E" w:rsidRDefault="007C6A34" w:rsidP="007C6A34">
      <w:pPr>
        <w:ind w:firstLine="709"/>
        <w:jc w:val="both"/>
        <w:rPr>
          <w:rFonts w:ascii="Times New Roman" w:hAnsi="Times New Roman" w:cs="Times New Roman"/>
          <w:b/>
          <w:i/>
          <w:sz w:val="28"/>
          <w:szCs w:val="28"/>
        </w:rPr>
      </w:pPr>
      <w:r w:rsidRPr="0022127E">
        <w:rPr>
          <w:rFonts w:ascii="Times New Roman" w:hAnsi="Times New Roman" w:cs="Times New Roman"/>
          <w:b/>
          <w:i/>
          <w:sz w:val="28"/>
          <w:szCs w:val="28"/>
        </w:rPr>
        <w:t>Предметные результаты освоен</w:t>
      </w:r>
      <w:r w:rsidR="000A3C65" w:rsidRPr="0022127E">
        <w:rPr>
          <w:rFonts w:ascii="Times New Roman" w:hAnsi="Times New Roman" w:cs="Times New Roman"/>
          <w:b/>
          <w:i/>
          <w:sz w:val="28"/>
          <w:szCs w:val="28"/>
        </w:rPr>
        <w:t>ия образовательной програм</w:t>
      </w:r>
      <w:r w:rsidRPr="0022127E">
        <w:rPr>
          <w:rFonts w:ascii="Times New Roman" w:hAnsi="Times New Roman" w:cs="Times New Roman"/>
          <w:b/>
          <w:i/>
          <w:sz w:val="28"/>
          <w:szCs w:val="28"/>
        </w:rPr>
        <w:t>мы модуля «Основы светской этики» отража</w:t>
      </w:r>
      <w:r w:rsidR="000A3C65" w:rsidRPr="0022127E">
        <w:rPr>
          <w:rFonts w:ascii="Times New Roman" w:hAnsi="Times New Roman" w:cs="Times New Roman"/>
          <w:b/>
          <w:i/>
          <w:sz w:val="28"/>
          <w:szCs w:val="28"/>
        </w:rPr>
        <w:t>ют сфор</w:t>
      </w:r>
      <w:r w:rsidRPr="0022127E">
        <w:rPr>
          <w:rFonts w:ascii="Times New Roman" w:hAnsi="Times New Roman" w:cs="Times New Roman"/>
          <w:b/>
          <w:i/>
          <w:sz w:val="28"/>
          <w:szCs w:val="28"/>
        </w:rPr>
        <w:t>мированность умений:</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w:t>
      </w:r>
      <w:r>
        <w:rPr>
          <w:rFonts w:ascii="Times New Roman" w:hAnsi="Times New Roman" w:cs="Times New Roman"/>
          <w:sz w:val="28"/>
          <w:szCs w:val="28"/>
        </w:rPr>
        <w:t>и первоначальное понимание сущ</w:t>
      </w:r>
      <w:r w:rsidR="007C6A34" w:rsidRPr="00DC6B75">
        <w:rPr>
          <w:rFonts w:ascii="Times New Roman" w:hAnsi="Times New Roman" w:cs="Times New Roman"/>
          <w:sz w:val="28"/>
          <w:szCs w:val="28"/>
        </w:rPr>
        <w:t>ности духовного развития</w:t>
      </w:r>
      <w:r>
        <w:rPr>
          <w:rFonts w:ascii="Times New Roman" w:hAnsi="Times New Roman" w:cs="Times New Roman"/>
          <w:sz w:val="28"/>
          <w:szCs w:val="28"/>
        </w:rPr>
        <w:t xml:space="preserve"> как осознания и усвоения чело</w:t>
      </w:r>
      <w:r w:rsidR="007C6A34" w:rsidRPr="00DC6B75">
        <w:rPr>
          <w:rFonts w:ascii="Times New Roman" w:hAnsi="Times New Roman" w:cs="Times New Roman"/>
          <w:sz w:val="28"/>
          <w:szCs w:val="28"/>
        </w:rPr>
        <w:t>веком значимых для жизни представлений о себе, людях, окружающей действительности;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значимости нрав</w:t>
      </w:r>
      <w:r w:rsidR="007C6A34" w:rsidRPr="00DC6B75">
        <w:rPr>
          <w:rFonts w:ascii="Times New Roman" w:hAnsi="Times New Roman" w:cs="Times New Roman"/>
          <w:sz w:val="28"/>
          <w:szCs w:val="28"/>
        </w:rPr>
        <w:t>ственного самосовершенствования и роли в этом личных усилий человека,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понимание и пр</w:t>
      </w:r>
      <w:r>
        <w:rPr>
          <w:rFonts w:ascii="Times New Roman" w:hAnsi="Times New Roman" w:cs="Times New Roman"/>
          <w:sz w:val="28"/>
          <w:szCs w:val="28"/>
        </w:rPr>
        <w:t>инятие значения российских тра</w:t>
      </w:r>
      <w:r w:rsidR="007C6A34" w:rsidRPr="00DC6B75">
        <w:rPr>
          <w:rFonts w:ascii="Times New Roman" w:hAnsi="Times New Roman" w:cs="Times New Roman"/>
          <w:sz w:val="28"/>
          <w:szCs w:val="28"/>
        </w:rPr>
        <w:t>диционных духовных и н</w:t>
      </w:r>
      <w:r>
        <w:rPr>
          <w:rFonts w:ascii="Times New Roman" w:hAnsi="Times New Roman" w:cs="Times New Roman"/>
          <w:sz w:val="28"/>
          <w:szCs w:val="28"/>
        </w:rPr>
        <w:t>равственных ценностей, духовно­</w:t>
      </w:r>
      <w:r w:rsidR="007C6A34" w:rsidRPr="00DC6B75">
        <w:rPr>
          <w:rFonts w:ascii="Times New Roman" w:hAnsi="Times New Roman" w:cs="Times New Roman"/>
          <w:sz w:val="28"/>
          <w:szCs w:val="28"/>
        </w:rPr>
        <w:t>нравственной культуры на</w:t>
      </w:r>
      <w:r>
        <w:rPr>
          <w:rFonts w:ascii="Times New Roman" w:hAnsi="Times New Roman" w:cs="Times New Roman"/>
          <w:sz w:val="28"/>
          <w:szCs w:val="28"/>
        </w:rPr>
        <w:t>родов России, российского обще</w:t>
      </w:r>
      <w:r w:rsidR="007C6A34" w:rsidRPr="00DC6B75">
        <w:rPr>
          <w:rFonts w:ascii="Times New Roman" w:hAnsi="Times New Roman" w:cs="Times New Roman"/>
          <w:sz w:val="28"/>
          <w:szCs w:val="28"/>
        </w:rPr>
        <w:t>ства как источника и о</w:t>
      </w:r>
      <w:r>
        <w:rPr>
          <w:rFonts w:ascii="Times New Roman" w:hAnsi="Times New Roman" w:cs="Times New Roman"/>
          <w:sz w:val="28"/>
          <w:szCs w:val="28"/>
        </w:rPr>
        <w:t>сновы духовного развития, нрав</w:t>
      </w:r>
      <w:r w:rsidR="007C6A34" w:rsidRPr="00DC6B75">
        <w:rPr>
          <w:rFonts w:ascii="Times New Roman" w:hAnsi="Times New Roman" w:cs="Times New Roman"/>
          <w:sz w:val="28"/>
          <w:szCs w:val="28"/>
        </w:rPr>
        <w:t>ственного совершенствования;</w:t>
      </w:r>
    </w:p>
    <w:p w:rsidR="007C6A34" w:rsidRPr="00DC6B75" w:rsidRDefault="000A3C65" w:rsidP="000A3C65">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российской светской (гражданской) этике как общепринятых в российско</w:t>
      </w:r>
      <w:r>
        <w:rPr>
          <w:rFonts w:ascii="Times New Roman" w:hAnsi="Times New Roman" w:cs="Times New Roman"/>
          <w:sz w:val="28"/>
          <w:szCs w:val="28"/>
        </w:rPr>
        <w:t>м обществе нормах морали, отно</w:t>
      </w:r>
      <w:r w:rsidR="007C6A34" w:rsidRPr="00DC6B75">
        <w:rPr>
          <w:rFonts w:ascii="Times New Roman" w:hAnsi="Times New Roman" w:cs="Times New Roman"/>
          <w:sz w:val="28"/>
          <w:szCs w:val="28"/>
        </w:rPr>
        <w:t>шений и поведения людей</w:t>
      </w:r>
      <w:r>
        <w:rPr>
          <w:rFonts w:ascii="Times New Roman" w:hAnsi="Times New Roman" w:cs="Times New Roman"/>
          <w:sz w:val="28"/>
          <w:szCs w:val="28"/>
        </w:rPr>
        <w:t>, основанных на российских тра</w:t>
      </w:r>
      <w:r w:rsidR="007C6A34" w:rsidRPr="00DC6B75">
        <w:rPr>
          <w:rFonts w:ascii="Times New Roman" w:hAnsi="Times New Roman" w:cs="Times New Roman"/>
          <w:sz w:val="28"/>
          <w:szCs w:val="28"/>
        </w:rPr>
        <w:t>диционных духовных ценностях, конституционных правах, свободах и обязанностях человека и гражданина в России;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нравственных категорий российской светской этики (</w:t>
      </w:r>
      <w:r>
        <w:rPr>
          <w:rFonts w:ascii="Times New Roman" w:hAnsi="Times New Roman" w:cs="Times New Roman"/>
          <w:sz w:val="28"/>
          <w:szCs w:val="28"/>
        </w:rPr>
        <w:t>справедливость, совесть, ответ</w:t>
      </w:r>
      <w:r w:rsidR="007C6A34" w:rsidRPr="00DC6B75">
        <w:rPr>
          <w:rFonts w:ascii="Times New Roman" w:hAnsi="Times New Roman" w:cs="Times New Roman"/>
          <w:sz w:val="28"/>
          <w:szCs w:val="28"/>
        </w:rPr>
        <w:t>ственность, сострадание, цен</w:t>
      </w:r>
      <w:r>
        <w:rPr>
          <w:rFonts w:ascii="Times New Roman" w:hAnsi="Times New Roman" w:cs="Times New Roman"/>
          <w:sz w:val="28"/>
          <w:szCs w:val="28"/>
        </w:rPr>
        <w:t>ность и достоинство человече</w:t>
      </w:r>
      <w:r w:rsidR="007C6A34" w:rsidRPr="00DC6B75">
        <w:rPr>
          <w:rFonts w:ascii="Times New Roman" w:hAnsi="Times New Roman" w:cs="Times New Roman"/>
          <w:sz w:val="28"/>
          <w:szCs w:val="28"/>
        </w:rPr>
        <w:t>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своими словами первоначальные представления об основных нормах российской светской (гражданской) этики: любовь к Родине, россий</w:t>
      </w:r>
      <w:r>
        <w:rPr>
          <w:rFonts w:ascii="Times New Roman" w:hAnsi="Times New Roman" w:cs="Times New Roman"/>
          <w:sz w:val="28"/>
          <w:szCs w:val="28"/>
        </w:rPr>
        <w:t>ский патриотизм и граж</w:t>
      </w:r>
      <w:r w:rsidR="007C6A34" w:rsidRPr="00DC6B75">
        <w:rPr>
          <w:rFonts w:ascii="Times New Roman" w:hAnsi="Times New Roman" w:cs="Times New Roman"/>
          <w:sz w:val="28"/>
          <w:szCs w:val="28"/>
        </w:rPr>
        <w:t>данственность, защита Отечества; уважение памя</w:t>
      </w:r>
      <w:r w:rsidR="0022127E">
        <w:rPr>
          <w:rFonts w:ascii="Times New Roman" w:hAnsi="Times New Roman" w:cs="Times New Roman"/>
          <w:sz w:val="28"/>
          <w:szCs w:val="28"/>
        </w:rPr>
        <w:t xml:space="preserve">ти </w:t>
      </w:r>
      <w:r>
        <w:rPr>
          <w:rFonts w:ascii="Times New Roman" w:hAnsi="Times New Roman" w:cs="Times New Roman"/>
          <w:sz w:val="28"/>
          <w:szCs w:val="28"/>
        </w:rPr>
        <w:t>пред</w:t>
      </w:r>
      <w:r w:rsidR="007C6A34" w:rsidRPr="00DC6B75">
        <w:rPr>
          <w:rFonts w:ascii="Times New Roman" w:hAnsi="Times New Roman" w:cs="Times New Roman"/>
          <w:sz w:val="28"/>
          <w:szCs w:val="28"/>
        </w:rPr>
        <w:t>ков, исторического и культурного наследия и особенностей народов России, российског</w:t>
      </w:r>
      <w:r>
        <w:rPr>
          <w:rFonts w:ascii="Times New Roman" w:hAnsi="Times New Roman" w:cs="Times New Roman"/>
          <w:sz w:val="28"/>
          <w:szCs w:val="28"/>
        </w:rPr>
        <w:t>о общества; уважение чести, до</w:t>
      </w:r>
      <w:r w:rsidR="007C6A34" w:rsidRPr="00DC6B75">
        <w:rPr>
          <w:rFonts w:ascii="Times New Roman" w:hAnsi="Times New Roman" w:cs="Times New Roman"/>
          <w:sz w:val="28"/>
          <w:szCs w:val="28"/>
        </w:rPr>
        <w:t>стоинства, доброго имени любог</w:t>
      </w:r>
      <w:r>
        <w:rPr>
          <w:rFonts w:ascii="Times New Roman" w:hAnsi="Times New Roman" w:cs="Times New Roman"/>
          <w:sz w:val="28"/>
          <w:szCs w:val="28"/>
        </w:rPr>
        <w:t>о человека; любовь к при</w:t>
      </w:r>
      <w:r w:rsidR="007C6A34" w:rsidRPr="00DC6B75">
        <w:rPr>
          <w:rFonts w:ascii="Times New Roman" w:hAnsi="Times New Roman" w:cs="Times New Roman"/>
          <w:sz w:val="28"/>
          <w:szCs w:val="28"/>
        </w:rPr>
        <w:t>роде, забота о животных, охрана окружающей среды;</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w:t>
      </w:r>
      <w:r>
        <w:rPr>
          <w:rFonts w:ascii="Times New Roman" w:hAnsi="Times New Roman" w:cs="Times New Roman"/>
          <w:sz w:val="28"/>
          <w:szCs w:val="28"/>
        </w:rPr>
        <w:t>ывать о праздниках как одной из форм историче</w:t>
      </w:r>
      <w:r w:rsidR="007C6A34" w:rsidRPr="00DC6B75">
        <w:rPr>
          <w:rFonts w:ascii="Times New Roman" w:hAnsi="Times New Roman" w:cs="Times New Roman"/>
          <w:sz w:val="28"/>
          <w:szCs w:val="28"/>
        </w:rPr>
        <w:t>ской памяти народа, общес</w:t>
      </w:r>
      <w:r>
        <w:rPr>
          <w:rFonts w:ascii="Times New Roman" w:hAnsi="Times New Roman" w:cs="Times New Roman"/>
          <w:sz w:val="28"/>
          <w:szCs w:val="28"/>
        </w:rPr>
        <w:t>тва; российских праздниках (го</w:t>
      </w:r>
      <w:r w:rsidR="007C6A34" w:rsidRPr="00DC6B75">
        <w:rPr>
          <w:rFonts w:ascii="Times New Roman" w:hAnsi="Times New Roman" w:cs="Times New Roman"/>
          <w:sz w:val="28"/>
          <w:szCs w:val="28"/>
        </w:rPr>
        <w:t>сударственные, народные, рели</w:t>
      </w:r>
      <w:r>
        <w:rPr>
          <w:rFonts w:ascii="Times New Roman" w:hAnsi="Times New Roman" w:cs="Times New Roman"/>
          <w:sz w:val="28"/>
          <w:szCs w:val="28"/>
        </w:rPr>
        <w:t>гиозные, семейные праздни</w:t>
      </w:r>
      <w:r w:rsidR="007C6A34" w:rsidRPr="00DC6B75">
        <w:rPr>
          <w:rFonts w:ascii="Times New Roman" w:hAnsi="Times New Roman" w:cs="Times New Roman"/>
          <w:sz w:val="28"/>
          <w:szCs w:val="28"/>
        </w:rPr>
        <w:t>ки); российских государственных праздниках, их истории и традициях (не менее</w:t>
      </w:r>
      <w:r>
        <w:rPr>
          <w:rFonts w:ascii="Times New Roman" w:hAnsi="Times New Roman" w:cs="Times New Roman"/>
          <w:sz w:val="28"/>
          <w:szCs w:val="28"/>
        </w:rPr>
        <w:t xml:space="preserve"> трёх), религиозных праздниках </w:t>
      </w:r>
      <w:r w:rsidR="007C6A34" w:rsidRPr="00DC6B75">
        <w:rPr>
          <w:rFonts w:ascii="Times New Roman" w:hAnsi="Times New Roman" w:cs="Times New Roman"/>
          <w:sz w:val="28"/>
          <w:szCs w:val="28"/>
        </w:rPr>
        <w:t>(не менее двух разных традиционных религий народов России), праздниках в своём регион</w:t>
      </w:r>
      <w:r>
        <w:rPr>
          <w:rFonts w:ascii="Times New Roman" w:hAnsi="Times New Roman" w:cs="Times New Roman"/>
          <w:sz w:val="28"/>
          <w:szCs w:val="28"/>
        </w:rPr>
        <w:t>е (не менее одного), о роли се</w:t>
      </w:r>
      <w:r w:rsidR="007C6A34" w:rsidRPr="00DC6B75">
        <w:rPr>
          <w:rFonts w:ascii="Times New Roman" w:hAnsi="Times New Roman" w:cs="Times New Roman"/>
          <w:sz w:val="28"/>
          <w:szCs w:val="28"/>
        </w:rPr>
        <w:t>мейных праздников в жизни человека, семьи;</w:t>
      </w:r>
    </w:p>
    <w:p w:rsidR="007C6A34" w:rsidRPr="00DC6B75" w:rsidRDefault="000A3C65"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w:t>
      </w:r>
      <w:r>
        <w:rPr>
          <w:rFonts w:ascii="Times New Roman" w:hAnsi="Times New Roman" w:cs="Times New Roman"/>
          <w:sz w:val="28"/>
          <w:szCs w:val="28"/>
        </w:rPr>
        <w:t>держание понимания семьи, отно</w:t>
      </w:r>
      <w:r w:rsidR="007C6A34" w:rsidRPr="00DC6B75">
        <w:rPr>
          <w:rFonts w:ascii="Times New Roman" w:hAnsi="Times New Roman" w:cs="Times New Roman"/>
          <w:sz w:val="28"/>
          <w:szCs w:val="28"/>
        </w:rPr>
        <w:t>шений в семье на основе российских традиционн</w:t>
      </w:r>
      <w:r>
        <w:rPr>
          <w:rFonts w:ascii="Times New Roman" w:hAnsi="Times New Roman" w:cs="Times New Roman"/>
          <w:sz w:val="28"/>
          <w:szCs w:val="28"/>
        </w:rPr>
        <w:t>ых духовных ценностей (семья -</w:t>
      </w:r>
      <w:r w:rsidR="007C6A34" w:rsidRPr="00DC6B75">
        <w:rPr>
          <w:rFonts w:ascii="Times New Roman" w:hAnsi="Times New Roman" w:cs="Times New Roman"/>
          <w:sz w:val="28"/>
          <w:szCs w:val="28"/>
        </w:rPr>
        <w:t xml:space="preserve"> союз мужчины и женщины на основе взаимной любви для совместной жизни, рождения и воспитания детей; любовь и забота родите</w:t>
      </w:r>
      <w:r>
        <w:rPr>
          <w:rFonts w:ascii="Times New Roman" w:hAnsi="Times New Roman" w:cs="Times New Roman"/>
          <w:sz w:val="28"/>
          <w:szCs w:val="28"/>
        </w:rPr>
        <w:t>лей о детях; лю</w:t>
      </w:r>
      <w:r w:rsidR="007C6A34" w:rsidRPr="00DC6B75">
        <w:rPr>
          <w:rFonts w:ascii="Times New Roman" w:hAnsi="Times New Roman" w:cs="Times New Roman"/>
          <w:sz w:val="28"/>
          <w:szCs w:val="28"/>
        </w:rPr>
        <w:t>бовь и забота детей о нуждающихся в помощи родителях; уважение старших по возрасту, пред</w:t>
      </w:r>
      <w:r>
        <w:rPr>
          <w:rFonts w:ascii="Times New Roman" w:hAnsi="Times New Roman" w:cs="Times New Roman"/>
          <w:sz w:val="28"/>
          <w:szCs w:val="28"/>
        </w:rPr>
        <w:t>ков); российских тра</w:t>
      </w:r>
      <w:r w:rsidR="007C6A34" w:rsidRPr="00DC6B75">
        <w:rPr>
          <w:rFonts w:ascii="Times New Roman" w:hAnsi="Times New Roman" w:cs="Times New Roman"/>
          <w:sz w:val="28"/>
          <w:szCs w:val="28"/>
        </w:rPr>
        <w:t>диционных семейных ценностей;</w:t>
      </w:r>
    </w:p>
    <w:p w:rsidR="007C6A34" w:rsidRPr="00DC6B75" w:rsidRDefault="000A3C65" w:rsidP="00431B59">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 xml:space="preserve">распознавать российскую </w:t>
      </w:r>
      <w:r w:rsidR="00431B59">
        <w:rPr>
          <w:rFonts w:ascii="Times New Roman" w:hAnsi="Times New Roman" w:cs="Times New Roman"/>
          <w:sz w:val="28"/>
          <w:szCs w:val="28"/>
        </w:rPr>
        <w:t>государственную символику, сим</w:t>
      </w:r>
      <w:r w:rsidR="007C6A34" w:rsidRPr="00DC6B75">
        <w:rPr>
          <w:rFonts w:ascii="Times New Roman" w:hAnsi="Times New Roman" w:cs="Times New Roman"/>
          <w:sz w:val="28"/>
          <w:szCs w:val="28"/>
        </w:rPr>
        <w:t>волику своего региона, объяснять её значен</w:t>
      </w:r>
      <w:r w:rsidR="00431B59">
        <w:rPr>
          <w:rFonts w:ascii="Times New Roman" w:hAnsi="Times New Roman" w:cs="Times New Roman"/>
          <w:sz w:val="28"/>
          <w:szCs w:val="28"/>
        </w:rPr>
        <w:t xml:space="preserve">ие; выражать </w:t>
      </w:r>
      <w:r w:rsidR="007C6A34" w:rsidRPr="00DC6B75">
        <w:rPr>
          <w:rFonts w:ascii="Times New Roman" w:hAnsi="Times New Roman" w:cs="Times New Roman"/>
          <w:sz w:val="28"/>
          <w:szCs w:val="28"/>
        </w:rPr>
        <w:t>уважение российской государ</w:t>
      </w:r>
      <w:r w:rsidR="00431B59">
        <w:rPr>
          <w:rFonts w:ascii="Times New Roman" w:hAnsi="Times New Roman" w:cs="Times New Roman"/>
          <w:sz w:val="28"/>
          <w:szCs w:val="28"/>
        </w:rPr>
        <w:t>ственности, законов в рос</w:t>
      </w:r>
      <w:r w:rsidR="007C6A34" w:rsidRPr="00DC6B75">
        <w:rPr>
          <w:rFonts w:ascii="Times New Roman" w:hAnsi="Times New Roman" w:cs="Times New Roman"/>
          <w:sz w:val="28"/>
          <w:szCs w:val="28"/>
        </w:rPr>
        <w:t>сийском обществе, законных интересов и прав лю</w:t>
      </w:r>
      <w:r w:rsidR="00431B59">
        <w:rPr>
          <w:rFonts w:ascii="Times New Roman" w:hAnsi="Times New Roman" w:cs="Times New Roman"/>
          <w:sz w:val="28"/>
          <w:szCs w:val="28"/>
        </w:rPr>
        <w:t>дей, со</w:t>
      </w:r>
      <w:r w:rsidR="007C6A34" w:rsidRPr="00DC6B75">
        <w:rPr>
          <w:rFonts w:ascii="Times New Roman" w:hAnsi="Times New Roman" w:cs="Times New Roman"/>
          <w:sz w:val="28"/>
          <w:szCs w:val="28"/>
        </w:rPr>
        <w:t>граждан;</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трудовой морали, нравственных традициях трудовой деятельности, пр</w:t>
      </w:r>
      <w:r>
        <w:rPr>
          <w:rFonts w:ascii="Times New Roman" w:hAnsi="Times New Roman" w:cs="Times New Roman"/>
          <w:sz w:val="28"/>
          <w:szCs w:val="28"/>
        </w:rPr>
        <w:t>едпринимательства в России; вы</w:t>
      </w:r>
      <w:r w:rsidR="007C6A34" w:rsidRPr="00DC6B75">
        <w:rPr>
          <w:rFonts w:ascii="Times New Roman" w:hAnsi="Times New Roman" w:cs="Times New Roman"/>
          <w:sz w:val="28"/>
          <w:szCs w:val="28"/>
        </w:rPr>
        <w:t>ражать нравственную ориентацию на трудолюбие, честный труд, уважение к труду, трудящимся, результатам труда;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рассказывать о россий</w:t>
      </w:r>
      <w:r>
        <w:rPr>
          <w:rFonts w:ascii="Times New Roman" w:hAnsi="Times New Roman" w:cs="Times New Roman"/>
          <w:sz w:val="28"/>
          <w:szCs w:val="28"/>
        </w:rPr>
        <w:t>ских культурных и природных па</w:t>
      </w:r>
      <w:r w:rsidR="007C6A34" w:rsidRPr="00DC6B75">
        <w:rPr>
          <w:rFonts w:ascii="Times New Roman" w:hAnsi="Times New Roman" w:cs="Times New Roman"/>
          <w:sz w:val="28"/>
          <w:szCs w:val="28"/>
        </w:rPr>
        <w:t>мятниках, о культурны</w:t>
      </w:r>
      <w:r>
        <w:rPr>
          <w:rFonts w:ascii="Times New Roman" w:hAnsi="Times New Roman" w:cs="Times New Roman"/>
          <w:sz w:val="28"/>
          <w:szCs w:val="28"/>
        </w:rPr>
        <w:t>х и природных достопримечатель</w:t>
      </w:r>
      <w:r w:rsidR="007C6A34" w:rsidRPr="00DC6B75">
        <w:rPr>
          <w:rFonts w:ascii="Times New Roman" w:hAnsi="Times New Roman" w:cs="Times New Roman"/>
          <w:sz w:val="28"/>
          <w:szCs w:val="28"/>
        </w:rPr>
        <w:t>ностях своего региона;</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раскрывать основное содержание российской с</w:t>
      </w:r>
      <w:r>
        <w:rPr>
          <w:rFonts w:ascii="Times New Roman" w:hAnsi="Times New Roman" w:cs="Times New Roman"/>
          <w:sz w:val="28"/>
          <w:szCs w:val="28"/>
        </w:rPr>
        <w:t>ветской (гражданской) этики на примерах образцов нравственно</w:t>
      </w:r>
      <w:r w:rsidR="007C6A34" w:rsidRPr="00DC6B75">
        <w:rPr>
          <w:rFonts w:ascii="Times New Roman" w:hAnsi="Times New Roman" w:cs="Times New Roman"/>
          <w:sz w:val="28"/>
          <w:szCs w:val="28"/>
        </w:rPr>
        <w:t>сти, российской гра</w:t>
      </w:r>
      <w:r>
        <w:rPr>
          <w:rFonts w:ascii="Times New Roman" w:hAnsi="Times New Roman" w:cs="Times New Roman"/>
          <w:sz w:val="28"/>
          <w:szCs w:val="28"/>
        </w:rPr>
        <w:t>жданственности и патриотизма в исто</w:t>
      </w:r>
      <w:r w:rsidR="007C6A34" w:rsidRPr="00DC6B75">
        <w:rPr>
          <w:rFonts w:ascii="Times New Roman" w:hAnsi="Times New Roman" w:cs="Times New Roman"/>
          <w:sz w:val="28"/>
          <w:szCs w:val="28"/>
        </w:rPr>
        <w:t>рии России;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объясня</w:t>
      </w:r>
      <w:r>
        <w:rPr>
          <w:rFonts w:ascii="Times New Roman" w:hAnsi="Times New Roman" w:cs="Times New Roman"/>
          <w:sz w:val="28"/>
          <w:szCs w:val="28"/>
        </w:rPr>
        <w:t>ть своими словами роль светской</w:t>
      </w:r>
      <w:r w:rsidR="007C6A34" w:rsidRPr="00DC6B75">
        <w:rPr>
          <w:rFonts w:ascii="Times New Roman" w:hAnsi="Times New Roman" w:cs="Times New Roman"/>
          <w:sz w:val="28"/>
          <w:szCs w:val="28"/>
        </w:rPr>
        <w:t xml:space="preserve"> (гражданской) этики в становлении российской государственности;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первоначальный опыт поисковой, проектной</w:t>
      </w:r>
      <w:r w:rsidR="007C6A34" w:rsidRPr="00DC6B75">
        <w:rPr>
          <w:rFonts w:ascii="Times New Roman" w:hAnsi="Times New Roman" w:cs="Times New Roman"/>
          <w:sz w:val="28"/>
          <w:szCs w:val="28"/>
        </w:rPr>
        <w:t xml:space="preserve"> деятельности по изучению историческог</w:t>
      </w:r>
      <w:r>
        <w:rPr>
          <w:rFonts w:ascii="Times New Roman" w:hAnsi="Times New Roman" w:cs="Times New Roman"/>
          <w:sz w:val="28"/>
          <w:szCs w:val="28"/>
        </w:rPr>
        <w:t>о и культурного наслед</w:t>
      </w:r>
      <w:r w:rsidR="0022127E">
        <w:rPr>
          <w:rFonts w:ascii="Times New Roman" w:hAnsi="Times New Roman" w:cs="Times New Roman"/>
          <w:sz w:val="28"/>
          <w:szCs w:val="28"/>
        </w:rPr>
        <w:t xml:space="preserve">ия </w:t>
      </w:r>
      <w:r>
        <w:rPr>
          <w:rFonts w:ascii="Times New Roman" w:hAnsi="Times New Roman" w:cs="Times New Roman"/>
          <w:sz w:val="28"/>
          <w:szCs w:val="28"/>
        </w:rPr>
        <w:t>наро</w:t>
      </w:r>
      <w:r w:rsidR="007C6A34" w:rsidRPr="00DC6B75">
        <w:rPr>
          <w:rFonts w:ascii="Times New Roman" w:hAnsi="Times New Roman" w:cs="Times New Roman"/>
          <w:sz w:val="28"/>
          <w:szCs w:val="28"/>
        </w:rPr>
        <w:t>дов России, российского обще</w:t>
      </w:r>
      <w:r>
        <w:rPr>
          <w:rFonts w:ascii="Times New Roman" w:hAnsi="Times New Roman" w:cs="Times New Roman"/>
          <w:sz w:val="28"/>
          <w:szCs w:val="28"/>
        </w:rPr>
        <w:t>ства в своей местности, реги</w:t>
      </w:r>
      <w:r w:rsidR="007C6A34" w:rsidRPr="00DC6B75">
        <w:rPr>
          <w:rFonts w:ascii="Times New Roman" w:hAnsi="Times New Roman" w:cs="Times New Roman"/>
          <w:sz w:val="28"/>
          <w:szCs w:val="28"/>
        </w:rPr>
        <w:t>оне, оформлению и представлению её результатов;</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приводить примеры нравственных поступков, совершаемых с опорой на этические н</w:t>
      </w:r>
      <w:r>
        <w:rPr>
          <w:rFonts w:ascii="Times New Roman" w:hAnsi="Times New Roman" w:cs="Times New Roman"/>
          <w:sz w:val="28"/>
          <w:szCs w:val="28"/>
        </w:rPr>
        <w:t>ормы российской светской (граж</w:t>
      </w:r>
      <w:r w:rsidR="007C6A34" w:rsidRPr="00DC6B75">
        <w:rPr>
          <w:rFonts w:ascii="Times New Roman" w:hAnsi="Times New Roman" w:cs="Times New Roman"/>
          <w:sz w:val="28"/>
          <w:szCs w:val="28"/>
        </w:rPr>
        <w:t>данской) этики и внутре</w:t>
      </w:r>
      <w:r>
        <w:rPr>
          <w:rFonts w:ascii="Times New Roman" w:hAnsi="Times New Roman" w:cs="Times New Roman"/>
          <w:sz w:val="28"/>
          <w:szCs w:val="28"/>
        </w:rPr>
        <w:t>ннюю установку личности посту</w:t>
      </w:r>
      <w:r w:rsidR="007C6A34" w:rsidRPr="00DC6B75">
        <w:rPr>
          <w:rFonts w:ascii="Times New Roman" w:hAnsi="Times New Roman" w:cs="Times New Roman"/>
          <w:sz w:val="28"/>
          <w:szCs w:val="28"/>
        </w:rPr>
        <w:t>пать согласно своей совести;</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DC6B75">
        <w:rPr>
          <w:rFonts w:ascii="Times New Roman" w:hAnsi="Times New Roman" w:cs="Times New Roman"/>
          <w:sz w:val="28"/>
          <w:szCs w:val="28"/>
        </w:rPr>
        <w:t>выражать своими сло</w:t>
      </w:r>
      <w:r>
        <w:rPr>
          <w:rFonts w:ascii="Times New Roman" w:hAnsi="Times New Roman" w:cs="Times New Roman"/>
          <w:sz w:val="28"/>
          <w:szCs w:val="28"/>
        </w:rPr>
        <w:t>вами понимание свободы мировоз</w:t>
      </w:r>
      <w:r w:rsidR="007C6A34" w:rsidRPr="00DC6B75">
        <w:rPr>
          <w:rFonts w:ascii="Times New Roman" w:hAnsi="Times New Roman" w:cs="Times New Roman"/>
          <w:sz w:val="28"/>
          <w:szCs w:val="28"/>
        </w:rPr>
        <w:t>зренческого выбора, отношения человека, людей в обществе к религии, свободы вероиспове</w:t>
      </w:r>
      <w:r>
        <w:rPr>
          <w:rFonts w:ascii="Times New Roman" w:hAnsi="Times New Roman" w:cs="Times New Roman"/>
          <w:sz w:val="28"/>
          <w:szCs w:val="28"/>
        </w:rPr>
        <w:t>дания; понимание россий</w:t>
      </w:r>
      <w:r w:rsidR="007C6A34" w:rsidRPr="00DC6B75">
        <w:rPr>
          <w:rFonts w:ascii="Times New Roman" w:hAnsi="Times New Roman" w:cs="Times New Roman"/>
          <w:sz w:val="28"/>
          <w:szCs w:val="28"/>
        </w:rPr>
        <w:t>ского общества как многоэтничного и многорелигиозного (приводить примеры), п</w:t>
      </w:r>
      <w:r>
        <w:rPr>
          <w:rFonts w:ascii="Times New Roman" w:hAnsi="Times New Roman" w:cs="Times New Roman"/>
          <w:sz w:val="28"/>
          <w:szCs w:val="28"/>
        </w:rPr>
        <w:t>онимание российского общенарод</w:t>
      </w:r>
      <w:r w:rsidR="007C6A34" w:rsidRPr="00DC6B75">
        <w:rPr>
          <w:rFonts w:ascii="Times New Roman" w:hAnsi="Times New Roman" w:cs="Times New Roman"/>
          <w:sz w:val="28"/>
          <w:szCs w:val="28"/>
        </w:rPr>
        <w:t xml:space="preserve">ного (общенационального, </w:t>
      </w:r>
      <w:r>
        <w:rPr>
          <w:rFonts w:ascii="Times New Roman" w:hAnsi="Times New Roman" w:cs="Times New Roman"/>
          <w:sz w:val="28"/>
          <w:szCs w:val="28"/>
        </w:rPr>
        <w:t>гражданского) патриотизма, люб</w:t>
      </w:r>
      <w:r w:rsidR="007C6A34" w:rsidRPr="00DC6B75">
        <w:rPr>
          <w:rFonts w:ascii="Times New Roman" w:hAnsi="Times New Roman" w:cs="Times New Roman"/>
          <w:sz w:val="28"/>
          <w:szCs w:val="28"/>
        </w:rPr>
        <w:t>ви к Отечеству, нашей общей Ро</w:t>
      </w:r>
      <w:r>
        <w:rPr>
          <w:rFonts w:ascii="Times New Roman" w:hAnsi="Times New Roman" w:cs="Times New Roman"/>
          <w:sz w:val="28"/>
          <w:szCs w:val="28"/>
        </w:rPr>
        <w:t>дине -</w:t>
      </w:r>
      <w:r w:rsidR="007C6A34" w:rsidRPr="00DC6B75">
        <w:rPr>
          <w:rFonts w:ascii="Times New Roman" w:hAnsi="Times New Roman" w:cs="Times New Roman"/>
          <w:sz w:val="28"/>
          <w:szCs w:val="28"/>
        </w:rPr>
        <w:t xml:space="preserve"> России; приводить примеры сотрудничества последователей традицион</w:t>
      </w:r>
      <w:r>
        <w:rPr>
          <w:rFonts w:ascii="Times New Roman" w:hAnsi="Times New Roman" w:cs="Times New Roman"/>
          <w:sz w:val="28"/>
          <w:szCs w:val="28"/>
        </w:rPr>
        <w:t>ных ре</w:t>
      </w:r>
      <w:r w:rsidR="007C6A34" w:rsidRPr="00DC6B75">
        <w:rPr>
          <w:rFonts w:ascii="Times New Roman" w:hAnsi="Times New Roman" w:cs="Times New Roman"/>
          <w:sz w:val="28"/>
          <w:szCs w:val="28"/>
        </w:rPr>
        <w:t>лигий;</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называть традиционные религии в России, народы России, для которых традиционн</w:t>
      </w:r>
      <w:r>
        <w:rPr>
          <w:rFonts w:ascii="Times New Roman" w:hAnsi="Times New Roman" w:cs="Times New Roman"/>
          <w:sz w:val="28"/>
          <w:szCs w:val="28"/>
        </w:rPr>
        <w:t>ыми религиями исторически явля</w:t>
      </w:r>
      <w:r w:rsidR="007C6A34" w:rsidRPr="00DC6B75">
        <w:rPr>
          <w:rFonts w:ascii="Times New Roman" w:hAnsi="Times New Roman" w:cs="Times New Roman"/>
          <w:sz w:val="28"/>
          <w:szCs w:val="28"/>
        </w:rPr>
        <w:t>ются православие, ислам, буддизм, иудаизм;</w:t>
      </w:r>
    </w:p>
    <w:p w:rsidR="007C6A34" w:rsidRPr="00DC6B75" w:rsidRDefault="00431B59"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DC6B75">
        <w:rPr>
          <w:rFonts w:ascii="Times New Roman" w:hAnsi="Times New Roman" w:cs="Times New Roman"/>
          <w:sz w:val="28"/>
          <w:szCs w:val="28"/>
        </w:rPr>
        <w:t>выражать своими словами</w:t>
      </w:r>
      <w:r>
        <w:rPr>
          <w:rFonts w:ascii="Times New Roman" w:hAnsi="Times New Roman" w:cs="Times New Roman"/>
          <w:sz w:val="28"/>
          <w:szCs w:val="28"/>
        </w:rPr>
        <w:t xml:space="preserve"> понимание человеческого досто</w:t>
      </w:r>
      <w:r w:rsidR="007C6A34" w:rsidRPr="00DC6B75">
        <w:rPr>
          <w:rFonts w:ascii="Times New Roman" w:hAnsi="Times New Roman" w:cs="Times New Roman"/>
          <w:sz w:val="28"/>
          <w:szCs w:val="28"/>
        </w:rPr>
        <w:t>инства, ценности ч</w:t>
      </w:r>
      <w:r>
        <w:rPr>
          <w:rFonts w:ascii="Times New Roman" w:hAnsi="Times New Roman" w:cs="Times New Roman"/>
          <w:sz w:val="28"/>
          <w:szCs w:val="28"/>
        </w:rPr>
        <w:t>еловеческой жизни в российской свет</w:t>
      </w:r>
      <w:r w:rsidR="007C6A34" w:rsidRPr="00DC6B75">
        <w:rPr>
          <w:rFonts w:ascii="Times New Roman" w:hAnsi="Times New Roman" w:cs="Times New Roman"/>
          <w:sz w:val="28"/>
          <w:szCs w:val="28"/>
        </w:rPr>
        <w:t>ской (гражданской) этике.</w:t>
      </w:r>
    </w:p>
    <w:p w:rsidR="007C6A34" w:rsidRPr="00DC6B75" w:rsidRDefault="007C6A34" w:rsidP="007C6A34">
      <w:pPr>
        <w:ind w:firstLine="709"/>
        <w:jc w:val="both"/>
        <w:rPr>
          <w:rFonts w:ascii="Times New Roman" w:hAnsi="Times New Roman" w:cs="Times New Roman"/>
          <w:sz w:val="28"/>
          <w:szCs w:val="28"/>
        </w:rPr>
      </w:pPr>
    </w:p>
    <w:p w:rsidR="00DC6B75" w:rsidRDefault="00DC6B75" w:rsidP="007C6A34">
      <w:pPr>
        <w:ind w:firstLine="709"/>
        <w:jc w:val="both"/>
        <w:rPr>
          <w:rFonts w:ascii="Times New Roman" w:hAnsi="Times New Roman" w:cs="Times New Roman"/>
          <w:sz w:val="28"/>
          <w:szCs w:val="28"/>
        </w:rPr>
        <w:sectPr w:rsidR="00DC6B75" w:rsidSect="007C6A34">
          <w:pgSz w:w="11906" w:h="16838"/>
          <w:pgMar w:top="1134" w:right="1134" w:bottom="1134" w:left="1134" w:header="708" w:footer="708" w:gutter="0"/>
          <w:cols w:space="708"/>
          <w:docGrid w:linePitch="360"/>
        </w:sectPr>
      </w:pPr>
    </w:p>
    <w:p w:rsidR="00AC6AFA" w:rsidRPr="00F23BFA" w:rsidRDefault="0022127E" w:rsidP="007C6A34">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w:t>
      </w:r>
      <w:r w:rsidR="00F23BFA">
        <w:rPr>
          <w:rFonts w:ascii="Times New Roman" w:hAnsi="Times New Roman" w:cs="Times New Roman"/>
          <w:b/>
          <w:sz w:val="28"/>
          <w:szCs w:val="28"/>
        </w:rPr>
        <w:t>9</w:t>
      </w:r>
      <w:r>
        <w:rPr>
          <w:rFonts w:ascii="Times New Roman" w:hAnsi="Times New Roman" w:cs="Times New Roman"/>
          <w:b/>
          <w:sz w:val="28"/>
          <w:szCs w:val="28"/>
        </w:rPr>
        <w:t>. </w:t>
      </w:r>
      <w:r w:rsidR="00AC6AFA" w:rsidRPr="00AC6AFA">
        <w:rPr>
          <w:rFonts w:ascii="Times New Roman" w:hAnsi="Times New Roman" w:cs="Times New Roman"/>
          <w:b/>
          <w:sz w:val="28"/>
          <w:szCs w:val="28"/>
        </w:rPr>
        <w:t xml:space="preserve">РАБОЧАЯ </w:t>
      </w:r>
      <w:r w:rsidR="00AC6AFA" w:rsidRPr="00F23BFA">
        <w:rPr>
          <w:rFonts w:ascii="Times New Roman" w:hAnsi="Times New Roman" w:cs="Times New Roman"/>
          <w:b/>
          <w:sz w:val="28"/>
          <w:szCs w:val="28"/>
        </w:rPr>
        <w:t>ПРОГРАММА УЧЕБНОГО ПРЕДМЕТА «</w:t>
      </w:r>
      <w:r w:rsidR="007C6A34" w:rsidRPr="00F23BFA">
        <w:rPr>
          <w:rFonts w:ascii="Times New Roman" w:hAnsi="Times New Roman" w:cs="Times New Roman"/>
          <w:b/>
          <w:sz w:val="28"/>
          <w:szCs w:val="28"/>
        </w:rPr>
        <w:t>ИЗОБРАЗИТЕЛЬНОЕ ИСКУССТВО</w:t>
      </w:r>
      <w:r w:rsidR="00AC6AFA" w:rsidRPr="00F23BFA">
        <w:rPr>
          <w:rFonts w:ascii="Times New Roman" w:hAnsi="Times New Roman" w:cs="Times New Roman"/>
          <w:b/>
          <w:sz w:val="28"/>
          <w:szCs w:val="28"/>
        </w:rPr>
        <w:t>»</w:t>
      </w:r>
    </w:p>
    <w:p w:rsidR="00E80984" w:rsidRPr="00F23BFA" w:rsidRDefault="00E80984" w:rsidP="00E80984"/>
    <w:p w:rsidR="00E80984" w:rsidRPr="00F23BFA" w:rsidRDefault="00E80984" w:rsidP="00E80984">
      <w:pPr>
        <w:ind w:firstLine="709"/>
        <w:jc w:val="both"/>
        <w:rPr>
          <w:rFonts w:ascii="Times New Roman" w:hAnsi="Times New Roman" w:cs="Times New Roman"/>
          <w:sz w:val="28"/>
          <w:szCs w:val="28"/>
        </w:rPr>
      </w:pPr>
      <w:r w:rsidRPr="00F23BFA">
        <w:rPr>
          <w:rFonts w:ascii="Times New Roman" w:hAnsi="Times New Roman" w:cs="Times New Roman"/>
          <w:sz w:val="28"/>
          <w:szCs w:val="28"/>
        </w:rPr>
        <w:t>Рабочая программа по учебному предмету «Изобразительное искусство» составлена в соответствии с федеральной рабочей программой по данному учебному предмету.</w:t>
      </w:r>
    </w:p>
    <w:p w:rsidR="00FE2A55" w:rsidRPr="00E80984" w:rsidRDefault="00FE2A55" w:rsidP="00FE2A55">
      <w:pPr>
        <w:ind w:firstLine="709"/>
        <w:jc w:val="both"/>
        <w:rPr>
          <w:rFonts w:ascii="Times New Roman" w:hAnsi="Times New Roman" w:cs="Times New Roman"/>
          <w:sz w:val="28"/>
          <w:szCs w:val="28"/>
        </w:rPr>
      </w:pPr>
      <w:r w:rsidRPr="00F23BFA">
        <w:rPr>
          <w:rFonts w:ascii="Times New Roman" w:hAnsi="Times New Roman" w:cs="Times New Roman"/>
          <w:i/>
          <w:sz w:val="28"/>
          <w:szCs w:val="28"/>
        </w:rPr>
        <w:t>Пояснительная записка</w:t>
      </w:r>
      <w:r w:rsidRPr="00F23BFA">
        <w:rPr>
          <w:rFonts w:ascii="Times New Roman" w:hAnsi="Times New Roman" w:cs="Times New Roman"/>
          <w:sz w:val="28"/>
          <w:szCs w:val="28"/>
        </w:rPr>
        <w:t xml:space="preserve"> отражает общие цели и задачи изучения изобразительного искусства, место в </w:t>
      </w:r>
      <w:r w:rsidRPr="00E80984">
        <w:rPr>
          <w:rFonts w:ascii="Times New Roman" w:hAnsi="Times New Roman" w:cs="Times New Roman"/>
          <w:sz w:val="28"/>
          <w:szCs w:val="28"/>
        </w:rPr>
        <w:t>структуре учебного плана, а также подходы к отбору содержания и планируемым результатам.</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Содержание обучения</w:t>
      </w:r>
      <w:r w:rsidRPr="00E80984">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Планируемые результаты</w:t>
      </w:r>
      <w:r w:rsidRPr="00E80984">
        <w:rPr>
          <w:rFonts w:ascii="Times New Roman" w:hAnsi="Times New Roman" w:cs="Times New Roman"/>
          <w:sz w:val="28"/>
          <w:szCs w:val="28"/>
        </w:rPr>
        <w:t xml:space="preserve">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E2A55" w:rsidRDefault="00FE2A55" w:rsidP="00FE2A55">
      <w:pPr>
        <w:ind w:firstLine="709"/>
        <w:jc w:val="both"/>
        <w:rPr>
          <w:rFonts w:ascii="Times New Roman" w:hAnsi="Times New Roman" w:cs="Times New Roman"/>
          <w:sz w:val="28"/>
          <w:szCs w:val="28"/>
        </w:rPr>
      </w:pPr>
    </w:p>
    <w:p w:rsidR="00FE2A55" w:rsidRPr="00E80984" w:rsidRDefault="00FE2A55" w:rsidP="00E80984">
      <w:pPr>
        <w:pStyle w:val="a3"/>
        <w:ind w:left="0" w:firstLine="709"/>
        <w:rPr>
          <w:rFonts w:ascii="Times New Roman" w:hAnsi="Times New Roman" w:cs="Times New Roman"/>
          <w:b/>
          <w:sz w:val="28"/>
          <w:szCs w:val="28"/>
        </w:rPr>
      </w:pPr>
      <w:r w:rsidRPr="00E80984">
        <w:rPr>
          <w:rFonts w:ascii="Times New Roman" w:hAnsi="Times New Roman" w:cs="Times New Roman"/>
          <w:b/>
          <w:sz w:val="28"/>
          <w:szCs w:val="28"/>
        </w:rPr>
        <w:t>1)</w:t>
      </w:r>
      <w:r w:rsidRPr="00E80984">
        <w:rPr>
          <w:rFonts w:ascii="Times New Roman" w:hAnsi="Times New Roman" w:cs="Times New Roman"/>
          <w:b/>
          <w:sz w:val="28"/>
          <w:szCs w:val="28"/>
          <w:lang w:val="en-US"/>
        </w:rPr>
        <w:t> </w:t>
      </w:r>
      <w:r w:rsidR="0022127E" w:rsidRPr="00E80984">
        <w:rPr>
          <w:rFonts w:ascii="Times New Roman" w:hAnsi="Times New Roman" w:cs="Times New Roman"/>
          <w:b/>
          <w:sz w:val="28"/>
          <w:szCs w:val="28"/>
        </w:rPr>
        <w:t>ПОЯСНИТЕЛЬНАЯ ЗАПИСКА</w:t>
      </w:r>
    </w:p>
    <w:p w:rsidR="00FE2A55" w:rsidRPr="00E80984" w:rsidRDefault="00FE2A55" w:rsidP="00FE2A55">
      <w:pPr>
        <w:ind w:firstLine="709"/>
        <w:jc w:val="both"/>
        <w:rPr>
          <w:rFonts w:ascii="Times New Roman" w:hAnsi="Times New Roman" w:cs="Times New Roman"/>
          <w:sz w:val="28"/>
          <w:szCs w:val="28"/>
        </w:rPr>
      </w:pPr>
      <w:r w:rsidRPr="00E80984">
        <w:rPr>
          <w:rFonts w:ascii="Times New Roman" w:hAnsi="Times New Roman" w:cs="Times New Roman"/>
          <w:sz w:val="28"/>
          <w:szCs w:val="28"/>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74870" w:rsidRDefault="00074870" w:rsidP="00074870">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Цель преподавания предмета «Изобразительное</w:t>
      </w:r>
      <w:r w:rsidRPr="00074870">
        <w:rPr>
          <w:rFonts w:ascii="Times New Roman" w:hAnsi="Times New Roman" w:cs="Times New Roman"/>
          <w:b/>
          <w:i/>
          <w:sz w:val="28"/>
          <w:szCs w:val="28"/>
        </w:rPr>
        <w:t xml:space="preserve"> искусство»:</w:t>
      </w:r>
      <w:r w:rsidRPr="00074870">
        <w:rPr>
          <w:rFonts w:ascii="Times New Roman" w:hAnsi="Times New Roman" w:cs="Times New Roman"/>
          <w:sz w:val="28"/>
          <w:szCs w:val="28"/>
        </w:rPr>
        <w:t xml:space="preserve"> формирование художественной культуры обучающихся, развитие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3B6573" w:rsidRPr="0022127E" w:rsidRDefault="0022127E" w:rsidP="00074870">
      <w:pPr>
        <w:ind w:firstLine="709"/>
        <w:jc w:val="both"/>
        <w:rPr>
          <w:rFonts w:ascii="Times New Roman" w:hAnsi="Times New Roman" w:cs="Times New Roman"/>
          <w:sz w:val="28"/>
          <w:szCs w:val="28"/>
        </w:rPr>
      </w:pPr>
      <w:r w:rsidRPr="00E80984">
        <w:rPr>
          <w:rFonts w:ascii="Times New Roman" w:hAnsi="Times New Roman" w:cs="Times New Roman"/>
          <w:i/>
          <w:sz w:val="28"/>
          <w:szCs w:val="28"/>
        </w:rPr>
        <w:t>Преподавание предмета направлено</w:t>
      </w:r>
      <w:r w:rsidRPr="0022127E">
        <w:rPr>
          <w:rFonts w:ascii="Times New Roman" w:hAnsi="Times New Roman" w:cs="Times New Roman"/>
          <w:sz w:val="28"/>
          <w:szCs w:val="28"/>
        </w:rPr>
        <w:t xml:space="preserve"> на развитие духовной культуры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щихся, формиро</w:t>
      </w:r>
      <w:r w:rsidR="003B6573">
        <w:rPr>
          <w:rFonts w:ascii="Times New Roman" w:hAnsi="Times New Roman" w:cs="Times New Roman"/>
          <w:sz w:val="28"/>
          <w:szCs w:val="28"/>
        </w:rPr>
        <w:t>вание активной эстетической по</w:t>
      </w:r>
      <w:r w:rsidRPr="0022127E">
        <w:rPr>
          <w:rFonts w:ascii="Times New Roman" w:hAnsi="Times New Roman" w:cs="Times New Roman"/>
          <w:sz w:val="28"/>
          <w:szCs w:val="28"/>
        </w:rPr>
        <w:t>зиции по отношению к дейст</w:t>
      </w:r>
      <w:r w:rsidR="00074870">
        <w:rPr>
          <w:rFonts w:ascii="Times New Roman" w:hAnsi="Times New Roman" w:cs="Times New Roman"/>
          <w:sz w:val="28"/>
          <w:szCs w:val="28"/>
        </w:rPr>
        <w:t>вительности и произведениям ис</w:t>
      </w:r>
      <w:r w:rsidRPr="0022127E">
        <w:rPr>
          <w:rFonts w:ascii="Times New Roman" w:hAnsi="Times New Roman" w:cs="Times New Roman"/>
          <w:sz w:val="28"/>
          <w:szCs w:val="28"/>
        </w:rPr>
        <w:t>кусства, понимание роли и з</w:t>
      </w:r>
      <w:r w:rsidR="00074870">
        <w:rPr>
          <w:rFonts w:ascii="Times New Roman" w:hAnsi="Times New Roman" w:cs="Times New Roman"/>
          <w:sz w:val="28"/>
          <w:szCs w:val="28"/>
        </w:rPr>
        <w:t>начения художественной деятель</w:t>
      </w:r>
      <w:r w:rsidRPr="0022127E">
        <w:rPr>
          <w:rFonts w:ascii="Times New Roman" w:hAnsi="Times New Roman" w:cs="Times New Roman"/>
          <w:sz w:val="28"/>
          <w:szCs w:val="28"/>
        </w:rPr>
        <w:t>ности в жизни людей.</w:t>
      </w:r>
    </w:p>
    <w:p w:rsidR="0022127E" w:rsidRDefault="0022127E" w:rsidP="0022127E">
      <w:pPr>
        <w:ind w:firstLine="709"/>
        <w:jc w:val="both"/>
        <w:rPr>
          <w:rFonts w:ascii="Times New Roman" w:hAnsi="Times New Roman" w:cs="Times New Roman"/>
          <w:sz w:val="28"/>
          <w:szCs w:val="28"/>
        </w:rPr>
      </w:pPr>
      <w:r w:rsidRPr="00E80984">
        <w:rPr>
          <w:rFonts w:ascii="Times New Roman" w:hAnsi="Times New Roman" w:cs="Times New Roman"/>
          <w:b/>
          <w:i/>
          <w:sz w:val="28"/>
          <w:szCs w:val="28"/>
        </w:rPr>
        <w:t>Важнейшей задачей</w:t>
      </w:r>
      <w:r w:rsidRPr="0022127E">
        <w:rPr>
          <w:rFonts w:ascii="Times New Roman" w:hAnsi="Times New Roman" w:cs="Times New Roman"/>
          <w:sz w:val="28"/>
          <w:szCs w:val="28"/>
        </w:rPr>
        <w:t xml:space="preserve"> являет</w:t>
      </w:r>
      <w:r w:rsidR="00074870">
        <w:rPr>
          <w:rFonts w:ascii="Times New Roman" w:hAnsi="Times New Roman" w:cs="Times New Roman"/>
          <w:sz w:val="28"/>
          <w:szCs w:val="28"/>
        </w:rPr>
        <w:t>ся формирование активного, цен</w:t>
      </w:r>
      <w:r w:rsidRPr="0022127E">
        <w:rPr>
          <w:rFonts w:ascii="Times New Roman" w:hAnsi="Times New Roman" w:cs="Times New Roman"/>
          <w:sz w:val="28"/>
          <w:szCs w:val="28"/>
        </w:rPr>
        <w:t>ностного отношения к истори</w:t>
      </w:r>
      <w:r w:rsidR="00074870">
        <w:rPr>
          <w:rFonts w:ascii="Times New Roman" w:hAnsi="Times New Roman" w:cs="Times New Roman"/>
          <w:sz w:val="28"/>
          <w:szCs w:val="28"/>
        </w:rPr>
        <w:t>и отечественной культуры, выра</w:t>
      </w:r>
      <w:r w:rsidRPr="0022127E">
        <w:rPr>
          <w:rFonts w:ascii="Times New Roman" w:hAnsi="Times New Roman" w:cs="Times New Roman"/>
          <w:sz w:val="28"/>
          <w:szCs w:val="28"/>
        </w:rPr>
        <w:t>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80984" w:rsidRPr="00E80984" w:rsidRDefault="00E80984" w:rsidP="00E80984">
      <w:pPr>
        <w:widowControl w:val="0"/>
        <w:tabs>
          <w:tab w:val="left" w:pos="174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E80984" w:rsidRDefault="0022127E" w:rsidP="00074870">
      <w:pPr>
        <w:ind w:firstLine="709"/>
        <w:jc w:val="both"/>
        <w:rPr>
          <w:rFonts w:ascii="Times New Roman" w:hAnsi="Times New Roman" w:cs="Times New Roman"/>
          <w:sz w:val="28"/>
          <w:szCs w:val="28"/>
        </w:rPr>
      </w:pPr>
      <w:r w:rsidRPr="0022127E">
        <w:rPr>
          <w:rFonts w:ascii="Times New Roman" w:hAnsi="Times New Roman" w:cs="Times New Roman"/>
          <w:sz w:val="28"/>
          <w:szCs w:val="28"/>
        </w:rPr>
        <w:t xml:space="preserve">На занятиях </w:t>
      </w:r>
      <w:r w:rsidR="00074870">
        <w:rPr>
          <w:rFonts w:ascii="Times New Roman" w:hAnsi="Times New Roman" w:cs="Times New Roman"/>
          <w:sz w:val="28"/>
          <w:szCs w:val="28"/>
        </w:rPr>
        <w:t>об</w:t>
      </w:r>
      <w:r w:rsidRPr="0022127E">
        <w:rPr>
          <w:rFonts w:ascii="Times New Roman" w:hAnsi="Times New Roman" w:cs="Times New Roman"/>
          <w:sz w:val="28"/>
          <w:szCs w:val="28"/>
        </w:rPr>
        <w:t>уча</w:t>
      </w:r>
      <w:r w:rsidR="00074870">
        <w:rPr>
          <w:rFonts w:ascii="Times New Roman" w:hAnsi="Times New Roman" w:cs="Times New Roman"/>
          <w:sz w:val="28"/>
          <w:szCs w:val="28"/>
        </w:rPr>
        <w:t>ю</w:t>
      </w:r>
      <w:r w:rsidRPr="0022127E">
        <w:rPr>
          <w:rFonts w:ascii="Times New Roman" w:hAnsi="Times New Roman" w:cs="Times New Roman"/>
          <w:sz w:val="28"/>
          <w:szCs w:val="28"/>
        </w:rPr>
        <w:t>щиеся знакомятся с многообразием видов художественной деятельност</w:t>
      </w:r>
      <w:r w:rsidR="00074870">
        <w:rPr>
          <w:rFonts w:ascii="Times New Roman" w:hAnsi="Times New Roman" w:cs="Times New Roman"/>
          <w:sz w:val="28"/>
          <w:szCs w:val="28"/>
        </w:rPr>
        <w:t>и и технически доступным разно</w:t>
      </w:r>
      <w:r w:rsidRPr="0022127E">
        <w:rPr>
          <w:rFonts w:ascii="Times New Roman" w:hAnsi="Times New Roman" w:cs="Times New Roman"/>
          <w:sz w:val="28"/>
          <w:szCs w:val="28"/>
        </w:rPr>
        <w:t>образием художественных м</w:t>
      </w:r>
      <w:r w:rsidR="00074870">
        <w:rPr>
          <w:rFonts w:ascii="Times New Roman" w:hAnsi="Times New Roman" w:cs="Times New Roman"/>
          <w:sz w:val="28"/>
          <w:szCs w:val="28"/>
        </w:rPr>
        <w:t xml:space="preserve">атериалов. </w:t>
      </w:r>
    </w:p>
    <w:p w:rsidR="00E80984" w:rsidRDefault="00074870" w:rsidP="00074870">
      <w:pPr>
        <w:ind w:firstLine="709"/>
        <w:jc w:val="both"/>
        <w:rPr>
          <w:rFonts w:ascii="Times New Roman" w:hAnsi="Times New Roman" w:cs="Times New Roman"/>
          <w:sz w:val="28"/>
          <w:szCs w:val="28"/>
        </w:rPr>
      </w:pPr>
      <w:r>
        <w:rPr>
          <w:rFonts w:ascii="Times New Roman" w:hAnsi="Times New Roman" w:cs="Times New Roman"/>
          <w:sz w:val="28"/>
          <w:szCs w:val="28"/>
        </w:rPr>
        <w:t>Практическая художе</w:t>
      </w:r>
      <w:r w:rsidR="0022127E" w:rsidRPr="0022127E">
        <w:rPr>
          <w:rFonts w:ascii="Times New Roman" w:hAnsi="Times New Roman" w:cs="Times New Roman"/>
          <w:sz w:val="28"/>
          <w:szCs w:val="28"/>
        </w:rPr>
        <w:t xml:space="preserve">ственно-творческая деятельность занимает приоритетное пространство учебного времени. </w:t>
      </w:r>
    </w:p>
    <w:p w:rsidR="00E83872" w:rsidRDefault="0022127E" w:rsidP="00E80984">
      <w:pPr>
        <w:ind w:firstLine="709"/>
        <w:jc w:val="both"/>
        <w:rPr>
          <w:rFonts w:ascii="Times New Roman" w:hAnsi="Times New Roman" w:cs="Times New Roman"/>
          <w:sz w:val="28"/>
          <w:szCs w:val="28"/>
        </w:rPr>
      </w:pPr>
      <w:r w:rsidRPr="0022127E">
        <w:rPr>
          <w:rFonts w:ascii="Times New Roman" w:hAnsi="Times New Roman" w:cs="Times New Roman"/>
          <w:sz w:val="28"/>
          <w:szCs w:val="28"/>
        </w:rPr>
        <w:lastRenderedPageBreak/>
        <w:t>При опоре на восприятие произведений искусства худ</w:t>
      </w:r>
      <w:r w:rsidR="00074870">
        <w:rPr>
          <w:rFonts w:ascii="Times New Roman" w:hAnsi="Times New Roman" w:cs="Times New Roman"/>
          <w:sz w:val="28"/>
          <w:szCs w:val="28"/>
        </w:rPr>
        <w:t>ожественно-эстетическое отноше</w:t>
      </w:r>
      <w:r w:rsidRPr="0022127E">
        <w:rPr>
          <w:rFonts w:ascii="Times New Roman" w:hAnsi="Times New Roman" w:cs="Times New Roman"/>
          <w:sz w:val="28"/>
          <w:szCs w:val="28"/>
        </w:rPr>
        <w:t>ние к миру формируется пр</w:t>
      </w:r>
      <w:r w:rsidR="00074870">
        <w:rPr>
          <w:rFonts w:ascii="Times New Roman" w:hAnsi="Times New Roman" w:cs="Times New Roman"/>
          <w:sz w:val="28"/>
          <w:szCs w:val="28"/>
        </w:rPr>
        <w:t>ежде всего в собственной художе</w:t>
      </w:r>
      <w:r w:rsidRPr="0022127E">
        <w:rPr>
          <w:rFonts w:ascii="Times New Roman" w:hAnsi="Times New Roman" w:cs="Times New Roman"/>
          <w:sz w:val="28"/>
          <w:szCs w:val="28"/>
        </w:rPr>
        <w:t>ственной деятельности, в про</w:t>
      </w:r>
      <w:r w:rsidR="00074870">
        <w:rPr>
          <w:rFonts w:ascii="Times New Roman" w:hAnsi="Times New Roman" w:cs="Times New Roman"/>
          <w:sz w:val="28"/>
          <w:szCs w:val="28"/>
        </w:rPr>
        <w:t>цессе практического решения художественно-творческих задач.</w:t>
      </w:r>
    </w:p>
    <w:p w:rsidR="00E80984" w:rsidRDefault="00E80984" w:rsidP="00E80984">
      <w:pPr>
        <w:ind w:firstLine="709"/>
        <w:jc w:val="both"/>
        <w:rPr>
          <w:rFonts w:ascii="Times New Roman" w:hAnsi="Times New Roman" w:cs="Times New Roman"/>
          <w:sz w:val="28"/>
          <w:szCs w:val="28"/>
        </w:rPr>
      </w:pPr>
    </w:p>
    <w:p w:rsidR="00FE2A55" w:rsidRPr="00E22CCC" w:rsidRDefault="00E83872" w:rsidP="00E80984">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Изобразительное искусство</w:t>
      </w:r>
      <w:r w:rsidRPr="00E22CCC">
        <w:rPr>
          <w:rFonts w:ascii="Times New Roman" w:hAnsi="Times New Roman" w:cs="Times New Roman"/>
          <w:b/>
          <w:i/>
          <w:sz w:val="28"/>
          <w:szCs w:val="28"/>
        </w:rPr>
        <w:t>» в учебном плане</w:t>
      </w:r>
    </w:p>
    <w:p w:rsidR="00E83872" w:rsidRPr="00F23BFA" w:rsidRDefault="00E83872" w:rsidP="00E83872">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sidRPr="00F23BFA">
        <w:rPr>
          <w:rFonts w:ascii="Times New Roman" w:hAnsi="Times New Roman" w:cs="Times New Roman"/>
          <w:sz w:val="28"/>
          <w:szCs w:val="28"/>
        </w:rPr>
        <w:t>Изобразительное искусство» входит в предметную область «Искусство».</w:t>
      </w:r>
    </w:p>
    <w:p w:rsidR="0022127E" w:rsidRPr="00F23BFA" w:rsidRDefault="0022127E" w:rsidP="00074870">
      <w:pPr>
        <w:ind w:firstLine="709"/>
        <w:jc w:val="both"/>
        <w:rPr>
          <w:rFonts w:ascii="Times New Roman" w:hAnsi="Times New Roman" w:cs="Times New Roman"/>
          <w:sz w:val="28"/>
          <w:szCs w:val="28"/>
        </w:rPr>
      </w:pPr>
      <w:r w:rsidRPr="00F23BFA">
        <w:rPr>
          <w:rFonts w:ascii="Times New Roman" w:hAnsi="Times New Roman" w:cs="Times New Roman"/>
          <w:sz w:val="28"/>
          <w:szCs w:val="28"/>
        </w:rPr>
        <w:t>Общее число часов, отведё</w:t>
      </w:r>
      <w:r w:rsidR="003B6573" w:rsidRPr="00F23BFA">
        <w:rPr>
          <w:rFonts w:ascii="Times New Roman" w:hAnsi="Times New Roman" w:cs="Times New Roman"/>
          <w:sz w:val="28"/>
          <w:szCs w:val="28"/>
        </w:rPr>
        <w:t>нных на изучение учебного пред</w:t>
      </w:r>
      <w:r w:rsidRPr="00F23BFA">
        <w:rPr>
          <w:rFonts w:ascii="Times New Roman" w:hAnsi="Times New Roman" w:cs="Times New Roman"/>
          <w:sz w:val="28"/>
          <w:szCs w:val="28"/>
        </w:rPr>
        <w:t>мет</w:t>
      </w:r>
      <w:r w:rsidR="003B6573" w:rsidRPr="00F23BFA">
        <w:rPr>
          <w:rFonts w:ascii="Times New Roman" w:hAnsi="Times New Roman" w:cs="Times New Roman"/>
          <w:sz w:val="28"/>
          <w:szCs w:val="28"/>
        </w:rPr>
        <w:t>а «Изобразительное искусство», -</w:t>
      </w:r>
      <w:r w:rsidRPr="00F23BFA">
        <w:rPr>
          <w:rFonts w:ascii="Times New Roman" w:hAnsi="Times New Roman" w:cs="Times New Roman"/>
          <w:sz w:val="28"/>
          <w:szCs w:val="28"/>
        </w:rPr>
        <w:t xml:space="preserve"> 135 ч</w:t>
      </w:r>
      <w:r w:rsidR="003B6573" w:rsidRPr="00F23BFA">
        <w:rPr>
          <w:rFonts w:ascii="Times New Roman" w:hAnsi="Times New Roman" w:cs="Times New Roman"/>
          <w:sz w:val="28"/>
          <w:szCs w:val="28"/>
        </w:rPr>
        <w:t>.</w:t>
      </w:r>
      <w:r w:rsidRPr="00F23BFA">
        <w:rPr>
          <w:rFonts w:ascii="Times New Roman" w:hAnsi="Times New Roman" w:cs="Times New Roman"/>
          <w:sz w:val="28"/>
          <w:szCs w:val="28"/>
        </w:rPr>
        <w:t xml:space="preserve"> (один</w:t>
      </w:r>
      <w:r w:rsidR="003B6573" w:rsidRPr="00F23BFA">
        <w:rPr>
          <w:rFonts w:ascii="Times New Roman" w:hAnsi="Times New Roman" w:cs="Times New Roman"/>
          <w:sz w:val="28"/>
          <w:szCs w:val="28"/>
        </w:rPr>
        <w:t xml:space="preserve"> час в неделю в каждом классе). 1 класс </w:t>
      </w:r>
      <w:r w:rsidR="00074870" w:rsidRPr="00F23BFA">
        <w:rPr>
          <w:rFonts w:ascii="Times New Roman" w:hAnsi="Times New Roman" w:cs="Times New Roman"/>
          <w:sz w:val="28"/>
          <w:szCs w:val="28"/>
        </w:rPr>
        <w:t>– 33 </w:t>
      </w:r>
      <w:r w:rsidRPr="00F23BFA">
        <w:rPr>
          <w:rFonts w:ascii="Times New Roman" w:hAnsi="Times New Roman" w:cs="Times New Roman"/>
          <w:sz w:val="28"/>
          <w:szCs w:val="28"/>
        </w:rPr>
        <w:t>ч</w:t>
      </w:r>
      <w:r w:rsidR="003B6573" w:rsidRPr="00F23BFA">
        <w:rPr>
          <w:rFonts w:ascii="Times New Roman" w:hAnsi="Times New Roman" w:cs="Times New Roman"/>
          <w:sz w:val="28"/>
          <w:szCs w:val="28"/>
        </w:rPr>
        <w:t>., 2 класс -</w:t>
      </w:r>
      <w:r w:rsidRPr="00F23BFA">
        <w:rPr>
          <w:rFonts w:ascii="Times New Roman" w:hAnsi="Times New Roman" w:cs="Times New Roman"/>
          <w:sz w:val="28"/>
          <w:szCs w:val="28"/>
        </w:rPr>
        <w:t xml:space="preserve"> 34 ч</w:t>
      </w:r>
      <w:r w:rsidR="003B6573" w:rsidRPr="00F23BFA">
        <w:rPr>
          <w:rFonts w:ascii="Times New Roman" w:hAnsi="Times New Roman" w:cs="Times New Roman"/>
          <w:sz w:val="28"/>
          <w:szCs w:val="28"/>
        </w:rPr>
        <w:t>., 3 класс -</w:t>
      </w:r>
      <w:r w:rsidRPr="00F23BFA">
        <w:rPr>
          <w:rFonts w:ascii="Times New Roman" w:hAnsi="Times New Roman" w:cs="Times New Roman"/>
          <w:sz w:val="28"/>
          <w:szCs w:val="28"/>
        </w:rPr>
        <w:t xml:space="preserve"> 34 ч</w:t>
      </w:r>
      <w:r w:rsidR="003B6573" w:rsidRPr="00F23BFA">
        <w:rPr>
          <w:rFonts w:ascii="Times New Roman" w:hAnsi="Times New Roman" w:cs="Times New Roman"/>
          <w:sz w:val="28"/>
          <w:szCs w:val="28"/>
        </w:rPr>
        <w:t xml:space="preserve">., 4 класс - </w:t>
      </w:r>
      <w:r w:rsidRPr="00F23BFA">
        <w:rPr>
          <w:rFonts w:ascii="Times New Roman" w:hAnsi="Times New Roman" w:cs="Times New Roman"/>
          <w:sz w:val="28"/>
          <w:szCs w:val="28"/>
        </w:rPr>
        <w:t>34 ч.</w:t>
      </w:r>
    </w:p>
    <w:p w:rsidR="00E83872" w:rsidRPr="00F23BFA" w:rsidRDefault="00E83872" w:rsidP="00E83872">
      <w:pPr>
        <w:ind w:firstLine="709"/>
        <w:jc w:val="both"/>
        <w:rPr>
          <w:rFonts w:ascii="Times New Roman" w:hAnsi="Times New Roman" w:cs="Times New Roman"/>
          <w:sz w:val="28"/>
          <w:szCs w:val="28"/>
        </w:rPr>
      </w:pPr>
      <w:r w:rsidRPr="00F23BFA">
        <w:rPr>
          <w:rFonts w:ascii="Times New Roman" w:hAnsi="Times New Roman" w:cs="Times New Roman"/>
          <w:sz w:val="28"/>
          <w:szCs w:val="28"/>
        </w:rPr>
        <w:t xml:space="preserve">Возможна реализация курса в объеме 2 часов в неделю за счёт части учебного плана, определяемой участниками образовательных отношений. </w:t>
      </w:r>
    </w:p>
    <w:p w:rsidR="00E83872" w:rsidRPr="00F23BFA" w:rsidRDefault="00E83872" w:rsidP="00E83872">
      <w:pPr>
        <w:ind w:firstLine="709"/>
        <w:jc w:val="both"/>
        <w:rPr>
          <w:rFonts w:ascii="Times New Roman" w:hAnsi="Times New Roman" w:cs="Times New Roman"/>
          <w:sz w:val="28"/>
          <w:szCs w:val="28"/>
        </w:rPr>
      </w:pPr>
      <w:r w:rsidRPr="00F23BFA">
        <w:rPr>
          <w:rFonts w:ascii="Times New Roman" w:hAnsi="Times New Roman" w:cs="Times New Roman"/>
          <w:sz w:val="28"/>
          <w:szCs w:val="28"/>
        </w:rPr>
        <w:t>При этом предполагается не увеличение количества тем для изучения, а увеличение времени на практическую художественную деятельность.</w:t>
      </w:r>
    </w:p>
    <w:p w:rsidR="007C6A34" w:rsidRPr="00F23BFA" w:rsidRDefault="00E83872" w:rsidP="003C218D">
      <w:pPr>
        <w:ind w:firstLine="709"/>
        <w:jc w:val="both"/>
        <w:rPr>
          <w:rFonts w:ascii="Times New Roman" w:hAnsi="Times New Roman" w:cs="Times New Roman"/>
          <w:sz w:val="28"/>
          <w:szCs w:val="28"/>
        </w:rPr>
      </w:pPr>
      <w:r w:rsidRPr="00F23BFA">
        <w:rPr>
          <w:rFonts w:ascii="Times New Roman" w:hAnsi="Times New Roman" w:cs="Times New Roman"/>
          <w:sz w:val="28"/>
          <w:szCs w:val="28"/>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FE2A55" w:rsidRPr="00F23BFA" w:rsidRDefault="00FE2A55" w:rsidP="003C218D">
      <w:pPr>
        <w:ind w:firstLine="709"/>
        <w:jc w:val="both"/>
        <w:rPr>
          <w:rFonts w:ascii="Times New Roman" w:hAnsi="Times New Roman" w:cs="Times New Roman"/>
          <w:b/>
          <w:sz w:val="28"/>
          <w:szCs w:val="28"/>
        </w:rPr>
      </w:pPr>
    </w:p>
    <w:p w:rsidR="00AC6AFA" w:rsidRPr="00AC6AFA" w:rsidRDefault="00AC6AFA" w:rsidP="003C218D">
      <w:pPr>
        <w:ind w:firstLine="709"/>
        <w:jc w:val="both"/>
        <w:rPr>
          <w:rFonts w:ascii="Times New Roman" w:hAnsi="Times New Roman" w:cs="Times New Roman"/>
          <w:b/>
          <w:sz w:val="28"/>
          <w:szCs w:val="28"/>
        </w:rPr>
      </w:pPr>
      <w:r w:rsidRPr="00F23BFA">
        <w:rPr>
          <w:rFonts w:ascii="Times New Roman" w:hAnsi="Times New Roman" w:cs="Times New Roman"/>
          <w:b/>
          <w:sz w:val="28"/>
          <w:szCs w:val="28"/>
        </w:rPr>
        <w:t xml:space="preserve">2) СОДЕРЖАНИЕ УЧЕБНОГО </w:t>
      </w:r>
      <w:r w:rsidRPr="00AC6AFA">
        <w:rPr>
          <w:rFonts w:ascii="Times New Roman" w:hAnsi="Times New Roman" w:cs="Times New Roman"/>
          <w:b/>
          <w:sz w:val="28"/>
          <w:szCs w:val="28"/>
        </w:rPr>
        <w:t xml:space="preserve">ПРЕДМЕТА </w:t>
      </w:r>
      <w:r w:rsidR="007C6A34" w:rsidRPr="00AC6AFA">
        <w:rPr>
          <w:rFonts w:ascii="Times New Roman" w:hAnsi="Times New Roman" w:cs="Times New Roman"/>
          <w:b/>
          <w:sz w:val="28"/>
          <w:szCs w:val="28"/>
        </w:rPr>
        <w:t>«ИЗОБРАЗИТЕЛЬНОЕ ИСКУССТВО»</w:t>
      </w: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1 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Расположение изображения на листе. Выбор вертикального или горизонтального формата </w:t>
      </w:r>
      <w:r w:rsidR="00AC6AFA">
        <w:rPr>
          <w:rFonts w:ascii="Times New Roman" w:hAnsi="Times New Roman" w:cs="Times New Roman"/>
          <w:sz w:val="28"/>
          <w:szCs w:val="28"/>
        </w:rPr>
        <w:t>листа в зависимости от содержа</w:t>
      </w:r>
      <w:r w:rsidRPr="007C6A34">
        <w:rPr>
          <w:rFonts w:ascii="Times New Roman" w:hAnsi="Times New Roman" w:cs="Times New Roman"/>
          <w:sz w:val="28"/>
          <w:szCs w:val="28"/>
        </w:rPr>
        <w:t>ния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Разные виды линий. Лине</w:t>
      </w:r>
      <w:r w:rsidR="00AC6AFA">
        <w:rPr>
          <w:rFonts w:ascii="Times New Roman" w:hAnsi="Times New Roman" w:cs="Times New Roman"/>
          <w:sz w:val="28"/>
          <w:szCs w:val="28"/>
        </w:rPr>
        <w:t>йный рисунок. Графические мате</w:t>
      </w:r>
      <w:r w:rsidRPr="007C6A34">
        <w:rPr>
          <w:rFonts w:ascii="Times New Roman" w:hAnsi="Times New Roman" w:cs="Times New Roman"/>
          <w:sz w:val="28"/>
          <w:szCs w:val="28"/>
        </w:rPr>
        <w:t>риалы для линейного рисун</w:t>
      </w:r>
      <w:r w:rsidR="00AC6AFA">
        <w:rPr>
          <w:rFonts w:ascii="Times New Roman" w:hAnsi="Times New Roman" w:cs="Times New Roman"/>
          <w:sz w:val="28"/>
          <w:szCs w:val="28"/>
        </w:rPr>
        <w:t>ка и их особенности. Приёмы ри</w:t>
      </w:r>
      <w:r w:rsidRPr="007C6A34">
        <w:rPr>
          <w:rFonts w:ascii="Times New Roman" w:hAnsi="Times New Roman" w:cs="Times New Roman"/>
          <w:sz w:val="28"/>
          <w:szCs w:val="28"/>
        </w:rPr>
        <w:t>сования линией.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Рисование с натуры: разные листья и их форма.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w:t>
      </w:r>
      <w:r w:rsidR="00AC6AFA">
        <w:rPr>
          <w:rFonts w:ascii="Times New Roman" w:hAnsi="Times New Roman" w:cs="Times New Roman"/>
          <w:sz w:val="28"/>
          <w:szCs w:val="28"/>
        </w:rPr>
        <w:t>авление о пропорциях: короткое -</w:t>
      </w:r>
      <w:r w:rsidRPr="007C6A34">
        <w:rPr>
          <w:rFonts w:ascii="Times New Roman" w:hAnsi="Times New Roman" w:cs="Times New Roman"/>
          <w:sz w:val="28"/>
          <w:szCs w:val="28"/>
        </w:rPr>
        <w:t xml:space="preserve"> длинное. Развитие навыка видения соотношения </w:t>
      </w:r>
      <w:r w:rsidR="00AC6AFA">
        <w:rPr>
          <w:rFonts w:ascii="Times New Roman" w:hAnsi="Times New Roman" w:cs="Times New Roman"/>
          <w:sz w:val="28"/>
          <w:szCs w:val="28"/>
        </w:rPr>
        <w:t>частей целого (на основе рисун</w:t>
      </w:r>
      <w:r w:rsidRPr="007C6A34">
        <w:rPr>
          <w:rFonts w:ascii="Times New Roman" w:hAnsi="Times New Roman" w:cs="Times New Roman"/>
          <w:sz w:val="28"/>
          <w:szCs w:val="28"/>
        </w:rPr>
        <w:t>ков животных).</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пятно (ахроматичес</w:t>
      </w:r>
      <w:r w:rsidR="00AC6AFA">
        <w:rPr>
          <w:rFonts w:ascii="Times New Roman" w:hAnsi="Times New Roman" w:cs="Times New Roman"/>
          <w:sz w:val="28"/>
          <w:szCs w:val="28"/>
        </w:rPr>
        <w:t>кое) и представление о си</w:t>
      </w:r>
      <w:r w:rsidRPr="007C6A34">
        <w:rPr>
          <w:rFonts w:ascii="Times New Roman" w:hAnsi="Times New Roman" w:cs="Times New Roman"/>
          <w:sz w:val="28"/>
          <w:szCs w:val="28"/>
        </w:rPr>
        <w:t>луэте. Форми</w:t>
      </w:r>
      <w:r w:rsidR="00AC6AFA">
        <w:rPr>
          <w:rFonts w:ascii="Times New Roman" w:hAnsi="Times New Roman" w:cs="Times New Roman"/>
          <w:sz w:val="28"/>
          <w:szCs w:val="28"/>
        </w:rPr>
        <w:t>рование навыка ви</w:t>
      </w:r>
      <w:r w:rsidRPr="007C6A34">
        <w:rPr>
          <w:rFonts w:ascii="Times New Roman" w:hAnsi="Times New Roman" w:cs="Times New Roman"/>
          <w:sz w:val="28"/>
          <w:szCs w:val="28"/>
        </w:rPr>
        <w:t>дения целостности. Цельная форма и её части.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как одно из главны</w:t>
      </w:r>
      <w:r w:rsidR="00AC6AFA">
        <w:rPr>
          <w:rFonts w:ascii="Times New Roman" w:hAnsi="Times New Roman" w:cs="Times New Roman"/>
          <w:sz w:val="28"/>
          <w:szCs w:val="28"/>
        </w:rPr>
        <w:t>х средств выражения в изобрази</w:t>
      </w:r>
      <w:r w:rsidRPr="007C6A34">
        <w:rPr>
          <w:rFonts w:ascii="Times New Roman" w:hAnsi="Times New Roman" w:cs="Times New Roman"/>
          <w:sz w:val="28"/>
          <w:szCs w:val="28"/>
        </w:rPr>
        <w:t>тельном искусстве. Навыки работы гуашью в условиях урока. Краски «гуашь», кисти, бумага цветная и белая.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Три основных цвета. Ассоц</w:t>
      </w:r>
      <w:r w:rsidR="00AC6AFA">
        <w:rPr>
          <w:rFonts w:ascii="Times New Roman" w:hAnsi="Times New Roman" w:cs="Times New Roman"/>
          <w:sz w:val="28"/>
          <w:szCs w:val="28"/>
        </w:rPr>
        <w:t>иативные представления, связан</w:t>
      </w:r>
      <w:r w:rsidRPr="007C6A34">
        <w:rPr>
          <w:rFonts w:ascii="Times New Roman" w:hAnsi="Times New Roman" w:cs="Times New Roman"/>
          <w:sz w:val="28"/>
          <w:szCs w:val="28"/>
        </w:rPr>
        <w:t>ные с каждым цветом. Навыки смешения красок и получение нового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Эмоциональная выразительность цвета, способы выражение настроения в изображаемом сюжете.</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Живописное изображение разных цветков по представлению и восприятию. Развитие нав</w:t>
      </w:r>
      <w:r w:rsidR="00AC6AFA">
        <w:rPr>
          <w:rFonts w:ascii="Times New Roman" w:hAnsi="Times New Roman" w:cs="Times New Roman"/>
          <w:sz w:val="28"/>
          <w:szCs w:val="28"/>
        </w:rPr>
        <w:t>ыков работы гуашью. Эмоциональ</w:t>
      </w:r>
      <w:r w:rsidRPr="007C6A34">
        <w:rPr>
          <w:rFonts w:ascii="Times New Roman" w:hAnsi="Times New Roman" w:cs="Times New Roman"/>
          <w:sz w:val="28"/>
          <w:szCs w:val="28"/>
        </w:rPr>
        <w:t>ная выразительность цве</w:t>
      </w:r>
      <w:r w:rsidR="00AC6AFA">
        <w:rPr>
          <w:rFonts w:ascii="Times New Roman" w:hAnsi="Times New Roman" w:cs="Times New Roman"/>
          <w:sz w:val="28"/>
          <w:szCs w:val="28"/>
        </w:rPr>
        <w:t>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Тематическая композиция «Времена года». Контрастные цветовые состояния времён г</w:t>
      </w:r>
      <w:r w:rsidR="00AC6AFA">
        <w:rPr>
          <w:rFonts w:ascii="Times New Roman" w:hAnsi="Times New Roman" w:cs="Times New Roman"/>
          <w:sz w:val="28"/>
          <w:szCs w:val="28"/>
        </w:rPr>
        <w:t>ода. Живопись (гуашь), апплика</w:t>
      </w:r>
      <w:r w:rsidRPr="007C6A34">
        <w:rPr>
          <w:rFonts w:ascii="Times New Roman" w:hAnsi="Times New Roman" w:cs="Times New Roman"/>
          <w:sz w:val="28"/>
          <w:szCs w:val="28"/>
        </w:rPr>
        <w:t>ция или смешанная техника.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Техника монотипии. Представления о симметрии. Развитие воображения.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lastRenderedPageBreak/>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в объёме. П</w:t>
      </w:r>
      <w:r w:rsidR="00AC6AFA">
        <w:rPr>
          <w:rFonts w:ascii="Times New Roman" w:hAnsi="Times New Roman" w:cs="Times New Roman"/>
          <w:sz w:val="28"/>
          <w:szCs w:val="28"/>
        </w:rPr>
        <w:t>риёмы работы с пластилином; до</w:t>
      </w:r>
      <w:r w:rsidRPr="007C6A34">
        <w:rPr>
          <w:rFonts w:ascii="Times New Roman" w:hAnsi="Times New Roman" w:cs="Times New Roman"/>
          <w:sz w:val="28"/>
          <w:szCs w:val="28"/>
        </w:rPr>
        <w:t>щечка, стек, тряпочка.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зверушек из цельно</w:t>
      </w:r>
      <w:r w:rsidR="00AC6AFA">
        <w:rPr>
          <w:rFonts w:ascii="Times New Roman" w:hAnsi="Times New Roman" w:cs="Times New Roman"/>
          <w:sz w:val="28"/>
          <w:szCs w:val="28"/>
        </w:rPr>
        <w:t>й формы (черепашки, ёжика, зай</w:t>
      </w:r>
      <w:r w:rsidRPr="007C6A34">
        <w:rPr>
          <w:rFonts w:ascii="Times New Roman" w:hAnsi="Times New Roman" w:cs="Times New Roman"/>
          <w:sz w:val="28"/>
          <w:szCs w:val="28"/>
        </w:rPr>
        <w:t>чика, птички и др.). Приёмы</w:t>
      </w:r>
      <w:r w:rsidR="00AC6AFA">
        <w:rPr>
          <w:rFonts w:ascii="Times New Roman" w:hAnsi="Times New Roman" w:cs="Times New Roman"/>
          <w:sz w:val="28"/>
          <w:szCs w:val="28"/>
        </w:rPr>
        <w:t xml:space="preserve"> вытягивания, вдавливания, сги</w:t>
      </w:r>
      <w:r w:rsidRPr="007C6A34">
        <w:rPr>
          <w:rFonts w:ascii="Times New Roman" w:hAnsi="Times New Roman" w:cs="Times New Roman"/>
          <w:sz w:val="28"/>
          <w:szCs w:val="28"/>
        </w:rPr>
        <w:t>бания, скручивания.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игрушки, характерной</w:t>
      </w:r>
      <w:r w:rsidR="00AC6AFA">
        <w:rPr>
          <w:rFonts w:ascii="Times New Roman" w:hAnsi="Times New Roman" w:cs="Times New Roman"/>
          <w:sz w:val="28"/>
          <w:szCs w:val="28"/>
        </w:rPr>
        <w:t xml:space="preserve"> для одного из наиболее извест</w:t>
      </w:r>
      <w:r w:rsidRPr="007C6A34">
        <w:rPr>
          <w:rFonts w:ascii="Times New Roman" w:hAnsi="Times New Roman" w:cs="Times New Roman"/>
          <w:sz w:val="28"/>
          <w:szCs w:val="28"/>
        </w:rPr>
        <w:t xml:space="preserve">ных народных художественных промыслов (дымковская или каргопольская </w:t>
      </w:r>
      <w:proofErr w:type="gramStart"/>
      <w:r w:rsidRPr="007C6A34">
        <w:rPr>
          <w:rFonts w:ascii="Times New Roman" w:hAnsi="Times New Roman" w:cs="Times New Roman"/>
          <w:sz w:val="28"/>
          <w:szCs w:val="28"/>
        </w:rPr>
        <w:t>игрушка</w:t>
      </w:r>
      <w:proofErr w:type="gramEnd"/>
      <w:r w:rsidRPr="007C6A34">
        <w:rPr>
          <w:rFonts w:ascii="Times New Roman" w:hAnsi="Times New Roman" w:cs="Times New Roman"/>
          <w:sz w:val="28"/>
          <w:szCs w:val="28"/>
        </w:rPr>
        <w:t xml:space="preserve"> или п</w:t>
      </w:r>
      <w:r w:rsidR="00AC6AFA">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Бумажная пластика. Овл</w:t>
      </w:r>
      <w:r w:rsidR="00AC6AFA">
        <w:rPr>
          <w:rFonts w:ascii="Times New Roman" w:hAnsi="Times New Roman" w:cs="Times New Roman"/>
          <w:sz w:val="28"/>
          <w:szCs w:val="28"/>
        </w:rPr>
        <w:t>адение первичными приёмами над</w:t>
      </w:r>
      <w:r w:rsidRPr="007C6A34">
        <w:rPr>
          <w:rFonts w:ascii="Times New Roman" w:hAnsi="Times New Roman" w:cs="Times New Roman"/>
          <w:sz w:val="28"/>
          <w:szCs w:val="28"/>
        </w:rPr>
        <w:t>резания, закручивания, складывания.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Объёмная аппликация из бумаги и картона.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в природе. Наблюдени</w:t>
      </w:r>
      <w:r w:rsidR="00AC6AFA">
        <w:rPr>
          <w:rFonts w:ascii="Times New Roman" w:hAnsi="Times New Roman" w:cs="Times New Roman"/>
          <w:sz w:val="28"/>
          <w:szCs w:val="28"/>
        </w:rPr>
        <w:t>е узоров в живой природе (в ус</w:t>
      </w:r>
      <w:r w:rsidRPr="007C6A34">
        <w:rPr>
          <w:rFonts w:ascii="Times New Roman" w:hAnsi="Times New Roman" w:cs="Times New Roman"/>
          <w:sz w:val="28"/>
          <w:szCs w:val="28"/>
        </w:rPr>
        <w:t>ловиях урока на основе фотографий). Эмоци</w:t>
      </w:r>
      <w:r w:rsidR="00AC6AFA">
        <w:rPr>
          <w:rFonts w:ascii="Times New Roman" w:hAnsi="Times New Roman" w:cs="Times New Roman"/>
          <w:sz w:val="28"/>
          <w:szCs w:val="28"/>
        </w:rPr>
        <w:t>онально-эстетиче</w:t>
      </w:r>
      <w:r w:rsidRPr="007C6A34">
        <w:rPr>
          <w:rFonts w:ascii="Times New Roman" w:hAnsi="Times New Roman" w:cs="Times New Roman"/>
          <w:sz w:val="28"/>
          <w:szCs w:val="28"/>
        </w:rPr>
        <w:t>ское восприятие объектов действительности. Ассоциативное сопоставление с орнаментами в предметах деко</w:t>
      </w:r>
      <w:r w:rsidR="00AC6AFA">
        <w:rPr>
          <w:rFonts w:ascii="Times New Roman" w:hAnsi="Times New Roman" w:cs="Times New Roman"/>
          <w:sz w:val="28"/>
          <w:szCs w:val="28"/>
        </w:rPr>
        <w:t>ративно-при</w:t>
      </w:r>
      <w:r w:rsidRPr="007C6A34">
        <w:rPr>
          <w:rFonts w:ascii="Times New Roman" w:hAnsi="Times New Roman" w:cs="Times New Roman"/>
          <w:sz w:val="28"/>
          <w:szCs w:val="28"/>
        </w:rPr>
        <w:t>кладного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Узоры и орнаменты, создаваемые людьми, и разнообразие их видов. Орнаменты геометрические и растительные.</w:t>
      </w:r>
      <w:r w:rsidR="00AC6AFA">
        <w:rPr>
          <w:rFonts w:ascii="Times New Roman" w:hAnsi="Times New Roman" w:cs="Times New Roman"/>
          <w:sz w:val="28"/>
          <w:szCs w:val="28"/>
        </w:rPr>
        <w:t xml:space="preserve"> Декоратив</w:t>
      </w:r>
      <w:r w:rsidRPr="007C6A34">
        <w:rPr>
          <w:rFonts w:ascii="Times New Roman" w:hAnsi="Times New Roman" w:cs="Times New Roman"/>
          <w:sz w:val="28"/>
          <w:szCs w:val="28"/>
        </w:rPr>
        <w:t>ная композиция в круге или в полосе.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симметрии</w:t>
      </w:r>
      <w:r w:rsidR="00AC6AFA">
        <w:rPr>
          <w:rFonts w:ascii="Times New Roman" w:hAnsi="Times New Roman" w:cs="Times New Roman"/>
          <w:sz w:val="28"/>
          <w:szCs w:val="28"/>
        </w:rPr>
        <w:t xml:space="preserve"> и наблюдение её в природе. По</w:t>
      </w:r>
      <w:r w:rsidRPr="007C6A34">
        <w:rPr>
          <w:rFonts w:ascii="Times New Roman" w:hAnsi="Times New Roman" w:cs="Times New Roman"/>
          <w:sz w:val="28"/>
          <w:szCs w:val="28"/>
        </w:rPr>
        <w:t>следовательное ведение работы над изображением бабочки по представлению, использовани</w:t>
      </w:r>
      <w:r w:rsidR="00AC6AFA">
        <w:rPr>
          <w:rFonts w:ascii="Times New Roman" w:hAnsi="Times New Roman" w:cs="Times New Roman"/>
          <w:sz w:val="28"/>
          <w:szCs w:val="28"/>
        </w:rPr>
        <w:t>е линии симметрии при составле</w:t>
      </w:r>
      <w:r w:rsidRPr="007C6A34">
        <w:rPr>
          <w:rFonts w:ascii="Times New Roman" w:hAnsi="Times New Roman" w:cs="Times New Roman"/>
          <w:sz w:val="28"/>
          <w:szCs w:val="28"/>
        </w:rPr>
        <w:t>нии узора крыльев.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 характерный для</w:t>
      </w:r>
      <w:r w:rsidR="00AC6AFA">
        <w:rPr>
          <w:rFonts w:ascii="Times New Roman" w:hAnsi="Times New Roman" w:cs="Times New Roman"/>
          <w:sz w:val="28"/>
          <w:szCs w:val="28"/>
        </w:rPr>
        <w:t xml:space="preserve"> игрушек одного из наиболее из</w:t>
      </w:r>
      <w:r w:rsidRPr="007C6A34">
        <w:rPr>
          <w:rFonts w:ascii="Times New Roman" w:hAnsi="Times New Roman" w:cs="Times New Roman"/>
          <w:sz w:val="28"/>
          <w:szCs w:val="28"/>
        </w:rPr>
        <w:t>вестных наро</w:t>
      </w:r>
      <w:r w:rsidR="00074870">
        <w:rPr>
          <w:rFonts w:ascii="Times New Roman" w:hAnsi="Times New Roman" w:cs="Times New Roman"/>
          <w:sz w:val="28"/>
          <w:szCs w:val="28"/>
        </w:rPr>
        <w:t xml:space="preserve">дных художественных промыслов: </w:t>
      </w:r>
      <w:r w:rsidRPr="007C6A34">
        <w:rPr>
          <w:rFonts w:ascii="Times New Roman" w:hAnsi="Times New Roman" w:cs="Times New Roman"/>
          <w:sz w:val="28"/>
          <w:szCs w:val="28"/>
        </w:rPr>
        <w:t>дымковская или каргопольская игрушка (или по выбору учителя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Дизайн предмета: изготовление нарядной упаковки путём складывания бумаги и аппликации.</w:t>
      </w:r>
    </w:p>
    <w:p w:rsidR="00074870" w:rsidRPr="007C6A34" w:rsidRDefault="00AC6AFA" w:rsidP="003C218D">
      <w:pPr>
        <w:ind w:firstLine="709"/>
        <w:jc w:val="both"/>
        <w:rPr>
          <w:rFonts w:ascii="Times New Roman" w:hAnsi="Times New Roman" w:cs="Times New Roman"/>
          <w:sz w:val="28"/>
          <w:szCs w:val="28"/>
        </w:rPr>
      </w:pPr>
      <w:r>
        <w:rPr>
          <w:rFonts w:ascii="Times New Roman" w:hAnsi="Times New Roman" w:cs="Times New Roman"/>
          <w:sz w:val="28"/>
          <w:szCs w:val="28"/>
        </w:rPr>
        <w:t>Оригами -</w:t>
      </w:r>
      <w:r w:rsidR="007C6A34" w:rsidRPr="007C6A34">
        <w:rPr>
          <w:rFonts w:ascii="Times New Roman" w:hAnsi="Times New Roman" w:cs="Times New Roman"/>
          <w:sz w:val="28"/>
          <w:szCs w:val="28"/>
        </w:rPr>
        <w:t xml:space="preserve"> создание игрушки для новогодней ёлки. Приёмы складыва</w:t>
      </w:r>
      <w:r>
        <w:rPr>
          <w:rFonts w:ascii="Times New Roman" w:hAnsi="Times New Roman" w:cs="Times New Roman"/>
          <w:sz w:val="28"/>
          <w:szCs w:val="28"/>
        </w:rPr>
        <w:t>ния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разнообразн</w:t>
      </w:r>
      <w:r w:rsidR="00AC6AFA">
        <w:rPr>
          <w:rFonts w:ascii="Times New Roman" w:hAnsi="Times New Roman" w:cs="Times New Roman"/>
          <w:sz w:val="28"/>
          <w:szCs w:val="28"/>
        </w:rPr>
        <w:t>ых архитектурных зданий в окру</w:t>
      </w:r>
      <w:r w:rsidRPr="007C6A34">
        <w:rPr>
          <w:rFonts w:ascii="Times New Roman" w:hAnsi="Times New Roman" w:cs="Times New Roman"/>
          <w:sz w:val="28"/>
          <w:szCs w:val="28"/>
        </w:rPr>
        <w:t>жающем мире (по фотографиям), обсуждение особенностей и составных частей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Макетирование (или аппликация) пространственной среды сказочного города из бумаги, картона или пластилина.</w:t>
      </w:r>
    </w:p>
    <w:p w:rsidR="007C6A34" w:rsidRPr="00FE2A55" w:rsidRDefault="007C6A34" w:rsidP="007C6A34">
      <w:pPr>
        <w:ind w:firstLine="709"/>
        <w:jc w:val="both"/>
        <w:rPr>
          <w:rFonts w:ascii="Times New Roman" w:hAnsi="Times New Roman" w:cs="Times New Roman"/>
          <w:b/>
          <w:sz w:val="28"/>
          <w:szCs w:val="28"/>
        </w:rPr>
      </w:pPr>
      <w:r w:rsidRPr="00FE2A5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наблюдение окружающего мира природы и предметной среды жизни челов</w:t>
      </w:r>
      <w:r w:rsidR="00AC6AFA">
        <w:rPr>
          <w:rFonts w:ascii="Times New Roman" w:hAnsi="Times New Roman" w:cs="Times New Roman"/>
          <w:sz w:val="28"/>
          <w:szCs w:val="28"/>
        </w:rPr>
        <w:t>ека в зависимости от поставлен</w:t>
      </w:r>
      <w:r w:rsidRPr="007C6A34">
        <w:rPr>
          <w:rFonts w:ascii="Times New Roman" w:hAnsi="Times New Roman" w:cs="Times New Roman"/>
          <w:sz w:val="28"/>
          <w:szCs w:val="28"/>
        </w:rPr>
        <w:t>ной аналитической и эстети</w:t>
      </w:r>
      <w:r w:rsidR="00AC6AFA">
        <w:rPr>
          <w:rFonts w:ascii="Times New Roman" w:hAnsi="Times New Roman" w:cs="Times New Roman"/>
          <w:sz w:val="28"/>
          <w:szCs w:val="28"/>
        </w:rPr>
        <w:t>ческой задачи наблюдения (уста</w:t>
      </w:r>
      <w:r w:rsidRPr="007C6A34">
        <w:rPr>
          <w:rFonts w:ascii="Times New Roman" w:hAnsi="Times New Roman" w:cs="Times New Roman"/>
          <w:sz w:val="28"/>
          <w:szCs w:val="28"/>
        </w:rPr>
        <w:t>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Рассматривание иллюстра</w:t>
      </w:r>
      <w:r w:rsidR="00AC6AFA">
        <w:rPr>
          <w:rFonts w:ascii="Times New Roman" w:hAnsi="Times New Roman" w:cs="Times New Roman"/>
          <w:sz w:val="28"/>
          <w:szCs w:val="28"/>
        </w:rPr>
        <w:t>ций детской книги на основе со</w:t>
      </w:r>
      <w:r w:rsidRPr="007C6A34">
        <w:rPr>
          <w:rFonts w:ascii="Times New Roman" w:hAnsi="Times New Roman" w:cs="Times New Roman"/>
          <w:sz w:val="28"/>
          <w:szCs w:val="28"/>
        </w:rPr>
        <w:t>держательных установок учителя в соответствии с изучаемой темой.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Знакомство с картиной, в которой ярко </w:t>
      </w:r>
      <w:r w:rsidR="00AC6AFA">
        <w:rPr>
          <w:rFonts w:ascii="Times New Roman" w:hAnsi="Times New Roman" w:cs="Times New Roman"/>
          <w:sz w:val="28"/>
          <w:szCs w:val="28"/>
        </w:rPr>
        <w:t>выражено эмоцио</w:t>
      </w:r>
      <w:r w:rsidRPr="007C6A34">
        <w:rPr>
          <w:rFonts w:ascii="Times New Roman" w:hAnsi="Times New Roman" w:cs="Times New Roman"/>
          <w:sz w:val="28"/>
          <w:szCs w:val="28"/>
        </w:rPr>
        <w:t>нальное состояние, или с картиной, написанной на с</w:t>
      </w:r>
      <w:r w:rsidR="00AC6AFA">
        <w:rPr>
          <w:rFonts w:ascii="Times New Roman" w:hAnsi="Times New Roman" w:cs="Times New Roman"/>
          <w:sz w:val="28"/>
          <w:szCs w:val="28"/>
        </w:rPr>
        <w:t>казочный сюжет (произведения В.</w:t>
      </w:r>
      <w:r w:rsidRPr="007C6A34">
        <w:rPr>
          <w:rFonts w:ascii="Times New Roman" w:hAnsi="Times New Roman" w:cs="Times New Roman"/>
          <w:sz w:val="28"/>
          <w:szCs w:val="28"/>
        </w:rPr>
        <w:t>М. Вас</w:t>
      </w:r>
      <w:r w:rsidR="00FE2A55">
        <w:rPr>
          <w:rFonts w:ascii="Times New Roman" w:hAnsi="Times New Roman" w:cs="Times New Roman"/>
          <w:sz w:val="28"/>
          <w:szCs w:val="28"/>
        </w:rPr>
        <w:t xml:space="preserve">нецова </w:t>
      </w:r>
      <w:r w:rsidRPr="007C6A34">
        <w:rPr>
          <w:rFonts w:ascii="Times New Roman" w:hAnsi="Times New Roman" w:cs="Times New Roman"/>
          <w:sz w:val="28"/>
          <w:szCs w:val="28"/>
        </w:rPr>
        <w:t>и другие по выбору учителя).</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Художник и зритель. Освое</w:t>
      </w:r>
      <w:r w:rsidR="00AC6AFA">
        <w:rPr>
          <w:rFonts w:ascii="Times New Roman" w:hAnsi="Times New Roman" w:cs="Times New Roman"/>
          <w:sz w:val="28"/>
          <w:szCs w:val="28"/>
        </w:rPr>
        <w:t>ние зрительских умений на осно</w:t>
      </w:r>
      <w:r w:rsidRPr="007C6A34">
        <w:rPr>
          <w:rFonts w:ascii="Times New Roman" w:hAnsi="Times New Roman" w:cs="Times New Roman"/>
          <w:sz w:val="28"/>
          <w:szCs w:val="28"/>
        </w:rPr>
        <w:t>ве получаемых знаний и творческих практичес</w:t>
      </w:r>
      <w:r w:rsidR="00AC6AFA">
        <w:rPr>
          <w:rFonts w:ascii="Times New Roman" w:hAnsi="Times New Roman" w:cs="Times New Roman"/>
          <w:sz w:val="28"/>
          <w:szCs w:val="28"/>
        </w:rPr>
        <w:t>ких задач -</w:t>
      </w:r>
      <w:r w:rsidRPr="007C6A34">
        <w:rPr>
          <w:rFonts w:ascii="Times New Roman" w:hAnsi="Times New Roman" w:cs="Times New Roman"/>
          <w:sz w:val="28"/>
          <w:szCs w:val="28"/>
        </w:rPr>
        <w:t xml:space="preserve"> установок наблюдения. Ассоци</w:t>
      </w:r>
      <w:r w:rsidR="00810839">
        <w:rPr>
          <w:rFonts w:ascii="Times New Roman" w:hAnsi="Times New Roman" w:cs="Times New Roman"/>
          <w:sz w:val="28"/>
          <w:szCs w:val="28"/>
        </w:rPr>
        <w:t xml:space="preserve">ации из личного опыта </w:t>
      </w:r>
      <w:r w:rsidR="00074870">
        <w:rPr>
          <w:rFonts w:ascii="Times New Roman" w:hAnsi="Times New Roman" w:cs="Times New Roman"/>
          <w:sz w:val="28"/>
          <w:szCs w:val="28"/>
        </w:rPr>
        <w:t>об</w:t>
      </w:r>
      <w:r w:rsidR="00AC6AFA">
        <w:rPr>
          <w:rFonts w:ascii="Times New Roman" w:hAnsi="Times New Roman" w:cs="Times New Roman"/>
          <w:sz w:val="28"/>
          <w:szCs w:val="28"/>
        </w:rPr>
        <w:t>уча</w:t>
      </w:r>
      <w:r w:rsidR="00074870">
        <w:rPr>
          <w:rFonts w:ascii="Times New Roman" w:hAnsi="Times New Roman" w:cs="Times New Roman"/>
          <w:sz w:val="28"/>
          <w:szCs w:val="28"/>
        </w:rPr>
        <w:t>ю</w:t>
      </w:r>
      <w:r w:rsidR="00AC6AFA">
        <w:rPr>
          <w:rFonts w:ascii="Times New Roman" w:hAnsi="Times New Roman" w:cs="Times New Roman"/>
          <w:sz w:val="28"/>
          <w:szCs w:val="28"/>
        </w:rPr>
        <w:t>щих</w:t>
      </w:r>
      <w:r w:rsidRPr="007C6A34">
        <w:rPr>
          <w:rFonts w:ascii="Times New Roman" w:hAnsi="Times New Roman" w:cs="Times New Roman"/>
          <w:sz w:val="28"/>
          <w:szCs w:val="28"/>
        </w:rPr>
        <w:t>ся и оценка эмоционального содержания произведений.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Фотографирование мелких</w:t>
      </w:r>
      <w:r w:rsidR="00AC6AFA">
        <w:rPr>
          <w:rFonts w:ascii="Times New Roman" w:hAnsi="Times New Roman" w:cs="Times New Roman"/>
          <w:sz w:val="28"/>
          <w:szCs w:val="28"/>
        </w:rPr>
        <w:t xml:space="preserve"> деталей природы, выражение яр</w:t>
      </w:r>
      <w:r w:rsidRPr="007C6A34">
        <w:rPr>
          <w:rFonts w:ascii="Times New Roman" w:hAnsi="Times New Roman" w:cs="Times New Roman"/>
          <w:sz w:val="28"/>
          <w:szCs w:val="28"/>
        </w:rPr>
        <w:t>ких зрительных впечатлений.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Обсуждение в условиях ур</w:t>
      </w:r>
      <w:r w:rsidR="00AC6AFA">
        <w:rPr>
          <w:rFonts w:ascii="Times New Roman" w:hAnsi="Times New Roman" w:cs="Times New Roman"/>
          <w:sz w:val="28"/>
          <w:szCs w:val="28"/>
        </w:rPr>
        <w:t>ока ученических фотографий, со</w:t>
      </w:r>
      <w:r w:rsidRPr="007C6A34">
        <w:rPr>
          <w:rFonts w:ascii="Times New Roman" w:hAnsi="Times New Roman" w:cs="Times New Roman"/>
          <w:sz w:val="28"/>
          <w:szCs w:val="28"/>
        </w:rPr>
        <w:t>ответствующих изучаемой теме.</w:t>
      </w:r>
    </w:p>
    <w:p w:rsidR="00E80984" w:rsidRDefault="00E80984" w:rsidP="00E80984">
      <w:pPr>
        <w:rPr>
          <w:rFonts w:ascii="Times New Roman" w:hAnsi="Times New Roman" w:cs="Times New Roman"/>
          <w:sz w:val="28"/>
          <w:szCs w:val="28"/>
        </w:rPr>
      </w:pPr>
    </w:p>
    <w:p w:rsidR="007C6A34" w:rsidRPr="00AC6AFA" w:rsidRDefault="00AC6AFA" w:rsidP="00E80984">
      <w:pPr>
        <w:jc w:val="center"/>
        <w:rPr>
          <w:rFonts w:ascii="Times New Roman" w:hAnsi="Times New Roman" w:cs="Times New Roman"/>
          <w:b/>
          <w:sz w:val="28"/>
          <w:szCs w:val="28"/>
        </w:rPr>
      </w:pPr>
      <w:r w:rsidRPr="00AC6AFA">
        <w:rPr>
          <w:rFonts w:ascii="Times New Roman" w:hAnsi="Times New Roman" w:cs="Times New Roman"/>
          <w:b/>
          <w:sz w:val="28"/>
          <w:szCs w:val="28"/>
        </w:rPr>
        <w:t>2 </w:t>
      </w:r>
      <w:r w:rsidR="00E80984">
        <w:rPr>
          <w:rFonts w:ascii="Times New Roman" w:hAnsi="Times New Roman" w:cs="Times New Roman"/>
          <w:b/>
          <w:sz w:val="28"/>
          <w:szCs w:val="28"/>
        </w:rPr>
        <w:t xml:space="preserve">КЛАСС </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линий. Выразитель</w:t>
      </w:r>
      <w:r w:rsidR="00AC6AFA">
        <w:rPr>
          <w:rFonts w:ascii="Times New Roman" w:hAnsi="Times New Roman" w:cs="Times New Roman"/>
          <w:sz w:val="28"/>
          <w:szCs w:val="28"/>
        </w:rPr>
        <w:t>ность линии. Художественные ма</w:t>
      </w:r>
      <w:r w:rsidRPr="007C6A34">
        <w:rPr>
          <w:rFonts w:ascii="Times New Roman" w:hAnsi="Times New Roman" w:cs="Times New Roman"/>
          <w:sz w:val="28"/>
          <w:szCs w:val="28"/>
        </w:rPr>
        <w:t>териалы для линейного рисунк</w:t>
      </w:r>
      <w:r w:rsidR="00AC6AFA">
        <w:rPr>
          <w:rFonts w:ascii="Times New Roman" w:hAnsi="Times New Roman" w:cs="Times New Roman"/>
          <w:sz w:val="28"/>
          <w:szCs w:val="28"/>
        </w:rPr>
        <w:t>а и их свойства. Развитие навыков линейного рисунка.</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Пастель и мелки -</w:t>
      </w:r>
      <w:r w:rsidR="007C6A34" w:rsidRPr="007C6A34">
        <w:rPr>
          <w:rFonts w:ascii="Times New Roman" w:hAnsi="Times New Roman" w:cs="Times New Roman"/>
          <w:sz w:val="28"/>
          <w:szCs w:val="28"/>
        </w:rPr>
        <w:t xml:space="preserve"> особенности и выразительные свойства графических материалов, приёмы работы.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Ритм пятен: освоение осно</w:t>
      </w:r>
      <w:r w:rsidR="00AC6AFA">
        <w:rPr>
          <w:rFonts w:ascii="Times New Roman" w:hAnsi="Times New Roman" w:cs="Times New Roman"/>
          <w:sz w:val="28"/>
          <w:szCs w:val="28"/>
        </w:rPr>
        <w:t>в композиции. Расположение пят</w:t>
      </w:r>
      <w:r w:rsidRPr="007C6A34">
        <w:rPr>
          <w:rFonts w:ascii="Times New Roman" w:hAnsi="Times New Roman" w:cs="Times New Roman"/>
          <w:sz w:val="28"/>
          <w:szCs w:val="28"/>
        </w:rPr>
        <w:t>на на плоскости листа: сгуще</w:t>
      </w:r>
      <w:r w:rsidR="00AC6AFA">
        <w:rPr>
          <w:rFonts w:ascii="Times New Roman" w:hAnsi="Times New Roman" w:cs="Times New Roman"/>
          <w:sz w:val="28"/>
          <w:szCs w:val="28"/>
        </w:rPr>
        <w:t>ние, разброс, доминанта, равно</w:t>
      </w:r>
      <w:r w:rsidRPr="007C6A34">
        <w:rPr>
          <w:rFonts w:ascii="Times New Roman" w:hAnsi="Times New Roman" w:cs="Times New Roman"/>
          <w:sz w:val="28"/>
          <w:szCs w:val="28"/>
        </w:rPr>
        <w:t>весие, спокойствие и движение.</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Пропорции -</w:t>
      </w:r>
      <w:r w:rsidR="007C6A34" w:rsidRPr="007C6A34">
        <w:rPr>
          <w:rFonts w:ascii="Times New Roman" w:hAnsi="Times New Roman" w:cs="Times New Roman"/>
          <w:sz w:val="28"/>
          <w:szCs w:val="28"/>
        </w:rPr>
        <w:t xml:space="preserve"> соотношение частей </w:t>
      </w:r>
      <w:r>
        <w:rPr>
          <w:rFonts w:ascii="Times New Roman" w:hAnsi="Times New Roman" w:cs="Times New Roman"/>
          <w:sz w:val="28"/>
          <w:szCs w:val="28"/>
        </w:rPr>
        <w:t>и целого. Развитие ана</w:t>
      </w:r>
      <w:r w:rsidR="007C6A34" w:rsidRPr="007C6A34">
        <w:rPr>
          <w:rFonts w:ascii="Times New Roman" w:hAnsi="Times New Roman" w:cs="Times New Roman"/>
          <w:sz w:val="28"/>
          <w:szCs w:val="28"/>
        </w:rPr>
        <w:t>литических навыков видения пропорций. Выразительные свойства пропорций (на основе рисунков птиц).</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с натуры простого</w:t>
      </w:r>
      <w:r w:rsidR="00AC6AFA">
        <w:rPr>
          <w:rFonts w:ascii="Times New Roman" w:hAnsi="Times New Roman" w:cs="Times New Roman"/>
          <w:sz w:val="28"/>
          <w:szCs w:val="28"/>
        </w:rPr>
        <w:t xml:space="preserve"> предмета. Расположение предме</w:t>
      </w:r>
      <w:r w:rsidRPr="007C6A34">
        <w:rPr>
          <w:rFonts w:ascii="Times New Roman" w:hAnsi="Times New Roman" w:cs="Times New Roman"/>
          <w:sz w:val="28"/>
          <w:szCs w:val="28"/>
        </w:rPr>
        <w:t>та на листе бумаги. Опреде</w:t>
      </w:r>
      <w:r w:rsidR="00AC6AFA">
        <w:rPr>
          <w:rFonts w:ascii="Times New Roman" w:hAnsi="Times New Roman" w:cs="Times New Roman"/>
          <w:sz w:val="28"/>
          <w:szCs w:val="28"/>
        </w:rPr>
        <w:t>ление формы предмета. Соотноше</w:t>
      </w:r>
      <w:r w:rsidRPr="007C6A34">
        <w:rPr>
          <w:rFonts w:ascii="Times New Roman" w:hAnsi="Times New Roman" w:cs="Times New Roman"/>
          <w:sz w:val="28"/>
          <w:szCs w:val="28"/>
        </w:rPr>
        <w:t>ние частей предмета. Светлые и тёмные части предмета, тень под предметом. Штриховка. Умение вниматель</w:t>
      </w:r>
      <w:r w:rsidR="00AC6AFA">
        <w:rPr>
          <w:rFonts w:ascii="Times New Roman" w:hAnsi="Times New Roman" w:cs="Times New Roman"/>
          <w:sz w:val="28"/>
          <w:szCs w:val="28"/>
        </w:rPr>
        <w:t>но рассматри</w:t>
      </w:r>
      <w:r w:rsidRPr="007C6A34">
        <w:rPr>
          <w:rFonts w:ascii="Times New Roman" w:hAnsi="Times New Roman" w:cs="Times New Roman"/>
          <w:sz w:val="28"/>
          <w:szCs w:val="28"/>
        </w:rPr>
        <w:t>вать и анализировать форму натурного предмета.</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Г</w:t>
      </w:r>
      <w:r w:rsidR="00AC6AFA">
        <w:rPr>
          <w:rFonts w:ascii="Times New Roman" w:hAnsi="Times New Roman" w:cs="Times New Roman"/>
          <w:sz w:val="28"/>
          <w:szCs w:val="28"/>
        </w:rPr>
        <w:t>рафический рисунок животного с активным</w:t>
      </w:r>
      <w:r w:rsidRPr="007C6A34">
        <w:rPr>
          <w:rFonts w:ascii="Times New Roman" w:hAnsi="Times New Roman" w:cs="Times New Roman"/>
          <w:sz w:val="28"/>
          <w:szCs w:val="28"/>
        </w:rPr>
        <w:t xml:space="preserve"> выражением его характера. Аналитическое рассматривание графических произведений анималистического жанра.</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Цвета основные и составные. Развитие навыков смешивания красок и получения нового цв</w:t>
      </w:r>
      <w:r w:rsidR="00AC6AFA">
        <w:rPr>
          <w:rFonts w:ascii="Times New Roman" w:hAnsi="Times New Roman" w:cs="Times New Roman"/>
          <w:sz w:val="28"/>
          <w:szCs w:val="28"/>
        </w:rPr>
        <w:t>ета. Приёмы работы гуашью. Раз</w:t>
      </w:r>
      <w:r w:rsidRPr="007C6A34">
        <w:rPr>
          <w:rFonts w:ascii="Times New Roman" w:hAnsi="Times New Roman" w:cs="Times New Roman"/>
          <w:sz w:val="28"/>
          <w:szCs w:val="28"/>
        </w:rPr>
        <w:t>ный характер мазков и движений кистью. Пастозное, плотное и прозрачное нанесение краски.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Акварель и её свойства. Акварельные кисти. Приёмы работы акварелью.</w:t>
      </w:r>
    </w:p>
    <w:p w:rsidR="007C6A34" w:rsidRPr="007C6A34" w:rsidRDefault="00AC6AFA" w:rsidP="007C6A34">
      <w:pPr>
        <w:ind w:firstLine="709"/>
        <w:jc w:val="both"/>
        <w:rPr>
          <w:rFonts w:ascii="Times New Roman" w:hAnsi="Times New Roman" w:cs="Times New Roman"/>
          <w:sz w:val="28"/>
          <w:szCs w:val="28"/>
        </w:rPr>
      </w:pPr>
      <w:r>
        <w:rPr>
          <w:rFonts w:ascii="Times New Roman" w:hAnsi="Times New Roman" w:cs="Times New Roman"/>
          <w:sz w:val="28"/>
          <w:szCs w:val="28"/>
        </w:rPr>
        <w:t>Цвет тёплый и холодный -</w:t>
      </w:r>
      <w:r w:rsidR="007C6A34" w:rsidRPr="007C6A34">
        <w:rPr>
          <w:rFonts w:ascii="Times New Roman" w:hAnsi="Times New Roman" w:cs="Times New Roman"/>
          <w:sz w:val="28"/>
          <w:szCs w:val="28"/>
        </w:rPr>
        <w:t xml:space="preserve"> цветовой контраст.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Цвет тёмный и светлый (тональные отношения). Затемнение цвета с помощью тёмной кра</w:t>
      </w:r>
      <w:r w:rsidR="00AC6AFA">
        <w:rPr>
          <w:rFonts w:ascii="Times New Roman" w:hAnsi="Times New Roman" w:cs="Times New Roman"/>
          <w:sz w:val="28"/>
          <w:szCs w:val="28"/>
        </w:rPr>
        <w:t>ски и осветление цвета. Эмоцио</w:t>
      </w:r>
      <w:r w:rsidRPr="007C6A34">
        <w:rPr>
          <w:rFonts w:ascii="Times New Roman" w:hAnsi="Times New Roman" w:cs="Times New Roman"/>
          <w:sz w:val="28"/>
          <w:szCs w:val="28"/>
        </w:rPr>
        <w:t>нальная выразительность цветовых состояний и отношений.</w:t>
      </w:r>
    </w:p>
    <w:p w:rsidR="007C6A34" w:rsidRPr="007C6A34" w:rsidRDefault="00810839" w:rsidP="00E83872">
      <w:pPr>
        <w:ind w:firstLine="709"/>
        <w:jc w:val="both"/>
        <w:rPr>
          <w:rFonts w:ascii="Times New Roman" w:hAnsi="Times New Roman" w:cs="Times New Roman"/>
          <w:sz w:val="28"/>
          <w:szCs w:val="28"/>
        </w:rPr>
      </w:pPr>
      <w:r>
        <w:rPr>
          <w:rFonts w:ascii="Times New Roman" w:hAnsi="Times New Roman" w:cs="Times New Roman"/>
          <w:sz w:val="28"/>
          <w:szCs w:val="28"/>
        </w:rPr>
        <w:t xml:space="preserve">Цвет </w:t>
      </w:r>
      <w:r w:rsidR="00AC6AFA">
        <w:rPr>
          <w:rFonts w:ascii="Times New Roman" w:hAnsi="Times New Roman" w:cs="Times New Roman"/>
          <w:sz w:val="28"/>
          <w:szCs w:val="28"/>
        </w:rPr>
        <w:t>открытый -</w:t>
      </w:r>
      <w:r w:rsidR="007C6A34" w:rsidRPr="007C6A34">
        <w:rPr>
          <w:rFonts w:ascii="Times New Roman" w:hAnsi="Times New Roman" w:cs="Times New Roman"/>
          <w:sz w:val="28"/>
          <w:szCs w:val="28"/>
        </w:rPr>
        <w:t xml:space="preserve"> звонкий</w:t>
      </w:r>
      <w:r w:rsidR="00AC6AFA">
        <w:rPr>
          <w:rFonts w:ascii="Times New Roman" w:hAnsi="Times New Roman" w:cs="Times New Roman"/>
          <w:sz w:val="28"/>
          <w:szCs w:val="28"/>
        </w:rPr>
        <w:t xml:space="preserve"> и приглушённый, тихий. Эмоцио</w:t>
      </w:r>
      <w:r w:rsidR="007C6A34" w:rsidRPr="007C6A34">
        <w:rPr>
          <w:rFonts w:ascii="Times New Roman" w:hAnsi="Times New Roman" w:cs="Times New Roman"/>
          <w:sz w:val="28"/>
          <w:szCs w:val="28"/>
        </w:rPr>
        <w:t>нальная выразительность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природы (мор</w:t>
      </w:r>
      <w:r w:rsidR="00AC6AFA">
        <w:rPr>
          <w:rFonts w:ascii="Times New Roman" w:hAnsi="Times New Roman" w:cs="Times New Roman"/>
          <w:sz w:val="28"/>
          <w:szCs w:val="28"/>
        </w:rPr>
        <w:t>я) в разных контрастных состоя</w:t>
      </w:r>
      <w:r w:rsidRPr="007C6A34">
        <w:rPr>
          <w:rFonts w:ascii="Times New Roman" w:hAnsi="Times New Roman" w:cs="Times New Roman"/>
          <w:sz w:val="28"/>
          <w:szCs w:val="28"/>
        </w:rPr>
        <w:t>ниях погоды и соответствующих цветовых состояниях (туман, нежное утро, гроза, буря, ве</w:t>
      </w:r>
      <w:r w:rsidR="00AC6AFA">
        <w:rPr>
          <w:rFonts w:ascii="Times New Roman" w:hAnsi="Times New Roman" w:cs="Times New Roman"/>
          <w:sz w:val="28"/>
          <w:szCs w:val="28"/>
        </w:rPr>
        <w:t>тер - по выбору учителя). Произ</w:t>
      </w:r>
      <w:r w:rsidR="00074870">
        <w:rPr>
          <w:rFonts w:ascii="Times New Roman" w:hAnsi="Times New Roman" w:cs="Times New Roman"/>
          <w:sz w:val="28"/>
          <w:szCs w:val="28"/>
        </w:rPr>
        <w:t>ведения И.</w:t>
      </w:r>
      <w:r w:rsidRPr="007C6A34">
        <w:rPr>
          <w:rFonts w:ascii="Times New Roman" w:hAnsi="Times New Roman" w:cs="Times New Roman"/>
          <w:sz w:val="28"/>
          <w:szCs w:val="28"/>
        </w:rPr>
        <w:t>К. Айвазовского.</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Изображение сказочного </w:t>
      </w:r>
      <w:r w:rsidR="00AC6AFA">
        <w:rPr>
          <w:rFonts w:ascii="Times New Roman" w:hAnsi="Times New Roman" w:cs="Times New Roman"/>
          <w:sz w:val="28"/>
          <w:szCs w:val="28"/>
        </w:rPr>
        <w:t>персонажа с ярко выраженным ха</w:t>
      </w:r>
      <w:r w:rsidRPr="007C6A34">
        <w:rPr>
          <w:rFonts w:ascii="Times New Roman" w:hAnsi="Times New Roman" w:cs="Times New Roman"/>
          <w:sz w:val="28"/>
          <w:szCs w:val="28"/>
        </w:rPr>
        <w:t>рактером (образ мужской или женский).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w:t>
      </w:r>
      <w:proofErr w:type="gramStart"/>
      <w:r w:rsidRPr="007C6A34">
        <w:rPr>
          <w:rFonts w:ascii="Times New Roman" w:hAnsi="Times New Roman" w:cs="Times New Roman"/>
          <w:sz w:val="28"/>
          <w:szCs w:val="28"/>
        </w:rPr>
        <w:t>и</w:t>
      </w:r>
      <w:r w:rsidR="00AC6AFA">
        <w:rPr>
          <w:rFonts w:ascii="Times New Roman" w:hAnsi="Times New Roman" w:cs="Times New Roman"/>
          <w:sz w:val="28"/>
          <w:szCs w:val="28"/>
        </w:rPr>
        <w:t>з пластилины</w:t>
      </w:r>
      <w:proofErr w:type="gramEnd"/>
      <w:r w:rsidR="00AC6AFA">
        <w:rPr>
          <w:rFonts w:ascii="Times New Roman" w:hAnsi="Times New Roman" w:cs="Times New Roman"/>
          <w:sz w:val="28"/>
          <w:szCs w:val="28"/>
        </w:rPr>
        <w:t xml:space="preserve"> или глины игрушки - сказочного жи</w:t>
      </w:r>
      <w:r w:rsidRPr="007C6A34">
        <w:rPr>
          <w:rFonts w:ascii="Times New Roman" w:hAnsi="Times New Roman" w:cs="Times New Roman"/>
          <w:sz w:val="28"/>
          <w:szCs w:val="28"/>
        </w:rPr>
        <w:t>вотного по мотивам выбранного художественного народного промысла (филимоновская иг</w:t>
      </w:r>
      <w:r w:rsidR="00AC6AFA">
        <w:rPr>
          <w:rFonts w:ascii="Times New Roman" w:hAnsi="Times New Roman" w:cs="Times New Roman"/>
          <w:sz w:val="28"/>
          <w:szCs w:val="28"/>
        </w:rPr>
        <w:t>рушка, дымковский петух, кар</w:t>
      </w:r>
      <w:r w:rsidRPr="007C6A34">
        <w:rPr>
          <w:rFonts w:ascii="Times New Roman" w:hAnsi="Times New Roman" w:cs="Times New Roman"/>
          <w:sz w:val="28"/>
          <w:szCs w:val="28"/>
        </w:rPr>
        <w:t>гопольский Полкан и другие по выбору учи</w:t>
      </w:r>
      <w:r w:rsidR="00AC6AFA">
        <w:rPr>
          <w:rFonts w:ascii="Times New Roman" w:hAnsi="Times New Roman" w:cs="Times New Roman"/>
          <w:sz w:val="28"/>
          <w:szCs w:val="28"/>
        </w:rPr>
        <w:t>теля с учётом мест</w:t>
      </w:r>
      <w:r w:rsidRPr="007C6A34">
        <w:rPr>
          <w:rFonts w:ascii="Times New Roman" w:hAnsi="Times New Roman" w:cs="Times New Roman"/>
          <w:sz w:val="28"/>
          <w:szCs w:val="28"/>
        </w:rPr>
        <w:t>ных промыслов). Способ лепки в соответствии с традициями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животных (кошка, собака, медвежонок </w:t>
      </w:r>
      <w:r w:rsidR="00AC6AFA">
        <w:rPr>
          <w:rFonts w:ascii="Times New Roman" w:hAnsi="Times New Roman" w:cs="Times New Roman"/>
          <w:sz w:val="28"/>
          <w:szCs w:val="28"/>
        </w:rPr>
        <w:t>и др.) с пере</w:t>
      </w:r>
      <w:r w:rsidRPr="007C6A34">
        <w:rPr>
          <w:rFonts w:ascii="Times New Roman" w:hAnsi="Times New Roman" w:cs="Times New Roman"/>
          <w:sz w:val="28"/>
          <w:szCs w:val="28"/>
        </w:rPr>
        <w:t>дачей характерной пластики движения. Соблюдение цельности формы, её преобразование и добавление деталей.</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движения и статики в скульптуре: лепка из пластилина тяжёлой, неповоротливой и лёгкой, стремительной формы.</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Наблюдение узоров в природ</w:t>
      </w:r>
      <w:r w:rsidR="00AC6AFA">
        <w:rPr>
          <w:rFonts w:ascii="Times New Roman" w:hAnsi="Times New Roman" w:cs="Times New Roman"/>
          <w:sz w:val="28"/>
          <w:szCs w:val="28"/>
        </w:rPr>
        <w:t>е (на основе фотографий в усло</w:t>
      </w:r>
      <w:r w:rsidRPr="007C6A34">
        <w:rPr>
          <w:rFonts w:ascii="Times New Roman" w:hAnsi="Times New Roman" w:cs="Times New Roman"/>
          <w:sz w:val="28"/>
          <w:szCs w:val="28"/>
        </w:rPr>
        <w:t>виях урока): снежинки, паутин</w:t>
      </w:r>
      <w:r w:rsidR="00AC6AFA">
        <w:rPr>
          <w:rFonts w:ascii="Times New Roman" w:hAnsi="Times New Roman" w:cs="Times New Roman"/>
          <w:sz w:val="28"/>
          <w:szCs w:val="28"/>
        </w:rPr>
        <w:t>ки, роса на листьях и др. Ассо</w:t>
      </w:r>
      <w:r w:rsidRPr="007C6A34">
        <w:rPr>
          <w:rFonts w:ascii="Times New Roman" w:hAnsi="Times New Roman" w:cs="Times New Roman"/>
          <w:sz w:val="28"/>
          <w:szCs w:val="28"/>
        </w:rPr>
        <w:t>циативное сопоставление с ор</w:t>
      </w:r>
      <w:r w:rsidR="00AC6AFA">
        <w:rPr>
          <w:rFonts w:ascii="Times New Roman" w:hAnsi="Times New Roman" w:cs="Times New Roman"/>
          <w:sz w:val="28"/>
          <w:szCs w:val="28"/>
        </w:rPr>
        <w:t>наментами в предметах декора</w:t>
      </w:r>
      <w:r w:rsidRPr="007C6A34">
        <w:rPr>
          <w:rFonts w:ascii="Times New Roman" w:hAnsi="Times New Roman" w:cs="Times New Roman"/>
          <w:sz w:val="28"/>
          <w:szCs w:val="28"/>
        </w:rPr>
        <w:t>тивно-прикладного искусства (кружево, вышивка, ювелирные изделия и др.).</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геометрического орнамента кружева или вышивки. Декоративная композиция.</w:t>
      </w:r>
      <w:r w:rsidR="00AC6AFA">
        <w:rPr>
          <w:rFonts w:ascii="Times New Roman" w:hAnsi="Times New Roman" w:cs="Times New Roman"/>
          <w:sz w:val="28"/>
          <w:szCs w:val="28"/>
        </w:rPr>
        <w:t xml:space="preserve"> Ритм пятен в декоративной апп</w:t>
      </w:r>
      <w:r w:rsidRPr="007C6A34">
        <w:rPr>
          <w:rFonts w:ascii="Times New Roman" w:hAnsi="Times New Roman" w:cs="Times New Roman"/>
          <w:sz w:val="28"/>
          <w:szCs w:val="28"/>
        </w:rPr>
        <w:t>ликации.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Поделки из подручных нехудожественных материалов. Декоративные изображ</w:t>
      </w:r>
      <w:r w:rsidR="00AC6AFA">
        <w:rPr>
          <w:rFonts w:ascii="Times New Roman" w:hAnsi="Times New Roman" w:cs="Times New Roman"/>
          <w:sz w:val="28"/>
          <w:szCs w:val="28"/>
        </w:rPr>
        <w:t>ения животных в игрушках народ</w:t>
      </w:r>
      <w:r w:rsidRPr="007C6A34">
        <w:rPr>
          <w:rFonts w:ascii="Times New Roman" w:hAnsi="Times New Roman" w:cs="Times New Roman"/>
          <w:sz w:val="28"/>
          <w:szCs w:val="28"/>
        </w:rPr>
        <w:t>ных промыслов; филимоновские, дымковские, каргопольские игрушки (и другие по выбору</w:t>
      </w:r>
      <w:r w:rsidR="00AC6AFA">
        <w:rPr>
          <w:rFonts w:ascii="Times New Roman" w:hAnsi="Times New Roman" w:cs="Times New Roman"/>
          <w:sz w:val="28"/>
          <w:szCs w:val="28"/>
        </w:rPr>
        <w:t xml:space="preserve"> учителя с учётом местных худо</w:t>
      </w:r>
      <w:r w:rsidRPr="007C6A34">
        <w:rPr>
          <w:rFonts w:ascii="Times New Roman" w:hAnsi="Times New Roman" w:cs="Times New Roman"/>
          <w:sz w:val="28"/>
          <w:szCs w:val="28"/>
        </w:rPr>
        <w:t>жественных промыслов).</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Декор одежды человека. Р</w:t>
      </w:r>
      <w:r w:rsidR="00AC6AFA">
        <w:rPr>
          <w:rFonts w:ascii="Times New Roman" w:hAnsi="Times New Roman" w:cs="Times New Roman"/>
          <w:sz w:val="28"/>
          <w:szCs w:val="28"/>
        </w:rPr>
        <w:t>азнообразие украшений. Традици</w:t>
      </w:r>
      <w:r w:rsidRPr="007C6A34">
        <w:rPr>
          <w:rFonts w:ascii="Times New Roman" w:hAnsi="Times New Roman" w:cs="Times New Roman"/>
          <w:sz w:val="28"/>
          <w:szCs w:val="28"/>
        </w:rPr>
        <w:t>онные народные женские и мужские украшения. Назначение украшений и их роль в жизни людей.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Конструирование из бумаги</w:t>
      </w:r>
      <w:r w:rsidR="00AC6AFA">
        <w:rPr>
          <w:rFonts w:ascii="Times New Roman" w:hAnsi="Times New Roman" w:cs="Times New Roman"/>
          <w:sz w:val="28"/>
          <w:szCs w:val="28"/>
        </w:rPr>
        <w:t>. Приёмы работы с полосой бума</w:t>
      </w:r>
      <w:r w:rsidRPr="007C6A34">
        <w:rPr>
          <w:rFonts w:ascii="Times New Roman" w:hAnsi="Times New Roman" w:cs="Times New Roman"/>
          <w:sz w:val="28"/>
          <w:szCs w:val="28"/>
        </w:rPr>
        <w:t>ги, разные варианты складывания, закручивания, надрезания. Макетирование пространства детской площадки.</w:t>
      </w:r>
    </w:p>
    <w:p w:rsidR="00074870" w:rsidRPr="007C6A34" w:rsidRDefault="007C6A34" w:rsidP="003C218D">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игрового сказочного города из бумаги (на основе сворачива</w:t>
      </w:r>
      <w:r w:rsidR="00AC6AFA">
        <w:rPr>
          <w:rFonts w:ascii="Times New Roman" w:hAnsi="Times New Roman" w:cs="Times New Roman"/>
          <w:sz w:val="28"/>
          <w:szCs w:val="28"/>
        </w:rPr>
        <w:t>ния геометрических тел -</w:t>
      </w:r>
      <w:r w:rsidRPr="007C6A34">
        <w:rPr>
          <w:rFonts w:ascii="Times New Roman" w:hAnsi="Times New Roman" w:cs="Times New Roman"/>
          <w:sz w:val="28"/>
          <w:szCs w:val="28"/>
        </w:rPr>
        <w:t xml:space="preserve"> параллелепипедов разной высоты, цилиндров с прорезями </w:t>
      </w:r>
      <w:r w:rsidR="00AC6AFA">
        <w:rPr>
          <w:rFonts w:ascii="Times New Roman" w:hAnsi="Times New Roman" w:cs="Times New Roman"/>
          <w:sz w:val="28"/>
          <w:szCs w:val="28"/>
        </w:rPr>
        <w:t>и наклейками); завивание, скру</w:t>
      </w:r>
      <w:r w:rsidRPr="007C6A34">
        <w:rPr>
          <w:rFonts w:ascii="Times New Roman" w:hAnsi="Times New Roman" w:cs="Times New Roman"/>
          <w:sz w:val="28"/>
          <w:szCs w:val="28"/>
        </w:rPr>
        <w:t>чивание и складывание полоски бумаги (например, гармошкой). Образ здания. Памятники отечественной или западно</w:t>
      </w:r>
      <w:r w:rsidR="00AC6AFA">
        <w:rPr>
          <w:rFonts w:ascii="Times New Roman" w:hAnsi="Times New Roman" w:cs="Times New Roman"/>
          <w:sz w:val="28"/>
          <w:szCs w:val="28"/>
        </w:rPr>
        <w:t>евро</w:t>
      </w:r>
      <w:r w:rsidRPr="007C6A34">
        <w:rPr>
          <w:rFonts w:ascii="Times New Roman" w:hAnsi="Times New Roman" w:cs="Times New Roman"/>
          <w:sz w:val="28"/>
          <w:szCs w:val="28"/>
        </w:rPr>
        <w:t xml:space="preserve">пейской архитектуры с ярко выраженным характером здания. Рисунок дома для доброго или </w:t>
      </w:r>
      <w:r w:rsidR="00AC6AFA">
        <w:rPr>
          <w:rFonts w:ascii="Times New Roman" w:hAnsi="Times New Roman" w:cs="Times New Roman"/>
          <w:sz w:val="28"/>
          <w:szCs w:val="28"/>
        </w:rPr>
        <w:t>злого сказочного персонажа (ил</w:t>
      </w:r>
      <w:r w:rsidRPr="007C6A34">
        <w:rPr>
          <w:rFonts w:ascii="Times New Roman" w:hAnsi="Times New Roman" w:cs="Times New Roman"/>
          <w:sz w:val="28"/>
          <w:szCs w:val="28"/>
        </w:rPr>
        <w:t>люстрация сказки по выбору учителя).</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 детского творчества. Обсуждение сюжетного и эмоционально</w:t>
      </w:r>
      <w:r w:rsidR="00AC6AFA">
        <w:rPr>
          <w:rFonts w:ascii="Times New Roman" w:hAnsi="Times New Roman" w:cs="Times New Roman"/>
          <w:sz w:val="28"/>
          <w:szCs w:val="28"/>
        </w:rPr>
        <w:t>го содержания детских работ.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Художественное наблюд</w:t>
      </w:r>
      <w:r w:rsidR="00AC6AFA">
        <w:rPr>
          <w:rFonts w:ascii="Times New Roman" w:hAnsi="Times New Roman" w:cs="Times New Roman"/>
          <w:sz w:val="28"/>
          <w:szCs w:val="28"/>
        </w:rPr>
        <w:t>ение природы и красивых природ</w:t>
      </w:r>
      <w:r w:rsidRPr="007C6A34">
        <w:rPr>
          <w:rFonts w:ascii="Times New Roman" w:hAnsi="Times New Roman" w:cs="Times New Roman"/>
          <w:sz w:val="28"/>
          <w:szCs w:val="28"/>
        </w:rPr>
        <w:t>ных деталей, анализ их конст</w:t>
      </w:r>
      <w:r w:rsidR="00AC6AFA">
        <w:rPr>
          <w:rFonts w:ascii="Times New Roman" w:hAnsi="Times New Roman" w:cs="Times New Roman"/>
          <w:sz w:val="28"/>
          <w:szCs w:val="28"/>
        </w:rPr>
        <w:t>рукции и эмоционального воздей</w:t>
      </w:r>
      <w:r w:rsidRPr="007C6A34">
        <w:rPr>
          <w:rFonts w:ascii="Times New Roman" w:hAnsi="Times New Roman" w:cs="Times New Roman"/>
          <w:sz w:val="28"/>
          <w:szCs w:val="28"/>
        </w:rPr>
        <w:t>ствия. Сопоставление их с рукотворными произведениями.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Восприятие орнаментальн</w:t>
      </w:r>
      <w:r w:rsidR="00AC6AFA">
        <w:rPr>
          <w:rFonts w:ascii="Times New Roman" w:hAnsi="Times New Roman" w:cs="Times New Roman"/>
          <w:sz w:val="28"/>
          <w:szCs w:val="28"/>
        </w:rPr>
        <w:t>ых произведений прикладного ис</w:t>
      </w:r>
      <w:r w:rsidRPr="007C6A34">
        <w:rPr>
          <w:rFonts w:ascii="Times New Roman" w:hAnsi="Times New Roman" w:cs="Times New Roman"/>
          <w:sz w:val="28"/>
          <w:szCs w:val="28"/>
        </w:rPr>
        <w:t>кусства (кружево, шитьё, резьба и роспись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w:t>
      </w:r>
      <w:r w:rsidR="00AC6AFA">
        <w:rPr>
          <w:rFonts w:ascii="Times New Roman" w:hAnsi="Times New Roman" w:cs="Times New Roman"/>
          <w:sz w:val="28"/>
          <w:szCs w:val="28"/>
        </w:rPr>
        <w:t>й живописи с активным выражени</w:t>
      </w:r>
      <w:r w:rsidRPr="007C6A34">
        <w:rPr>
          <w:rFonts w:ascii="Times New Roman" w:hAnsi="Times New Roman" w:cs="Times New Roman"/>
          <w:sz w:val="28"/>
          <w:szCs w:val="28"/>
        </w:rPr>
        <w:t>ем цветового состояния в пр</w:t>
      </w:r>
      <w:r w:rsidR="00AC6AFA">
        <w:rPr>
          <w:rFonts w:ascii="Times New Roman" w:hAnsi="Times New Roman" w:cs="Times New Roman"/>
          <w:sz w:val="28"/>
          <w:szCs w:val="28"/>
        </w:rPr>
        <w:t>ироде. Произведения И.И. Левитана, Н.</w:t>
      </w:r>
      <w:r w:rsidRPr="007C6A34">
        <w:rPr>
          <w:rFonts w:ascii="Times New Roman" w:hAnsi="Times New Roman" w:cs="Times New Roman"/>
          <w:sz w:val="28"/>
          <w:szCs w:val="28"/>
        </w:rPr>
        <w:t>П. Крымова.</w:t>
      </w:r>
    </w:p>
    <w:p w:rsidR="00676C53"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Восприятие произведений</w:t>
      </w:r>
      <w:r w:rsidR="00AC6AFA">
        <w:rPr>
          <w:rFonts w:ascii="Times New Roman" w:hAnsi="Times New Roman" w:cs="Times New Roman"/>
          <w:sz w:val="28"/>
          <w:szCs w:val="28"/>
        </w:rPr>
        <w:t xml:space="preserve"> анималистического жанра в гра</w:t>
      </w:r>
      <w:r w:rsidRPr="007C6A34">
        <w:rPr>
          <w:rFonts w:ascii="Times New Roman" w:hAnsi="Times New Roman" w:cs="Times New Roman"/>
          <w:sz w:val="28"/>
          <w:szCs w:val="28"/>
        </w:rPr>
        <w:t>фике (произве</w:t>
      </w:r>
      <w:r w:rsidR="00AC6AFA">
        <w:rPr>
          <w:rFonts w:ascii="Times New Roman" w:hAnsi="Times New Roman" w:cs="Times New Roman"/>
          <w:sz w:val="28"/>
          <w:szCs w:val="28"/>
        </w:rPr>
        <w:t>дения В.В. Ватагина, Е.</w:t>
      </w:r>
      <w:r w:rsidRPr="007C6A34">
        <w:rPr>
          <w:rFonts w:ascii="Times New Roman" w:hAnsi="Times New Roman" w:cs="Times New Roman"/>
          <w:sz w:val="28"/>
          <w:szCs w:val="28"/>
        </w:rPr>
        <w:t xml:space="preserve">И. Чарушина и др.) </w:t>
      </w:r>
      <w:r w:rsidR="00AC6AFA">
        <w:rPr>
          <w:rFonts w:ascii="Times New Roman" w:hAnsi="Times New Roman" w:cs="Times New Roman"/>
          <w:sz w:val="28"/>
          <w:szCs w:val="28"/>
        </w:rPr>
        <w:t>и в скульптуре (произведения В.В. Ватагина). Наблюдение жи</w:t>
      </w:r>
      <w:r w:rsidRPr="007C6A34">
        <w:rPr>
          <w:rFonts w:ascii="Times New Roman" w:hAnsi="Times New Roman" w:cs="Times New Roman"/>
          <w:sz w:val="28"/>
          <w:szCs w:val="28"/>
        </w:rPr>
        <w:t>вотных с точки зрения их пропорций, характера движения, пластики.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изображения. Виды лин</w:t>
      </w:r>
      <w:r w:rsidR="00AC6AFA">
        <w:rPr>
          <w:rFonts w:ascii="Times New Roman" w:hAnsi="Times New Roman" w:cs="Times New Roman"/>
          <w:sz w:val="28"/>
          <w:szCs w:val="28"/>
        </w:rPr>
        <w:t>ий (в про</w:t>
      </w:r>
      <w:r w:rsidRPr="007C6A34">
        <w:rPr>
          <w:rFonts w:ascii="Times New Roman" w:hAnsi="Times New Roman" w:cs="Times New Roman"/>
          <w:sz w:val="28"/>
          <w:szCs w:val="28"/>
        </w:rPr>
        <w:t>грамме 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Компьютерные средства из</w:t>
      </w:r>
      <w:r w:rsidR="00AC6AFA">
        <w:rPr>
          <w:rFonts w:ascii="Times New Roman" w:hAnsi="Times New Roman" w:cs="Times New Roman"/>
          <w:sz w:val="28"/>
          <w:szCs w:val="28"/>
        </w:rPr>
        <w:t>ображения. Работа с геометриче</w:t>
      </w:r>
      <w:r w:rsidRPr="007C6A34">
        <w:rPr>
          <w:rFonts w:ascii="Times New Roman" w:hAnsi="Times New Roman" w:cs="Times New Roman"/>
          <w:sz w:val="28"/>
          <w:szCs w:val="28"/>
        </w:rPr>
        <w:t>скими фигурами. Трансфор</w:t>
      </w:r>
      <w:r w:rsidR="00AC6AFA">
        <w:rPr>
          <w:rFonts w:ascii="Times New Roman" w:hAnsi="Times New Roman" w:cs="Times New Roman"/>
          <w:sz w:val="28"/>
          <w:szCs w:val="28"/>
        </w:rPr>
        <w:t>мация и копирование геометриче</w:t>
      </w:r>
      <w:r w:rsidRPr="007C6A34">
        <w:rPr>
          <w:rFonts w:ascii="Times New Roman" w:hAnsi="Times New Roman" w:cs="Times New Roman"/>
          <w:sz w:val="28"/>
          <w:szCs w:val="28"/>
        </w:rPr>
        <w:t>ских фигур в программе Paint.</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Освоение инструментов </w:t>
      </w:r>
      <w:r w:rsidR="00AC6AFA">
        <w:rPr>
          <w:rFonts w:ascii="Times New Roman" w:hAnsi="Times New Roman" w:cs="Times New Roman"/>
          <w:sz w:val="28"/>
          <w:szCs w:val="28"/>
        </w:rPr>
        <w:t>традиционного рисования (каран</w:t>
      </w:r>
      <w:r w:rsidRPr="007C6A34">
        <w:rPr>
          <w:rFonts w:ascii="Times New Roman" w:hAnsi="Times New Roman" w:cs="Times New Roman"/>
          <w:sz w:val="28"/>
          <w:szCs w:val="28"/>
        </w:rPr>
        <w:t>даш, кисточка, ластик, заливка и др.) в программе Paint на основе простых сюжетов (например, образ дерева).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инструментов</w:t>
      </w:r>
      <w:r w:rsidR="00AC6AFA">
        <w:rPr>
          <w:rFonts w:ascii="Times New Roman" w:hAnsi="Times New Roman" w:cs="Times New Roman"/>
          <w:sz w:val="28"/>
          <w:szCs w:val="28"/>
        </w:rPr>
        <w:t xml:space="preserve"> традиционного рисования в про</w:t>
      </w:r>
      <w:r w:rsidRPr="007C6A34">
        <w:rPr>
          <w:rFonts w:ascii="Times New Roman" w:hAnsi="Times New Roman" w:cs="Times New Roman"/>
          <w:sz w:val="28"/>
          <w:szCs w:val="28"/>
        </w:rPr>
        <w:t>грамме Paint на основе темы</w:t>
      </w:r>
      <w:r w:rsidR="00AC6AFA">
        <w:rPr>
          <w:rFonts w:ascii="Times New Roman" w:hAnsi="Times New Roman" w:cs="Times New Roman"/>
          <w:sz w:val="28"/>
          <w:szCs w:val="28"/>
        </w:rPr>
        <w:t xml:space="preserve"> «Тёплый и холодный цвета» (на</w:t>
      </w:r>
      <w:r w:rsidRPr="007C6A34">
        <w:rPr>
          <w:rFonts w:ascii="Times New Roman" w:hAnsi="Times New Roman" w:cs="Times New Roman"/>
          <w:sz w:val="28"/>
          <w:szCs w:val="28"/>
        </w:rPr>
        <w:t>пример, «Горящий костёр в синей ночи», «Перо жар-птицы» и др.).</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фотограф</w:t>
      </w:r>
      <w:r w:rsidR="00AC6AFA">
        <w:rPr>
          <w:rFonts w:ascii="Times New Roman" w:hAnsi="Times New Roman" w:cs="Times New Roman"/>
          <w:sz w:val="28"/>
          <w:szCs w:val="28"/>
        </w:rPr>
        <w:t>ия. Расположение объекта в ка</w:t>
      </w:r>
      <w:r w:rsidRPr="007C6A34">
        <w:rPr>
          <w:rFonts w:ascii="Times New Roman" w:hAnsi="Times New Roman" w:cs="Times New Roman"/>
          <w:sz w:val="28"/>
          <w:szCs w:val="28"/>
        </w:rPr>
        <w:t>дре. Масштаб. Доминанта. О</w:t>
      </w:r>
      <w:r w:rsidR="00AC6AFA">
        <w:rPr>
          <w:rFonts w:ascii="Times New Roman" w:hAnsi="Times New Roman" w:cs="Times New Roman"/>
          <w:sz w:val="28"/>
          <w:szCs w:val="28"/>
        </w:rPr>
        <w:t>бсуждение в условиях урока уче</w:t>
      </w:r>
      <w:r w:rsidRPr="007C6A34">
        <w:rPr>
          <w:rFonts w:ascii="Times New Roman" w:hAnsi="Times New Roman" w:cs="Times New Roman"/>
          <w:sz w:val="28"/>
          <w:szCs w:val="28"/>
        </w:rPr>
        <w:t>нических фотографий, соответствующих изучаемой теме.</w:t>
      </w:r>
    </w:p>
    <w:p w:rsidR="00AC6AFA" w:rsidRPr="007C6A34" w:rsidRDefault="00AC6AFA" w:rsidP="007C6A34">
      <w:pPr>
        <w:ind w:firstLine="709"/>
        <w:jc w:val="both"/>
        <w:rPr>
          <w:rFonts w:ascii="Times New Roman" w:hAnsi="Times New Roman" w:cs="Times New Roman"/>
          <w:sz w:val="28"/>
          <w:szCs w:val="28"/>
        </w:rPr>
      </w:pPr>
    </w:p>
    <w:p w:rsidR="007C6A34" w:rsidRPr="00AC6AFA" w:rsidRDefault="00AC6AFA" w:rsidP="00AC6AFA">
      <w:pPr>
        <w:jc w:val="center"/>
        <w:rPr>
          <w:rFonts w:ascii="Times New Roman" w:hAnsi="Times New Roman" w:cs="Times New Roman"/>
          <w:b/>
          <w:sz w:val="28"/>
          <w:szCs w:val="28"/>
        </w:rPr>
      </w:pPr>
      <w:r w:rsidRPr="00AC6AFA">
        <w:rPr>
          <w:rFonts w:ascii="Times New Roman" w:hAnsi="Times New Roman" w:cs="Times New Roman"/>
          <w:b/>
          <w:sz w:val="28"/>
          <w:szCs w:val="28"/>
        </w:rPr>
        <w:t>3 </w:t>
      </w:r>
      <w:r w:rsidR="00E80984">
        <w:rPr>
          <w:rFonts w:ascii="Times New Roman" w:hAnsi="Times New Roman" w:cs="Times New Roman"/>
          <w:b/>
          <w:sz w:val="28"/>
          <w:szCs w:val="28"/>
        </w:rPr>
        <w:t>КЛАСС</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обложки и иллюстраций к детской книге сказок (сказка по выбору). Рисунок буквицы. Макет книги-игрушки. Совмещение изображения и тек</w:t>
      </w:r>
      <w:r w:rsidR="00AC6AFA">
        <w:rPr>
          <w:rFonts w:ascii="Times New Roman" w:hAnsi="Times New Roman" w:cs="Times New Roman"/>
          <w:sz w:val="28"/>
          <w:szCs w:val="28"/>
        </w:rPr>
        <w:t>ста. Расположение иллюстра</w:t>
      </w:r>
      <w:r w:rsidRPr="007C6A34">
        <w:rPr>
          <w:rFonts w:ascii="Times New Roman" w:hAnsi="Times New Roman" w:cs="Times New Roman"/>
          <w:sz w:val="28"/>
          <w:szCs w:val="28"/>
        </w:rPr>
        <w:t>ций и текста на развороте книги.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Поздравительная откры</w:t>
      </w:r>
      <w:r w:rsidR="00AC6AFA">
        <w:rPr>
          <w:rFonts w:ascii="Times New Roman" w:hAnsi="Times New Roman" w:cs="Times New Roman"/>
          <w:sz w:val="28"/>
          <w:szCs w:val="28"/>
        </w:rPr>
        <w:t>тка. Открытка-пожелание. Компо</w:t>
      </w:r>
      <w:r w:rsidRPr="007C6A34">
        <w:rPr>
          <w:rFonts w:ascii="Times New Roman" w:hAnsi="Times New Roman" w:cs="Times New Roman"/>
          <w:sz w:val="28"/>
          <w:szCs w:val="28"/>
        </w:rPr>
        <w:t>зиция открытки: совмещение текста (шрифта) и изображения. Рисунок открытки или аппликация.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плаката или афиши</w:t>
      </w:r>
      <w:r w:rsidR="00AC6AFA">
        <w:rPr>
          <w:rFonts w:ascii="Times New Roman" w:hAnsi="Times New Roman" w:cs="Times New Roman"/>
          <w:sz w:val="28"/>
          <w:szCs w:val="28"/>
        </w:rPr>
        <w:t>. Совмещение шрифта и изображе</w:t>
      </w:r>
      <w:r w:rsidRPr="007C6A34">
        <w:rPr>
          <w:rFonts w:ascii="Times New Roman" w:hAnsi="Times New Roman" w:cs="Times New Roman"/>
          <w:sz w:val="28"/>
          <w:szCs w:val="28"/>
        </w:rPr>
        <w:t>ния. Особен</w:t>
      </w:r>
      <w:r w:rsidR="00AC6AFA">
        <w:rPr>
          <w:rFonts w:ascii="Times New Roman" w:hAnsi="Times New Roman" w:cs="Times New Roman"/>
          <w:sz w:val="28"/>
          <w:szCs w:val="28"/>
        </w:rPr>
        <w:t>ности композиции плаката.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Графические зарисовки к</w:t>
      </w:r>
      <w:r w:rsidR="00AC6AFA">
        <w:rPr>
          <w:rFonts w:ascii="Times New Roman" w:hAnsi="Times New Roman" w:cs="Times New Roman"/>
          <w:sz w:val="28"/>
          <w:szCs w:val="28"/>
        </w:rPr>
        <w:t>арандашами по памяти или на ос</w:t>
      </w:r>
      <w:r w:rsidRPr="007C6A34">
        <w:rPr>
          <w:rFonts w:ascii="Times New Roman" w:hAnsi="Times New Roman" w:cs="Times New Roman"/>
          <w:sz w:val="28"/>
          <w:szCs w:val="28"/>
        </w:rPr>
        <w:t>нове наблюдений и фотографий архитектурных достопри</w:t>
      </w:r>
      <w:r w:rsidR="00AC6AFA">
        <w:rPr>
          <w:rFonts w:ascii="Times New Roman" w:hAnsi="Times New Roman" w:cs="Times New Roman"/>
          <w:sz w:val="28"/>
          <w:szCs w:val="28"/>
        </w:rPr>
        <w:t>меча</w:t>
      </w:r>
      <w:r w:rsidRPr="007C6A34">
        <w:rPr>
          <w:rFonts w:ascii="Times New Roman" w:hAnsi="Times New Roman" w:cs="Times New Roman"/>
          <w:sz w:val="28"/>
          <w:szCs w:val="28"/>
        </w:rPr>
        <w:t>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Транспорт в городе. Рисунки реальных или фантастических машин.</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лица человек</w:t>
      </w:r>
      <w:r w:rsidR="00AC6AFA">
        <w:rPr>
          <w:rFonts w:ascii="Times New Roman" w:hAnsi="Times New Roman" w:cs="Times New Roman"/>
          <w:sz w:val="28"/>
          <w:szCs w:val="28"/>
        </w:rPr>
        <w:t>а. Строение, пропорции, взаимо</w:t>
      </w:r>
      <w:r w:rsidRPr="007C6A34">
        <w:rPr>
          <w:rFonts w:ascii="Times New Roman" w:hAnsi="Times New Roman" w:cs="Times New Roman"/>
          <w:sz w:val="28"/>
          <w:szCs w:val="28"/>
        </w:rPr>
        <w:t>расположение частей лица.</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 маски для маскарада</w:t>
      </w:r>
      <w:r w:rsidR="00AC6AFA">
        <w:rPr>
          <w:rFonts w:ascii="Times New Roman" w:hAnsi="Times New Roman" w:cs="Times New Roman"/>
          <w:sz w:val="28"/>
          <w:szCs w:val="28"/>
        </w:rPr>
        <w:t>: изображение лица - маски пер</w:t>
      </w:r>
      <w:r w:rsidRPr="007C6A34">
        <w:rPr>
          <w:rFonts w:ascii="Times New Roman" w:hAnsi="Times New Roman" w:cs="Times New Roman"/>
          <w:sz w:val="28"/>
          <w:szCs w:val="28"/>
        </w:rPr>
        <w:t xml:space="preserve">сонажа с ярко выраженным </w:t>
      </w:r>
      <w:r w:rsidR="00AC6AFA">
        <w:rPr>
          <w:rFonts w:ascii="Times New Roman" w:hAnsi="Times New Roman" w:cs="Times New Roman"/>
          <w:sz w:val="28"/>
          <w:szCs w:val="28"/>
        </w:rPr>
        <w:t>характером. Аппликация из цвет</w:t>
      </w:r>
      <w:r w:rsidRPr="007C6A34">
        <w:rPr>
          <w:rFonts w:ascii="Times New Roman" w:hAnsi="Times New Roman" w:cs="Times New Roman"/>
          <w:sz w:val="28"/>
          <w:szCs w:val="28"/>
        </w:rPr>
        <w:t>ной бумаги.</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«Живопись»</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сюжетной композиции «В цирке», использование гуаши или карандаша и акварели (по памяти и представлению). Художник в театре: эскиз</w:t>
      </w:r>
      <w:r w:rsidR="00AC6AFA">
        <w:rPr>
          <w:rFonts w:ascii="Times New Roman" w:hAnsi="Times New Roman" w:cs="Times New Roman"/>
          <w:sz w:val="28"/>
          <w:szCs w:val="28"/>
        </w:rPr>
        <w:t xml:space="preserve"> занавеса (или декораций сцены) </w:t>
      </w:r>
      <w:r w:rsidRPr="007C6A34">
        <w:rPr>
          <w:rFonts w:ascii="Times New Roman" w:hAnsi="Times New Roman" w:cs="Times New Roman"/>
          <w:sz w:val="28"/>
          <w:szCs w:val="28"/>
        </w:rPr>
        <w:t>для спектакля со сказочным сюжетом (сказка по выбору).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Тематическая композиция «Праздник в городе». Гуашь по цветной бумаге, возможно совмещение с наклейками в виде коллажа или аппликации.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Натюрморт из простых пред</w:t>
      </w:r>
      <w:r w:rsidR="00AC6AFA">
        <w:rPr>
          <w:rFonts w:ascii="Times New Roman" w:hAnsi="Times New Roman" w:cs="Times New Roman"/>
          <w:sz w:val="28"/>
          <w:szCs w:val="28"/>
        </w:rPr>
        <w:t>метов с натуры или по представ</w:t>
      </w:r>
      <w:r w:rsidRPr="007C6A34">
        <w:rPr>
          <w:rFonts w:ascii="Times New Roman" w:hAnsi="Times New Roman" w:cs="Times New Roman"/>
          <w:sz w:val="28"/>
          <w:szCs w:val="28"/>
        </w:rPr>
        <w:t xml:space="preserve">лению. «Натюрморт-автопортрет» </w:t>
      </w:r>
      <w:r w:rsidR="00AC6AFA">
        <w:rPr>
          <w:rFonts w:ascii="Times New Roman" w:hAnsi="Times New Roman" w:cs="Times New Roman"/>
          <w:sz w:val="28"/>
          <w:szCs w:val="28"/>
        </w:rPr>
        <w:t>из предметов, характеризу</w:t>
      </w:r>
      <w:r w:rsidRPr="007C6A34">
        <w:rPr>
          <w:rFonts w:ascii="Times New Roman" w:hAnsi="Times New Roman" w:cs="Times New Roman"/>
          <w:sz w:val="28"/>
          <w:szCs w:val="28"/>
        </w:rPr>
        <w:t>ющих личность ученика.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Пейзаж в живописи. Пере</w:t>
      </w:r>
      <w:r w:rsidR="00AC6AFA">
        <w:rPr>
          <w:rFonts w:ascii="Times New Roman" w:hAnsi="Times New Roman" w:cs="Times New Roman"/>
          <w:sz w:val="28"/>
          <w:szCs w:val="28"/>
        </w:rPr>
        <w:t>дача в пейзаже состояний в при</w:t>
      </w:r>
      <w:r w:rsidRPr="007C6A34">
        <w:rPr>
          <w:rFonts w:ascii="Times New Roman" w:hAnsi="Times New Roman" w:cs="Times New Roman"/>
          <w:sz w:val="28"/>
          <w:szCs w:val="28"/>
        </w:rPr>
        <w:t>роде. Выбор для изображения</w:t>
      </w:r>
      <w:r w:rsidR="00AC6AFA">
        <w:rPr>
          <w:rFonts w:ascii="Times New Roman" w:hAnsi="Times New Roman" w:cs="Times New Roman"/>
          <w:sz w:val="28"/>
          <w:szCs w:val="28"/>
        </w:rPr>
        <w:t xml:space="preserve"> времени года, времени дня, ха</w:t>
      </w:r>
      <w:r w:rsidRPr="007C6A34">
        <w:rPr>
          <w:rFonts w:ascii="Times New Roman" w:hAnsi="Times New Roman" w:cs="Times New Roman"/>
          <w:sz w:val="28"/>
          <w:szCs w:val="28"/>
        </w:rPr>
        <w:t>рактера погоды и особенностей ландшафта (лес или поле, река или озеро); количество и состояние неба в изображении.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Портрет человека по памяти и представлению с опорой на натуру. Выражение в портрете</w:t>
      </w:r>
      <w:r w:rsidR="00AC6AFA">
        <w:rPr>
          <w:rFonts w:ascii="Times New Roman" w:hAnsi="Times New Roman" w:cs="Times New Roman"/>
          <w:sz w:val="28"/>
          <w:szCs w:val="28"/>
        </w:rPr>
        <w:t xml:space="preserve"> (автопортрете) характера чело</w:t>
      </w:r>
      <w:r w:rsidRPr="007C6A34">
        <w:rPr>
          <w:rFonts w:ascii="Times New Roman" w:hAnsi="Times New Roman" w:cs="Times New Roman"/>
          <w:sz w:val="28"/>
          <w:szCs w:val="28"/>
        </w:rPr>
        <w:t>века, особенностей его личнос</w:t>
      </w:r>
      <w:r w:rsidR="00AC6AFA">
        <w:rPr>
          <w:rFonts w:ascii="Times New Roman" w:hAnsi="Times New Roman" w:cs="Times New Roman"/>
          <w:sz w:val="28"/>
          <w:szCs w:val="28"/>
        </w:rPr>
        <w:t>ти с использованием выразитель</w:t>
      </w:r>
      <w:r w:rsidRPr="007C6A34">
        <w:rPr>
          <w:rFonts w:ascii="Times New Roman" w:hAnsi="Times New Roman" w:cs="Times New Roman"/>
          <w:sz w:val="28"/>
          <w:szCs w:val="28"/>
        </w:rPr>
        <w:t xml:space="preserve">ных возможностей композиционного размещения в плоскости листа, особенностей пропорций и мимики лица, характера </w:t>
      </w:r>
      <w:r w:rsidR="00AC6AFA">
        <w:rPr>
          <w:rFonts w:ascii="Times New Roman" w:hAnsi="Times New Roman" w:cs="Times New Roman"/>
          <w:sz w:val="28"/>
          <w:szCs w:val="28"/>
        </w:rPr>
        <w:t>цве</w:t>
      </w:r>
      <w:r w:rsidRPr="007C6A34">
        <w:rPr>
          <w:rFonts w:ascii="Times New Roman" w:hAnsi="Times New Roman" w:cs="Times New Roman"/>
          <w:sz w:val="28"/>
          <w:szCs w:val="28"/>
        </w:rPr>
        <w:t>тового решения, сильного или мягкого контраста, включения в композицию дополнительных предметов.</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игрушки из под</w:t>
      </w:r>
      <w:r w:rsidR="00AC6AFA">
        <w:rPr>
          <w:rFonts w:ascii="Times New Roman" w:hAnsi="Times New Roman" w:cs="Times New Roman"/>
          <w:sz w:val="28"/>
          <w:szCs w:val="28"/>
        </w:rPr>
        <w:t>ручного нехудожественного мате</w:t>
      </w:r>
      <w:r w:rsidRPr="007C6A34">
        <w:rPr>
          <w:rFonts w:ascii="Times New Roman" w:hAnsi="Times New Roman" w:cs="Times New Roman"/>
          <w:sz w:val="28"/>
          <w:szCs w:val="28"/>
        </w:rPr>
        <w:t>риала, придание ей одушевлённого образа (добавления деталей лепных или из бумаги, ниток или других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сказочного персонажа на основе сюжета известной сказки или создание этого персонажа путём бумагопластики.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знаний о видах с</w:t>
      </w:r>
      <w:r w:rsidR="00AC6AFA">
        <w:rPr>
          <w:rFonts w:ascii="Times New Roman" w:hAnsi="Times New Roman" w:cs="Times New Roman"/>
          <w:sz w:val="28"/>
          <w:szCs w:val="28"/>
        </w:rPr>
        <w:t>кульптуры (по назначению) и жан</w:t>
      </w:r>
      <w:r w:rsidRPr="007C6A34">
        <w:rPr>
          <w:rFonts w:ascii="Times New Roman" w:hAnsi="Times New Roman" w:cs="Times New Roman"/>
          <w:sz w:val="28"/>
          <w:szCs w:val="28"/>
        </w:rPr>
        <w:t>рах скульп</w:t>
      </w:r>
      <w:r w:rsidR="00AC6AFA">
        <w:rPr>
          <w:rFonts w:ascii="Times New Roman" w:hAnsi="Times New Roman" w:cs="Times New Roman"/>
          <w:sz w:val="28"/>
          <w:szCs w:val="28"/>
        </w:rPr>
        <w:t>туры (по сюжету изображения).</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Лепка эскиза парковой скульптуры. Выражение пластики движения в скульптуре. Работа с пластилином или глиной.</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Приёмы исполнения орнаме</w:t>
      </w:r>
      <w:r w:rsidR="00AC6AFA">
        <w:rPr>
          <w:rFonts w:ascii="Times New Roman" w:hAnsi="Times New Roman" w:cs="Times New Roman"/>
          <w:sz w:val="28"/>
          <w:szCs w:val="28"/>
        </w:rPr>
        <w:t>нтов и выполнение эскизов укра</w:t>
      </w:r>
      <w:r w:rsidRPr="007C6A34">
        <w:rPr>
          <w:rFonts w:ascii="Times New Roman" w:hAnsi="Times New Roman" w:cs="Times New Roman"/>
          <w:sz w:val="28"/>
          <w:szCs w:val="28"/>
        </w:rPr>
        <w:t>шения посуды из дерева и г</w:t>
      </w:r>
      <w:r w:rsidR="00AC6AFA">
        <w:rPr>
          <w:rFonts w:ascii="Times New Roman" w:hAnsi="Times New Roman" w:cs="Times New Roman"/>
          <w:sz w:val="28"/>
          <w:szCs w:val="28"/>
        </w:rPr>
        <w:t>лины в традициях народных худо</w:t>
      </w:r>
      <w:r w:rsidRPr="007C6A34">
        <w:rPr>
          <w:rFonts w:ascii="Times New Roman" w:hAnsi="Times New Roman" w:cs="Times New Roman"/>
          <w:sz w:val="28"/>
          <w:szCs w:val="28"/>
        </w:rPr>
        <w:t>жественных промыслов Хохломы и Гжели (или в традициях других промыслов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орнаментов для росписи тканей. Раппорт. Трафарет и создание орнамента при помощи печаток или штампов.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Эскизы орнамента для росп</w:t>
      </w:r>
      <w:r w:rsidR="00AC6AFA">
        <w:rPr>
          <w:rFonts w:ascii="Times New Roman" w:hAnsi="Times New Roman" w:cs="Times New Roman"/>
          <w:sz w:val="28"/>
          <w:szCs w:val="28"/>
        </w:rPr>
        <w:t>иси платка: симметрия или асим</w:t>
      </w:r>
      <w:r w:rsidRPr="007C6A34">
        <w:rPr>
          <w:rFonts w:ascii="Times New Roman" w:hAnsi="Times New Roman" w:cs="Times New Roman"/>
          <w:sz w:val="28"/>
          <w:szCs w:val="28"/>
        </w:rPr>
        <w:t>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13C" w:rsidRPr="00886CBC"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(эскизы)</w:t>
      </w:r>
      <w:r w:rsidR="00AC6AFA">
        <w:rPr>
          <w:rFonts w:ascii="Times New Roman" w:hAnsi="Times New Roman" w:cs="Times New Roman"/>
          <w:sz w:val="28"/>
          <w:szCs w:val="28"/>
        </w:rPr>
        <w:t xml:space="preserve"> декоративных украшений в горо</w:t>
      </w:r>
      <w:r w:rsidRPr="007C6A34">
        <w:rPr>
          <w:rFonts w:ascii="Times New Roman" w:hAnsi="Times New Roman" w:cs="Times New Roman"/>
          <w:sz w:val="28"/>
          <w:szCs w:val="28"/>
        </w:rPr>
        <w:t>де: ажурные ограды, украшения фонарей, скамеек, киосков, подставок для цветов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Зарисовки исторических</w:t>
      </w:r>
      <w:r w:rsidR="00AC6AFA">
        <w:rPr>
          <w:rFonts w:ascii="Times New Roman" w:hAnsi="Times New Roman" w:cs="Times New Roman"/>
          <w:sz w:val="28"/>
          <w:szCs w:val="28"/>
        </w:rPr>
        <w:t xml:space="preserve"> памятников и архитектурных до</w:t>
      </w:r>
      <w:r w:rsidRPr="007C6A34">
        <w:rPr>
          <w:rFonts w:ascii="Times New Roman" w:hAnsi="Times New Roman" w:cs="Times New Roman"/>
          <w:sz w:val="28"/>
          <w:szCs w:val="28"/>
        </w:rPr>
        <w:t>стопримечательностей города или села. Работа по наблюдению и по памяти, на основе использования фотографий и образных представлений.</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Проектирование садово-па</w:t>
      </w:r>
      <w:r w:rsidR="00AC6AFA">
        <w:rPr>
          <w:rFonts w:ascii="Times New Roman" w:hAnsi="Times New Roman" w:cs="Times New Roman"/>
          <w:sz w:val="28"/>
          <w:szCs w:val="28"/>
        </w:rPr>
        <w:t>ркового пространства на плоско</w:t>
      </w:r>
      <w:r w:rsidRPr="007C6A34">
        <w:rPr>
          <w:rFonts w:ascii="Times New Roman" w:hAnsi="Times New Roman" w:cs="Times New Roman"/>
          <w:sz w:val="28"/>
          <w:szCs w:val="28"/>
        </w:rPr>
        <w:t>сти (аппликация, коллаж) или в виде макета с использованием бумаги, картона, пенопласта и других подручных материалов. Граф</w:t>
      </w:r>
      <w:r w:rsidR="00074870">
        <w:rPr>
          <w:rFonts w:ascii="Times New Roman" w:hAnsi="Times New Roman" w:cs="Times New Roman"/>
          <w:sz w:val="28"/>
          <w:szCs w:val="28"/>
        </w:rPr>
        <w:t xml:space="preserve">ический рисунок (индивидуально) или </w:t>
      </w:r>
      <w:r w:rsidRPr="007C6A34">
        <w:rPr>
          <w:rFonts w:ascii="Times New Roman" w:hAnsi="Times New Roman" w:cs="Times New Roman"/>
          <w:sz w:val="28"/>
          <w:szCs w:val="28"/>
        </w:rPr>
        <w:t xml:space="preserve">тематическое панно «Образ моего города» (села) в виде коллективной работы </w:t>
      </w:r>
      <w:r w:rsidRPr="007C6A34">
        <w:rPr>
          <w:rFonts w:ascii="Times New Roman" w:hAnsi="Times New Roman" w:cs="Times New Roman"/>
          <w:sz w:val="28"/>
          <w:szCs w:val="28"/>
        </w:rPr>
        <w:lastRenderedPageBreak/>
        <w:t>(композиционная склейка-ап</w:t>
      </w:r>
      <w:r w:rsidR="00AC6AFA">
        <w:rPr>
          <w:rFonts w:ascii="Times New Roman" w:hAnsi="Times New Roman" w:cs="Times New Roman"/>
          <w:sz w:val="28"/>
          <w:szCs w:val="28"/>
        </w:rPr>
        <w:t>пликация рисунков зданий и дру</w:t>
      </w:r>
      <w:r w:rsidRPr="007C6A34">
        <w:rPr>
          <w:rFonts w:ascii="Times New Roman" w:hAnsi="Times New Roman" w:cs="Times New Roman"/>
          <w:sz w:val="28"/>
          <w:szCs w:val="28"/>
        </w:rPr>
        <w:t>гих элементов городского пр</w:t>
      </w:r>
      <w:r w:rsidR="00AC6AFA">
        <w:rPr>
          <w:rFonts w:ascii="Times New Roman" w:hAnsi="Times New Roman" w:cs="Times New Roman"/>
          <w:sz w:val="28"/>
          <w:szCs w:val="28"/>
        </w:rPr>
        <w:t>остранства, выполненных индиви</w:t>
      </w:r>
      <w:r w:rsidRPr="007C6A34">
        <w:rPr>
          <w:rFonts w:ascii="Times New Roman" w:hAnsi="Times New Roman" w:cs="Times New Roman"/>
          <w:sz w:val="28"/>
          <w:szCs w:val="28"/>
        </w:rPr>
        <w:t>дуально).</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Иллюстрации в детских книг</w:t>
      </w:r>
      <w:r w:rsidR="00AC6AFA">
        <w:rPr>
          <w:rFonts w:ascii="Times New Roman" w:hAnsi="Times New Roman" w:cs="Times New Roman"/>
          <w:sz w:val="28"/>
          <w:szCs w:val="28"/>
        </w:rPr>
        <w:t>ах и дизайн детской книги. Рас</w:t>
      </w:r>
      <w:r w:rsidRPr="007C6A34">
        <w:rPr>
          <w:rFonts w:ascii="Times New Roman" w:hAnsi="Times New Roman" w:cs="Times New Roman"/>
          <w:sz w:val="28"/>
          <w:szCs w:val="28"/>
        </w:rPr>
        <w:t>сматривание и обсуждени</w:t>
      </w:r>
      <w:r w:rsidR="00AC6AFA">
        <w:rPr>
          <w:rFonts w:ascii="Times New Roman" w:hAnsi="Times New Roman" w:cs="Times New Roman"/>
          <w:sz w:val="28"/>
          <w:szCs w:val="28"/>
        </w:rPr>
        <w:t>е иллюстраций известных россий</w:t>
      </w:r>
      <w:r w:rsidRPr="007C6A34">
        <w:rPr>
          <w:rFonts w:ascii="Times New Roman" w:hAnsi="Times New Roman" w:cs="Times New Roman"/>
          <w:sz w:val="28"/>
          <w:szCs w:val="28"/>
        </w:rPr>
        <w:t>ских иллюстраторов детских книг.</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w:t>
      </w:r>
      <w:r w:rsidR="00AC6AFA">
        <w:rPr>
          <w:rFonts w:ascii="Times New Roman" w:hAnsi="Times New Roman" w:cs="Times New Roman"/>
          <w:sz w:val="28"/>
          <w:szCs w:val="28"/>
        </w:rPr>
        <w:t>ятие объектов окружающего мира -</w:t>
      </w:r>
      <w:r w:rsidRPr="007C6A34">
        <w:rPr>
          <w:rFonts w:ascii="Times New Roman" w:hAnsi="Times New Roman" w:cs="Times New Roman"/>
          <w:sz w:val="28"/>
          <w:szCs w:val="28"/>
        </w:rPr>
        <w:t xml:space="preserve"> архитектура, улицы города или села. Памятники архитект</w:t>
      </w:r>
      <w:r w:rsidR="00AC6AFA">
        <w:rPr>
          <w:rFonts w:ascii="Times New Roman" w:hAnsi="Times New Roman" w:cs="Times New Roman"/>
          <w:sz w:val="28"/>
          <w:szCs w:val="28"/>
        </w:rPr>
        <w:t>уры и архитектур</w:t>
      </w:r>
      <w:r w:rsidRPr="007C6A34">
        <w:rPr>
          <w:rFonts w:ascii="Times New Roman" w:hAnsi="Times New Roman" w:cs="Times New Roman"/>
          <w:sz w:val="28"/>
          <w:szCs w:val="28"/>
        </w:rPr>
        <w:t>ные достопримечательности (по выбору учителя), их значение в современном мире.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Виртуальное путешествие: памятники архитектуры в Москве и Санкт-Петербурге (обзор памятников по выбору учителя).</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Художественные музеи. Виртуальные путешестви</w:t>
      </w:r>
      <w:r w:rsidR="00AC6AFA">
        <w:rPr>
          <w:rFonts w:ascii="Times New Roman" w:hAnsi="Times New Roman" w:cs="Times New Roman"/>
          <w:sz w:val="28"/>
          <w:szCs w:val="28"/>
        </w:rPr>
        <w:t>я в худо</w:t>
      </w:r>
      <w:r w:rsidRPr="007C6A34">
        <w:rPr>
          <w:rFonts w:ascii="Times New Roman" w:hAnsi="Times New Roman" w:cs="Times New Roman"/>
          <w:sz w:val="28"/>
          <w:szCs w:val="28"/>
        </w:rPr>
        <w:t>жественные музеи: Государственная Третьяковская галерея, Государственный Эрмитаж, Государственный Русск</w:t>
      </w:r>
      <w:r w:rsidR="00074870">
        <w:rPr>
          <w:rFonts w:ascii="Times New Roman" w:hAnsi="Times New Roman" w:cs="Times New Roman"/>
          <w:sz w:val="28"/>
          <w:szCs w:val="28"/>
        </w:rPr>
        <w:t>ий музей, Государственный музей</w:t>
      </w:r>
      <w:r w:rsidRPr="007C6A34">
        <w:rPr>
          <w:rFonts w:ascii="Times New Roman" w:hAnsi="Times New Roman" w:cs="Times New Roman"/>
          <w:sz w:val="28"/>
          <w:szCs w:val="28"/>
        </w:rPr>
        <w:t xml:space="preserve"> изоб</w:t>
      </w:r>
      <w:r w:rsidR="00074870">
        <w:rPr>
          <w:rFonts w:ascii="Times New Roman" w:hAnsi="Times New Roman" w:cs="Times New Roman"/>
          <w:sz w:val="28"/>
          <w:szCs w:val="28"/>
        </w:rPr>
        <w:t xml:space="preserve">разительных искусств </w:t>
      </w:r>
      <w:r w:rsidR="00AC6AFA">
        <w:rPr>
          <w:rFonts w:ascii="Times New Roman" w:hAnsi="Times New Roman" w:cs="Times New Roman"/>
          <w:sz w:val="28"/>
          <w:szCs w:val="28"/>
        </w:rPr>
        <w:t>имени А.</w:t>
      </w:r>
      <w:r w:rsidRPr="007C6A34">
        <w:rPr>
          <w:rFonts w:ascii="Times New Roman" w:hAnsi="Times New Roman" w:cs="Times New Roman"/>
          <w:sz w:val="28"/>
          <w:szCs w:val="28"/>
        </w:rPr>
        <w:t>С. Пушкина. Экскурсии в местные художественные музеи и галереи. Виртуальные экскурсии в знаменитые зарубежные художественные музеи (вы</w:t>
      </w:r>
      <w:r w:rsidR="00AC6AFA">
        <w:rPr>
          <w:rFonts w:ascii="Times New Roman" w:hAnsi="Times New Roman" w:cs="Times New Roman"/>
          <w:sz w:val="28"/>
          <w:szCs w:val="28"/>
        </w:rPr>
        <w:t>бор музеев - за учителем). Осозна</w:t>
      </w:r>
      <w:r w:rsidRPr="007C6A34">
        <w:rPr>
          <w:rFonts w:ascii="Times New Roman" w:hAnsi="Times New Roman" w:cs="Times New Roman"/>
          <w:sz w:val="28"/>
          <w:szCs w:val="28"/>
        </w:rPr>
        <w:t>ние значимости и увлекательности посе</w:t>
      </w:r>
      <w:r w:rsidR="00AC6AFA">
        <w:rPr>
          <w:rFonts w:ascii="Times New Roman" w:hAnsi="Times New Roman" w:cs="Times New Roman"/>
          <w:sz w:val="28"/>
          <w:szCs w:val="28"/>
        </w:rPr>
        <w:t>щения музеев; посеще</w:t>
      </w:r>
      <w:r w:rsidRPr="007C6A34">
        <w:rPr>
          <w:rFonts w:ascii="Times New Roman" w:hAnsi="Times New Roman" w:cs="Times New Roman"/>
          <w:sz w:val="28"/>
          <w:szCs w:val="28"/>
        </w:rPr>
        <w:t>ние знаменитого музея как событие; интерес к коллек</w:t>
      </w:r>
      <w:r w:rsidR="00AC6AFA">
        <w:rPr>
          <w:rFonts w:ascii="Times New Roman" w:hAnsi="Times New Roman" w:cs="Times New Roman"/>
          <w:sz w:val="28"/>
          <w:szCs w:val="28"/>
        </w:rPr>
        <w:t>ции му</w:t>
      </w:r>
      <w:r w:rsidRPr="007C6A34">
        <w:rPr>
          <w:rFonts w:ascii="Times New Roman" w:hAnsi="Times New Roman" w:cs="Times New Roman"/>
          <w:sz w:val="28"/>
          <w:szCs w:val="28"/>
        </w:rPr>
        <w:t>зея и искусству в целом.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Знания о видах пространст</w:t>
      </w:r>
      <w:r w:rsidR="00AC6AFA">
        <w:rPr>
          <w:rFonts w:ascii="Times New Roman" w:hAnsi="Times New Roman" w:cs="Times New Roman"/>
          <w:sz w:val="28"/>
          <w:szCs w:val="28"/>
        </w:rPr>
        <w:t>венных искусств: виды определя</w:t>
      </w:r>
      <w:r w:rsidRPr="007C6A34">
        <w:rPr>
          <w:rFonts w:ascii="Times New Roman" w:hAnsi="Times New Roman" w:cs="Times New Roman"/>
          <w:sz w:val="28"/>
          <w:szCs w:val="28"/>
        </w:rPr>
        <w:t>ются по назначению произведений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Жан</w:t>
      </w:r>
      <w:r w:rsidR="00AC6AFA">
        <w:rPr>
          <w:rFonts w:ascii="Times New Roman" w:hAnsi="Times New Roman" w:cs="Times New Roman"/>
          <w:sz w:val="28"/>
          <w:szCs w:val="28"/>
        </w:rPr>
        <w:t>ры в изобразительном искусстве - в живописи, графи</w:t>
      </w:r>
      <w:r w:rsidRPr="007C6A34">
        <w:rPr>
          <w:rFonts w:ascii="Times New Roman" w:hAnsi="Times New Roman" w:cs="Times New Roman"/>
          <w:sz w:val="28"/>
          <w:szCs w:val="28"/>
        </w:rPr>
        <w:t>ке, скульпту</w:t>
      </w:r>
      <w:r w:rsidR="00AC6AFA">
        <w:rPr>
          <w:rFonts w:ascii="Times New Roman" w:hAnsi="Times New Roman" w:cs="Times New Roman"/>
          <w:sz w:val="28"/>
          <w:szCs w:val="28"/>
        </w:rPr>
        <w:t>ре -</w:t>
      </w:r>
      <w:r w:rsidRPr="007C6A34">
        <w:rPr>
          <w:rFonts w:ascii="Times New Roman" w:hAnsi="Times New Roman" w:cs="Times New Roman"/>
          <w:sz w:val="28"/>
          <w:szCs w:val="28"/>
        </w:rPr>
        <w:t xml:space="preserve"> определяют</w:t>
      </w:r>
      <w:r w:rsidR="00AC6AFA">
        <w:rPr>
          <w:rFonts w:ascii="Times New Roman" w:hAnsi="Times New Roman" w:cs="Times New Roman"/>
          <w:sz w:val="28"/>
          <w:szCs w:val="28"/>
        </w:rPr>
        <w:t>ся предметом изображения; клас</w:t>
      </w:r>
      <w:r w:rsidRPr="007C6A34">
        <w:rPr>
          <w:rFonts w:ascii="Times New Roman" w:hAnsi="Times New Roman" w:cs="Times New Roman"/>
          <w:sz w:val="28"/>
          <w:szCs w:val="28"/>
        </w:rPr>
        <w:t>сификация и сравнение содержания произведений сходного сюжета (портреты, пейзажи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w:t>
      </w:r>
      <w:r w:rsidR="00AC6AFA">
        <w:rPr>
          <w:rFonts w:ascii="Times New Roman" w:hAnsi="Times New Roman" w:cs="Times New Roman"/>
          <w:sz w:val="28"/>
          <w:szCs w:val="28"/>
        </w:rPr>
        <w:t>нных художников-пейзажистов: И.И. Шишкина, И.И. Левитана, А.К. Саврасо</w:t>
      </w:r>
      <w:r w:rsidR="001A61DA">
        <w:rPr>
          <w:rFonts w:ascii="Times New Roman" w:hAnsi="Times New Roman" w:cs="Times New Roman"/>
          <w:sz w:val="28"/>
          <w:szCs w:val="28"/>
        </w:rPr>
        <w:t>ва, В.Д. Поленова,</w:t>
      </w:r>
      <w:r w:rsidR="00AC6AFA">
        <w:rPr>
          <w:rFonts w:ascii="Times New Roman" w:hAnsi="Times New Roman" w:cs="Times New Roman"/>
          <w:sz w:val="28"/>
          <w:szCs w:val="28"/>
        </w:rPr>
        <w:t xml:space="preserve"> И.К. Айва</w:t>
      </w:r>
      <w:r w:rsidRPr="007C6A34">
        <w:rPr>
          <w:rFonts w:ascii="Times New Roman" w:hAnsi="Times New Roman" w:cs="Times New Roman"/>
          <w:sz w:val="28"/>
          <w:szCs w:val="28"/>
        </w:rPr>
        <w:t>зовского и др.</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Представления о произведениях крупнейших отечественных портрети</w:t>
      </w:r>
      <w:r w:rsidR="00AC6AFA">
        <w:rPr>
          <w:rFonts w:ascii="Times New Roman" w:hAnsi="Times New Roman" w:cs="Times New Roman"/>
          <w:sz w:val="28"/>
          <w:szCs w:val="28"/>
        </w:rPr>
        <w:t>стов: В.И. Сурикова, И.Е. Репина, В.</w:t>
      </w:r>
      <w:r w:rsidRPr="007C6A34">
        <w:rPr>
          <w:rFonts w:ascii="Times New Roman" w:hAnsi="Times New Roman" w:cs="Times New Roman"/>
          <w:sz w:val="28"/>
          <w:szCs w:val="28"/>
        </w:rPr>
        <w:t>А. Серова и др.</w:t>
      </w:r>
    </w:p>
    <w:p w:rsidR="007C6A34" w:rsidRPr="00AC6AFA" w:rsidRDefault="007C6A34" w:rsidP="007C6A34">
      <w:pPr>
        <w:ind w:firstLine="709"/>
        <w:jc w:val="both"/>
        <w:rPr>
          <w:rFonts w:ascii="Times New Roman" w:hAnsi="Times New Roman" w:cs="Times New Roman"/>
          <w:b/>
          <w:sz w:val="28"/>
          <w:szCs w:val="28"/>
        </w:rPr>
      </w:pPr>
      <w:r w:rsidRPr="00AC6AFA">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Построение в графическом</w:t>
      </w:r>
      <w:r w:rsidR="00AC6AFA">
        <w:rPr>
          <w:rFonts w:ascii="Times New Roman" w:hAnsi="Times New Roman" w:cs="Times New Roman"/>
          <w:sz w:val="28"/>
          <w:szCs w:val="28"/>
        </w:rPr>
        <w:t xml:space="preserve"> редакторе различных по эмоцио</w:t>
      </w:r>
      <w:r w:rsidRPr="007C6A34">
        <w:rPr>
          <w:rFonts w:ascii="Times New Roman" w:hAnsi="Times New Roman" w:cs="Times New Roman"/>
          <w:sz w:val="28"/>
          <w:szCs w:val="28"/>
        </w:rPr>
        <w:t>нальному восприятию ритмо</w:t>
      </w:r>
      <w:r w:rsidR="00AC6AFA">
        <w:rPr>
          <w:rFonts w:ascii="Times New Roman" w:hAnsi="Times New Roman" w:cs="Times New Roman"/>
          <w:sz w:val="28"/>
          <w:szCs w:val="28"/>
        </w:rPr>
        <w:t>в расположения пятен на плоско</w:t>
      </w:r>
      <w:r w:rsidRPr="007C6A34">
        <w:rPr>
          <w:rFonts w:ascii="Times New Roman" w:hAnsi="Times New Roman" w:cs="Times New Roman"/>
          <w:sz w:val="28"/>
          <w:szCs w:val="28"/>
        </w:rPr>
        <w:t>сти: покой (статика), разные направления и ритмы движения (собрались, разбежались, догоняют, уле</w:t>
      </w:r>
      <w:r w:rsidR="00AC6AFA">
        <w:rPr>
          <w:rFonts w:ascii="Times New Roman" w:hAnsi="Times New Roman" w:cs="Times New Roman"/>
          <w:sz w:val="28"/>
          <w:szCs w:val="28"/>
        </w:rPr>
        <w:t>тают и т.</w:t>
      </w:r>
      <w:r w:rsidRPr="007C6A34">
        <w:rPr>
          <w:rFonts w:ascii="Times New Roman" w:hAnsi="Times New Roman" w:cs="Times New Roman"/>
          <w:sz w:val="28"/>
          <w:szCs w:val="28"/>
        </w:rPr>
        <w:t>д.). Вместо пятен (геометрических фигур) могут быть простые силу</w:t>
      </w:r>
      <w:r w:rsidR="00AC6AFA">
        <w:rPr>
          <w:rFonts w:ascii="Times New Roman" w:hAnsi="Times New Roman" w:cs="Times New Roman"/>
          <w:sz w:val="28"/>
          <w:szCs w:val="28"/>
        </w:rPr>
        <w:t>эты ма</w:t>
      </w:r>
      <w:r w:rsidRPr="007C6A34">
        <w:rPr>
          <w:rFonts w:ascii="Times New Roman" w:hAnsi="Times New Roman" w:cs="Times New Roman"/>
          <w:sz w:val="28"/>
          <w:szCs w:val="28"/>
        </w:rPr>
        <w:t>шинок, птичек, облаков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В графическом редакторе </w:t>
      </w:r>
      <w:r w:rsidR="00AC6AFA">
        <w:rPr>
          <w:rFonts w:ascii="Times New Roman" w:hAnsi="Times New Roman" w:cs="Times New Roman"/>
          <w:sz w:val="28"/>
          <w:szCs w:val="28"/>
        </w:rPr>
        <w:t>создание рисунка элемента орна</w:t>
      </w:r>
      <w:r w:rsidRPr="007C6A34">
        <w:rPr>
          <w:rFonts w:ascii="Times New Roman" w:hAnsi="Times New Roman" w:cs="Times New Roman"/>
          <w:sz w:val="28"/>
          <w:szCs w:val="28"/>
        </w:rPr>
        <w:t xml:space="preserve">мента (паттерна), его копирование, многократное повторение,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поворотами вокру</w:t>
      </w:r>
      <w:r w:rsidR="00AC6AFA">
        <w:rPr>
          <w:rFonts w:ascii="Times New Roman" w:hAnsi="Times New Roman" w:cs="Times New Roman"/>
          <w:sz w:val="28"/>
          <w:szCs w:val="28"/>
        </w:rPr>
        <w:t>г оси рисунка, и создание орна</w:t>
      </w:r>
      <w:r w:rsidRPr="007C6A34">
        <w:rPr>
          <w:rFonts w:ascii="Times New Roman" w:hAnsi="Times New Roman" w:cs="Times New Roman"/>
          <w:sz w:val="28"/>
          <w:szCs w:val="28"/>
        </w:rPr>
        <w:t>мента, в основе которого раппорт. Вариативное созда</w:t>
      </w:r>
      <w:r w:rsidR="00AC6AFA">
        <w:rPr>
          <w:rFonts w:ascii="Times New Roman" w:hAnsi="Times New Roman" w:cs="Times New Roman"/>
          <w:sz w:val="28"/>
          <w:szCs w:val="28"/>
        </w:rPr>
        <w:t>ние орна</w:t>
      </w:r>
      <w:r w:rsidRPr="007C6A34">
        <w:rPr>
          <w:rFonts w:ascii="Times New Roman" w:hAnsi="Times New Roman" w:cs="Times New Roman"/>
          <w:sz w:val="28"/>
          <w:szCs w:val="28"/>
        </w:rPr>
        <w:t>ментов на основе одного и того же элемента.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w:t>
      </w:r>
      <w:r w:rsidR="00AC6AFA">
        <w:rPr>
          <w:rFonts w:ascii="Times New Roman" w:hAnsi="Times New Roman" w:cs="Times New Roman"/>
          <w:sz w:val="28"/>
          <w:szCs w:val="28"/>
        </w:rPr>
        <w:t xml:space="preserve">ажение и изучение мимики лица в программе </w:t>
      </w:r>
      <w:r w:rsidRPr="007C6A34">
        <w:rPr>
          <w:rFonts w:ascii="Times New Roman" w:hAnsi="Times New Roman" w:cs="Times New Roman"/>
          <w:sz w:val="28"/>
          <w:szCs w:val="28"/>
        </w:rPr>
        <w:t>Paint (или другом графическом редакторе).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7C6A34" w:rsidRPr="007C6A34" w:rsidRDefault="007C6A34" w:rsidP="00AC6AFA">
      <w:pPr>
        <w:ind w:firstLine="709"/>
        <w:jc w:val="both"/>
        <w:rPr>
          <w:rFonts w:ascii="Times New Roman" w:hAnsi="Times New Roman" w:cs="Times New Roman"/>
          <w:sz w:val="28"/>
          <w:szCs w:val="28"/>
        </w:rPr>
      </w:pPr>
      <w:r w:rsidRPr="007C6A34">
        <w:rPr>
          <w:rFonts w:ascii="Times New Roman" w:hAnsi="Times New Roman" w:cs="Times New Roman"/>
          <w:sz w:val="28"/>
          <w:szCs w:val="28"/>
        </w:rPr>
        <w:t>Редактирование фотографий в программе Picture Manager: изменение яркости, контраста, насыщенности цвет</w:t>
      </w:r>
      <w:r w:rsidR="00AC6AFA">
        <w:rPr>
          <w:rFonts w:ascii="Times New Roman" w:hAnsi="Times New Roman" w:cs="Times New Roman"/>
          <w:sz w:val="28"/>
          <w:szCs w:val="28"/>
        </w:rPr>
        <w:t>а; обрезка, поворот, отражение.</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Виртуальные путешествия в главные художественные музеи и музеи местные (по выбору учителя).</w:t>
      </w:r>
    </w:p>
    <w:p w:rsidR="00676C53" w:rsidRPr="007C6A34" w:rsidRDefault="00676C53" w:rsidP="00676C53">
      <w:pPr>
        <w:jc w:val="both"/>
        <w:rPr>
          <w:rFonts w:ascii="Times New Roman" w:hAnsi="Times New Roman" w:cs="Times New Roman"/>
          <w:sz w:val="28"/>
          <w:szCs w:val="28"/>
        </w:rPr>
      </w:pPr>
    </w:p>
    <w:p w:rsidR="007C6A34" w:rsidRPr="0082451B" w:rsidRDefault="00AC6AFA" w:rsidP="0082451B">
      <w:pPr>
        <w:jc w:val="center"/>
        <w:rPr>
          <w:rFonts w:ascii="Times New Roman" w:hAnsi="Times New Roman" w:cs="Times New Roman"/>
          <w:b/>
          <w:sz w:val="28"/>
          <w:szCs w:val="28"/>
        </w:rPr>
      </w:pPr>
      <w:r w:rsidRPr="0082451B">
        <w:rPr>
          <w:rFonts w:ascii="Times New Roman" w:hAnsi="Times New Roman" w:cs="Times New Roman"/>
          <w:b/>
          <w:sz w:val="28"/>
          <w:szCs w:val="28"/>
        </w:rPr>
        <w:t>4 </w:t>
      </w:r>
      <w:r w:rsidR="00E80984">
        <w:rPr>
          <w:rFonts w:ascii="Times New Roman" w:hAnsi="Times New Roman" w:cs="Times New Roman"/>
          <w:b/>
          <w:sz w:val="28"/>
          <w:szCs w:val="28"/>
        </w:rPr>
        <w:t>КЛАСС</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Правила линейной и воздушной перспективы: уменьшение размера изображения по мере </w:t>
      </w:r>
      <w:r w:rsidR="0082451B">
        <w:rPr>
          <w:rFonts w:ascii="Times New Roman" w:hAnsi="Times New Roman" w:cs="Times New Roman"/>
          <w:sz w:val="28"/>
          <w:szCs w:val="28"/>
        </w:rPr>
        <w:t>удаления от первого плана, смяг</w:t>
      </w:r>
      <w:r w:rsidRPr="007C6A34">
        <w:rPr>
          <w:rFonts w:ascii="Times New Roman" w:hAnsi="Times New Roman" w:cs="Times New Roman"/>
          <w:sz w:val="28"/>
          <w:szCs w:val="28"/>
        </w:rPr>
        <w:t>чения цветового и тонального контрастов.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Рисунок фигуры человека:</w:t>
      </w:r>
      <w:r w:rsidR="0082451B">
        <w:rPr>
          <w:rFonts w:ascii="Times New Roman" w:hAnsi="Times New Roman" w:cs="Times New Roman"/>
          <w:sz w:val="28"/>
          <w:szCs w:val="28"/>
        </w:rPr>
        <w:t xml:space="preserve"> основные пропорции и взаимоот</w:t>
      </w:r>
      <w:r w:rsidRPr="007C6A34">
        <w:rPr>
          <w:rFonts w:ascii="Times New Roman" w:hAnsi="Times New Roman" w:cs="Times New Roman"/>
          <w:sz w:val="28"/>
          <w:szCs w:val="28"/>
        </w:rPr>
        <w:t>ношение частей фигуры, п</w:t>
      </w:r>
      <w:r w:rsidR="0082451B">
        <w:rPr>
          <w:rFonts w:ascii="Times New Roman" w:hAnsi="Times New Roman" w:cs="Times New Roman"/>
          <w:sz w:val="28"/>
          <w:szCs w:val="28"/>
        </w:rPr>
        <w:t>ередача движения фигуры на пло</w:t>
      </w:r>
      <w:r w:rsidRPr="007C6A34">
        <w:rPr>
          <w:rFonts w:ascii="Times New Roman" w:hAnsi="Times New Roman" w:cs="Times New Roman"/>
          <w:sz w:val="28"/>
          <w:szCs w:val="28"/>
        </w:rPr>
        <w:t>скости листа: бег, ходьба, сидящая и стоящая фигуры.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Графическое изображение героев былин, древних легенд, сказок и сказаний разных народов.</w:t>
      </w:r>
    </w:p>
    <w:p w:rsidR="00074870" w:rsidRPr="007C6A34" w:rsidRDefault="0082451B" w:rsidP="00676C53">
      <w:pPr>
        <w:ind w:firstLine="709"/>
        <w:jc w:val="both"/>
        <w:rPr>
          <w:rFonts w:ascii="Times New Roman" w:hAnsi="Times New Roman" w:cs="Times New Roman"/>
          <w:sz w:val="28"/>
          <w:szCs w:val="28"/>
        </w:rPr>
      </w:pPr>
      <w:r>
        <w:rPr>
          <w:rFonts w:ascii="Times New Roman" w:hAnsi="Times New Roman" w:cs="Times New Roman"/>
          <w:sz w:val="28"/>
          <w:szCs w:val="28"/>
        </w:rPr>
        <w:t>Изображение города -</w:t>
      </w:r>
      <w:r w:rsidR="007C6A34" w:rsidRPr="007C6A34">
        <w:rPr>
          <w:rFonts w:ascii="Times New Roman" w:hAnsi="Times New Roman" w:cs="Times New Roman"/>
          <w:sz w:val="28"/>
          <w:szCs w:val="28"/>
        </w:rPr>
        <w:t xml:space="preserve"> те</w:t>
      </w:r>
      <w:r>
        <w:rPr>
          <w:rFonts w:ascii="Times New Roman" w:hAnsi="Times New Roman" w:cs="Times New Roman"/>
          <w:sz w:val="28"/>
          <w:szCs w:val="28"/>
        </w:rPr>
        <w:t>матическая графическая компози</w:t>
      </w:r>
      <w:r w:rsidR="007C6A34" w:rsidRPr="007C6A34">
        <w:rPr>
          <w:rFonts w:ascii="Times New Roman" w:hAnsi="Times New Roman" w:cs="Times New Roman"/>
          <w:sz w:val="28"/>
          <w:szCs w:val="28"/>
        </w:rPr>
        <w:t>ция; использование карандаш</w:t>
      </w:r>
      <w:r>
        <w:rPr>
          <w:rFonts w:ascii="Times New Roman" w:hAnsi="Times New Roman" w:cs="Times New Roman"/>
          <w:sz w:val="28"/>
          <w:szCs w:val="28"/>
        </w:rPr>
        <w:t>а, мелков, фломастеров (смешан</w:t>
      </w:r>
      <w:r w:rsidR="007C6A34" w:rsidRPr="007C6A34">
        <w:rPr>
          <w:rFonts w:ascii="Times New Roman" w:hAnsi="Times New Roman" w:cs="Times New Roman"/>
          <w:sz w:val="28"/>
          <w:szCs w:val="28"/>
        </w:rPr>
        <w:t>ная техника).</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Красота природы разных кл</w:t>
      </w:r>
      <w:r w:rsidR="0082451B">
        <w:rPr>
          <w:rFonts w:ascii="Times New Roman" w:hAnsi="Times New Roman" w:cs="Times New Roman"/>
          <w:sz w:val="28"/>
          <w:szCs w:val="28"/>
        </w:rPr>
        <w:t>иматических зон, создание пейз</w:t>
      </w:r>
      <w:r w:rsidRPr="007C6A34">
        <w:rPr>
          <w:rFonts w:ascii="Times New Roman" w:hAnsi="Times New Roman" w:cs="Times New Roman"/>
          <w:sz w:val="28"/>
          <w:szCs w:val="28"/>
        </w:rPr>
        <w:t>ажных композиций (горны</w:t>
      </w:r>
      <w:r w:rsidR="0082451B">
        <w:rPr>
          <w:rFonts w:ascii="Times New Roman" w:hAnsi="Times New Roman" w:cs="Times New Roman"/>
          <w:sz w:val="28"/>
          <w:szCs w:val="28"/>
        </w:rPr>
        <w:t>й, степной, среднерусский ланд</w:t>
      </w:r>
      <w:r w:rsidRPr="007C6A34">
        <w:rPr>
          <w:rFonts w:ascii="Times New Roman" w:hAnsi="Times New Roman" w:cs="Times New Roman"/>
          <w:sz w:val="28"/>
          <w:szCs w:val="28"/>
        </w:rPr>
        <w:t>шафт).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Портретные изображения </w:t>
      </w:r>
      <w:r w:rsidR="0082451B">
        <w:rPr>
          <w:rFonts w:ascii="Times New Roman" w:hAnsi="Times New Roman" w:cs="Times New Roman"/>
          <w:sz w:val="28"/>
          <w:szCs w:val="28"/>
        </w:rPr>
        <w:t>человека по представлению и на</w:t>
      </w:r>
      <w:r w:rsidRPr="007C6A34">
        <w:rPr>
          <w:rFonts w:ascii="Times New Roman" w:hAnsi="Times New Roman" w:cs="Times New Roman"/>
          <w:sz w:val="28"/>
          <w:szCs w:val="28"/>
        </w:rPr>
        <w:t>блюдению с разным содерж</w:t>
      </w:r>
      <w:r w:rsidR="0082451B">
        <w:rPr>
          <w:rFonts w:ascii="Times New Roman" w:hAnsi="Times New Roman" w:cs="Times New Roman"/>
          <w:sz w:val="28"/>
          <w:szCs w:val="28"/>
        </w:rPr>
        <w:t>анием: женский или мужской пор</w:t>
      </w:r>
      <w:r w:rsidRPr="007C6A34">
        <w:rPr>
          <w:rFonts w:ascii="Times New Roman" w:hAnsi="Times New Roman" w:cs="Times New Roman"/>
          <w:sz w:val="28"/>
          <w:szCs w:val="28"/>
        </w:rPr>
        <w:t>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Тематические многофигурн</w:t>
      </w:r>
      <w:r w:rsidR="0082451B">
        <w:rPr>
          <w:rFonts w:ascii="Times New Roman" w:hAnsi="Times New Roman" w:cs="Times New Roman"/>
          <w:sz w:val="28"/>
          <w:szCs w:val="28"/>
        </w:rPr>
        <w:t>ые композиции: коллективно соз</w:t>
      </w:r>
      <w:r w:rsidRPr="007C6A34">
        <w:rPr>
          <w:rFonts w:ascii="Times New Roman" w:hAnsi="Times New Roman" w:cs="Times New Roman"/>
          <w:sz w:val="28"/>
          <w:szCs w:val="28"/>
        </w:rPr>
        <w:t>данные панно-аппликации и</w:t>
      </w:r>
      <w:r w:rsidR="0082451B">
        <w:rPr>
          <w:rFonts w:ascii="Times New Roman" w:hAnsi="Times New Roman" w:cs="Times New Roman"/>
          <w:sz w:val="28"/>
          <w:szCs w:val="28"/>
        </w:rPr>
        <w:t>з индивидуальных рисунков и вы</w:t>
      </w:r>
      <w:r w:rsidRPr="007C6A34">
        <w:rPr>
          <w:rFonts w:ascii="Times New Roman" w:hAnsi="Times New Roman" w:cs="Times New Roman"/>
          <w:sz w:val="28"/>
          <w:szCs w:val="28"/>
        </w:rPr>
        <w:t>резанных персонажей на темы праздников народов мира или в качестве иллюстраций к сказкам и легендам.</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Знакомство со скульптур</w:t>
      </w:r>
      <w:r w:rsidR="0082451B">
        <w:rPr>
          <w:rFonts w:ascii="Times New Roman" w:hAnsi="Times New Roman" w:cs="Times New Roman"/>
          <w:sz w:val="28"/>
          <w:szCs w:val="28"/>
        </w:rPr>
        <w:t>ными памятниками героям и мемо</w:t>
      </w:r>
      <w:r w:rsidRPr="007C6A34">
        <w:rPr>
          <w:rFonts w:ascii="Times New Roman" w:hAnsi="Times New Roman" w:cs="Times New Roman"/>
          <w:sz w:val="28"/>
          <w:szCs w:val="28"/>
        </w:rPr>
        <w:t>риальными комплексами.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эскиза памятника</w:t>
      </w:r>
      <w:r w:rsidR="0082451B">
        <w:rPr>
          <w:rFonts w:ascii="Times New Roman" w:hAnsi="Times New Roman" w:cs="Times New Roman"/>
          <w:sz w:val="28"/>
          <w:szCs w:val="28"/>
        </w:rPr>
        <w:t xml:space="preserve"> народному герою. Работа с пла</w:t>
      </w:r>
      <w:r w:rsidRPr="007C6A34">
        <w:rPr>
          <w:rFonts w:ascii="Times New Roman" w:hAnsi="Times New Roman" w:cs="Times New Roman"/>
          <w:sz w:val="28"/>
          <w:szCs w:val="28"/>
        </w:rPr>
        <w:t>стилином или глиной. Выражение значительности, трагизма и победительной силы.</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«Декоративно-прикладное искусство»</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Орнаменты разных народо</w:t>
      </w:r>
      <w:r w:rsidR="0082451B">
        <w:rPr>
          <w:rFonts w:ascii="Times New Roman" w:hAnsi="Times New Roman" w:cs="Times New Roman"/>
          <w:sz w:val="28"/>
          <w:szCs w:val="28"/>
        </w:rPr>
        <w:t>в. Подчинённость орнамента фор</w:t>
      </w:r>
      <w:r w:rsidRPr="007C6A34">
        <w:rPr>
          <w:rFonts w:ascii="Times New Roman" w:hAnsi="Times New Roman" w:cs="Times New Roman"/>
          <w:sz w:val="28"/>
          <w:szCs w:val="28"/>
        </w:rPr>
        <w:t>ме и назначению предмета, в</w:t>
      </w:r>
      <w:r w:rsidR="0082451B">
        <w:rPr>
          <w:rFonts w:ascii="Times New Roman" w:hAnsi="Times New Roman" w:cs="Times New Roman"/>
          <w:sz w:val="28"/>
          <w:szCs w:val="28"/>
        </w:rPr>
        <w:t xml:space="preserve"> художественной обработке кото</w:t>
      </w:r>
      <w:r w:rsidRPr="007C6A34">
        <w:rPr>
          <w:rFonts w:ascii="Times New Roman" w:hAnsi="Times New Roman" w:cs="Times New Roman"/>
          <w:sz w:val="28"/>
          <w:szCs w:val="28"/>
        </w:rPr>
        <w:t>рого он применяется. Особен</w:t>
      </w:r>
      <w:r w:rsidR="0082451B">
        <w:rPr>
          <w:rFonts w:ascii="Times New Roman" w:hAnsi="Times New Roman" w:cs="Times New Roman"/>
          <w:sz w:val="28"/>
          <w:szCs w:val="28"/>
        </w:rPr>
        <w:t>ности символов и изобразитель</w:t>
      </w:r>
      <w:r w:rsidRPr="007C6A34">
        <w:rPr>
          <w:rFonts w:ascii="Times New Roman" w:hAnsi="Times New Roman" w:cs="Times New Roman"/>
          <w:sz w:val="28"/>
          <w:szCs w:val="28"/>
        </w:rPr>
        <w:t>ных мотивов в орнаментах разных народов. Орнаменты в архитектуре, на тканях, одежде, предметах быта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Мотивы и назначение рус</w:t>
      </w:r>
      <w:r w:rsidR="0082451B">
        <w:rPr>
          <w:rFonts w:ascii="Times New Roman" w:hAnsi="Times New Roman" w:cs="Times New Roman"/>
          <w:sz w:val="28"/>
          <w:szCs w:val="28"/>
        </w:rPr>
        <w:t>ских народных орнаментов. Дере</w:t>
      </w:r>
      <w:r w:rsidRPr="007C6A34">
        <w:rPr>
          <w:rFonts w:ascii="Times New Roman" w:hAnsi="Times New Roman" w:cs="Times New Roman"/>
          <w:sz w:val="28"/>
          <w:szCs w:val="28"/>
        </w:rPr>
        <w:t>вянная резьба и роспись, укр</w:t>
      </w:r>
      <w:r w:rsidR="0082451B">
        <w:rPr>
          <w:rFonts w:ascii="Times New Roman" w:hAnsi="Times New Roman" w:cs="Times New Roman"/>
          <w:sz w:val="28"/>
          <w:szCs w:val="28"/>
        </w:rPr>
        <w:t>ашение наличников и других эле</w:t>
      </w:r>
      <w:r w:rsidRPr="007C6A34">
        <w:rPr>
          <w:rFonts w:ascii="Times New Roman" w:hAnsi="Times New Roman" w:cs="Times New Roman"/>
          <w:sz w:val="28"/>
          <w:szCs w:val="28"/>
        </w:rPr>
        <w:t>ментов избы, вышивка, декор головных уборов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Орнаментальное украшени</w:t>
      </w:r>
      <w:r w:rsidR="0082451B">
        <w:rPr>
          <w:rFonts w:ascii="Times New Roman" w:hAnsi="Times New Roman" w:cs="Times New Roman"/>
          <w:sz w:val="28"/>
          <w:szCs w:val="28"/>
        </w:rPr>
        <w:t>е каменной архитектуры в памят</w:t>
      </w:r>
      <w:r w:rsidRPr="007C6A34">
        <w:rPr>
          <w:rFonts w:ascii="Times New Roman" w:hAnsi="Times New Roman" w:cs="Times New Roman"/>
          <w:sz w:val="28"/>
          <w:szCs w:val="28"/>
        </w:rPr>
        <w:t>никах русской культуры, кам</w:t>
      </w:r>
      <w:r w:rsidR="0082451B">
        <w:rPr>
          <w:rFonts w:ascii="Times New Roman" w:hAnsi="Times New Roman" w:cs="Times New Roman"/>
          <w:sz w:val="28"/>
          <w:szCs w:val="28"/>
        </w:rPr>
        <w:t>енная резьба, росписи стен, из</w:t>
      </w:r>
      <w:r w:rsidRPr="007C6A34">
        <w:rPr>
          <w:rFonts w:ascii="Times New Roman" w:hAnsi="Times New Roman" w:cs="Times New Roman"/>
          <w:sz w:val="28"/>
          <w:szCs w:val="28"/>
        </w:rPr>
        <w:t>разцы.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Женский и мужской костюмы в традициях разных народов.</w:t>
      </w:r>
    </w:p>
    <w:p w:rsidR="00074870" w:rsidRPr="007C6A34" w:rsidRDefault="007C6A34" w:rsidP="00E8098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Своеобразие одежды разных эпох и культур.</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Деревянная изба, её конструкция и декор. Моделирование избы из бумаги или изображе</w:t>
      </w:r>
      <w:r w:rsidR="0082451B">
        <w:rPr>
          <w:rFonts w:ascii="Times New Roman" w:hAnsi="Times New Roman" w:cs="Times New Roman"/>
          <w:sz w:val="28"/>
          <w:szCs w:val="28"/>
        </w:rPr>
        <w:t>ние на плоскости в технике апп</w:t>
      </w:r>
      <w:r w:rsidRPr="007C6A34">
        <w:rPr>
          <w:rFonts w:ascii="Times New Roman" w:hAnsi="Times New Roman" w:cs="Times New Roman"/>
          <w:sz w:val="28"/>
          <w:szCs w:val="28"/>
        </w:rPr>
        <w:t>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Конструкция и изображение здания каменного собора: свод, нефы, закомары, глава, купол. Роль собора в организации </w:t>
      </w:r>
      <w:r w:rsidR="0082451B">
        <w:rPr>
          <w:rFonts w:ascii="Times New Roman" w:hAnsi="Times New Roman" w:cs="Times New Roman"/>
          <w:sz w:val="28"/>
          <w:szCs w:val="28"/>
        </w:rPr>
        <w:t>жиз</w:t>
      </w:r>
      <w:r w:rsidRPr="007C6A34">
        <w:rPr>
          <w:rFonts w:ascii="Times New Roman" w:hAnsi="Times New Roman" w:cs="Times New Roman"/>
          <w:sz w:val="28"/>
          <w:szCs w:val="28"/>
        </w:rPr>
        <w:t>ни древнего города, собор как архитектурная доминанта.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w:t>
      </w:r>
      <w:r w:rsidR="0082451B">
        <w:rPr>
          <w:rFonts w:ascii="Times New Roman" w:hAnsi="Times New Roman" w:cs="Times New Roman"/>
          <w:sz w:val="28"/>
          <w:szCs w:val="28"/>
        </w:rPr>
        <w:t>ческий или романский собор, ме</w:t>
      </w:r>
      <w:r w:rsidRPr="007C6A34">
        <w:rPr>
          <w:rFonts w:ascii="Times New Roman" w:hAnsi="Times New Roman" w:cs="Times New Roman"/>
          <w:sz w:val="28"/>
          <w:szCs w:val="28"/>
        </w:rPr>
        <w:t>четь, пагода.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Освоение образа и структуры архитектурного пространства древнерусского города. Креп</w:t>
      </w:r>
      <w:r w:rsidR="0082451B">
        <w:rPr>
          <w:rFonts w:ascii="Times New Roman" w:hAnsi="Times New Roman" w:cs="Times New Roman"/>
          <w:sz w:val="28"/>
          <w:szCs w:val="28"/>
        </w:rPr>
        <w:t>остные стены и башни, торг, по</w:t>
      </w:r>
      <w:r w:rsidRPr="007C6A34">
        <w:rPr>
          <w:rFonts w:ascii="Times New Roman" w:hAnsi="Times New Roman" w:cs="Times New Roman"/>
          <w:sz w:val="28"/>
          <w:szCs w:val="28"/>
        </w:rPr>
        <w:t>сад, главный собор. Красота и мудрость в организации города, жизнь в городе.</w:t>
      </w:r>
    </w:p>
    <w:p w:rsidR="00074870" w:rsidRPr="00676C53"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Понимание значения для современных людей сохранения культурного наследия.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«Восприятие произведений искусства»</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Произведения В.</w:t>
      </w:r>
      <w:r w:rsidR="007C6A34" w:rsidRPr="007C6A34">
        <w:rPr>
          <w:rFonts w:ascii="Times New Roman" w:hAnsi="Times New Roman" w:cs="Times New Roman"/>
          <w:sz w:val="28"/>
          <w:szCs w:val="28"/>
        </w:rPr>
        <w:t>М. Васнецо</w:t>
      </w:r>
      <w:r>
        <w:rPr>
          <w:rFonts w:ascii="Times New Roman" w:hAnsi="Times New Roman" w:cs="Times New Roman"/>
          <w:sz w:val="28"/>
          <w:szCs w:val="28"/>
        </w:rPr>
        <w:t>ва, Б.М. Кустодиева, А.М. Васнецова, В.И. Сурикова, К.А. Коровина, А.Г. Венецианова, А.П. Рябушкина, И.</w:t>
      </w:r>
      <w:r w:rsidR="007C6A34" w:rsidRPr="007C6A34">
        <w:rPr>
          <w:rFonts w:ascii="Times New Roman" w:hAnsi="Times New Roman" w:cs="Times New Roman"/>
          <w:sz w:val="28"/>
          <w:szCs w:val="28"/>
        </w:rPr>
        <w:t>Я. Билибина на темы истории и традиций русской отечественной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Примеры произведений великих европейских художников: Леонардо да Винчи, Рафаэля, Рембрандта, Пикассо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монастырских). Памятники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Художественная культура р</w:t>
      </w:r>
      <w:r w:rsidR="0082451B">
        <w:rPr>
          <w:rFonts w:ascii="Times New Roman" w:hAnsi="Times New Roman" w:cs="Times New Roman"/>
          <w:sz w:val="28"/>
          <w:szCs w:val="28"/>
        </w:rPr>
        <w:t>азных эпох и народов. Представ</w:t>
      </w:r>
      <w:r w:rsidRPr="007C6A34">
        <w:rPr>
          <w:rFonts w:ascii="Times New Roman" w:hAnsi="Times New Roman" w:cs="Times New Roman"/>
          <w:sz w:val="28"/>
          <w:szCs w:val="28"/>
        </w:rPr>
        <w:t>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w:t>
      </w:r>
      <w:r w:rsidR="00751D74">
        <w:rPr>
          <w:rFonts w:ascii="Times New Roman" w:hAnsi="Times New Roman" w:cs="Times New Roman"/>
          <w:sz w:val="28"/>
          <w:szCs w:val="28"/>
        </w:rPr>
        <w:t>ождения. Произведения предмет</w:t>
      </w:r>
      <w:r w:rsidRPr="007C6A34">
        <w:rPr>
          <w:rFonts w:ascii="Times New Roman" w:hAnsi="Times New Roman" w:cs="Times New Roman"/>
          <w:sz w:val="28"/>
          <w:szCs w:val="28"/>
        </w:rPr>
        <w:t>но-пространственной культур</w:t>
      </w:r>
      <w:r w:rsidR="00074870">
        <w:rPr>
          <w:rFonts w:ascii="Times New Roman" w:hAnsi="Times New Roman" w:cs="Times New Roman"/>
          <w:sz w:val="28"/>
          <w:szCs w:val="28"/>
        </w:rPr>
        <w:t>ы, составляющие истоки, основа</w:t>
      </w:r>
      <w:r w:rsidRPr="007C6A34">
        <w:rPr>
          <w:rFonts w:ascii="Times New Roman" w:hAnsi="Times New Roman" w:cs="Times New Roman"/>
          <w:sz w:val="28"/>
          <w:szCs w:val="28"/>
        </w:rPr>
        <w:t>ния национальных культур в современном мире.</w:t>
      </w:r>
    </w:p>
    <w:p w:rsidR="00074870" w:rsidRPr="007C6A34" w:rsidRDefault="007C6A34" w:rsidP="00676C5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Памятники национальным героям. Памятник К. Минину и Д. Пожарскому скульптора </w:t>
      </w:r>
      <w:r w:rsidR="00074870">
        <w:rPr>
          <w:rFonts w:ascii="Times New Roman" w:hAnsi="Times New Roman" w:cs="Times New Roman"/>
          <w:sz w:val="28"/>
          <w:szCs w:val="28"/>
        </w:rPr>
        <w:t>И.</w:t>
      </w:r>
      <w:r w:rsidR="0082451B">
        <w:rPr>
          <w:rFonts w:ascii="Times New Roman" w:hAnsi="Times New Roman" w:cs="Times New Roman"/>
          <w:sz w:val="28"/>
          <w:szCs w:val="28"/>
        </w:rPr>
        <w:t>П. Мартоса в Москве. Мемори</w:t>
      </w:r>
      <w:r w:rsidRPr="007C6A34">
        <w:rPr>
          <w:rFonts w:ascii="Times New Roman" w:hAnsi="Times New Roman" w:cs="Times New Roman"/>
          <w:sz w:val="28"/>
          <w:szCs w:val="28"/>
        </w:rPr>
        <w:t>альные ансамбли: Могила Неи</w:t>
      </w:r>
      <w:r w:rsidR="0082451B">
        <w:rPr>
          <w:rFonts w:ascii="Times New Roman" w:hAnsi="Times New Roman" w:cs="Times New Roman"/>
          <w:sz w:val="28"/>
          <w:szCs w:val="28"/>
        </w:rPr>
        <w:t>звестного Солдата в Москве; па</w:t>
      </w:r>
      <w:r w:rsidRPr="007C6A34">
        <w:rPr>
          <w:rFonts w:ascii="Times New Roman" w:hAnsi="Times New Roman" w:cs="Times New Roman"/>
          <w:sz w:val="28"/>
          <w:szCs w:val="28"/>
        </w:rPr>
        <w:t xml:space="preserve">мятник-ансамбль «Героям </w:t>
      </w:r>
      <w:r w:rsidR="0082451B">
        <w:rPr>
          <w:rFonts w:ascii="Times New Roman" w:hAnsi="Times New Roman" w:cs="Times New Roman"/>
          <w:sz w:val="28"/>
          <w:szCs w:val="28"/>
        </w:rPr>
        <w:t>Сталинградской битвы» на Мамае</w:t>
      </w:r>
      <w:r w:rsidRPr="007C6A34">
        <w:rPr>
          <w:rFonts w:ascii="Times New Roman" w:hAnsi="Times New Roman" w:cs="Times New Roman"/>
          <w:sz w:val="28"/>
          <w:szCs w:val="28"/>
        </w:rPr>
        <w:t>вом кургане (и другие по выбору учителя).</w:t>
      </w:r>
    </w:p>
    <w:p w:rsidR="007C6A34" w:rsidRPr="0082451B" w:rsidRDefault="007C6A34" w:rsidP="007C6A34">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w:t>
      </w:r>
      <w:r w:rsidR="0082451B">
        <w:rPr>
          <w:rFonts w:ascii="Times New Roman" w:hAnsi="Times New Roman" w:cs="Times New Roman"/>
          <w:sz w:val="28"/>
          <w:szCs w:val="28"/>
        </w:rPr>
        <w:t>кращений, цветовых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w:t>
      </w:r>
      <w:r w:rsidR="0082451B">
        <w:rPr>
          <w:rFonts w:ascii="Times New Roman" w:hAnsi="Times New Roman" w:cs="Times New Roman"/>
          <w:sz w:val="28"/>
          <w:szCs w:val="28"/>
        </w:rPr>
        <w:t xml:space="preserve">ции разных видов традиционных жилищ разных народов </w:t>
      </w:r>
      <w:r w:rsidRPr="007C6A34">
        <w:rPr>
          <w:rFonts w:ascii="Times New Roman" w:hAnsi="Times New Roman" w:cs="Times New Roman"/>
          <w:sz w:val="28"/>
          <w:szCs w:val="28"/>
        </w:rPr>
        <w:t>(ю</w:t>
      </w:r>
      <w:r w:rsidR="0082451B">
        <w:rPr>
          <w:rFonts w:ascii="Times New Roman" w:hAnsi="Times New Roman" w:cs="Times New Roman"/>
          <w:sz w:val="28"/>
          <w:szCs w:val="28"/>
        </w:rPr>
        <w:t>рта, каркасный</w:t>
      </w:r>
      <w:r w:rsidRPr="007C6A34">
        <w:rPr>
          <w:rFonts w:ascii="Times New Roman" w:hAnsi="Times New Roman" w:cs="Times New Roman"/>
          <w:sz w:val="28"/>
          <w:szCs w:val="28"/>
        </w:rPr>
        <w:t xml:space="preserve"> дом и др.,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учётом местных традиций).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Моделирование в графичес</w:t>
      </w:r>
      <w:r w:rsidR="0082451B">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конструкций храмовых зданий разных культур: камен</w:t>
      </w:r>
      <w:r w:rsidR="0082451B">
        <w:rPr>
          <w:rFonts w:ascii="Times New Roman" w:hAnsi="Times New Roman" w:cs="Times New Roman"/>
          <w:sz w:val="28"/>
          <w:szCs w:val="28"/>
        </w:rPr>
        <w:t xml:space="preserve">ный православный собор, </w:t>
      </w:r>
      <w:r w:rsidRPr="007C6A34">
        <w:rPr>
          <w:rFonts w:ascii="Times New Roman" w:hAnsi="Times New Roman" w:cs="Times New Roman"/>
          <w:sz w:val="28"/>
          <w:szCs w:val="28"/>
        </w:rPr>
        <w:t>готический или романский собор, пагода, мечеть.</w:t>
      </w:r>
    </w:p>
    <w:p w:rsidR="007C6A34" w:rsidRPr="007C6A34" w:rsidRDefault="007C6A34" w:rsidP="0082451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Построение в графическом </w:t>
      </w:r>
      <w:r w:rsidR="0082451B">
        <w:rPr>
          <w:rFonts w:ascii="Times New Roman" w:hAnsi="Times New Roman" w:cs="Times New Roman"/>
          <w:sz w:val="28"/>
          <w:szCs w:val="28"/>
        </w:rPr>
        <w:t>редакторе с помощью геометриче</w:t>
      </w:r>
      <w:r w:rsidRPr="007C6A34">
        <w:rPr>
          <w:rFonts w:ascii="Times New Roman" w:hAnsi="Times New Roman" w:cs="Times New Roman"/>
          <w:sz w:val="28"/>
          <w:szCs w:val="28"/>
        </w:rPr>
        <w:t xml:space="preserve">ских фигур или на линейной </w:t>
      </w:r>
      <w:r w:rsidR="0082451B">
        <w:rPr>
          <w:rFonts w:ascii="Times New Roman" w:hAnsi="Times New Roman" w:cs="Times New Roman"/>
          <w:sz w:val="28"/>
          <w:szCs w:val="28"/>
        </w:rPr>
        <w:t>основе пропорций фигуры челове</w:t>
      </w:r>
      <w:r w:rsidRPr="007C6A34">
        <w:rPr>
          <w:rFonts w:ascii="Times New Roman" w:hAnsi="Times New Roman" w:cs="Times New Roman"/>
          <w:sz w:val="28"/>
          <w:szCs w:val="28"/>
        </w:rPr>
        <w:t>ка, изображение различных фаз движения. Создание анимации схематического движения человека (при со</w:t>
      </w:r>
      <w:r w:rsidR="0082451B">
        <w:rPr>
          <w:rFonts w:ascii="Times New Roman" w:hAnsi="Times New Roman" w:cs="Times New Roman"/>
          <w:sz w:val="28"/>
          <w:szCs w:val="28"/>
        </w:rPr>
        <w:t>ответствующих тех</w:t>
      </w:r>
      <w:r w:rsidRPr="007C6A34">
        <w:rPr>
          <w:rFonts w:ascii="Times New Roman" w:hAnsi="Times New Roman" w:cs="Times New Roman"/>
          <w:sz w:val="28"/>
          <w:szCs w:val="28"/>
        </w:rPr>
        <w:t xml:space="preserve">нических </w:t>
      </w:r>
      <w:r w:rsidR="0082451B">
        <w:rPr>
          <w:rFonts w:ascii="Times New Roman" w:hAnsi="Times New Roman" w:cs="Times New Roman"/>
          <w:sz w:val="28"/>
          <w:szCs w:val="28"/>
        </w:rPr>
        <w:t>условиях).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Анимация простого движен</w:t>
      </w:r>
      <w:r w:rsidR="0082451B">
        <w:rPr>
          <w:rFonts w:ascii="Times New Roman" w:hAnsi="Times New Roman" w:cs="Times New Roman"/>
          <w:sz w:val="28"/>
          <w:szCs w:val="28"/>
        </w:rPr>
        <w:t>ия нарисованной фигурки: загру</w:t>
      </w:r>
      <w:r w:rsidRPr="007C6A34">
        <w:rPr>
          <w:rFonts w:ascii="Times New Roman" w:hAnsi="Times New Roman" w:cs="Times New Roman"/>
          <w:sz w:val="28"/>
          <w:szCs w:val="28"/>
        </w:rPr>
        <w:t>зить две фазы движения фигурки в виртуальный редактор GIF-анимации и сохранить простое повторяющееся движение своего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Создание компьютерной презентации в программе PowerPoint на тему архитектуры, декор</w:t>
      </w:r>
      <w:r w:rsidR="0082451B">
        <w:rPr>
          <w:rFonts w:ascii="Times New Roman" w:hAnsi="Times New Roman" w:cs="Times New Roman"/>
          <w:sz w:val="28"/>
          <w:szCs w:val="28"/>
        </w:rPr>
        <w:t>ативного и изобразительного ис</w:t>
      </w:r>
      <w:r w:rsidRPr="007C6A34">
        <w:rPr>
          <w:rFonts w:ascii="Times New Roman" w:hAnsi="Times New Roman" w:cs="Times New Roman"/>
          <w:sz w:val="28"/>
          <w:szCs w:val="28"/>
        </w:rPr>
        <w:t>кусства выбранной эпохи или национальной культуры.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Виртуальные тематичес</w:t>
      </w:r>
      <w:r w:rsidR="0082451B">
        <w:rPr>
          <w:rFonts w:ascii="Times New Roman" w:hAnsi="Times New Roman" w:cs="Times New Roman"/>
          <w:sz w:val="28"/>
          <w:szCs w:val="28"/>
        </w:rPr>
        <w:t>кие путешествия по художествен</w:t>
      </w:r>
      <w:r w:rsidRPr="007C6A34">
        <w:rPr>
          <w:rFonts w:ascii="Times New Roman" w:hAnsi="Times New Roman" w:cs="Times New Roman"/>
          <w:sz w:val="28"/>
          <w:szCs w:val="28"/>
        </w:rPr>
        <w:t>ным музеям мира.</w:t>
      </w:r>
    </w:p>
    <w:p w:rsidR="007C6A34" w:rsidRPr="007C6A34" w:rsidRDefault="007C6A34" w:rsidP="007C6A34">
      <w:pPr>
        <w:ind w:firstLine="709"/>
        <w:jc w:val="both"/>
        <w:rPr>
          <w:rFonts w:ascii="Times New Roman" w:hAnsi="Times New Roman" w:cs="Times New Roman"/>
          <w:sz w:val="28"/>
          <w:szCs w:val="28"/>
        </w:rPr>
      </w:pPr>
    </w:p>
    <w:p w:rsidR="007C6A34" w:rsidRPr="0082451B" w:rsidRDefault="0082451B" w:rsidP="0082451B">
      <w:pPr>
        <w:ind w:firstLine="709"/>
        <w:jc w:val="both"/>
        <w:rPr>
          <w:rFonts w:ascii="Times New Roman" w:hAnsi="Times New Roman" w:cs="Times New Roman"/>
          <w:b/>
          <w:sz w:val="28"/>
          <w:szCs w:val="28"/>
        </w:rPr>
      </w:pPr>
      <w:r w:rsidRPr="0082451B">
        <w:rPr>
          <w:rFonts w:ascii="Times New Roman" w:hAnsi="Times New Roman" w:cs="Times New Roman"/>
          <w:b/>
          <w:sz w:val="28"/>
          <w:szCs w:val="28"/>
        </w:rPr>
        <w:t xml:space="preserve">3) ПЛАНИРУЕМЫЕ РЕЗУЛЬТАТЫ ОСВОЕНИЯ </w:t>
      </w:r>
      <w:r w:rsidR="007C6A34" w:rsidRPr="0082451B">
        <w:rPr>
          <w:rFonts w:ascii="Times New Roman" w:hAnsi="Times New Roman" w:cs="Times New Roman"/>
          <w:b/>
          <w:sz w:val="28"/>
          <w:szCs w:val="28"/>
        </w:rPr>
        <w:t xml:space="preserve">УЧЕБНОГО ПРЕДМЕТА «ИЗОБРАЗИТЕЛЬНОЕ ИСКУССТВО» НА УРОВНЕ </w:t>
      </w:r>
      <w:r w:rsidR="00676C53">
        <w:rPr>
          <w:rFonts w:ascii="Times New Roman" w:hAnsi="Times New Roman" w:cs="Times New Roman"/>
          <w:b/>
          <w:sz w:val="28"/>
          <w:szCs w:val="28"/>
        </w:rPr>
        <w:t>НОО</w:t>
      </w:r>
    </w:p>
    <w:p w:rsidR="001B5B02" w:rsidRDefault="001B5B02" w:rsidP="001B5B02">
      <w:pPr>
        <w:rPr>
          <w:rFonts w:ascii="Times New Roman" w:hAnsi="Times New Roman" w:cs="Times New Roman"/>
          <w:b/>
          <w:sz w:val="28"/>
          <w:szCs w:val="28"/>
        </w:rPr>
      </w:pPr>
    </w:p>
    <w:p w:rsidR="00E80984" w:rsidRPr="00E80984" w:rsidRDefault="007C6A34" w:rsidP="00E80984">
      <w:pPr>
        <w:jc w:val="center"/>
        <w:rPr>
          <w:rFonts w:ascii="Times New Roman" w:hAnsi="Times New Roman" w:cs="Times New Roman"/>
          <w:b/>
          <w:sz w:val="28"/>
          <w:szCs w:val="28"/>
        </w:rPr>
      </w:pPr>
      <w:r w:rsidRPr="0082451B">
        <w:rPr>
          <w:rFonts w:ascii="Times New Roman" w:hAnsi="Times New Roman" w:cs="Times New Roman"/>
          <w:b/>
          <w:sz w:val="28"/>
          <w:szCs w:val="28"/>
        </w:rPr>
        <w:t>ЛИЧНОСТНЫЕ РЕЗУЛЬТАТЫ</w:t>
      </w:r>
    </w:p>
    <w:p w:rsidR="00E80984" w:rsidRPr="00E80984" w:rsidRDefault="00E80984" w:rsidP="00E80984">
      <w:pPr>
        <w:widowControl w:val="0"/>
        <w:tabs>
          <w:tab w:val="left" w:pos="1883"/>
        </w:tabs>
        <w:ind w:firstLine="709"/>
        <w:jc w:val="both"/>
        <w:rPr>
          <w:rFonts w:ascii="Times New Roman" w:eastAsia="Times New Roman" w:hAnsi="Times New Roman" w:cs="Times New Roman"/>
          <w:sz w:val="28"/>
          <w:szCs w:val="28"/>
          <w:lang w:eastAsia="ru-RU" w:bidi="ru-RU"/>
        </w:rPr>
      </w:pPr>
      <w:r w:rsidRPr="00E80984">
        <w:rPr>
          <w:rFonts w:ascii="Times New Roman" w:eastAsia="Times New Roman" w:hAnsi="Times New Roman" w:cs="Times New Roman"/>
          <w:sz w:val="28"/>
          <w:szCs w:val="28"/>
          <w:lang w:eastAsia="ru-RU" w:bidi="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Pr>
          <w:rFonts w:ascii="Times New Roman" w:eastAsia="Times New Roman" w:hAnsi="Times New Roman" w:cs="Times New Roman"/>
          <w:sz w:val="28"/>
          <w:szCs w:val="28"/>
          <w:lang w:eastAsia="ru-RU" w:bidi="ru-RU"/>
        </w:rPr>
        <w:t>ия внутренней позиции личности.</w:t>
      </w:r>
    </w:p>
    <w:p w:rsidR="007C6A34" w:rsidRPr="00074870" w:rsidRDefault="007C6A34" w:rsidP="007C6A34">
      <w:pPr>
        <w:ind w:firstLine="709"/>
        <w:jc w:val="both"/>
        <w:rPr>
          <w:rFonts w:ascii="Times New Roman" w:hAnsi="Times New Roman" w:cs="Times New Roman"/>
          <w:b/>
          <w:i/>
          <w:sz w:val="28"/>
          <w:szCs w:val="28"/>
        </w:rPr>
      </w:pPr>
      <w:r w:rsidRPr="00074870">
        <w:rPr>
          <w:rFonts w:ascii="Times New Roman" w:hAnsi="Times New Roman" w:cs="Times New Roman"/>
          <w:b/>
          <w:i/>
          <w:sz w:val="28"/>
          <w:szCs w:val="28"/>
        </w:rPr>
        <w:t>Программа призвана обеспечить достижение обучающимися личностных результатов: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уважения и ценностного </w:t>
      </w:r>
      <w:r>
        <w:rPr>
          <w:rFonts w:ascii="Times New Roman" w:hAnsi="Times New Roman" w:cs="Times New Roman"/>
          <w:sz w:val="28"/>
          <w:szCs w:val="28"/>
        </w:rPr>
        <w:t>отношения к своей Родине - Рос</w:t>
      </w:r>
      <w:r w:rsidR="007C6A34" w:rsidRPr="007C6A34">
        <w:rPr>
          <w:rFonts w:ascii="Times New Roman" w:hAnsi="Times New Roman" w:cs="Times New Roman"/>
          <w:sz w:val="28"/>
          <w:szCs w:val="28"/>
        </w:rPr>
        <w:t>сии;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духовно-нравственное развитие обучающихся;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мотивацию к познанию и об</w:t>
      </w:r>
      <w:r>
        <w:rPr>
          <w:rFonts w:ascii="Times New Roman" w:hAnsi="Times New Roman" w:cs="Times New Roman"/>
          <w:sz w:val="28"/>
          <w:szCs w:val="28"/>
        </w:rPr>
        <w:t>учению, готовность к саморазви</w:t>
      </w:r>
      <w:r w:rsidR="007C6A34" w:rsidRPr="007C6A34">
        <w:rPr>
          <w:rFonts w:ascii="Times New Roman" w:hAnsi="Times New Roman" w:cs="Times New Roman"/>
          <w:sz w:val="28"/>
          <w:szCs w:val="28"/>
        </w:rPr>
        <w:t>тию и активному участию в социально-значимой деятельности;</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позитивный опыт участия в творческой деятельности; интерес к произведениям </w:t>
      </w:r>
      <w:r>
        <w:rPr>
          <w:rFonts w:ascii="Times New Roman" w:hAnsi="Times New Roman" w:cs="Times New Roman"/>
          <w:sz w:val="28"/>
          <w:szCs w:val="28"/>
        </w:rPr>
        <w:t>искусства и литературы, постро</w:t>
      </w:r>
      <w:r w:rsidR="007C6A34" w:rsidRPr="007C6A34">
        <w:rPr>
          <w:rFonts w:ascii="Times New Roman" w:hAnsi="Times New Roman" w:cs="Times New Roman"/>
          <w:sz w:val="28"/>
          <w:szCs w:val="28"/>
        </w:rPr>
        <w:t>енным на принципах нравств</w:t>
      </w:r>
      <w:r>
        <w:rPr>
          <w:rFonts w:ascii="Times New Roman" w:hAnsi="Times New Roman" w:cs="Times New Roman"/>
          <w:sz w:val="28"/>
          <w:szCs w:val="28"/>
        </w:rPr>
        <w:t>енности и гуманизма, уважитель</w:t>
      </w:r>
      <w:r w:rsidR="007C6A34" w:rsidRPr="007C6A34">
        <w:rPr>
          <w:rFonts w:ascii="Times New Roman" w:hAnsi="Times New Roman" w:cs="Times New Roman"/>
          <w:sz w:val="28"/>
          <w:szCs w:val="28"/>
        </w:rPr>
        <w:t>ного отношения и интереса к</w:t>
      </w:r>
      <w:r>
        <w:rPr>
          <w:rFonts w:ascii="Times New Roman" w:hAnsi="Times New Roman" w:cs="Times New Roman"/>
          <w:sz w:val="28"/>
          <w:szCs w:val="28"/>
        </w:rPr>
        <w:t xml:space="preserve"> культурным традициям и творче</w:t>
      </w:r>
      <w:r w:rsidR="007C6A34" w:rsidRPr="007C6A34">
        <w:rPr>
          <w:rFonts w:ascii="Times New Roman" w:hAnsi="Times New Roman" w:cs="Times New Roman"/>
          <w:sz w:val="28"/>
          <w:szCs w:val="28"/>
        </w:rPr>
        <w:t>ству своего и других народов.</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Патриотическое воспитание</w:t>
      </w:r>
      <w:r w:rsidRPr="007C6A34">
        <w:rPr>
          <w:rFonts w:ascii="Times New Roman" w:hAnsi="Times New Roman" w:cs="Times New Roman"/>
          <w:sz w:val="28"/>
          <w:szCs w:val="28"/>
        </w:rPr>
        <w:t xml:space="preserve"> осуществляетс</w:t>
      </w:r>
      <w:r w:rsidR="0082451B">
        <w:rPr>
          <w:rFonts w:ascii="Times New Roman" w:hAnsi="Times New Roman" w:cs="Times New Roman"/>
          <w:sz w:val="28"/>
          <w:szCs w:val="28"/>
        </w:rPr>
        <w:t>я через освое</w:t>
      </w:r>
      <w:r w:rsidRPr="007C6A34">
        <w:rPr>
          <w:rFonts w:ascii="Times New Roman" w:hAnsi="Times New Roman" w:cs="Times New Roman"/>
          <w:sz w:val="28"/>
          <w:szCs w:val="28"/>
        </w:rPr>
        <w:t>ние школьниками содержан</w:t>
      </w:r>
      <w:r w:rsidR="0082451B">
        <w:rPr>
          <w:rFonts w:ascii="Times New Roman" w:hAnsi="Times New Roman" w:cs="Times New Roman"/>
          <w:sz w:val="28"/>
          <w:szCs w:val="28"/>
        </w:rPr>
        <w:t>ия традиций отечественной куль</w:t>
      </w:r>
      <w:r w:rsidRPr="007C6A34">
        <w:rPr>
          <w:rFonts w:ascii="Times New Roman" w:hAnsi="Times New Roman" w:cs="Times New Roman"/>
          <w:sz w:val="28"/>
          <w:szCs w:val="28"/>
        </w:rPr>
        <w:t>туры, выраженной в её архитек</w:t>
      </w:r>
      <w:r w:rsidR="0082451B">
        <w:rPr>
          <w:rFonts w:ascii="Times New Roman" w:hAnsi="Times New Roman" w:cs="Times New Roman"/>
          <w:sz w:val="28"/>
          <w:szCs w:val="28"/>
        </w:rPr>
        <w:t>туре, народном, декоративно-</w:t>
      </w:r>
      <w:r w:rsidRPr="007C6A34">
        <w:rPr>
          <w:rFonts w:ascii="Times New Roman" w:hAnsi="Times New Roman" w:cs="Times New Roman"/>
          <w:sz w:val="28"/>
          <w:szCs w:val="28"/>
        </w:rPr>
        <w:t xml:space="preserve">прикладном и изобразительном искусстве. Урок </w:t>
      </w:r>
      <w:r w:rsidRPr="007C6A34">
        <w:rPr>
          <w:rFonts w:ascii="Times New Roman" w:hAnsi="Times New Roman" w:cs="Times New Roman"/>
          <w:sz w:val="28"/>
          <w:szCs w:val="28"/>
        </w:rPr>
        <w:lastRenderedPageBreak/>
        <w:t>искус</w:t>
      </w:r>
      <w:r w:rsidR="0082451B">
        <w:rPr>
          <w:rFonts w:ascii="Times New Roman" w:hAnsi="Times New Roman" w:cs="Times New Roman"/>
          <w:sz w:val="28"/>
          <w:szCs w:val="28"/>
        </w:rPr>
        <w:t>ства вос</w:t>
      </w:r>
      <w:r w:rsidRPr="007C6A34">
        <w:rPr>
          <w:rFonts w:ascii="Times New Roman" w:hAnsi="Times New Roman" w:cs="Times New Roman"/>
          <w:sz w:val="28"/>
          <w:szCs w:val="28"/>
        </w:rPr>
        <w:t>питывает патриотизм не в декларативной форме, а в про</w:t>
      </w:r>
      <w:r w:rsidR="0082451B">
        <w:rPr>
          <w:rFonts w:ascii="Times New Roman" w:hAnsi="Times New Roman" w:cs="Times New Roman"/>
          <w:sz w:val="28"/>
          <w:szCs w:val="28"/>
        </w:rPr>
        <w:t xml:space="preserve">цессе </w:t>
      </w:r>
      <w:r w:rsidRPr="007C6A34">
        <w:rPr>
          <w:rFonts w:ascii="Times New Roman" w:hAnsi="Times New Roman" w:cs="Times New Roman"/>
          <w:sz w:val="28"/>
          <w:szCs w:val="28"/>
        </w:rPr>
        <w:t>восприятия и освоения в личной художественной деятельности конкретных знаний о красоте</w:t>
      </w:r>
      <w:r w:rsidR="0082451B">
        <w:rPr>
          <w:rFonts w:ascii="Times New Roman" w:hAnsi="Times New Roman" w:cs="Times New Roman"/>
          <w:sz w:val="28"/>
          <w:szCs w:val="28"/>
        </w:rPr>
        <w:t xml:space="preserve"> и мудрости, заложенных в куль</w:t>
      </w:r>
      <w:r w:rsidRPr="007C6A34">
        <w:rPr>
          <w:rFonts w:ascii="Times New Roman" w:hAnsi="Times New Roman" w:cs="Times New Roman"/>
          <w:sz w:val="28"/>
          <w:szCs w:val="28"/>
        </w:rPr>
        <w:t>турных традициях.</w:t>
      </w:r>
    </w:p>
    <w:p w:rsidR="00E83872" w:rsidRPr="007C6A34" w:rsidRDefault="007C6A34" w:rsidP="00E83872">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Гражданское воспитание</w:t>
      </w:r>
      <w:r w:rsidRPr="007C6A34">
        <w:rPr>
          <w:rFonts w:ascii="Times New Roman" w:hAnsi="Times New Roman" w:cs="Times New Roman"/>
          <w:sz w:val="28"/>
          <w:szCs w:val="28"/>
        </w:rPr>
        <w:t xml:space="preserve"> </w:t>
      </w:r>
      <w:r w:rsidR="0082451B">
        <w:rPr>
          <w:rFonts w:ascii="Times New Roman" w:hAnsi="Times New Roman" w:cs="Times New Roman"/>
          <w:sz w:val="28"/>
          <w:szCs w:val="28"/>
        </w:rPr>
        <w:t>формируется через развитие чув</w:t>
      </w:r>
      <w:r w:rsidRPr="007C6A34">
        <w:rPr>
          <w:rFonts w:ascii="Times New Roman" w:hAnsi="Times New Roman" w:cs="Times New Roman"/>
          <w:sz w:val="28"/>
          <w:szCs w:val="28"/>
        </w:rPr>
        <w:t>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w:t>
      </w:r>
      <w:r w:rsidR="0082451B">
        <w:rPr>
          <w:rFonts w:ascii="Times New Roman" w:hAnsi="Times New Roman" w:cs="Times New Roman"/>
          <w:sz w:val="28"/>
          <w:szCs w:val="28"/>
        </w:rPr>
        <w:t>мет способ</w:t>
      </w:r>
      <w:r w:rsidRPr="007C6A34">
        <w:rPr>
          <w:rFonts w:ascii="Times New Roman" w:hAnsi="Times New Roman" w:cs="Times New Roman"/>
          <w:sz w:val="28"/>
          <w:szCs w:val="28"/>
        </w:rPr>
        <w:t>ствует пониманию особеннос</w:t>
      </w:r>
      <w:r w:rsidR="0082451B">
        <w:rPr>
          <w:rFonts w:ascii="Times New Roman" w:hAnsi="Times New Roman" w:cs="Times New Roman"/>
          <w:sz w:val="28"/>
          <w:szCs w:val="28"/>
        </w:rPr>
        <w:t>тей жизни разных народов и кра</w:t>
      </w:r>
      <w:r w:rsidRPr="007C6A34">
        <w:rPr>
          <w:rFonts w:ascii="Times New Roman" w:hAnsi="Times New Roman" w:cs="Times New Roman"/>
          <w:sz w:val="28"/>
          <w:szCs w:val="28"/>
        </w:rPr>
        <w:t xml:space="preserve">соты национальных эстетических идеалов. Коллективные творческие работы создают условия для разных форм </w:t>
      </w:r>
      <w:r w:rsidR="0082451B">
        <w:rPr>
          <w:rFonts w:ascii="Times New Roman" w:hAnsi="Times New Roman" w:cs="Times New Roman"/>
          <w:sz w:val="28"/>
          <w:szCs w:val="28"/>
        </w:rPr>
        <w:t>художе</w:t>
      </w:r>
      <w:r w:rsidRPr="007C6A34">
        <w:rPr>
          <w:rFonts w:ascii="Times New Roman" w:hAnsi="Times New Roman" w:cs="Times New Roman"/>
          <w:sz w:val="28"/>
          <w:szCs w:val="28"/>
        </w:rPr>
        <w:t xml:space="preserve">ственно-творческой деятельности, способствуют пониманию другого человека, становлению чувства личной </w:t>
      </w:r>
      <w:proofErr w:type="gramStart"/>
      <w:r w:rsidRPr="007C6A34">
        <w:rPr>
          <w:rFonts w:ascii="Times New Roman" w:hAnsi="Times New Roman" w:cs="Times New Roman"/>
          <w:sz w:val="28"/>
          <w:szCs w:val="28"/>
        </w:rPr>
        <w:t>ответ</w:t>
      </w:r>
      <w:r w:rsidR="0082451B">
        <w:rPr>
          <w:rFonts w:ascii="Times New Roman" w:hAnsi="Times New Roman" w:cs="Times New Roman"/>
          <w:sz w:val="28"/>
          <w:szCs w:val="28"/>
        </w:rPr>
        <w:t>ствен-</w:t>
      </w:r>
      <w:r w:rsidRPr="007C6A34">
        <w:rPr>
          <w:rFonts w:ascii="Times New Roman" w:hAnsi="Times New Roman" w:cs="Times New Roman"/>
          <w:sz w:val="28"/>
          <w:szCs w:val="28"/>
        </w:rPr>
        <w:t>ности</w:t>
      </w:r>
      <w:proofErr w:type="gramEnd"/>
      <w:r w:rsidRPr="007C6A34">
        <w:rPr>
          <w:rFonts w:ascii="Times New Roman" w:hAnsi="Times New Roman" w:cs="Times New Roman"/>
          <w:sz w:val="28"/>
          <w:szCs w:val="28"/>
        </w:rPr>
        <w:t>.</w:t>
      </w:r>
    </w:p>
    <w:p w:rsidR="007C6A34" w:rsidRPr="007C6A34" w:rsidRDefault="007C6A34"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Духовно-нравственное воспитание</w:t>
      </w:r>
      <w:r w:rsidR="0082451B">
        <w:rPr>
          <w:rFonts w:ascii="Times New Roman" w:hAnsi="Times New Roman" w:cs="Times New Roman"/>
          <w:sz w:val="28"/>
          <w:szCs w:val="28"/>
        </w:rPr>
        <w:t xml:space="preserve"> является стержнем ху</w:t>
      </w:r>
      <w:r w:rsidRPr="007C6A34">
        <w:rPr>
          <w:rFonts w:ascii="Times New Roman" w:hAnsi="Times New Roman" w:cs="Times New Roman"/>
          <w:sz w:val="28"/>
          <w:szCs w:val="28"/>
        </w:rPr>
        <w:t>дожественного развития обу</w:t>
      </w:r>
      <w:r w:rsidR="0082451B">
        <w:rPr>
          <w:rFonts w:ascii="Times New Roman" w:hAnsi="Times New Roman" w:cs="Times New Roman"/>
          <w:sz w:val="28"/>
          <w:szCs w:val="28"/>
        </w:rPr>
        <w:t>чающегося, приобщения его к ис</w:t>
      </w:r>
      <w:r w:rsidRPr="007C6A34">
        <w:rPr>
          <w:rFonts w:ascii="Times New Roman" w:hAnsi="Times New Roman" w:cs="Times New Roman"/>
          <w:sz w:val="28"/>
          <w:szCs w:val="28"/>
        </w:rPr>
        <w:t>кусству как сфере, концентриру</w:t>
      </w:r>
      <w:r w:rsidR="0082451B">
        <w:rPr>
          <w:rFonts w:ascii="Times New Roman" w:hAnsi="Times New Roman" w:cs="Times New Roman"/>
          <w:sz w:val="28"/>
          <w:szCs w:val="28"/>
        </w:rPr>
        <w:t>ющей в себе духовно-нрав</w:t>
      </w:r>
      <w:r w:rsidRPr="007C6A34">
        <w:rPr>
          <w:rFonts w:ascii="Times New Roman" w:hAnsi="Times New Roman" w:cs="Times New Roman"/>
          <w:sz w:val="28"/>
          <w:szCs w:val="28"/>
        </w:rPr>
        <w:t>ственного поиск человечества. Учебные задания направлены на развитие внутреннего мира обучающегося и воспитание его эмоционально-образной, чу</w:t>
      </w:r>
      <w:r w:rsidR="0082451B">
        <w:rPr>
          <w:rFonts w:ascii="Times New Roman" w:hAnsi="Times New Roman" w:cs="Times New Roman"/>
          <w:sz w:val="28"/>
          <w:szCs w:val="28"/>
        </w:rPr>
        <w:t>вственной сферы. Занятия искус</w:t>
      </w:r>
      <w:r w:rsidRPr="007C6A34">
        <w:rPr>
          <w:rFonts w:ascii="Times New Roman" w:hAnsi="Times New Roman" w:cs="Times New Roman"/>
          <w:sz w:val="28"/>
          <w:szCs w:val="28"/>
        </w:rPr>
        <w:t xml:space="preserve">ством помогают школьнику обрести социально </w:t>
      </w:r>
      <w:r w:rsidR="0082451B">
        <w:rPr>
          <w:rFonts w:ascii="Times New Roman" w:hAnsi="Times New Roman" w:cs="Times New Roman"/>
          <w:sz w:val="28"/>
          <w:szCs w:val="28"/>
        </w:rPr>
        <w:t>значимые зна</w:t>
      </w:r>
      <w:r w:rsidRPr="007C6A34">
        <w:rPr>
          <w:rFonts w:ascii="Times New Roman" w:hAnsi="Times New Roman" w:cs="Times New Roman"/>
          <w:sz w:val="28"/>
          <w:szCs w:val="28"/>
        </w:rPr>
        <w:t>ния. Развитие творческих способ</w:t>
      </w:r>
      <w:r w:rsidR="0082451B">
        <w:rPr>
          <w:rFonts w:ascii="Times New Roman" w:hAnsi="Times New Roman" w:cs="Times New Roman"/>
          <w:sz w:val="28"/>
          <w:szCs w:val="28"/>
        </w:rPr>
        <w:t>ностей способствует росту са</w:t>
      </w:r>
      <w:r w:rsidRPr="007C6A34">
        <w:rPr>
          <w:rFonts w:ascii="Times New Roman" w:hAnsi="Times New Roman" w:cs="Times New Roman"/>
          <w:sz w:val="28"/>
          <w:szCs w:val="28"/>
        </w:rPr>
        <w:t>мосознания, осознания себя как личности и члена общества.</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Эстетическое воспитание</w:t>
      </w:r>
      <w:r>
        <w:rPr>
          <w:rFonts w:ascii="Times New Roman" w:hAnsi="Times New Roman" w:cs="Times New Roman"/>
          <w:sz w:val="28"/>
          <w:szCs w:val="28"/>
        </w:rPr>
        <w:t xml:space="preserve"> - важнейший компонент и ус</w:t>
      </w:r>
      <w:r w:rsidR="007C6A34" w:rsidRPr="007C6A34">
        <w:rPr>
          <w:rFonts w:ascii="Times New Roman" w:hAnsi="Times New Roman" w:cs="Times New Roman"/>
          <w:sz w:val="28"/>
          <w:szCs w:val="28"/>
        </w:rPr>
        <w:t>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w:t>
      </w:r>
      <w:r>
        <w:rPr>
          <w:rFonts w:ascii="Times New Roman" w:hAnsi="Times New Roman" w:cs="Times New Roman"/>
          <w:sz w:val="28"/>
          <w:szCs w:val="28"/>
        </w:rPr>
        <w:t>собствует фор</w:t>
      </w:r>
      <w:r w:rsidR="007C6A34" w:rsidRPr="007C6A34">
        <w:rPr>
          <w:rFonts w:ascii="Times New Roman" w:hAnsi="Times New Roman" w:cs="Times New Roman"/>
          <w:sz w:val="28"/>
          <w:szCs w:val="28"/>
        </w:rPr>
        <w:t>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7C6A34" w:rsidRPr="007C6A34" w:rsidRDefault="0082451B" w:rsidP="007C6A3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Ценности познавательной деятельности</w:t>
      </w:r>
      <w:r w:rsidR="007C6A34" w:rsidRPr="007C6A34">
        <w:rPr>
          <w:rFonts w:ascii="Times New Roman" w:hAnsi="Times New Roman" w:cs="Times New Roman"/>
          <w:sz w:val="28"/>
          <w:szCs w:val="28"/>
        </w:rPr>
        <w:t xml:space="preserve"> воспитываются как эмоционально окрашенн</w:t>
      </w:r>
      <w:r>
        <w:rPr>
          <w:rFonts w:ascii="Times New Roman" w:hAnsi="Times New Roman" w:cs="Times New Roman"/>
          <w:sz w:val="28"/>
          <w:szCs w:val="28"/>
        </w:rPr>
        <w:t>ый интерес к жизни людей и при</w:t>
      </w:r>
      <w:r w:rsidR="007C6A34" w:rsidRPr="007C6A34">
        <w:rPr>
          <w:rFonts w:ascii="Times New Roman" w:hAnsi="Times New Roman" w:cs="Times New Roman"/>
          <w:sz w:val="28"/>
          <w:szCs w:val="28"/>
        </w:rPr>
        <w:t>роды. Происходит это в процессе развития навыков восприятия и художественной рефлексии своих наблю</w:t>
      </w:r>
      <w:r>
        <w:rPr>
          <w:rFonts w:ascii="Times New Roman" w:hAnsi="Times New Roman" w:cs="Times New Roman"/>
          <w:sz w:val="28"/>
          <w:szCs w:val="28"/>
        </w:rPr>
        <w:t>дений в художе</w:t>
      </w:r>
      <w:r w:rsidR="007C6A34" w:rsidRPr="007C6A34">
        <w:rPr>
          <w:rFonts w:ascii="Times New Roman" w:hAnsi="Times New Roman" w:cs="Times New Roman"/>
          <w:sz w:val="28"/>
          <w:szCs w:val="28"/>
        </w:rPr>
        <w:t xml:space="preserve">ственно-творческой деятельности. Навыки исследовательской деятельности развиваются </w:t>
      </w:r>
      <w:r>
        <w:rPr>
          <w:rFonts w:ascii="Times New Roman" w:hAnsi="Times New Roman" w:cs="Times New Roman"/>
          <w:sz w:val="28"/>
          <w:szCs w:val="28"/>
        </w:rPr>
        <w:t>при выполнении заданий культур</w:t>
      </w:r>
      <w:r w:rsidR="007C6A34" w:rsidRPr="007C6A34">
        <w:rPr>
          <w:rFonts w:ascii="Times New Roman" w:hAnsi="Times New Roman" w:cs="Times New Roman"/>
          <w:sz w:val="28"/>
          <w:szCs w:val="28"/>
        </w:rPr>
        <w:t>но-исторической направленности.</w:t>
      </w:r>
    </w:p>
    <w:p w:rsidR="007C6A34" w:rsidRPr="007C6A34" w:rsidRDefault="007C6A34" w:rsidP="0082451B">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Экологическое воспитани</w:t>
      </w:r>
      <w:r w:rsidR="0082451B" w:rsidRPr="00074870">
        <w:rPr>
          <w:rFonts w:ascii="Times New Roman" w:hAnsi="Times New Roman" w:cs="Times New Roman"/>
          <w:b/>
          <w:i/>
          <w:sz w:val="28"/>
          <w:szCs w:val="28"/>
        </w:rPr>
        <w:t>е</w:t>
      </w:r>
      <w:r w:rsidR="0082451B">
        <w:rPr>
          <w:rFonts w:ascii="Times New Roman" w:hAnsi="Times New Roman" w:cs="Times New Roman"/>
          <w:sz w:val="28"/>
          <w:szCs w:val="28"/>
        </w:rPr>
        <w:t xml:space="preserve"> происходит в процессе художе</w:t>
      </w:r>
      <w:r w:rsidRPr="007C6A34">
        <w:rPr>
          <w:rFonts w:ascii="Times New Roman" w:hAnsi="Times New Roman" w:cs="Times New Roman"/>
          <w:sz w:val="28"/>
          <w:szCs w:val="28"/>
        </w:rPr>
        <w:t>ственно-эстетического наблюдения природы и её образа в п</w:t>
      </w:r>
      <w:r w:rsidR="0082451B">
        <w:rPr>
          <w:rFonts w:ascii="Times New Roman" w:hAnsi="Times New Roman" w:cs="Times New Roman"/>
          <w:sz w:val="28"/>
          <w:szCs w:val="28"/>
        </w:rPr>
        <w:t>ро</w:t>
      </w:r>
      <w:r w:rsidRPr="007C6A34">
        <w:rPr>
          <w:rFonts w:ascii="Times New Roman" w:hAnsi="Times New Roman" w:cs="Times New Roman"/>
          <w:sz w:val="28"/>
          <w:szCs w:val="28"/>
        </w:rPr>
        <w:t>изведениях искусства. Формир</w:t>
      </w:r>
      <w:r w:rsidR="0082451B">
        <w:rPr>
          <w:rFonts w:ascii="Times New Roman" w:hAnsi="Times New Roman" w:cs="Times New Roman"/>
          <w:sz w:val="28"/>
          <w:szCs w:val="28"/>
        </w:rPr>
        <w:t>ование эстетических чувств спо</w:t>
      </w:r>
      <w:r w:rsidRPr="007C6A34">
        <w:rPr>
          <w:rFonts w:ascii="Times New Roman" w:hAnsi="Times New Roman" w:cs="Times New Roman"/>
          <w:sz w:val="28"/>
          <w:szCs w:val="28"/>
        </w:rPr>
        <w:t>собствует активному неприятию действий, пр</w:t>
      </w:r>
      <w:r w:rsidR="0082451B">
        <w:rPr>
          <w:rFonts w:ascii="Times New Roman" w:hAnsi="Times New Roman" w:cs="Times New Roman"/>
          <w:sz w:val="28"/>
          <w:szCs w:val="28"/>
        </w:rPr>
        <w:t>иносящих вред окружающей среде.</w:t>
      </w:r>
    </w:p>
    <w:p w:rsidR="00676C53" w:rsidRDefault="007C6A34" w:rsidP="00E80984">
      <w:pPr>
        <w:ind w:firstLine="709"/>
        <w:jc w:val="both"/>
        <w:rPr>
          <w:rFonts w:ascii="Times New Roman" w:hAnsi="Times New Roman" w:cs="Times New Roman"/>
          <w:sz w:val="28"/>
          <w:szCs w:val="28"/>
        </w:rPr>
      </w:pPr>
      <w:r w:rsidRPr="00074870">
        <w:rPr>
          <w:rFonts w:ascii="Times New Roman" w:hAnsi="Times New Roman" w:cs="Times New Roman"/>
          <w:b/>
          <w:i/>
          <w:sz w:val="28"/>
          <w:szCs w:val="28"/>
        </w:rPr>
        <w:t>Трудовое воспитание</w:t>
      </w:r>
      <w:r w:rsidRPr="007C6A34">
        <w:rPr>
          <w:rFonts w:ascii="Times New Roman" w:hAnsi="Times New Roman" w:cs="Times New Roman"/>
          <w:sz w:val="28"/>
          <w:szCs w:val="28"/>
        </w:rPr>
        <w:t xml:space="preserve"> осуще</w:t>
      </w:r>
      <w:r w:rsidR="0082451B">
        <w:rPr>
          <w:rFonts w:ascii="Times New Roman" w:hAnsi="Times New Roman" w:cs="Times New Roman"/>
          <w:sz w:val="28"/>
          <w:szCs w:val="28"/>
        </w:rPr>
        <w:t>ствляется в процессе личной ху</w:t>
      </w:r>
      <w:r w:rsidRPr="007C6A34">
        <w:rPr>
          <w:rFonts w:ascii="Times New Roman" w:hAnsi="Times New Roman" w:cs="Times New Roman"/>
          <w:sz w:val="28"/>
          <w:szCs w:val="28"/>
        </w:rPr>
        <w:t>дожественно-творческой работы по освоению художественных материалов и удовлетворения</w:t>
      </w:r>
      <w:r w:rsidR="0082451B">
        <w:rPr>
          <w:rFonts w:ascii="Times New Roman" w:hAnsi="Times New Roman" w:cs="Times New Roman"/>
          <w:sz w:val="28"/>
          <w:szCs w:val="28"/>
        </w:rPr>
        <w:t xml:space="preserve"> от создания реального, практи</w:t>
      </w:r>
      <w:r w:rsidRPr="007C6A34">
        <w:rPr>
          <w:rFonts w:ascii="Times New Roman" w:hAnsi="Times New Roman" w:cs="Times New Roman"/>
          <w:sz w:val="28"/>
          <w:szCs w:val="28"/>
        </w:rPr>
        <w:t>ческого продукта. Воспитываются стрем</w:t>
      </w:r>
      <w:r w:rsidR="0082451B">
        <w:rPr>
          <w:rFonts w:ascii="Times New Roman" w:hAnsi="Times New Roman" w:cs="Times New Roman"/>
          <w:sz w:val="28"/>
          <w:szCs w:val="28"/>
        </w:rPr>
        <w:t>ление достичь резуль</w:t>
      </w:r>
      <w:r w:rsidRPr="007C6A34">
        <w:rPr>
          <w:rFonts w:ascii="Times New Roman" w:hAnsi="Times New Roman" w:cs="Times New Roman"/>
          <w:sz w:val="28"/>
          <w:szCs w:val="28"/>
        </w:rPr>
        <w:t xml:space="preserve">тат, упорство, творческая инициатива, понимание эстетики трудовой деятельности. Важны также умения сотрудничать с одноклассниками, работать </w:t>
      </w:r>
      <w:r w:rsidR="0082451B">
        <w:rPr>
          <w:rFonts w:ascii="Times New Roman" w:hAnsi="Times New Roman" w:cs="Times New Roman"/>
          <w:sz w:val="28"/>
          <w:szCs w:val="28"/>
        </w:rPr>
        <w:t>в команде, выполнять коллективную работу -</w:t>
      </w:r>
      <w:r w:rsidRPr="007C6A34">
        <w:rPr>
          <w:rFonts w:ascii="Times New Roman" w:hAnsi="Times New Roman" w:cs="Times New Roman"/>
          <w:sz w:val="28"/>
          <w:szCs w:val="28"/>
        </w:rPr>
        <w:t xml:space="preserve"> обязательные требова</w:t>
      </w:r>
      <w:r w:rsidR="0082451B">
        <w:rPr>
          <w:rFonts w:ascii="Times New Roman" w:hAnsi="Times New Roman" w:cs="Times New Roman"/>
          <w:sz w:val="28"/>
          <w:szCs w:val="28"/>
        </w:rPr>
        <w:t>ния к определённым зада</w:t>
      </w:r>
      <w:r w:rsidRPr="007C6A34">
        <w:rPr>
          <w:rFonts w:ascii="Times New Roman" w:hAnsi="Times New Roman" w:cs="Times New Roman"/>
          <w:sz w:val="28"/>
          <w:szCs w:val="28"/>
        </w:rPr>
        <w:t>ниям по программе.</w:t>
      </w:r>
    </w:p>
    <w:p w:rsidR="001B5B02" w:rsidRDefault="007C6A34" w:rsidP="00146E4A">
      <w:pPr>
        <w:jc w:val="center"/>
        <w:rPr>
          <w:rFonts w:ascii="Times New Roman" w:hAnsi="Times New Roman" w:cs="Times New Roman"/>
          <w:b/>
          <w:sz w:val="28"/>
          <w:szCs w:val="28"/>
        </w:rPr>
      </w:pPr>
      <w:r w:rsidRPr="0082451B">
        <w:rPr>
          <w:rFonts w:ascii="Times New Roman" w:hAnsi="Times New Roman" w:cs="Times New Roman"/>
          <w:b/>
          <w:sz w:val="28"/>
          <w:szCs w:val="28"/>
        </w:rPr>
        <w:t>МЕТАПРЕДМЕТНЫЕ РЕЗУЛЬТАТЫ</w:t>
      </w:r>
    </w:p>
    <w:p w:rsidR="001B5B02" w:rsidRDefault="001B5B02" w:rsidP="00E80984">
      <w:pPr>
        <w:ind w:firstLine="426"/>
        <w:jc w:val="both"/>
        <w:rPr>
          <w:rFonts w:ascii="Times New Roman" w:hAnsi="Times New Roman" w:cs="Times New Roman"/>
          <w:b/>
          <w:sz w:val="28"/>
          <w:szCs w:val="28"/>
        </w:rPr>
      </w:pPr>
    </w:p>
    <w:p w:rsidR="00676C53" w:rsidRPr="00E80984" w:rsidRDefault="00676C53" w:rsidP="00E80984">
      <w:pPr>
        <w:ind w:firstLine="426"/>
        <w:jc w:val="both"/>
        <w:rPr>
          <w:rFonts w:ascii="Times New Roman CYR" w:eastAsia="Times New Roman" w:hAnsi="Times New Roman CYR" w:cs="Times New Roman CYR"/>
          <w:b/>
          <w:i/>
          <w:sz w:val="28"/>
          <w:szCs w:val="28"/>
          <w:lang w:eastAsia="ru-RU"/>
        </w:rPr>
      </w:pPr>
      <w:r w:rsidRPr="00676C53">
        <w:rPr>
          <w:rFonts w:ascii="Times New Roman" w:hAnsi="Times New Roman" w:cs="Times New Roman"/>
          <w:b/>
          <w:i/>
          <w:sz w:val="28"/>
          <w:szCs w:val="28"/>
        </w:rPr>
        <w:lastRenderedPageBreak/>
        <w:t xml:space="preserve">В результате изучения </w:t>
      </w:r>
      <w:r>
        <w:rPr>
          <w:rFonts w:ascii="Times New Roman" w:hAnsi="Times New Roman" w:cs="Times New Roman"/>
          <w:b/>
          <w:i/>
          <w:sz w:val="28"/>
          <w:szCs w:val="28"/>
        </w:rPr>
        <w:t>изобразительного искусства</w:t>
      </w:r>
      <w:r w:rsidRPr="00676C53">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E80984" w:rsidRPr="00E80984">
        <w:rPr>
          <w:rFonts w:ascii="Times New Roman CYR" w:eastAsia="Times New Roman" w:hAnsi="Times New Roman CYR" w:cs="Times New Roman CYR"/>
          <w:b/>
          <w:i/>
          <w:sz w:val="28"/>
          <w:szCs w:val="28"/>
          <w:lang w:eastAsia="ru-RU"/>
        </w:rPr>
        <w:t xml:space="preserve"> у обучающегося будут сформированы познавательные УУД, коммуникативные УУД, регулятивные </w:t>
      </w:r>
      <w:r w:rsidR="00E80984">
        <w:rPr>
          <w:rFonts w:ascii="Times New Roman CYR" w:eastAsia="Times New Roman" w:hAnsi="Times New Roman CYR" w:cs="Times New Roman CYR"/>
          <w:b/>
          <w:i/>
          <w:sz w:val="28"/>
          <w:szCs w:val="28"/>
          <w:lang w:eastAsia="ru-RU"/>
        </w:rPr>
        <w:t>УУД, совместная деятельность.</w:t>
      </w:r>
    </w:p>
    <w:p w:rsidR="007C6A34" w:rsidRPr="0082451B"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7C6A34" w:rsidRPr="0082451B">
        <w:rPr>
          <w:rFonts w:ascii="Times New Roman" w:hAnsi="Times New Roman" w:cs="Times New Roman"/>
          <w:b/>
          <w:i/>
          <w:sz w:val="28"/>
          <w:szCs w:val="28"/>
        </w:rPr>
        <w:t xml:space="preserve"> </w:t>
      </w:r>
      <w:r w:rsidR="009124EF">
        <w:rPr>
          <w:rFonts w:ascii="Times New Roman" w:hAnsi="Times New Roman" w:cs="Times New Roman"/>
          <w:b/>
          <w:i/>
          <w:sz w:val="28"/>
          <w:szCs w:val="28"/>
        </w:rPr>
        <w:t>УУД</w:t>
      </w:r>
    </w:p>
    <w:p w:rsidR="009124EF" w:rsidRPr="009124EF" w:rsidRDefault="009124EF" w:rsidP="009124EF">
      <w:pPr>
        <w:ind w:firstLine="709"/>
        <w:jc w:val="both"/>
        <w:rPr>
          <w:rFonts w:ascii="Times New Roman" w:hAnsi="Times New Roman" w:cs="Times New Roman"/>
          <w:i/>
          <w:sz w:val="28"/>
          <w:szCs w:val="28"/>
        </w:rPr>
      </w:pPr>
      <w:r w:rsidRPr="009124EF">
        <w:rPr>
          <w:rFonts w:ascii="Times New Roman CYR" w:eastAsiaTheme="minorEastAsia" w:hAnsi="Times New Roman CYR" w:cs="Times New Roman CYR"/>
          <w:i/>
          <w:sz w:val="28"/>
          <w:szCs w:val="28"/>
          <w:lang w:eastAsia="ru-RU"/>
        </w:rPr>
        <w:t>У обучающего</w:t>
      </w:r>
      <w:r>
        <w:rPr>
          <w:rFonts w:ascii="Times New Roman CYR" w:eastAsiaTheme="minorEastAsia" w:hAnsi="Times New Roman CYR" w:cs="Times New Roman CYR"/>
          <w:i/>
          <w:sz w:val="28"/>
          <w:szCs w:val="28"/>
          <w:lang w:eastAsia="ru-RU"/>
        </w:rPr>
        <w:t xml:space="preserve">ся будут сформированы следующие </w:t>
      </w:r>
      <w:r>
        <w:rPr>
          <w:rFonts w:ascii="Times New Roman" w:hAnsi="Times New Roman" w:cs="Times New Roman"/>
          <w:i/>
          <w:sz w:val="28"/>
          <w:szCs w:val="28"/>
        </w:rPr>
        <w:t>п</w:t>
      </w:r>
      <w:r w:rsidRPr="009124EF">
        <w:rPr>
          <w:rFonts w:ascii="Times New Roman" w:hAnsi="Times New Roman" w:cs="Times New Roman"/>
          <w:i/>
          <w:sz w:val="28"/>
          <w:szCs w:val="28"/>
        </w:rPr>
        <w:t xml:space="preserve">ространственные представления и сенсорные способности </w:t>
      </w:r>
      <w:r w:rsidRPr="009124EF">
        <w:rPr>
          <w:rFonts w:ascii="Times New Roman CYR" w:eastAsiaTheme="minorEastAsia" w:hAnsi="Times New Roman CYR" w:cs="Times New Roman CYR"/>
          <w:i/>
          <w:sz w:val="28"/>
          <w:szCs w:val="28"/>
          <w:lang w:eastAsia="ru-RU"/>
        </w:rPr>
        <w:t>как часть познавательных</w:t>
      </w:r>
      <w:r>
        <w:rPr>
          <w:rFonts w:ascii="Times New Roman CYR" w:eastAsiaTheme="minorEastAsia" w:hAnsi="Times New Roman CYR" w:cs="Times New Roman CYR"/>
          <w:i/>
          <w:sz w:val="28"/>
          <w:szCs w:val="28"/>
          <w:lang w:eastAsia="ru-RU"/>
        </w:rPr>
        <w:t xml:space="preserve"> 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характеризовать форму предмета,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доминантные черты (характерные особенности) в визуальном образе;</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сравнивать плоскостные и </w:t>
      </w:r>
      <w:r>
        <w:rPr>
          <w:rFonts w:ascii="Times New Roman" w:hAnsi="Times New Roman" w:cs="Times New Roman"/>
          <w:sz w:val="28"/>
          <w:szCs w:val="28"/>
        </w:rPr>
        <w:t>пространственные объекты по за</w:t>
      </w:r>
      <w:r w:rsidR="007C6A34" w:rsidRPr="007C6A34">
        <w:rPr>
          <w:rFonts w:ascii="Times New Roman" w:hAnsi="Times New Roman" w:cs="Times New Roman"/>
          <w:sz w:val="28"/>
          <w:szCs w:val="28"/>
        </w:rPr>
        <w:t>данным основаниям;</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находить ассоциативные </w:t>
      </w:r>
      <w:r>
        <w:rPr>
          <w:rFonts w:ascii="Times New Roman" w:hAnsi="Times New Roman" w:cs="Times New Roman"/>
          <w:sz w:val="28"/>
          <w:szCs w:val="28"/>
        </w:rPr>
        <w:t>связи между визуальными образа</w:t>
      </w:r>
      <w:r w:rsidR="007C6A34" w:rsidRPr="007C6A34">
        <w:rPr>
          <w:rFonts w:ascii="Times New Roman" w:hAnsi="Times New Roman" w:cs="Times New Roman"/>
          <w:sz w:val="28"/>
          <w:szCs w:val="28"/>
        </w:rPr>
        <w:t>ми разных форм и предметов;</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сопоставлять части и целое в</w:t>
      </w:r>
      <w:r>
        <w:rPr>
          <w:rFonts w:ascii="Times New Roman" w:hAnsi="Times New Roman" w:cs="Times New Roman"/>
          <w:sz w:val="28"/>
          <w:szCs w:val="28"/>
        </w:rPr>
        <w:t xml:space="preserve"> видимом образе, предмете, кон</w:t>
      </w:r>
      <w:r w:rsidR="007C6A34" w:rsidRPr="007C6A34">
        <w:rPr>
          <w:rFonts w:ascii="Times New Roman" w:hAnsi="Times New Roman" w:cs="Times New Roman"/>
          <w:sz w:val="28"/>
          <w:szCs w:val="28"/>
        </w:rPr>
        <w:t>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пропорциональные отношения частей внутри целого и предметов между собой;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форму составной конструкции;</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и анализировать ритмические отношения в </w:t>
      </w:r>
      <w:r>
        <w:rPr>
          <w:rFonts w:ascii="Times New Roman" w:hAnsi="Times New Roman" w:cs="Times New Roman"/>
          <w:sz w:val="28"/>
          <w:szCs w:val="28"/>
        </w:rPr>
        <w:t>про</w:t>
      </w:r>
      <w:r w:rsidR="007C6A34" w:rsidRPr="007C6A34">
        <w:rPr>
          <w:rFonts w:ascii="Times New Roman" w:hAnsi="Times New Roman" w:cs="Times New Roman"/>
          <w:sz w:val="28"/>
          <w:szCs w:val="28"/>
        </w:rPr>
        <w:t>странстве и в изображении (ви</w:t>
      </w:r>
      <w:r>
        <w:rPr>
          <w:rFonts w:ascii="Times New Roman" w:hAnsi="Times New Roman" w:cs="Times New Roman"/>
          <w:sz w:val="28"/>
          <w:szCs w:val="28"/>
        </w:rPr>
        <w:t>зуальном образе) на установлен</w:t>
      </w:r>
      <w:r w:rsidR="007C6A34" w:rsidRPr="007C6A34">
        <w:rPr>
          <w:rFonts w:ascii="Times New Roman" w:hAnsi="Times New Roman" w:cs="Times New Roman"/>
          <w:sz w:val="28"/>
          <w:szCs w:val="28"/>
        </w:rPr>
        <w:t>ных основаниях;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абстрагировать образ реальности при построении плоской композиции;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соотноси</w:t>
      </w:r>
      <w:r w:rsidR="0082451B">
        <w:rPr>
          <w:rFonts w:ascii="Times New Roman" w:hAnsi="Times New Roman" w:cs="Times New Roman"/>
          <w:sz w:val="28"/>
          <w:szCs w:val="28"/>
        </w:rPr>
        <w:t>ть тональные отношения (тёмное - светлое) в про</w:t>
      </w:r>
      <w:r w:rsidRPr="007C6A34">
        <w:rPr>
          <w:rFonts w:ascii="Times New Roman" w:hAnsi="Times New Roman" w:cs="Times New Roman"/>
          <w:sz w:val="28"/>
          <w:szCs w:val="28"/>
        </w:rPr>
        <w:t>странственных и плоскостных объектах;</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и анализировать</w:t>
      </w:r>
      <w:r>
        <w:rPr>
          <w:rFonts w:ascii="Times New Roman" w:hAnsi="Times New Roman" w:cs="Times New Roman"/>
          <w:sz w:val="28"/>
          <w:szCs w:val="28"/>
        </w:rPr>
        <w:t xml:space="preserve"> эмоциональное воздействие цве</w:t>
      </w:r>
      <w:r w:rsidR="007C6A34" w:rsidRPr="007C6A34">
        <w:rPr>
          <w:rFonts w:ascii="Times New Roman" w:hAnsi="Times New Roman" w:cs="Times New Roman"/>
          <w:sz w:val="28"/>
          <w:szCs w:val="28"/>
        </w:rPr>
        <w:t>товых отношений в пространст</w:t>
      </w:r>
      <w:r>
        <w:rPr>
          <w:rFonts w:ascii="Times New Roman" w:hAnsi="Times New Roman" w:cs="Times New Roman"/>
          <w:sz w:val="28"/>
          <w:szCs w:val="28"/>
        </w:rPr>
        <w:t>венной среде и плоскостном изо</w:t>
      </w:r>
      <w:r w:rsidR="007C6A34" w:rsidRPr="007C6A34">
        <w:rPr>
          <w:rFonts w:ascii="Times New Roman" w:hAnsi="Times New Roman" w:cs="Times New Roman"/>
          <w:sz w:val="28"/>
          <w:szCs w:val="28"/>
        </w:rPr>
        <w:t>бражении.</w:t>
      </w:r>
    </w:p>
    <w:p w:rsidR="009124EF"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логические </w:t>
      </w:r>
      <w:r w:rsidR="00146E4A" w:rsidRPr="00146E4A">
        <w:rPr>
          <w:rFonts w:ascii="Times New Roman CYR" w:eastAsiaTheme="minorEastAsia" w:hAnsi="Times New Roman CYR" w:cs="Times New Roman CYR"/>
          <w:i/>
          <w:sz w:val="28"/>
          <w:szCs w:val="28"/>
          <w:lang w:eastAsia="ru-RU"/>
        </w:rPr>
        <w:t xml:space="preserve">и исследовательские </w:t>
      </w:r>
      <w:r w:rsidRPr="009124E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074870" w:rsidP="0082451B">
      <w:pPr>
        <w:ind w:firstLine="709"/>
        <w:jc w:val="both"/>
        <w:rPr>
          <w:rFonts w:ascii="Times New Roman" w:hAnsi="Times New Roman" w:cs="Times New Roman"/>
          <w:sz w:val="28"/>
          <w:szCs w:val="28"/>
        </w:rPr>
      </w:pPr>
      <w:r>
        <w:rPr>
          <w:rFonts w:ascii="Times New Roman" w:hAnsi="Times New Roman" w:cs="Times New Roman"/>
          <w:sz w:val="28"/>
          <w:szCs w:val="28"/>
        </w:rPr>
        <w:t xml:space="preserve">- проявлять </w:t>
      </w:r>
      <w:r w:rsidR="0082451B">
        <w:rPr>
          <w:rFonts w:ascii="Times New Roman" w:hAnsi="Times New Roman" w:cs="Times New Roman"/>
          <w:sz w:val="28"/>
          <w:szCs w:val="28"/>
        </w:rPr>
        <w:t xml:space="preserve">исследовательские, экспериментальные </w:t>
      </w:r>
      <w:r w:rsidR="007C6A34" w:rsidRPr="007C6A34">
        <w:rPr>
          <w:rFonts w:ascii="Times New Roman" w:hAnsi="Times New Roman" w:cs="Times New Roman"/>
          <w:sz w:val="28"/>
          <w:szCs w:val="28"/>
        </w:rPr>
        <w:t xml:space="preserve">действия в процессе освоения выразительных </w:t>
      </w:r>
      <w:r w:rsidR="0082451B">
        <w:rPr>
          <w:rFonts w:ascii="Times New Roman" w:hAnsi="Times New Roman" w:cs="Times New Roman"/>
          <w:sz w:val="28"/>
          <w:szCs w:val="28"/>
        </w:rPr>
        <w:t>свойств различных художественных материалов;</w:t>
      </w:r>
    </w:p>
    <w:p w:rsidR="007C6A34" w:rsidRP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творческие эк</w:t>
      </w:r>
      <w:r>
        <w:rPr>
          <w:rFonts w:ascii="Times New Roman" w:hAnsi="Times New Roman" w:cs="Times New Roman"/>
          <w:sz w:val="28"/>
          <w:szCs w:val="28"/>
        </w:rPr>
        <w:t>спериментальные действия в про</w:t>
      </w:r>
      <w:r w:rsidR="007C6A34" w:rsidRPr="007C6A34">
        <w:rPr>
          <w:rFonts w:ascii="Times New Roman" w:hAnsi="Times New Roman" w:cs="Times New Roman"/>
          <w:sz w:val="28"/>
          <w:szCs w:val="28"/>
        </w:rPr>
        <w:t>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w:t>
      </w:r>
      <w:r>
        <w:rPr>
          <w:rFonts w:ascii="Times New Roman" w:hAnsi="Times New Roman" w:cs="Times New Roman"/>
          <w:sz w:val="28"/>
          <w:szCs w:val="28"/>
        </w:rPr>
        <w:t>цессе восприя</w:t>
      </w:r>
      <w:r w:rsidR="007C6A34" w:rsidRPr="007C6A34">
        <w:rPr>
          <w:rFonts w:ascii="Times New Roman" w:hAnsi="Times New Roman" w:cs="Times New Roman"/>
          <w:sz w:val="28"/>
          <w:szCs w:val="28"/>
        </w:rPr>
        <w:t>тия произведений изобразите</w:t>
      </w:r>
      <w:r>
        <w:rPr>
          <w:rFonts w:ascii="Times New Roman" w:hAnsi="Times New Roman" w:cs="Times New Roman"/>
          <w:sz w:val="28"/>
          <w:szCs w:val="28"/>
        </w:rPr>
        <w:t xml:space="preserve">льного искусства, архитектуры и </w:t>
      </w:r>
      <w:r w:rsidR="007C6A34" w:rsidRPr="007C6A34">
        <w:rPr>
          <w:rFonts w:ascii="Times New Roman" w:hAnsi="Times New Roman" w:cs="Times New Roman"/>
          <w:sz w:val="28"/>
          <w:szCs w:val="28"/>
        </w:rPr>
        <w:t>продуктов детского художественного творчества;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 оценивать</w:t>
      </w:r>
      <w:r>
        <w:rPr>
          <w:rFonts w:ascii="Times New Roman" w:hAnsi="Times New Roman" w:cs="Times New Roman"/>
          <w:sz w:val="28"/>
          <w:szCs w:val="28"/>
        </w:rPr>
        <w:t xml:space="preserve"> с позиций эстетических катего</w:t>
      </w:r>
      <w:r w:rsidR="007C6A34" w:rsidRPr="007C6A34">
        <w:rPr>
          <w:rFonts w:ascii="Times New Roman" w:hAnsi="Times New Roman" w:cs="Times New Roman"/>
          <w:sz w:val="28"/>
          <w:szCs w:val="28"/>
        </w:rPr>
        <w:t>рий явления природы и предметно-пространственную среду жизни человека;</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соответствующие эстетическим, аналитическим и другим учебным установкам по результатам проведённого наблюдения;</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знаково-симво</w:t>
      </w:r>
      <w:r>
        <w:rPr>
          <w:rFonts w:ascii="Times New Roman" w:hAnsi="Times New Roman" w:cs="Times New Roman"/>
          <w:sz w:val="28"/>
          <w:szCs w:val="28"/>
        </w:rPr>
        <w:t>лические средства для составле</w:t>
      </w:r>
      <w:r w:rsidR="007C6A34" w:rsidRPr="007C6A34">
        <w:rPr>
          <w:rFonts w:ascii="Times New Roman" w:hAnsi="Times New Roman" w:cs="Times New Roman"/>
          <w:sz w:val="28"/>
          <w:szCs w:val="28"/>
        </w:rPr>
        <w:t>ния орнаментов и декоративных композиций;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w:t>
      </w:r>
      <w:r>
        <w:rPr>
          <w:rFonts w:ascii="Times New Roman" w:hAnsi="Times New Roman" w:cs="Times New Roman"/>
          <w:sz w:val="28"/>
          <w:szCs w:val="28"/>
        </w:rPr>
        <w:t>ния искусства по видам и, соот</w:t>
      </w:r>
      <w:r w:rsidR="007C6A34" w:rsidRPr="007C6A34">
        <w:rPr>
          <w:rFonts w:ascii="Times New Roman" w:hAnsi="Times New Roman" w:cs="Times New Roman"/>
          <w:sz w:val="28"/>
          <w:szCs w:val="28"/>
        </w:rPr>
        <w:t>ветственно, по назначению в жизни людей;</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произведения изобразитель</w:t>
      </w:r>
      <w:r>
        <w:rPr>
          <w:rFonts w:ascii="Times New Roman" w:hAnsi="Times New Roman" w:cs="Times New Roman"/>
          <w:sz w:val="28"/>
          <w:szCs w:val="28"/>
        </w:rPr>
        <w:t>ного искус</w:t>
      </w:r>
      <w:r w:rsidR="007C6A34" w:rsidRPr="007C6A34">
        <w:rPr>
          <w:rFonts w:ascii="Times New Roman" w:hAnsi="Times New Roman" w:cs="Times New Roman"/>
          <w:sz w:val="28"/>
          <w:szCs w:val="28"/>
        </w:rPr>
        <w:t>ства по жанрам в качестве инструмента анализа содержания произведений;</w:t>
      </w:r>
    </w:p>
    <w:p w:rsidR="007C6A34" w:rsidRDefault="0082451B" w:rsidP="0082451B">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ставить и использовать во</w:t>
      </w:r>
      <w:r>
        <w:rPr>
          <w:rFonts w:ascii="Times New Roman" w:hAnsi="Times New Roman" w:cs="Times New Roman"/>
          <w:sz w:val="28"/>
          <w:szCs w:val="28"/>
        </w:rPr>
        <w:t>просы как исследовательский ин</w:t>
      </w:r>
      <w:r w:rsidR="007C6A34" w:rsidRPr="007C6A34">
        <w:rPr>
          <w:rFonts w:ascii="Times New Roman" w:hAnsi="Times New Roman" w:cs="Times New Roman"/>
          <w:sz w:val="28"/>
          <w:szCs w:val="28"/>
        </w:rPr>
        <w:t>струмент по</w:t>
      </w:r>
      <w:r>
        <w:rPr>
          <w:rFonts w:ascii="Times New Roman" w:hAnsi="Times New Roman" w:cs="Times New Roman"/>
          <w:sz w:val="28"/>
          <w:szCs w:val="28"/>
        </w:rPr>
        <w:t>знания.</w:t>
      </w:r>
    </w:p>
    <w:p w:rsidR="007C6A34" w:rsidRPr="009124EF" w:rsidRDefault="009124EF" w:rsidP="009124E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124EF">
        <w:rPr>
          <w:rFonts w:ascii="Times New Roman CYR" w:eastAsiaTheme="minorEastAsia" w:hAnsi="Times New Roman CYR" w:cs="Times New Roman CYR"/>
          <w:i/>
          <w:sz w:val="28"/>
          <w:szCs w:val="28"/>
          <w:lang w:eastAsia="ru-RU"/>
        </w:rPr>
        <w:t xml:space="preserve">У обучающегося будут сформированы следующие умения работать с информацией как часть познавательных </w:t>
      </w:r>
      <w:r>
        <w:rPr>
          <w:rFonts w:ascii="Times New Roman CYR" w:eastAsiaTheme="minorEastAsia" w:hAnsi="Times New Roman CYR" w:cs="Times New Roman CYR"/>
          <w:i/>
          <w:sz w:val="28"/>
          <w:szCs w:val="28"/>
          <w:lang w:eastAsia="ru-RU"/>
        </w:rPr>
        <w:t>УУД</w:t>
      </w:r>
      <w:r w:rsidRPr="009124EF">
        <w:rPr>
          <w:rFonts w:ascii="Times New Roman CYR" w:eastAsiaTheme="minorEastAsia" w:hAnsi="Times New Roman CYR" w:cs="Times New Roman CYR"/>
          <w:i/>
          <w:sz w:val="28"/>
          <w:szCs w:val="28"/>
          <w:lang w:eastAsia="ru-RU"/>
        </w:rPr>
        <w:t>:</w:t>
      </w:r>
    </w:p>
    <w:p w:rsidR="007C6A34" w:rsidRPr="007C6A34" w:rsidRDefault="0082451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электронные образовательные ресурсы;</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уметь работать с электро</w:t>
      </w:r>
      <w:r>
        <w:rPr>
          <w:rFonts w:ascii="Times New Roman" w:hAnsi="Times New Roman" w:cs="Times New Roman"/>
          <w:sz w:val="28"/>
          <w:szCs w:val="28"/>
        </w:rPr>
        <w:t>нными учебниками и учебными по</w:t>
      </w:r>
      <w:r w:rsidR="007C6A34" w:rsidRPr="007C6A34">
        <w:rPr>
          <w:rFonts w:ascii="Times New Roman" w:hAnsi="Times New Roman" w:cs="Times New Roman"/>
          <w:sz w:val="28"/>
          <w:szCs w:val="28"/>
        </w:rPr>
        <w:t>собиями;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для получения информации: поисковые системы Интернета, цифровые</w:t>
      </w:r>
      <w:r>
        <w:rPr>
          <w:rFonts w:ascii="Times New Roman" w:hAnsi="Times New Roman" w:cs="Times New Roman"/>
          <w:sz w:val="28"/>
          <w:szCs w:val="28"/>
        </w:rPr>
        <w:t xml:space="preserve"> электронные средства, справоч</w:t>
      </w:r>
      <w:r w:rsidR="007C6A34" w:rsidRPr="007C6A34">
        <w:rPr>
          <w:rFonts w:ascii="Times New Roman" w:hAnsi="Times New Roman" w:cs="Times New Roman"/>
          <w:sz w:val="28"/>
          <w:szCs w:val="28"/>
        </w:rPr>
        <w:t>ники, художественные альбомы и детские книги;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интерпрет</w:t>
      </w:r>
      <w:r>
        <w:rPr>
          <w:rFonts w:ascii="Times New Roman" w:hAnsi="Times New Roman" w:cs="Times New Roman"/>
          <w:sz w:val="28"/>
          <w:szCs w:val="28"/>
        </w:rPr>
        <w:t>ировать, обобщать и систематизи</w:t>
      </w:r>
      <w:r w:rsidR="007C6A34" w:rsidRPr="007C6A34">
        <w:rPr>
          <w:rFonts w:ascii="Times New Roman" w:hAnsi="Times New Roman" w:cs="Times New Roman"/>
          <w:sz w:val="28"/>
          <w:szCs w:val="28"/>
        </w:rPr>
        <w:t>ровать информацию, предст</w:t>
      </w:r>
      <w:r>
        <w:rPr>
          <w:rFonts w:ascii="Times New Roman" w:hAnsi="Times New Roman" w:cs="Times New Roman"/>
          <w:sz w:val="28"/>
          <w:szCs w:val="28"/>
        </w:rPr>
        <w:t>авленную в произведениях искус</w:t>
      </w:r>
      <w:r w:rsidR="007C6A34" w:rsidRPr="007C6A34">
        <w:rPr>
          <w:rFonts w:ascii="Times New Roman" w:hAnsi="Times New Roman" w:cs="Times New Roman"/>
          <w:sz w:val="28"/>
          <w:szCs w:val="28"/>
        </w:rPr>
        <w:t>ства, текстах, таблицах и схемах;</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готовить</w:t>
      </w:r>
      <w:r>
        <w:rPr>
          <w:rFonts w:ascii="Times New Roman" w:hAnsi="Times New Roman" w:cs="Times New Roman"/>
          <w:sz w:val="28"/>
          <w:szCs w:val="28"/>
        </w:rPr>
        <w:t xml:space="preserve"> информацию на заданную или вы</w:t>
      </w:r>
      <w:r w:rsidR="007C6A34" w:rsidRPr="007C6A34">
        <w:rPr>
          <w:rFonts w:ascii="Times New Roman" w:hAnsi="Times New Roman" w:cs="Times New Roman"/>
          <w:sz w:val="28"/>
          <w:szCs w:val="28"/>
        </w:rPr>
        <w:t>бранную тему и представлять её в различных видах: рисунках и эскизах, электронных презентациях;</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виртуальные путешествия по архитектурным памятникам, в отечественн</w:t>
      </w:r>
      <w:r>
        <w:rPr>
          <w:rFonts w:ascii="Times New Roman" w:hAnsi="Times New Roman" w:cs="Times New Roman"/>
          <w:sz w:val="28"/>
          <w:szCs w:val="28"/>
        </w:rPr>
        <w:t>ые художественные музеи и зару</w:t>
      </w:r>
      <w:r w:rsidR="007C6A34" w:rsidRPr="007C6A34">
        <w:rPr>
          <w:rFonts w:ascii="Times New Roman" w:hAnsi="Times New Roman" w:cs="Times New Roman"/>
          <w:sz w:val="28"/>
          <w:szCs w:val="28"/>
        </w:rPr>
        <w:t xml:space="preserve">бежные художественные музеи (галереи) на основе установок и </w:t>
      </w:r>
      <w:r>
        <w:rPr>
          <w:rFonts w:ascii="Times New Roman" w:hAnsi="Times New Roman" w:cs="Times New Roman"/>
          <w:sz w:val="28"/>
          <w:szCs w:val="28"/>
        </w:rPr>
        <w:t>квестов, предложенных учителем;</w:t>
      </w:r>
    </w:p>
    <w:p w:rsidR="00810839" w:rsidRDefault="009A5676" w:rsidP="009124E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информ</w:t>
      </w:r>
      <w:r>
        <w:rPr>
          <w:rFonts w:ascii="Times New Roman" w:hAnsi="Times New Roman" w:cs="Times New Roman"/>
          <w:sz w:val="28"/>
          <w:szCs w:val="28"/>
        </w:rPr>
        <w:t>ационной безопасности при рабо</w:t>
      </w:r>
      <w:r w:rsidR="009124EF">
        <w:rPr>
          <w:rFonts w:ascii="Times New Roman" w:hAnsi="Times New Roman" w:cs="Times New Roman"/>
          <w:sz w:val="28"/>
          <w:szCs w:val="28"/>
        </w:rPr>
        <w:t>те в сети Интернет.</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Коммуникативные УУД</w:t>
      </w:r>
    </w:p>
    <w:p w:rsidR="007C6A34" w:rsidRPr="00E80984" w:rsidRDefault="009124EF" w:rsidP="007C6A34">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У обучающегося будут сформированы следующие к</w:t>
      </w:r>
      <w:r w:rsidR="00810839" w:rsidRPr="00E80984">
        <w:rPr>
          <w:rFonts w:ascii="Times New Roman" w:hAnsi="Times New Roman" w:cs="Times New Roman"/>
          <w:i/>
          <w:sz w:val="28"/>
          <w:szCs w:val="28"/>
        </w:rPr>
        <w:t>оммуникативные</w:t>
      </w:r>
      <w:r w:rsidR="007C6A34" w:rsidRPr="00E80984">
        <w:rPr>
          <w:rFonts w:ascii="Times New Roman" w:hAnsi="Times New Roman" w:cs="Times New Roman"/>
          <w:i/>
          <w:sz w:val="28"/>
          <w:szCs w:val="28"/>
        </w:rPr>
        <w:t xml:space="preserve"> </w:t>
      </w:r>
      <w:r w:rsidR="009A5676" w:rsidRPr="00E80984">
        <w:rPr>
          <w:rFonts w:ascii="Times New Roman" w:hAnsi="Times New Roman" w:cs="Times New Roman"/>
          <w:i/>
          <w:sz w:val="28"/>
          <w:szCs w:val="28"/>
        </w:rPr>
        <w:t>УУД</w:t>
      </w:r>
      <w:r w:rsidR="00810839" w:rsidRPr="00E80984">
        <w:rPr>
          <w:rFonts w:ascii="Times New Roman" w:hAnsi="Times New Roman" w:cs="Times New Roman"/>
          <w:i/>
          <w:sz w:val="28"/>
          <w:szCs w:val="28"/>
        </w:rPr>
        <w:t>:</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w:t>
      </w:r>
      <w:r>
        <w:rPr>
          <w:rFonts w:ascii="Times New Roman" w:hAnsi="Times New Roman" w:cs="Times New Roman"/>
          <w:sz w:val="28"/>
          <w:szCs w:val="28"/>
        </w:rPr>
        <w:t>кусство в качестве особого языка общения - межличностного (автор -</w:t>
      </w:r>
      <w:r w:rsidR="007C6A34" w:rsidRPr="007C6A34">
        <w:rPr>
          <w:rFonts w:ascii="Times New Roman" w:hAnsi="Times New Roman" w:cs="Times New Roman"/>
          <w:sz w:val="28"/>
          <w:szCs w:val="28"/>
        </w:rPr>
        <w:t xml:space="preserve"> зри</w:t>
      </w:r>
      <w:r>
        <w:rPr>
          <w:rFonts w:ascii="Times New Roman" w:hAnsi="Times New Roman" w:cs="Times New Roman"/>
          <w:sz w:val="28"/>
          <w:szCs w:val="28"/>
        </w:rPr>
        <w:t>тель), между поколениями, меж</w:t>
      </w:r>
      <w:r w:rsidR="007C6A34" w:rsidRPr="007C6A34">
        <w:rPr>
          <w:rFonts w:ascii="Times New Roman" w:hAnsi="Times New Roman" w:cs="Times New Roman"/>
          <w:sz w:val="28"/>
          <w:szCs w:val="28"/>
        </w:rPr>
        <w:t>ду народами;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диалог и участвова</w:t>
      </w:r>
      <w:r>
        <w:rPr>
          <w:rFonts w:ascii="Times New Roman" w:hAnsi="Times New Roman" w:cs="Times New Roman"/>
          <w:sz w:val="28"/>
          <w:szCs w:val="28"/>
        </w:rPr>
        <w:t>ть в дискуссии, проявляя уважи</w:t>
      </w:r>
      <w:r w:rsidR="007C6A34" w:rsidRPr="007C6A34">
        <w:rPr>
          <w:rFonts w:ascii="Times New Roman" w:hAnsi="Times New Roman" w:cs="Times New Roman"/>
          <w:sz w:val="28"/>
          <w:szCs w:val="28"/>
        </w:rPr>
        <w:t>тельное отношение к оппонентам, сопоставлять свои суждения с суждениями участников о</w:t>
      </w:r>
      <w:r>
        <w:rPr>
          <w:rFonts w:ascii="Times New Roman" w:hAnsi="Times New Roman" w:cs="Times New Roman"/>
          <w:sz w:val="28"/>
          <w:szCs w:val="28"/>
        </w:rPr>
        <w:t>бщения, выявляя и корректно от</w:t>
      </w:r>
      <w:r w:rsidR="007C6A34" w:rsidRPr="007C6A34">
        <w:rPr>
          <w:rFonts w:ascii="Times New Roman" w:hAnsi="Times New Roman" w:cs="Times New Roman"/>
          <w:sz w:val="28"/>
          <w:szCs w:val="28"/>
        </w:rPr>
        <w:t>стаивая свои позиции в оцен</w:t>
      </w:r>
      <w:r>
        <w:rPr>
          <w:rFonts w:ascii="Times New Roman" w:hAnsi="Times New Roman" w:cs="Times New Roman"/>
          <w:sz w:val="28"/>
          <w:szCs w:val="28"/>
        </w:rPr>
        <w:t>ке и понимании обсуждаемого яв</w:t>
      </w:r>
      <w:r w:rsidR="007C6A34" w:rsidRPr="007C6A34">
        <w:rPr>
          <w:rFonts w:ascii="Times New Roman" w:hAnsi="Times New Roman" w:cs="Times New Roman"/>
          <w:sz w:val="28"/>
          <w:szCs w:val="28"/>
        </w:rPr>
        <w:t>ления;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общее решение и разрешать конфликты на основе общих позиций и учёта интере</w:t>
      </w:r>
      <w:r>
        <w:rPr>
          <w:rFonts w:ascii="Times New Roman" w:hAnsi="Times New Roman" w:cs="Times New Roman"/>
          <w:sz w:val="28"/>
          <w:szCs w:val="28"/>
        </w:rPr>
        <w:t>сов в процессе совместной худо</w:t>
      </w:r>
      <w:r w:rsidR="007C6A34" w:rsidRPr="007C6A34">
        <w:rPr>
          <w:rFonts w:ascii="Times New Roman" w:hAnsi="Times New Roman" w:cs="Times New Roman"/>
          <w:sz w:val="28"/>
          <w:szCs w:val="28"/>
        </w:rPr>
        <w:t>жественной деятельности;</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и объяснять результаты своего творческого, художественного или исследовательского опыта;</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произведения детского ху</w:t>
      </w:r>
      <w:r>
        <w:rPr>
          <w:rFonts w:ascii="Times New Roman" w:hAnsi="Times New Roman" w:cs="Times New Roman"/>
          <w:sz w:val="28"/>
          <w:szCs w:val="28"/>
        </w:rPr>
        <w:t>дожественного твор</w:t>
      </w:r>
      <w:r w:rsidR="007C6A34" w:rsidRPr="007C6A34">
        <w:rPr>
          <w:rFonts w:ascii="Times New Roman" w:hAnsi="Times New Roman" w:cs="Times New Roman"/>
          <w:sz w:val="28"/>
          <w:szCs w:val="28"/>
        </w:rPr>
        <w:t>чества с позиций их содержания и в соответствии с учебной задачей, поставленной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признавать своё и чужое право на ошибку, развивать свои способности сопереживать,</w:t>
      </w:r>
      <w:r>
        <w:rPr>
          <w:rFonts w:ascii="Times New Roman" w:hAnsi="Times New Roman" w:cs="Times New Roman"/>
          <w:sz w:val="28"/>
          <w:szCs w:val="28"/>
        </w:rPr>
        <w:t xml:space="preserve"> понимать намерения и </w:t>
      </w:r>
      <w:proofErr w:type="gramStart"/>
      <w:r>
        <w:rPr>
          <w:rFonts w:ascii="Times New Roman" w:hAnsi="Times New Roman" w:cs="Times New Roman"/>
          <w:sz w:val="28"/>
          <w:szCs w:val="28"/>
        </w:rPr>
        <w:t>пережива</w:t>
      </w:r>
      <w:r w:rsidR="007C6A34" w:rsidRPr="007C6A34">
        <w:rPr>
          <w:rFonts w:ascii="Times New Roman" w:hAnsi="Times New Roman" w:cs="Times New Roman"/>
          <w:sz w:val="28"/>
          <w:szCs w:val="28"/>
        </w:rPr>
        <w:t>ния свои</w:t>
      </w:r>
      <w:proofErr w:type="gramEnd"/>
      <w:r w:rsidR="007C6A34" w:rsidRPr="007C6A34">
        <w:rPr>
          <w:rFonts w:ascii="Times New Roman" w:hAnsi="Times New Roman" w:cs="Times New Roman"/>
          <w:sz w:val="28"/>
          <w:szCs w:val="28"/>
        </w:rPr>
        <w:t xml:space="preserve"> и других людей;</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взаимодействовать, сотрудничать в процессе коллективной работы, принимать цель совместной деятельности и строить действия по её достижению, </w:t>
      </w:r>
      <w:r>
        <w:rPr>
          <w:rFonts w:ascii="Times New Roman" w:hAnsi="Times New Roman" w:cs="Times New Roman"/>
          <w:sz w:val="28"/>
          <w:szCs w:val="28"/>
        </w:rPr>
        <w:t>договариваться, выполнять пору</w:t>
      </w:r>
      <w:r w:rsidR="007C6A34" w:rsidRPr="007C6A34">
        <w:rPr>
          <w:rFonts w:ascii="Times New Roman" w:hAnsi="Times New Roman" w:cs="Times New Roman"/>
          <w:sz w:val="28"/>
          <w:szCs w:val="28"/>
        </w:rPr>
        <w:t>чения, подчиняться, ответственно относиться к своей задаче по достижению общего результата.</w:t>
      </w:r>
    </w:p>
    <w:p w:rsidR="00E80984" w:rsidRPr="00E80984" w:rsidRDefault="00E80984" w:rsidP="00E80984">
      <w:pPr>
        <w:ind w:firstLine="709"/>
        <w:jc w:val="both"/>
        <w:rPr>
          <w:rFonts w:ascii="Times New Roman" w:eastAsia="Times New Roman" w:hAnsi="Times New Roman" w:cs="Times New Roman"/>
          <w:b/>
          <w:i/>
          <w:sz w:val="28"/>
          <w:szCs w:val="28"/>
        </w:rPr>
      </w:pPr>
      <w:r w:rsidRPr="00E80984">
        <w:rPr>
          <w:rFonts w:ascii="Times New Roman" w:eastAsia="Times New Roman" w:hAnsi="Times New Roman" w:cs="Times New Roman"/>
          <w:b/>
          <w:i/>
          <w:sz w:val="28"/>
          <w:szCs w:val="28"/>
        </w:rPr>
        <w:t>Регулятивные УУД</w:t>
      </w:r>
    </w:p>
    <w:p w:rsidR="009124EF" w:rsidRPr="00E80984" w:rsidRDefault="009124EF" w:rsidP="009124EF">
      <w:pPr>
        <w:ind w:firstLine="709"/>
        <w:jc w:val="both"/>
        <w:rPr>
          <w:rFonts w:ascii="Times New Roman" w:hAnsi="Times New Roman" w:cs="Times New Roman"/>
          <w:i/>
          <w:sz w:val="28"/>
          <w:szCs w:val="28"/>
        </w:rPr>
      </w:pPr>
      <w:r w:rsidRPr="00E80984">
        <w:rPr>
          <w:rFonts w:ascii="Times New Roman" w:hAnsi="Times New Roman" w:cs="Times New Roman"/>
          <w:i/>
          <w:sz w:val="28"/>
          <w:szCs w:val="28"/>
        </w:rPr>
        <w:t xml:space="preserve">У обучающегося будут сформированы </w:t>
      </w:r>
      <w:proofErr w:type="gramStart"/>
      <w:r w:rsidR="00F02D50" w:rsidRPr="00E80984">
        <w:rPr>
          <w:rFonts w:ascii="Times New Roman" w:hAnsi="Times New Roman" w:cs="Times New Roman"/>
          <w:i/>
          <w:sz w:val="28"/>
          <w:szCs w:val="28"/>
        </w:rPr>
        <w:t>умения самоорганизации и самоконтроля</w:t>
      </w:r>
      <w:proofErr w:type="gramEnd"/>
      <w:r w:rsidR="00F02D50" w:rsidRPr="00E80984">
        <w:rPr>
          <w:rFonts w:ascii="Times New Roman" w:hAnsi="Times New Roman" w:cs="Times New Roman"/>
          <w:i/>
          <w:sz w:val="28"/>
          <w:szCs w:val="28"/>
        </w:rPr>
        <w:t xml:space="preserve"> </w:t>
      </w:r>
      <w:r w:rsidRPr="00E80984">
        <w:rPr>
          <w:rFonts w:ascii="Times New Roman" w:hAnsi="Times New Roman" w:cs="Times New Roman"/>
          <w:i/>
          <w:sz w:val="28"/>
          <w:szCs w:val="28"/>
        </w:rPr>
        <w:t>следующие регулятивные УУД:</w:t>
      </w:r>
    </w:p>
    <w:p w:rsidR="007C6A34" w:rsidRPr="007C6A34" w:rsidRDefault="009A5676" w:rsidP="009A5676">
      <w:pPr>
        <w:ind w:firstLine="709"/>
        <w:jc w:val="both"/>
        <w:rPr>
          <w:rFonts w:ascii="Times New Roman" w:hAnsi="Times New Roman" w:cs="Times New Roman"/>
          <w:sz w:val="28"/>
          <w:szCs w:val="28"/>
        </w:rPr>
      </w:pPr>
      <w:r>
        <w:rPr>
          <w:rFonts w:ascii="Times New Roman" w:hAnsi="Times New Roman" w:cs="Times New Roman"/>
          <w:sz w:val="28"/>
          <w:szCs w:val="28"/>
        </w:rPr>
        <w:t xml:space="preserve">- внимательно </w:t>
      </w:r>
      <w:r w:rsidR="007C6A34" w:rsidRPr="007C6A34">
        <w:rPr>
          <w:rFonts w:ascii="Times New Roman" w:hAnsi="Times New Roman" w:cs="Times New Roman"/>
          <w:sz w:val="28"/>
          <w:szCs w:val="28"/>
        </w:rPr>
        <w:t>от</w:t>
      </w:r>
      <w:r>
        <w:rPr>
          <w:rFonts w:ascii="Times New Roman" w:hAnsi="Times New Roman" w:cs="Times New Roman"/>
          <w:sz w:val="28"/>
          <w:szCs w:val="28"/>
        </w:rPr>
        <w:t>носиться и выполнять учебные задачи, по</w:t>
      </w:r>
      <w:r w:rsidR="007C6A34" w:rsidRPr="007C6A34">
        <w:rPr>
          <w:rFonts w:ascii="Times New Roman" w:hAnsi="Times New Roman" w:cs="Times New Roman"/>
          <w:sz w:val="28"/>
          <w:szCs w:val="28"/>
        </w:rPr>
        <w:t>ставленные учителем;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соблюдать последовательно</w:t>
      </w:r>
      <w:r>
        <w:rPr>
          <w:rFonts w:ascii="Times New Roman" w:hAnsi="Times New Roman" w:cs="Times New Roman"/>
          <w:sz w:val="28"/>
          <w:szCs w:val="28"/>
        </w:rPr>
        <w:t>сть учебных действий при выпол</w:t>
      </w:r>
      <w:r w:rsidR="007C6A34" w:rsidRPr="007C6A34">
        <w:rPr>
          <w:rFonts w:ascii="Times New Roman" w:hAnsi="Times New Roman" w:cs="Times New Roman"/>
          <w:sz w:val="28"/>
          <w:szCs w:val="28"/>
        </w:rPr>
        <w:t>нении задания;</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уметь организовывать своё рабочее место для практической работы, сохраняя порядок </w:t>
      </w:r>
      <w:r>
        <w:rPr>
          <w:rFonts w:ascii="Times New Roman" w:hAnsi="Times New Roman" w:cs="Times New Roman"/>
          <w:sz w:val="28"/>
          <w:szCs w:val="28"/>
        </w:rPr>
        <w:t>в окружающем пространстве и бе</w:t>
      </w:r>
      <w:r w:rsidR="007C6A34" w:rsidRPr="007C6A34">
        <w:rPr>
          <w:rFonts w:ascii="Times New Roman" w:hAnsi="Times New Roman" w:cs="Times New Roman"/>
          <w:sz w:val="28"/>
          <w:szCs w:val="28"/>
        </w:rPr>
        <w:t>режно относясь к используемым материалам;</w:t>
      </w:r>
    </w:p>
    <w:p w:rsidR="007C6A34" w:rsidRPr="007C6A34" w:rsidRDefault="009A5676"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свои действия с планируемыми результатами, осуществлять контроль своей деятельности в п</w:t>
      </w:r>
      <w:r>
        <w:rPr>
          <w:rFonts w:ascii="Times New Roman" w:hAnsi="Times New Roman" w:cs="Times New Roman"/>
          <w:sz w:val="28"/>
          <w:szCs w:val="28"/>
        </w:rPr>
        <w:t>роцессе дости</w:t>
      </w:r>
      <w:r w:rsidR="007C6A34" w:rsidRPr="007C6A34">
        <w:rPr>
          <w:rFonts w:ascii="Times New Roman" w:hAnsi="Times New Roman" w:cs="Times New Roman"/>
          <w:sz w:val="28"/>
          <w:szCs w:val="28"/>
        </w:rPr>
        <w:t>жения результата.</w:t>
      </w:r>
    </w:p>
    <w:p w:rsidR="00810839" w:rsidRPr="009A5676" w:rsidRDefault="00810839" w:rsidP="009A5676">
      <w:pPr>
        <w:jc w:val="center"/>
        <w:rPr>
          <w:rFonts w:ascii="Times New Roman" w:hAnsi="Times New Roman" w:cs="Times New Roman"/>
          <w:b/>
          <w:sz w:val="28"/>
          <w:szCs w:val="28"/>
        </w:rPr>
      </w:pPr>
    </w:p>
    <w:p w:rsidR="007C6A34" w:rsidRPr="009A5676" w:rsidRDefault="007C6A34" w:rsidP="009A5676">
      <w:pPr>
        <w:jc w:val="center"/>
        <w:rPr>
          <w:rFonts w:ascii="Times New Roman" w:hAnsi="Times New Roman" w:cs="Times New Roman"/>
          <w:b/>
          <w:sz w:val="28"/>
          <w:szCs w:val="28"/>
        </w:rPr>
      </w:pPr>
      <w:r w:rsidRPr="009A5676">
        <w:rPr>
          <w:rFonts w:ascii="Times New Roman" w:hAnsi="Times New Roman" w:cs="Times New Roman"/>
          <w:b/>
          <w:sz w:val="28"/>
          <w:szCs w:val="28"/>
        </w:rPr>
        <w:t>ПРЕДМЕТНЫЕ РЕЗУЛЬТАТЫ</w:t>
      </w:r>
    </w:p>
    <w:p w:rsidR="009A5676" w:rsidRPr="009A5676" w:rsidRDefault="009A5676" w:rsidP="009A5676">
      <w:pPr>
        <w:jc w:val="center"/>
        <w:rPr>
          <w:rFonts w:ascii="Times New Roman" w:hAnsi="Times New Roman" w:cs="Times New Roman"/>
          <w:b/>
          <w:sz w:val="28"/>
          <w:szCs w:val="28"/>
        </w:rPr>
      </w:pPr>
    </w:p>
    <w:p w:rsidR="007C6A34" w:rsidRPr="008F7565"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1 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 1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w:t>
      </w:r>
      <w:r w:rsidR="009A5676">
        <w:rPr>
          <w:rFonts w:ascii="Times New Roman" w:hAnsi="Times New Roman" w:cs="Times New Roman"/>
          <w:sz w:val="28"/>
          <w:szCs w:val="28"/>
        </w:rPr>
        <w:t>выки применения свойств простых графиче</w:t>
      </w:r>
      <w:r w:rsidRPr="007C6A34">
        <w:rPr>
          <w:rFonts w:ascii="Times New Roman" w:hAnsi="Times New Roman" w:cs="Times New Roman"/>
          <w:sz w:val="28"/>
          <w:szCs w:val="28"/>
        </w:rPr>
        <w:t>ских материалов в самостояте</w:t>
      </w:r>
      <w:r w:rsidR="009A5676">
        <w:rPr>
          <w:rFonts w:ascii="Times New Roman" w:hAnsi="Times New Roman" w:cs="Times New Roman"/>
          <w:sz w:val="28"/>
          <w:szCs w:val="28"/>
        </w:rPr>
        <w:t>льной творческой работе в усло</w:t>
      </w:r>
      <w:r w:rsidRPr="007C6A34">
        <w:rPr>
          <w:rFonts w:ascii="Times New Roman" w:hAnsi="Times New Roman" w:cs="Times New Roman"/>
          <w:sz w:val="28"/>
          <w:szCs w:val="28"/>
        </w:rPr>
        <w:t>виях урока.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первичный о</w:t>
      </w:r>
      <w:r w:rsidR="009A5676">
        <w:rPr>
          <w:rFonts w:ascii="Times New Roman" w:hAnsi="Times New Roman" w:cs="Times New Roman"/>
          <w:sz w:val="28"/>
          <w:szCs w:val="28"/>
        </w:rPr>
        <w:t>пыт в создании графического ри</w:t>
      </w:r>
      <w:r w:rsidRPr="007C6A34">
        <w:rPr>
          <w:rFonts w:ascii="Times New Roman" w:hAnsi="Times New Roman" w:cs="Times New Roman"/>
          <w:sz w:val="28"/>
          <w:szCs w:val="28"/>
        </w:rPr>
        <w:t>сунка на основе знакомства со средствами изобразительного языка.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аналит</w:t>
      </w:r>
      <w:r w:rsidR="009A5676">
        <w:rPr>
          <w:rFonts w:ascii="Times New Roman" w:hAnsi="Times New Roman" w:cs="Times New Roman"/>
          <w:sz w:val="28"/>
          <w:szCs w:val="28"/>
        </w:rPr>
        <w:t>ического наблюдения формы пред</w:t>
      </w:r>
      <w:r w:rsidRPr="007C6A34">
        <w:rPr>
          <w:rFonts w:ascii="Times New Roman" w:hAnsi="Times New Roman" w:cs="Times New Roman"/>
          <w:sz w:val="28"/>
          <w:szCs w:val="28"/>
        </w:rPr>
        <w:t>мета, опыт обобщения и геометризации наблюдаемой формы как основы обучения рисунку.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рисунка простого (плоского) предмета с натуры.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анализировать соотношения пропорций, визуально сравнивать пространственные величины.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первичные знания и навыки композиционного расположения изображения на листе.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выбирать вертикальный или горизонтальный формат листа для выполнения соответствующих задач рисунка.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Воспринимать учебную задачу, поставленную учителем, и решать её в своей практиче</w:t>
      </w:r>
      <w:r w:rsidR="00074870">
        <w:rPr>
          <w:rFonts w:ascii="Times New Roman" w:hAnsi="Times New Roman" w:cs="Times New Roman"/>
          <w:sz w:val="28"/>
          <w:szCs w:val="28"/>
        </w:rPr>
        <w:t xml:space="preserve">ской художественной </w:t>
      </w:r>
      <w:r w:rsidR="009A5676">
        <w:rPr>
          <w:rFonts w:ascii="Times New Roman" w:hAnsi="Times New Roman" w:cs="Times New Roman"/>
          <w:sz w:val="28"/>
          <w:szCs w:val="28"/>
        </w:rPr>
        <w:t>деятельно</w:t>
      </w:r>
      <w:r w:rsidRPr="007C6A34">
        <w:rPr>
          <w:rFonts w:ascii="Times New Roman" w:hAnsi="Times New Roman" w:cs="Times New Roman"/>
          <w:sz w:val="28"/>
          <w:szCs w:val="28"/>
        </w:rPr>
        <w:t>сти.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красками «гуашь» в условиях урока.</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три основных цвета</w:t>
      </w:r>
      <w:r w:rsidR="009A5676">
        <w:rPr>
          <w:rFonts w:ascii="Times New Roman" w:hAnsi="Times New Roman" w:cs="Times New Roman"/>
          <w:sz w:val="28"/>
          <w:szCs w:val="28"/>
        </w:rPr>
        <w:t>; обсуждать и называть ассоциа</w:t>
      </w:r>
      <w:r w:rsidRPr="007C6A34">
        <w:rPr>
          <w:rFonts w:ascii="Times New Roman" w:hAnsi="Times New Roman" w:cs="Times New Roman"/>
          <w:sz w:val="28"/>
          <w:szCs w:val="28"/>
        </w:rPr>
        <w:t>тивные представлени</w:t>
      </w:r>
      <w:r w:rsidR="009A5676">
        <w:rPr>
          <w:rFonts w:ascii="Times New Roman" w:hAnsi="Times New Roman" w:cs="Times New Roman"/>
          <w:sz w:val="28"/>
          <w:szCs w:val="28"/>
        </w:rPr>
        <w:t>я, которые рождает каждый цвет.</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Осознавать эмоционально</w:t>
      </w:r>
      <w:r w:rsidR="009A5676">
        <w:rPr>
          <w:rFonts w:ascii="Times New Roman" w:hAnsi="Times New Roman" w:cs="Times New Roman"/>
          <w:sz w:val="28"/>
          <w:szCs w:val="28"/>
        </w:rPr>
        <w:t>е звучание цвета и уметь форму</w:t>
      </w:r>
      <w:r w:rsidRPr="007C6A34">
        <w:rPr>
          <w:rFonts w:ascii="Times New Roman" w:hAnsi="Times New Roman" w:cs="Times New Roman"/>
          <w:sz w:val="28"/>
          <w:szCs w:val="28"/>
        </w:rPr>
        <w:t>лировать своё мнение с оп</w:t>
      </w:r>
      <w:r w:rsidR="009A5676">
        <w:rPr>
          <w:rFonts w:ascii="Times New Roman" w:hAnsi="Times New Roman" w:cs="Times New Roman"/>
          <w:sz w:val="28"/>
          <w:szCs w:val="28"/>
        </w:rPr>
        <w:t>орой на опыт жизненных ассоциа</w:t>
      </w:r>
      <w:r w:rsidRPr="007C6A34">
        <w:rPr>
          <w:rFonts w:ascii="Times New Roman" w:hAnsi="Times New Roman" w:cs="Times New Roman"/>
          <w:sz w:val="28"/>
          <w:szCs w:val="28"/>
        </w:rPr>
        <w:t>ций.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экспер</w:t>
      </w:r>
      <w:r w:rsidR="009A5676">
        <w:rPr>
          <w:rFonts w:ascii="Times New Roman" w:hAnsi="Times New Roman" w:cs="Times New Roman"/>
          <w:sz w:val="28"/>
          <w:szCs w:val="28"/>
        </w:rPr>
        <w:t>иментирования, исследования ре</w:t>
      </w:r>
      <w:r w:rsidRPr="007C6A34">
        <w:rPr>
          <w:rFonts w:ascii="Times New Roman" w:hAnsi="Times New Roman" w:cs="Times New Roman"/>
          <w:sz w:val="28"/>
          <w:szCs w:val="28"/>
        </w:rPr>
        <w:t>зультатов смешения красок и получения нового цвета.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Вести творческую работу на</w:t>
      </w:r>
      <w:r w:rsidR="009A5676">
        <w:rPr>
          <w:rFonts w:ascii="Times New Roman" w:hAnsi="Times New Roman" w:cs="Times New Roman"/>
          <w:sz w:val="28"/>
          <w:szCs w:val="28"/>
        </w:rPr>
        <w:t xml:space="preserve"> заданную тему с опорой на зри</w:t>
      </w:r>
      <w:r w:rsidRPr="007C6A34">
        <w:rPr>
          <w:rFonts w:ascii="Times New Roman" w:hAnsi="Times New Roman" w:cs="Times New Roman"/>
          <w:sz w:val="28"/>
          <w:szCs w:val="28"/>
        </w:rPr>
        <w:t>тельные впечатления, организованные педагогом.</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Приобретать опыт аналитического </w:t>
      </w:r>
      <w:r w:rsidR="009A5676">
        <w:rPr>
          <w:rFonts w:ascii="Times New Roman" w:hAnsi="Times New Roman" w:cs="Times New Roman"/>
          <w:sz w:val="28"/>
          <w:szCs w:val="28"/>
        </w:rPr>
        <w:t>наблюдения, поиска вы</w:t>
      </w:r>
      <w:r w:rsidRPr="007C6A34">
        <w:rPr>
          <w:rFonts w:ascii="Times New Roman" w:hAnsi="Times New Roman" w:cs="Times New Roman"/>
          <w:sz w:val="28"/>
          <w:szCs w:val="28"/>
        </w:rPr>
        <w:t>разительных образных объёмн</w:t>
      </w:r>
      <w:r w:rsidR="009A5676">
        <w:rPr>
          <w:rFonts w:ascii="Times New Roman" w:hAnsi="Times New Roman" w:cs="Times New Roman"/>
          <w:sz w:val="28"/>
          <w:szCs w:val="28"/>
        </w:rPr>
        <w:t>ых форм в природе (облака, кам</w:t>
      </w:r>
      <w:r w:rsidRPr="007C6A34">
        <w:rPr>
          <w:rFonts w:ascii="Times New Roman" w:hAnsi="Times New Roman" w:cs="Times New Roman"/>
          <w:sz w:val="28"/>
          <w:szCs w:val="28"/>
        </w:rPr>
        <w:t>ни, коряги, формы плодов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первичные при</w:t>
      </w:r>
      <w:r w:rsidR="009A5676">
        <w:rPr>
          <w:rFonts w:ascii="Times New Roman" w:hAnsi="Times New Roman" w:cs="Times New Roman"/>
          <w:sz w:val="28"/>
          <w:szCs w:val="28"/>
        </w:rPr>
        <w:t>ёмы лепки из пластилина, приоб</w:t>
      </w:r>
      <w:r w:rsidRPr="007C6A34">
        <w:rPr>
          <w:rFonts w:ascii="Times New Roman" w:hAnsi="Times New Roman" w:cs="Times New Roman"/>
          <w:sz w:val="28"/>
          <w:szCs w:val="28"/>
        </w:rPr>
        <w:t>ретать представления о цел</w:t>
      </w:r>
      <w:r w:rsidR="009A5676">
        <w:rPr>
          <w:rFonts w:ascii="Times New Roman" w:hAnsi="Times New Roman" w:cs="Times New Roman"/>
          <w:sz w:val="28"/>
          <w:szCs w:val="28"/>
        </w:rPr>
        <w:t>остной форме в объёмном изобра</w:t>
      </w:r>
      <w:r w:rsidRPr="007C6A34">
        <w:rPr>
          <w:rFonts w:ascii="Times New Roman" w:hAnsi="Times New Roman" w:cs="Times New Roman"/>
          <w:sz w:val="28"/>
          <w:szCs w:val="28"/>
        </w:rPr>
        <w:t>жении.</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первичными</w:t>
      </w:r>
      <w:r w:rsidR="009A5676">
        <w:rPr>
          <w:rFonts w:ascii="Times New Roman" w:hAnsi="Times New Roman" w:cs="Times New Roman"/>
          <w:sz w:val="28"/>
          <w:szCs w:val="28"/>
        </w:rPr>
        <w:t xml:space="preserve"> навыками бумагопластики - созда</w:t>
      </w:r>
      <w:r w:rsidRPr="007C6A34">
        <w:rPr>
          <w:rFonts w:ascii="Times New Roman" w:hAnsi="Times New Roman" w:cs="Times New Roman"/>
          <w:sz w:val="28"/>
          <w:szCs w:val="28"/>
        </w:rPr>
        <w:t>ния объёмных форм из бумаги</w:t>
      </w:r>
      <w:r w:rsidR="009A5676">
        <w:rPr>
          <w:rFonts w:ascii="Times New Roman" w:hAnsi="Times New Roman" w:cs="Times New Roman"/>
          <w:sz w:val="28"/>
          <w:szCs w:val="28"/>
        </w:rPr>
        <w:t xml:space="preserve"> путём её складывания, надреза</w:t>
      </w:r>
      <w:r w:rsidRPr="007C6A34">
        <w:rPr>
          <w:rFonts w:ascii="Times New Roman" w:hAnsi="Times New Roman" w:cs="Times New Roman"/>
          <w:sz w:val="28"/>
          <w:szCs w:val="28"/>
        </w:rPr>
        <w:t>ния, закручивания и др.</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рассматривать и эсте</w:t>
      </w:r>
      <w:r w:rsidR="009A5676">
        <w:rPr>
          <w:rFonts w:ascii="Times New Roman" w:hAnsi="Times New Roman" w:cs="Times New Roman"/>
          <w:sz w:val="28"/>
          <w:szCs w:val="28"/>
        </w:rPr>
        <w:t>тически характеризовать различ</w:t>
      </w:r>
      <w:r w:rsidRPr="007C6A34">
        <w:rPr>
          <w:rFonts w:ascii="Times New Roman" w:hAnsi="Times New Roman" w:cs="Times New Roman"/>
          <w:sz w:val="28"/>
          <w:szCs w:val="28"/>
        </w:rPr>
        <w:t>ные примеры узоров в природе (в условиях урока на основе фотографий); приводить приме</w:t>
      </w:r>
      <w:r w:rsidR="009A5676">
        <w:rPr>
          <w:rFonts w:ascii="Times New Roman" w:hAnsi="Times New Roman" w:cs="Times New Roman"/>
          <w:sz w:val="28"/>
          <w:szCs w:val="28"/>
        </w:rPr>
        <w:t>ры, сопоставлять и искать ассо</w:t>
      </w:r>
      <w:r w:rsidRPr="007C6A34">
        <w:rPr>
          <w:rFonts w:ascii="Times New Roman" w:hAnsi="Times New Roman" w:cs="Times New Roman"/>
          <w:sz w:val="28"/>
          <w:szCs w:val="28"/>
        </w:rPr>
        <w:t>циации с орнаментами в произведениях декора</w:t>
      </w:r>
      <w:r w:rsidR="009A5676">
        <w:rPr>
          <w:rFonts w:ascii="Times New Roman" w:hAnsi="Times New Roman" w:cs="Times New Roman"/>
          <w:sz w:val="28"/>
          <w:szCs w:val="28"/>
        </w:rPr>
        <w:t>тивно-приклад</w:t>
      </w:r>
      <w:r w:rsidRPr="007C6A34">
        <w:rPr>
          <w:rFonts w:ascii="Times New Roman" w:hAnsi="Times New Roman" w:cs="Times New Roman"/>
          <w:sz w:val="28"/>
          <w:szCs w:val="28"/>
        </w:rPr>
        <w:t>ного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виды орнаментов по изобразительным мотивам: растительные, геометрические, анималистические.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использовать пр</w:t>
      </w:r>
      <w:r w:rsidR="009A5676">
        <w:rPr>
          <w:rFonts w:ascii="Times New Roman" w:hAnsi="Times New Roman" w:cs="Times New Roman"/>
          <w:sz w:val="28"/>
          <w:szCs w:val="28"/>
        </w:rPr>
        <w:t>авила симметрии в своей художе</w:t>
      </w:r>
      <w:r w:rsidRPr="007C6A34">
        <w:rPr>
          <w:rFonts w:ascii="Times New Roman" w:hAnsi="Times New Roman" w:cs="Times New Roman"/>
          <w:sz w:val="28"/>
          <w:szCs w:val="28"/>
        </w:rPr>
        <w:t>ственной деятельности.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орнаментальной декоративной композиции (стилизованно</w:t>
      </w:r>
      <w:r w:rsidR="009A5676">
        <w:rPr>
          <w:rFonts w:ascii="Times New Roman" w:hAnsi="Times New Roman" w:cs="Times New Roman"/>
          <w:sz w:val="28"/>
          <w:szCs w:val="28"/>
        </w:rPr>
        <w:t>й: декоративный цветок или пти</w:t>
      </w:r>
      <w:r w:rsidRPr="007C6A34">
        <w:rPr>
          <w:rFonts w:ascii="Times New Roman" w:hAnsi="Times New Roman" w:cs="Times New Roman"/>
          <w:sz w:val="28"/>
          <w:szCs w:val="28"/>
        </w:rPr>
        <w:t>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знания о значении и назначении украшений в жизни людей.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w:t>
      </w:r>
      <w:r w:rsidR="009A5676">
        <w:rPr>
          <w:rFonts w:ascii="Times New Roman" w:hAnsi="Times New Roman" w:cs="Times New Roman"/>
          <w:sz w:val="28"/>
          <w:szCs w:val="28"/>
        </w:rPr>
        <w:t>ения о глиняных игрушках отече</w:t>
      </w:r>
      <w:r w:rsidRPr="007C6A34">
        <w:rPr>
          <w:rFonts w:ascii="Times New Roman" w:hAnsi="Times New Roman" w:cs="Times New Roman"/>
          <w:sz w:val="28"/>
          <w:szCs w:val="28"/>
        </w:rPr>
        <w:t>ственных народных художественных промыслов (дымковская, каргопольская игрушки или п</w:t>
      </w:r>
      <w:r w:rsidR="009A5676">
        <w:rPr>
          <w:rFonts w:ascii="Times New Roman" w:hAnsi="Times New Roman" w:cs="Times New Roman"/>
          <w:sz w:val="28"/>
          <w:szCs w:val="28"/>
        </w:rPr>
        <w:t>о выбору учителя с учётом мест</w:t>
      </w:r>
      <w:r w:rsidRPr="007C6A34">
        <w:rPr>
          <w:rFonts w:ascii="Times New Roman" w:hAnsi="Times New Roman" w:cs="Times New Roman"/>
          <w:sz w:val="28"/>
          <w:szCs w:val="28"/>
        </w:rPr>
        <w:t>ных промыслов) и опыт практической художе</w:t>
      </w:r>
      <w:r w:rsidR="009A5676">
        <w:rPr>
          <w:rFonts w:ascii="Times New Roman" w:hAnsi="Times New Roman" w:cs="Times New Roman"/>
          <w:sz w:val="28"/>
          <w:szCs w:val="28"/>
        </w:rPr>
        <w:t>ственной дея</w:t>
      </w:r>
      <w:r w:rsidRPr="007C6A34">
        <w:rPr>
          <w:rFonts w:ascii="Times New Roman" w:hAnsi="Times New Roman" w:cs="Times New Roman"/>
          <w:sz w:val="28"/>
          <w:szCs w:val="28"/>
        </w:rPr>
        <w:t>тельности по мотивам игрушки выбранного промысла.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опыт и соответствующие возрасту навыки подготовки и оформле</w:t>
      </w:r>
      <w:r w:rsidR="009A5676">
        <w:rPr>
          <w:rFonts w:ascii="Times New Roman" w:hAnsi="Times New Roman" w:cs="Times New Roman"/>
          <w:sz w:val="28"/>
          <w:szCs w:val="28"/>
        </w:rPr>
        <w:t>ния общего праздника.</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различные п</w:t>
      </w:r>
      <w:r w:rsidR="009A5676">
        <w:rPr>
          <w:rFonts w:ascii="Times New Roman" w:hAnsi="Times New Roman" w:cs="Times New Roman"/>
          <w:sz w:val="28"/>
          <w:szCs w:val="28"/>
        </w:rPr>
        <w:t>роизведения архитектуры в окру</w:t>
      </w:r>
      <w:r w:rsidRPr="007C6A34">
        <w:rPr>
          <w:rFonts w:ascii="Times New Roman" w:hAnsi="Times New Roman" w:cs="Times New Roman"/>
          <w:sz w:val="28"/>
          <w:szCs w:val="28"/>
        </w:rPr>
        <w:t>жающем мире (по фотография</w:t>
      </w:r>
      <w:r w:rsidR="009A5676">
        <w:rPr>
          <w:rFonts w:ascii="Times New Roman" w:hAnsi="Times New Roman" w:cs="Times New Roman"/>
          <w:sz w:val="28"/>
          <w:szCs w:val="28"/>
        </w:rPr>
        <w:t>м в условиях урока); анализиро</w:t>
      </w:r>
      <w:r w:rsidRPr="007C6A34">
        <w:rPr>
          <w:rFonts w:ascii="Times New Roman" w:hAnsi="Times New Roman" w:cs="Times New Roman"/>
          <w:sz w:val="28"/>
          <w:szCs w:val="28"/>
        </w:rPr>
        <w:t>вать и характеризовать особен</w:t>
      </w:r>
      <w:r w:rsidR="009A5676">
        <w:rPr>
          <w:rFonts w:ascii="Times New Roman" w:hAnsi="Times New Roman" w:cs="Times New Roman"/>
          <w:sz w:val="28"/>
          <w:szCs w:val="28"/>
        </w:rPr>
        <w:t>ности и составные части рассма</w:t>
      </w:r>
      <w:r w:rsidRPr="007C6A34">
        <w:rPr>
          <w:rFonts w:ascii="Times New Roman" w:hAnsi="Times New Roman" w:cs="Times New Roman"/>
          <w:sz w:val="28"/>
          <w:szCs w:val="28"/>
        </w:rPr>
        <w:t>триваемых зданий.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конструирования из бумаги, складывания объёмных простых геометрических тел.</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простр</w:t>
      </w:r>
      <w:r w:rsidR="009A5676">
        <w:rPr>
          <w:rFonts w:ascii="Times New Roman" w:hAnsi="Times New Roman" w:cs="Times New Roman"/>
          <w:sz w:val="28"/>
          <w:szCs w:val="28"/>
        </w:rPr>
        <w:t>анственного макетирования (ска</w:t>
      </w:r>
      <w:r w:rsidRPr="007C6A34">
        <w:rPr>
          <w:rFonts w:ascii="Times New Roman" w:hAnsi="Times New Roman" w:cs="Times New Roman"/>
          <w:sz w:val="28"/>
          <w:szCs w:val="28"/>
        </w:rPr>
        <w:t>зочный город) в форме коллективной игровой деятельности.</w:t>
      </w:r>
    </w:p>
    <w:p w:rsidR="009124EF" w:rsidRPr="007C6A34" w:rsidRDefault="007C6A34"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представления о конструктивной основе любого предмета и первичные навыки анализа его строения.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умения рассматривать, анализировать детские рисунки с позиций их содержания и</w:t>
      </w:r>
      <w:r w:rsidR="009A5676">
        <w:rPr>
          <w:rFonts w:ascii="Times New Roman" w:hAnsi="Times New Roman" w:cs="Times New Roman"/>
          <w:sz w:val="28"/>
          <w:szCs w:val="28"/>
        </w:rPr>
        <w:t xml:space="preserve"> сюжета, настроения, ком</w:t>
      </w:r>
      <w:r w:rsidRPr="007C6A34">
        <w:rPr>
          <w:rFonts w:ascii="Times New Roman" w:hAnsi="Times New Roman" w:cs="Times New Roman"/>
          <w:sz w:val="28"/>
          <w:szCs w:val="28"/>
        </w:rPr>
        <w:t>позиции (расположения на листе), цвета, а также соответствия учебной задаче, поставленной учителем.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9A5676">
        <w:rPr>
          <w:rFonts w:ascii="Times New Roman" w:hAnsi="Times New Roman" w:cs="Times New Roman"/>
          <w:sz w:val="28"/>
          <w:szCs w:val="28"/>
        </w:rPr>
        <w:t>ского наблюдения природы на ос</w:t>
      </w:r>
      <w:r w:rsidRPr="007C6A34">
        <w:rPr>
          <w:rFonts w:ascii="Times New Roman" w:hAnsi="Times New Roman" w:cs="Times New Roman"/>
          <w:sz w:val="28"/>
          <w:szCs w:val="28"/>
        </w:rPr>
        <w:t>нове эмоциональных впечатлений с учётом учебных задач и визуальной установки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художественного наблюдения предметной среды жизни человека в зав</w:t>
      </w:r>
      <w:r w:rsidR="009A5676">
        <w:rPr>
          <w:rFonts w:ascii="Times New Roman" w:hAnsi="Times New Roman" w:cs="Times New Roman"/>
          <w:sz w:val="28"/>
          <w:szCs w:val="28"/>
        </w:rPr>
        <w:t>исимости от поставленной анали</w:t>
      </w:r>
      <w:r w:rsidRPr="007C6A34">
        <w:rPr>
          <w:rFonts w:ascii="Times New Roman" w:hAnsi="Times New Roman" w:cs="Times New Roman"/>
          <w:sz w:val="28"/>
          <w:szCs w:val="28"/>
        </w:rPr>
        <w:t>тической и эстетической задачи (установки).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опыт эстетического восприятия и аналитического наблюдения архитектурных построек.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 xml:space="preserve">Осваивать опыт эстетического, эмоционального </w:t>
      </w:r>
      <w:r w:rsidR="009A5676">
        <w:rPr>
          <w:rFonts w:ascii="Times New Roman" w:hAnsi="Times New Roman" w:cs="Times New Roman"/>
          <w:sz w:val="28"/>
          <w:szCs w:val="28"/>
        </w:rPr>
        <w:t xml:space="preserve">общения со станковой картиной, понимать значение зрительских </w:t>
      </w:r>
      <w:r w:rsidRPr="007C6A34">
        <w:rPr>
          <w:rFonts w:ascii="Times New Roman" w:hAnsi="Times New Roman" w:cs="Times New Roman"/>
          <w:sz w:val="28"/>
          <w:szCs w:val="28"/>
        </w:rPr>
        <w:t xml:space="preserve">умений и специальных знаний; приобретать опыт восприятия </w:t>
      </w:r>
      <w:r w:rsidR="009A5676">
        <w:rPr>
          <w:rFonts w:ascii="Times New Roman" w:hAnsi="Times New Roman" w:cs="Times New Roman"/>
          <w:sz w:val="28"/>
          <w:szCs w:val="28"/>
        </w:rPr>
        <w:t>картин со сказочным сюжетом (В.</w:t>
      </w:r>
      <w:r w:rsidRPr="007C6A34">
        <w:rPr>
          <w:rFonts w:ascii="Times New Roman" w:hAnsi="Times New Roman" w:cs="Times New Roman"/>
          <w:sz w:val="28"/>
          <w:szCs w:val="28"/>
        </w:rPr>
        <w:t xml:space="preserve">М. </w:t>
      </w:r>
      <w:r w:rsidR="00F02D50">
        <w:rPr>
          <w:rFonts w:ascii="Times New Roman" w:hAnsi="Times New Roman" w:cs="Times New Roman"/>
          <w:sz w:val="28"/>
          <w:szCs w:val="28"/>
        </w:rPr>
        <w:t>Васнецова</w:t>
      </w:r>
      <w:r w:rsidR="009A5676">
        <w:rPr>
          <w:rFonts w:ascii="Times New Roman" w:hAnsi="Times New Roman" w:cs="Times New Roman"/>
          <w:sz w:val="28"/>
          <w:szCs w:val="28"/>
        </w:rPr>
        <w:t xml:space="preserve"> и других</w:t>
      </w:r>
      <w:r w:rsidRPr="007C6A34">
        <w:rPr>
          <w:rFonts w:ascii="Times New Roman" w:hAnsi="Times New Roman" w:cs="Times New Roman"/>
          <w:sz w:val="28"/>
          <w:szCs w:val="28"/>
        </w:rPr>
        <w:t xml:space="preserve"> художников </w:t>
      </w:r>
      <w:r w:rsidR="009A5676">
        <w:rPr>
          <w:rFonts w:ascii="Times New Roman" w:hAnsi="Times New Roman" w:cs="Times New Roman"/>
          <w:sz w:val="28"/>
          <w:szCs w:val="28"/>
        </w:rPr>
        <w:t xml:space="preserve">по выбору учителя), а также </w:t>
      </w:r>
      <w:r w:rsidRPr="007C6A34">
        <w:rPr>
          <w:rFonts w:ascii="Times New Roman" w:hAnsi="Times New Roman" w:cs="Times New Roman"/>
          <w:sz w:val="28"/>
          <w:szCs w:val="28"/>
        </w:rPr>
        <w:t>произведений с ярко выраженным эмоциональным настроением (например, натюрмор</w:t>
      </w:r>
      <w:r w:rsidR="009A5676">
        <w:rPr>
          <w:rFonts w:ascii="Times New Roman" w:hAnsi="Times New Roman" w:cs="Times New Roman"/>
          <w:sz w:val="28"/>
          <w:szCs w:val="28"/>
        </w:rPr>
        <w:t>ты В. Ван Гога или А. </w:t>
      </w:r>
      <w:r w:rsidRPr="007C6A34">
        <w:rPr>
          <w:rFonts w:ascii="Times New Roman" w:hAnsi="Times New Roman" w:cs="Times New Roman"/>
          <w:sz w:val="28"/>
          <w:szCs w:val="28"/>
        </w:rPr>
        <w:t>Матисса).</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новый опыт </w:t>
      </w:r>
      <w:r w:rsidR="009A5676">
        <w:rPr>
          <w:rFonts w:ascii="Times New Roman" w:hAnsi="Times New Roman" w:cs="Times New Roman"/>
          <w:sz w:val="28"/>
          <w:szCs w:val="28"/>
        </w:rPr>
        <w:t>восприятия художественных иллю</w:t>
      </w:r>
      <w:r w:rsidRPr="007C6A34">
        <w:rPr>
          <w:rFonts w:ascii="Times New Roman" w:hAnsi="Times New Roman" w:cs="Times New Roman"/>
          <w:sz w:val="28"/>
          <w:szCs w:val="28"/>
        </w:rPr>
        <w:t>страций в детских книгах и отношения к ним в соответствии с учебной установкой.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w:t>
      </w:r>
      <w:r w:rsidR="009A5676">
        <w:rPr>
          <w:rFonts w:ascii="Times New Roman" w:hAnsi="Times New Roman" w:cs="Times New Roman"/>
          <w:sz w:val="28"/>
          <w:szCs w:val="28"/>
        </w:rPr>
        <w:t>ия фотографий с целью эстетиче</w:t>
      </w:r>
      <w:r w:rsidRPr="007C6A34">
        <w:rPr>
          <w:rFonts w:ascii="Times New Roman" w:hAnsi="Times New Roman" w:cs="Times New Roman"/>
          <w:sz w:val="28"/>
          <w:szCs w:val="28"/>
        </w:rPr>
        <w:t>ского и целенаправленного наблюдения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обсуждения фотографий с точки зрения того, с какой целью сделан снимок, насколько знач</w:t>
      </w:r>
      <w:r w:rsidR="009A5676">
        <w:rPr>
          <w:rFonts w:ascii="Times New Roman" w:hAnsi="Times New Roman" w:cs="Times New Roman"/>
          <w:sz w:val="28"/>
          <w:szCs w:val="28"/>
        </w:rPr>
        <w:t>имо его со</w:t>
      </w:r>
      <w:r w:rsidRPr="007C6A34">
        <w:rPr>
          <w:rFonts w:ascii="Times New Roman" w:hAnsi="Times New Roman" w:cs="Times New Roman"/>
          <w:sz w:val="28"/>
          <w:szCs w:val="28"/>
        </w:rPr>
        <w:t>держание и какова композиция в кадре.</w:t>
      </w:r>
    </w:p>
    <w:p w:rsidR="007C6A34" w:rsidRPr="007C6A34" w:rsidRDefault="007C6A34" w:rsidP="007C6A34">
      <w:pPr>
        <w:ind w:firstLine="709"/>
        <w:jc w:val="both"/>
        <w:rPr>
          <w:rFonts w:ascii="Times New Roman" w:hAnsi="Times New Roman" w:cs="Times New Roman"/>
          <w:sz w:val="28"/>
          <w:szCs w:val="28"/>
        </w:rPr>
      </w:pPr>
    </w:p>
    <w:p w:rsidR="007C6A34" w:rsidRPr="00BC613C" w:rsidRDefault="009A5676" w:rsidP="009A5676">
      <w:pPr>
        <w:jc w:val="center"/>
        <w:rPr>
          <w:rFonts w:ascii="Times New Roman" w:hAnsi="Times New Roman" w:cs="Times New Roman"/>
          <w:b/>
          <w:sz w:val="28"/>
          <w:szCs w:val="28"/>
        </w:rPr>
      </w:pPr>
      <w:r w:rsidRPr="009A5676">
        <w:rPr>
          <w:rFonts w:ascii="Times New Roman" w:hAnsi="Times New Roman" w:cs="Times New Roman"/>
          <w:b/>
          <w:sz w:val="28"/>
          <w:szCs w:val="28"/>
        </w:rPr>
        <w:t>2 </w:t>
      </w:r>
      <w:r w:rsidR="007C6A34" w:rsidRPr="009A5676">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sidRPr="00D171DD">
        <w:rPr>
          <w:rFonts w:ascii="Times New Roman" w:hAnsi="Times New Roman" w:cs="Times New Roman"/>
          <w:b/>
          <w:i/>
          <w:sz w:val="28"/>
          <w:szCs w:val="28"/>
        </w:rPr>
        <w:t>К концу обучения в</w:t>
      </w:r>
      <w:r>
        <w:rPr>
          <w:rFonts w:ascii="Times New Roman" w:hAnsi="Times New Roman" w:cs="Times New Roman"/>
          <w:b/>
          <w:i/>
          <w:sz w:val="28"/>
          <w:szCs w:val="28"/>
        </w:rPr>
        <w:t>о 2</w:t>
      </w:r>
      <w:r w:rsidRPr="00D171DD">
        <w:rPr>
          <w:rFonts w:ascii="Times New Roman" w:hAnsi="Times New Roman" w:cs="Times New Roman"/>
          <w:b/>
          <w:i/>
          <w:sz w:val="28"/>
          <w:szCs w:val="28"/>
        </w:rPr>
        <w:t xml:space="preserve"> классе обучающийся научится:</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особенности </w:t>
      </w:r>
      <w:r w:rsidR="009A5676">
        <w:rPr>
          <w:rFonts w:ascii="Times New Roman" w:hAnsi="Times New Roman" w:cs="Times New Roman"/>
          <w:sz w:val="28"/>
          <w:szCs w:val="28"/>
        </w:rPr>
        <w:t>и приёмы работы новыми графиче</w:t>
      </w:r>
      <w:r w:rsidRPr="007C6A34">
        <w:rPr>
          <w:rFonts w:ascii="Times New Roman" w:hAnsi="Times New Roman" w:cs="Times New Roman"/>
          <w:sz w:val="28"/>
          <w:szCs w:val="28"/>
        </w:rPr>
        <w:t>скими художественными мат</w:t>
      </w:r>
      <w:r w:rsidR="009A5676">
        <w:rPr>
          <w:rFonts w:ascii="Times New Roman" w:hAnsi="Times New Roman" w:cs="Times New Roman"/>
          <w:sz w:val="28"/>
          <w:szCs w:val="28"/>
        </w:rPr>
        <w:t>ериалами; осваивать выразитель</w:t>
      </w:r>
      <w:r w:rsidRPr="007C6A34">
        <w:rPr>
          <w:rFonts w:ascii="Times New Roman" w:hAnsi="Times New Roman" w:cs="Times New Roman"/>
          <w:sz w:val="28"/>
          <w:szCs w:val="28"/>
        </w:rPr>
        <w:t>ные свойства твёрдых, сухих, мягких и жидких графических материалов.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навыки изоб</w:t>
      </w:r>
      <w:r w:rsidR="009A5676">
        <w:rPr>
          <w:rFonts w:ascii="Times New Roman" w:hAnsi="Times New Roman" w:cs="Times New Roman"/>
          <w:sz w:val="28"/>
          <w:szCs w:val="28"/>
        </w:rPr>
        <w:t>ражения на основе разной по ха</w:t>
      </w:r>
      <w:r w:rsidRPr="007C6A34">
        <w:rPr>
          <w:rFonts w:ascii="Times New Roman" w:hAnsi="Times New Roman" w:cs="Times New Roman"/>
          <w:sz w:val="28"/>
          <w:szCs w:val="28"/>
        </w:rPr>
        <w:t>рактеру и способу наложения линии.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Овладевать понятием «рит</w:t>
      </w:r>
      <w:r w:rsidR="009A5676">
        <w:rPr>
          <w:rFonts w:ascii="Times New Roman" w:hAnsi="Times New Roman" w:cs="Times New Roman"/>
          <w:sz w:val="28"/>
          <w:szCs w:val="28"/>
        </w:rPr>
        <w:t>м» и навыками ритмической орга</w:t>
      </w:r>
      <w:r w:rsidRPr="007C6A34">
        <w:rPr>
          <w:rFonts w:ascii="Times New Roman" w:hAnsi="Times New Roman" w:cs="Times New Roman"/>
          <w:sz w:val="28"/>
          <w:szCs w:val="28"/>
        </w:rPr>
        <w:t>низации изображения как н</w:t>
      </w:r>
      <w:r w:rsidR="009A5676">
        <w:rPr>
          <w:rFonts w:ascii="Times New Roman" w:hAnsi="Times New Roman" w:cs="Times New Roman"/>
          <w:sz w:val="28"/>
          <w:szCs w:val="28"/>
        </w:rPr>
        <w:t>еобходимой композиционной осно</w:t>
      </w:r>
      <w:r w:rsidRPr="007C6A34">
        <w:rPr>
          <w:rFonts w:ascii="Times New Roman" w:hAnsi="Times New Roman" w:cs="Times New Roman"/>
          <w:sz w:val="28"/>
          <w:szCs w:val="28"/>
        </w:rPr>
        <w:t>вы выражения содержания.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 визуального сравнения пространственных величин, приобретать умени</w:t>
      </w:r>
      <w:r w:rsidR="009A5676">
        <w:rPr>
          <w:rFonts w:ascii="Times New Roman" w:hAnsi="Times New Roman" w:cs="Times New Roman"/>
          <w:sz w:val="28"/>
          <w:szCs w:val="28"/>
        </w:rPr>
        <w:t>я соотносить пропорции в рисун</w:t>
      </w:r>
      <w:r w:rsidRPr="007C6A34">
        <w:rPr>
          <w:rFonts w:ascii="Times New Roman" w:hAnsi="Times New Roman" w:cs="Times New Roman"/>
          <w:sz w:val="28"/>
          <w:szCs w:val="28"/>
        </w:rPr>
        <w:t>ках птиц и животных (с опорой на зрительские впечатления и анализ).</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умение вести р</w:t>
      </w:r>
      <w:r w:rsidR="009A5676">
        <w:rPr>
          <w:rFonts w:ascii="Times New Roman" w:hAnsi="Times New Roman" w:cs="Times New Roman"/>
          <w:sz w:val="28"/>
          <w:szCs w:val="28"/>
        </w:rPr>
        <w:t>исунок с натуры, видеть пропор</w:t>
      </w:r>
      <w:r w:rsidRPr="007C6A34">
        <w:rPr>
          <w:rFonts w:ascii="Times New Roman" w:hAnsi="Times New Roman" w:cs="Times New Roman"/>
          <w:sz w:val="28"/>
          <w:szCs w:val="28"/>
        </w:rPr>
        <w:t>ции объекта, расположение его в пространстве; располагать изображение на листе, соблюд</w:t>
      </w:r>
      <w:r w:rsidR="009A5676">
        <w:rPr>
          <w:rFonts w:ascii="Times New Roman" w:hAnsi="Times New Roman" w:cs="Times New Roman"/>
          <w:sz w:val="28"/>
          <w:szCs w:val="28"/>
        </w:rPr>
        <w:t>ая этапы ведения рисунка, осва</w:t>
      </w:r>
      <w:r w:rsidRPr="007C6A34">
        <w:rPr>
          <w:rFonts w:ascii="Times New Roman" w:hAnsi="Times New Roman" w:cs="Times New Roman"/>
          <w:sz w:val="28"/>
          <w:szCs w:val="28"/>
        </w:rPr>
        <w:t>ивая навык штриховки.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работы акварельной краской и понимать особенности работы прозрачной краской.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названия основных и</w:t>
      </w:r>
      <w:r w:rsidR="009A5676">
        <w:rPr>
          <w:rFonts w:ascii="Times New Roman" w:hAnsi="Times New Roman" w:cs="Times New Roman"/>
          <w:sz w:val="28"/>
          <w:szCs w:val="28"/>
        </w:rPr>
        <w:t xml:space="preserve"> составных цветов и способы по</w:t>
      </w:r>
      <w:r w:rsidRPr="007C6A34">
        <w:rPr>
          <w:rFonts w:ascii="Times New Roman" w:hAnsi="Times New Roman" w:cs="Times New Roman"/>
          <w:sz w:val="28"/>
          <w:szCs w:val="28"/>
        </w:rPr>
        <w:t>лучения разных оттенков составного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Различать и сравнивать тёмн</w:t>
      </w:r>
      <w:r w:rsidR="009A5676">
        <w:rPr>
          <w:rFonts w:ascii="Times New Roman" w:hAnsi="Times New Roman" w:cs="Times New Roman"/>
          <w:sz w:val="28"/>
          <w:szCs w:val="28"/>
        </w:rPr>
        <w:t>ые и светлые оттенки цвета; ос</w:t>
      </w:r>
      <w:r w:rsidRPr="007C6A34">
        <w:rPr>
          <w:rFonts w:ascii="Times New Roman" w:hAnsi="Times New Roman" w:cs="Times New Roman"/>
          <w:sz w:val="28"/>
          <w:szCs w:val="28"/>
        </w:rPr>
        <w:t>ваивать смешение цветных кра</w:t>
      </w:r>
      <w:r w:rsidR="009A5676">
        <w:rPr>
          <w:rFonts w:ascii="Times New Roman" w:hAnsi="Times New Roman" w:cs="Times New Roman"/>
          <w:sz w:val="28"/>
          <w:szCs w:val="28"/>
        </w:rPr>
        <w:t>сок с белой и чёрной (для изме</w:t>
      </w:r>
      <w:r w:rsidRPr="007C6A34">
        <w:rPr>
          <w:rFonts w:ascii="Times New Roman" w:hAnsi="Times New Roman" w:cs="Times New Roman"/>
          <w:sz w:val="28"/>
          <w:szCs w:val="28"/>
        </w:rPr>
        <w:t>нения их тона).</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 делении цветов на </w:t>
      </w:r>
      <w:r w:rsidR="009A5676">
        <w:rPr>
          <w:rFonts w:ascii="Times New Roman" w:hAnsi="Times New Roman" w:cs="Times New Roman"/>
          <w:sz w:val="28"/>
          <w:szCs w:val="28"/>
        </w:rPr>
        <w:t>тёплые и холодные; уметь разли</w:t>
      </w:r>
      <w:r w:rsidR="007C6A34" w:rsidRPr="007C6A34">
        <w:rPr>
          <w:rFonts w:ascii="Times New Roman" w:hAnsi="Times New Roman" w:cs="Times New Roman"/>
          <w:sz w:val="28"/>
          <w:szCs w:val="28"/>
        </w:rPr>
        <w:t>чать и сравнивать тёплые и холодные оттенки цвета.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эмоциональную вы</w:t>
      </w:r>
      <w:r w:rsidR="009A5676">
        <w:rPr>
          <w:rFonts w:ascii="Times New Roman" w:hAnsi="Times New Roman" w:cs="Times New Roman"/>
          <w:sz w:val="28"/>
          <w:szCs w:val="28"/>
        </w:rPr>
        <w:t>разительность цвета: цвет звон</w:t>
      </w:r>
      <w:r w:rsidRPr="007C6A34">
        <w:rPr>
          <w:rFonts w:ascii="Times New Roman" w:hAnsi="Times New Roman" w:cs="Times New Roman"/>
          <w:sz w:val="28"/>
          <w:szCs w:val="28"/>
        </w:rPr>
        <w:t>кий и яркий, радостный; цвет мягкий, «глухой» и мрачный и др.</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пейзажей, передающих разные состояния погоды (туман, грозу</w:t>
      </w:r>
      <w:r w:rsidR="009A5676">
        <w:rPr>
          <w:rFonts w:ascii="Times New Roman" w:hAnsi="Times New Roman" w:cs="Times New Roman"/>
          <w:sz w:val="28"/>
          <w:szCs w:val="28"/>
        </w:rPr>
        <w:t xml:space="preserve"> и др.) на основе изменения то</w:t>
      </w:r>
      <w:r w:rsidRPr="007C6A34">
        <w:rPr>
          <w:rFonts w:ascii="Times New Roman" w:hAnsi="Times New Roman" w:cs="Times New Roman"/>
          <w:sz w:val="28"/>
          <w:szCs w:val="28"/>
        </w:rPr>
        <w:t>нального звучания цвета; приобретать опыт передачи ра</w:t>
      </w:r>
      <w:r w:rsidR="009A5676">
        <w:rPr>
          <w:rFonts w:ascii="Times New Roman" w:hAnsi="Times New Roman" w:cs="Times New Roman"/>
          <w:sz w:val="28"/>
          <w:szCs w:val="28"/>
        </w:rPr>
        <w:t>зного цветового состояния моря.</w:t>
      </w:r>
    </w:p>
    <w:p w:rsidR="00074870" w:rsidRPr="009124EF" w:rsidRDefault="00F02D50" w:rsidP="009124EF">
      <w:pPr>
        <w:ind w:firstLine="709"/>
        <w:jc w:val="both"/>
        <w:rPr>
          <w:rFonts w:ascii="Times New Roman" w:hAnsi="Times New Roman" w:cs="Times New Roman"/>
          <w:sz w:val="28"/>
          <w:szCs w:val="28"/>
        </w:rPr>
      </w:pPr>
      <w:r w:rsidRPr="00F02D50">
        <w:rPr>
          <w:rFonts w:ascii="Times New Roman" w:hAnsi="Times New Roman" w:cs="Times New Roman"/>
          <w:sz w:val="28"/>
          <w:szCs w:val="28"/>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w:t>
      </w:r>
      <w:r>
        <w:rPr>
          <w:rFonts w:ascii="Times New Roman" w:hAnsi="Times New Roman" w:cs="Times New Roman"/>
          <w:sz w:val="28"/>
          <w:szCs w:val="28"/>
        </w:rPr>
        <w:t>ь характер сказочных персонажей</w:t>
      </w:r>
      <w:r w:rsidR="009124EF">
        <w:rPr>
          <w:rFonts w:ascii="Times New Roman" w:hAnsi="Times New Roman" w:cs="Times New Roman"/>
          <w:sz w:val="28"/>
          <w:szCs w:val="28"/>
        </w:rPr>
        <w:t>.</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Познакомиться с традиц</w:t>
      </w:r>
      <w:r w:rsidR="009A5676">
        <w:rPr>
          <w:rFonts w:ascii="Times New Roman" w:hAnsi="Times New Roman" w:cs="Times New Roman"/>
          <w:sz w:val="28"/>
          <w:szCs w:val="28"/>
        </w:rPr>
        <w:t>ионными игрушками одного из на</w:t>
      </w:r>
      <w:r w:rsidRPr="007C6A34">
        <w:rPr>
          <w:rFonts w:ascii="Times New Roman" w:hAnsi="Times New Roman" w:cs="Times New Roman"/>
          <w:sz w:val="28"/>
          <w:szCs w:val="28"/>
        </w:rPr>
        <w:t>родных художественных про</w:t>
      </w:r>
      <w:r w:rsidR="009A5676">
        <w:rPr>
          <w:rFonts w:ascii="Times New Roman" w:hAnsi="Times New Roman" w:cs="Times New Roman"/>
          <w:sz w:val="28"/>
          <w:szCs w:val="28"/>
        </w:rPr>
        <w:t>мыслов; освоить приёмы и после</w:t>
      </w:r>
      <w:r w:rsidRPr="007C6A34">
        <w:rPr>
          <w:rFonts w:ascii="Times New Roman" w:hAnsi="Times New Roman" w:cs="Times New Roman"/>
          <w:sz w:val="28"/>
          <w:szCs w:val="28"/>
        </w:rPr>
        <w:t>довательность лепки игруш</w:t>
      </w:r>
      <w:r w:rsidR="009A5676">
        <w:rPr>
          <w:rFonts w:ascii="Times New Roman" w:hAnsi="Times New Roman" w:cs="Times New Roman"/>
          <w:sz w:val="28"/>
          <w:szCs w:val="28"/>
        </w:rPr>
        <w:t>ки в традициях выбранного про</w:t>
      </w:r>
      <w:r w:rsidRPr="007C6A34">
        <w:rPr>
          <w:rFonts w:ascii="Times New Roman" w:hAnsi="Times New Roman" w:cs="Times New Roman"/>
          <w:sz w:val="28"/>
          <w:szCs w:val="28"/>
        </w:rPr>
        <w:t>мысла; выполнить в технике лепки фигурку сказочного зверя по мотивам традиций выбранного промысла (по выбору: фи</w:t>
      </w:r>
      <w:r w:rsidR="009A5676">
        <w:rPr>
          <w:rFonts w:ascii="Times New Roman" w:hAnsi="Times New Roman" w:cs="Times New Roman"/>
          <w:sz w:val="28"/>
          <w:szCs w:val="28"/>
        </w:rPr>
        <w:t>ли-</w:t>
      </w:r>
      <w:r w:rsidRPr="007C6A34">
        <w:rPr>
          <w:rFonts w:ascii="Times New Roman" w:hAnsi="Times New Roman" w:cs="Times New Roman"/>
          <w:sz w:val="28"/>
          <w:szCs w:val="28"/>
        </w:rPr>
        <w:t>моновская, абашевская, каргопольская, дымковская игрушки или с учётом местных промыслов).</w:t>
      </w:r>
    </w:p>
    <w:p w:rsidR="007C6A34" w:rsidRPr="007C6A34" w:rsidRDefault="00F02D50" w:rsidP="007C6A34">
      <w:pPr>
        <w:ind w:firstLine="709"/>
        <w:jc w:val="both"/>
        <w:rPr>
          <w:rFonts w:ascii="Times New Roman" w:hAnsi="Times New Roman" w:cs="Times New Roman"/>
          <w:sz w:val="28"/>
          <w:szCs w:val="28"/>
        </w:rPr>
      </w:pPr>
      <w:r w:rsidRPr="00F02D50">
        <w:rPr>
          <w:rFonts w:ascii="Times New Roman" w:hAnsi="Times New Roman" w:cs="Times New Roman"/>
          <w:sz w:val="28"/>
          <w:szCs w:val="28"/>
        </w:rPr>
        <w:t>Иметь представление</w:t>
      </w:r>
      <w:r w:rsidR="007C6A34" w:rsidRPr="007C6A34">
        <w:rPr>
          <w:rFonts w:ascii="Times New Roman" w:hAnsi="Times New Roman" w:cs="Times New Roman"/>
          <w:sz w:val="28"/>
          <w:szCs w:val="28"/>
        </w:rPr>
        <w:t xml:space="preserve"> об изменениях скульп</w:t>
      </w:r>
      <w:r w:rsidR="009A5676">
        <w:rPr>
          <w:rFonts w:ascii="Times New Roman" w:hAnsi="Times New Roman" w:cs="Times New Roman"/>
          <w:sz w:val="28"/>
          <w:szCs w:val="28"/>
        </w:rPr>
        <w:t>турного образа при осмотре про</w:t>
      </w:r>
      <w:r w:rsidR="007C6A34" w:rsidRPr="007C6A34">
        <w:rPr>
          <w:rFonts w:ascii="Times New Roman" w:hAnsi="Times New Roman" w:cs="Times New Roman"/>
          <w:sz w:val="28"/>
          <w:szCs w:val="28"/>
        </w:rPr>
        <w:t>изведения с разных сторон.</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в процессе лепки из пластилина опыт передачи движения цельной лепной ф</w:t>
      </w:r>
      <w:r w:rsidR="009A5676">
        <w:rPr>
          <w:rFonts w:ascii="Times New Roman" w:hAnsi="Times New Roman" w:cs="Times New Roman"/>
          <w:sz w:val="28"/>
          <w:szCs w:val="28"/>
        </w:rPr>
        <w:t>ормы и разного характера движе</w:t>
      </w:r>
      <w:r w:rsidRPr="007C6A34">
        <w:rPr>
          <w:rFonts w:ascii="Times New Roman" w:hAnsi="Times New Roman" w:cs="Times New Roman"/>
          <w:sz w:val="28"/>
          <w:szCs w:val="28"/>
        </w:rPr>
        <w:t>ния этой формы (изображения зверушки).</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анализирова</w:t>
      </w:r>
      <w:r w:rsidR="009A5676">
        <w:rPr>
          <w:rFonts w:ascii="Times New Roman" w:hAnsi="Times New Roman" w:cs="Times New Roman"/>
          <w:sz w:val="28"/>
          <w:szCs w:val="28"/>
        </w:rPr>
        <w:t>ть и эстетически оценивать раз</w:t>
      </w:r>
      <w:r w:rsidRPr="007C6A34">
        <w:rPr>
          <w:rFonts w:ascii="Times New Roman" w:hAnsi="Times New Roman" w:cs="Times New Roman"/>
          <w:sz w:val="28"/>
          <w:szCs w:val="28"/>
        </w:rPr>
        <w:t>нообразие форм в природе, воспринимаемых как узоры.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Сравнивать, </w:t>
      </w:r>
      <w:r w:rsidR="009A5676">
        <w:rPr>
          <w:rFonts w:ascii="Times New Roman" w:hAnsi="Times New Roman" w:cs="Times New Roman"/>
          <w:sz w:val="28"/>
          <w:szCs w:val="28"/>
        </w:rPr>
        <w:t>сопоставлять природные явления - узоры (кап</w:t>
      </w:r>
      <w:r w:rsidRPr="007C6A34">
        <w:rPr>
          <w:rFonts w:ascii="Times New Roman" w:hAnsi="Times New Roman" w:cs="Times New Roman"/>
          <w:sz w:val="28"/>
          <w:szCs w:val="28"/>
        </w:rPr>
        <w:t xml:space="preserve">ли, снежинки, паутинки, роса на листьях, серёжки во </w:t>
      </w:r>
      <w:r w:rsidR="009A5676">
        <w:rPr>
          <w:rFonts w:ascii="Times New Roman" w:hAnsi="Times New Roman" w:cs="Times New Roman"/>
          <w:sz w:val="28"/>
          <w:szCs w:val="28"/>
        </w:rPr>
        <w:t>время цветения деревьев и др.) -</w:t>
      </w:r>
      <w:r w:rsidRPr="007C6A34">
        <w:rPr>
          <w:rFonts w:ascii="Times New Roman" w:hAnsi="Times New Roman" w:cs="Times New Roman"/>
          <w:sz w:val="28"/>
          <w:szCs w:val="28"/>
        </w:rPr>
        <w:t xml:space="preserve"> с рукотворными произведениями декоративного искусства (кружево, шитьё, ювелирные изделия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выполнен</w:t>
      </w:r>
      <w:r w:rsidR="009A5676">
        <w:rPr>
          <w:rFonts w:ascii="Times New Roman" w:hAnsi="Times New Roman" w:cs="Times New Roman"/>
          <w:sz w:val="28"/>
          <w:szCs w:val="28"/>
        </w:rPr>
        <w:t>ия эскиза геометрического орна</w:t>
      </w:r>
      <w:r w:rsidRPr="007C6A34">
        <w:rPr>
          <w:rFonts w:ascii="Times New Roman" w:hAnsi="Times New Roman" w:cs="Times New Roman"/>
          <w:sz w:val="28"/>
          <w:szCs w:val="28"/>
        </w:rPr>
        <w:t>мента кружева или вышивки на основе природных мотивов.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орнаментального оформления сказочных глиняных зверушек, созданн</w:t>
      </w:r>
      <w:r w:rsidR="009A5676">
        <w:rPr>
          <w:rFonts w:ascii="Times New Roman" w:hAnsi="Times New Roman" w:cs="Times New Roman"/>
          <w:sz w:val="28"/>
          <w:szCs w:val="28"/>
        </w:rPr>
        <w:t>ых по мотивам народного художе</w:t>
      </w:r>
      <w:r w:rsidRPr="007C6A34">
        <w:rPr>
          <w:rFonts w:ascii="Times New Roman" w:hAnsi="Times New Roman" w:cs="Times New Roman"/>
          <w:sz w:val="28"/>
          <w:szCs w:val="28"/>
        </w:rPr>
        <w:t>ственного промысла (по выбору: филимоновская, абашевская, каргопольская, дымковская игрушки или с учётом местных промыслов).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преобра</w:t>
      </w:r>
      <w:r w:rsidR="009A5676">
        <w:rPr>
          <w:rFonts w:ascii="Times New Roman" w:hAnsi="Times New Roman" w:cs="Times New Roman"/>
          <w:sz w:val="28"/>
          <w:szCs w:val="28"/>
        </w:rPr>
        <w:t>зования бытовых подручных неху</w:t>
      </w:r>
      <w:r w:rsidRPr="007C6A34">
        <w:rPr>
          <w:rFonts w:ascii="Times New Roman" w:hAnsi="Times New Roman" w:cs="Times New Roman"/>
          <w:sz w:val="28"/>
          <w:szCs w:val="28"/>
        </w:rPr>
        <w:t>дожественных материалов в художественные изображения и поделки.</w:t>
      </w:r>
    </w:p>
    <w:p w:rsidR="007C6A34" w:rsidRPr="007C6A34" w:rsidRDefault="007C6A34" w:rsidP="009A5676">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анализиров</w:t>
      </w:r>
      <w:r w:rsidR="009A5676">
        <w:rPr>
          <w:rFonts w:ascii="Times New Roman" w:hAnsi="Times New Roman" w:cs="Times New Roman"/>
          <w:sz w:val="28"/>
          <w:szCs w:val="28"/>
        </w:rPr>
        <w:t>ать, сравнивать украшения чело</w:t>
      </w:r>
      <w:r w:rsidRPr="007C6A34">
        <w:rPr>
          <w:rFonts w:ascii="Times New Roman" w:hAnsi="Times New Roman" w:cs="Times New Roman"/>
          <w:sz w:val="28"/>
          <w:szCs w:val="28"/>
        </w:rPr>
        <w:t>века на примерах иллюстраций к народным сказкам лучших художни</w:t>
      </w:r>
      <w:r w:rsidR="009A5676">
        <w:rPr>
          <w:rFonts w:ascii="Times New Roman" w:hAnsi="Times New Roman" w:cs="Times New Roman"/>
          <w:sz w:val="28"/>
          <w:szCs w:val="28"/>
        </w:rPr>
        <w:t>ков-иллюстраторов (например, И.</w:t>
      </w:r>
      <w:r w:rsidRPr="007C6A34">
        <w:rPr>
          <w:rFonts w:ascii="Times New Roman" w:hAnsi="Times New Roman" w:cs="Times New Roman"/>
          <w:sz w:val="28"/>
          <w:szCs w:val="28"/>
        </w:rPr>
        <w:t>Я. Билибина), когда украшения не только соответствуют народным традициям, но и выражают характер персонажа; учиться пон</w:t>
      </w:r>
      <w:r w:rsidR="009A5676">
        <w:rPr>
          <w:rFonts w:ascii="Times New Roman" w:hAnsi="Times New Roman" w:cs="Times New Roman"/>
          <w:sz w:val="28"/>
          <w:szCs w:val="28"/>
        </w:rPr>
        <w:t>имать, что укра</w:t>
      </w:r>
      <w:r w:rsidRPr="007C6A34">
        <w:rPr>
          <w:rFonts w:ascii="Times New Roman" w:hAnsi="Times New Roman" w:cs="Times New Roman"/>
          <w:sz w:val="28"/>
          <w:szCs w:val="28"/>
        </w:rPr>
        <w:t>шения человека рассказывают о нём, выявляют особенности его характера, его представления о красоте.</w:t>
      </w:r>
    </w:p>
    <w:p w:rsidR="009A5676"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выпо</w:t>
      </w:r>
      <w:r w:rsidR="009A5676">
        <w:rPr>
          <w:rFonts w:ascii="Times New Roman" w:hAnsi="Times New Roman" w:cs="Times New Roman"/>
          <w:sz w:val="28"/>
          <w:szCs w:val="28"/>
        </w:rPr>
        <w:t>лнения красками рисунков украше</w:t>
      </w:r>
      <w:r w:rsidRPr="007C6A34">
        <w:rPr>
          <w:rFonts w:ascii="Times New Roman" w:hAnsi="Times New Roman" w:cs="Times New Roman"/>
          <w:sz w:val="28"/>
          <w:szCs w:val="28"/>
        </w:rPr>
        <w:t>ний народных былинных персонажей.</w:t>
      </w:r>
    </w:p>
    <w:p w:rsidR="007C6A34" w:rsidRPr="009A5676" w:rsidRDefault="007C6A34" w:rsidP="007C6A34">
      <w:pPr>
        <w:ind w:firstLine="709"/>
        <w:jc w:val="both"/>
        <w:rPr>
          <w:rFonts w:ascii="Times New Roman" w:hAnsi="Times New Roman" w:cs="Times New Roman"/>
          <w:b/>
          <w:sz w:val="28"/>
          <w:szCs w:val="28"/>
        </w:rPr>
      </w:pPr>
      <w:r w:rsidRPr="009A5676">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Осваивать приёмы создания объёмных предметов из бумаги и объёмного декорирования предметов из бумаги.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работе по построению из бумаги пространственного макета ска</w:t>
      </w:r>
      <w:r w:rsidR="009A5676">
        <w:rPr>
          <w:rFonts w:ascii="Times New Roman" w:hAnsi="Times New Roman" w:cs="Times New Roman"/>
          <w:sz w:val="28"/>
          <w:szCs w:val="28"/>
        </w:rPr>
        <w:t>зочного города или детской пло</w:t>
      </w:r>
      <w:r w:rsidRPr="007C6A34">
        <w:rPr>
          <w:rFonts w:ascii="Times New Roman" w:hAnsi="Times New Roman" w:cs="Times New Roman"/>
          <w:sz w:val="28"/>
          <w:szCs w:val="28"/>
        </w:rPr>
        <w:t>щадки.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характер</w:t>
      </w:r>
      <w:r w:rsidR="009A5676">
        <w:rPr>
          <w:rFonts w:ascii="Times New Roman" w:hAnsi="Times New Roman" w:cs="Times New Roman"/>
          <w:sz w:val="28"/>
          <w:szCs w:val="28"/>
        </w:rPr>
        <w:t>изовать конструкцию архитектур</w:t>
      </w:r>
      <w:r w:rsidRPr="007C6A34">
        <w:rPr>
          <w:rFonts w:ascii="Times New Roman" w:hAnsi="Times New Roman" w:cs="Times New Roman"/>
          <w:sz w:val="28"/>
          <w:szCs w:val="28"/>
        </w:rPr>
        <w:t>ных строений (по фотографиям в условиях урока), указывая составные части и их пропорциональные соотношения.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понимание образа </w:t>
      </w:r>
      <w:r w:rsidR="009A5676">
        <w:rPr>
          <w:rFonts w:ascii="Times New Roman" w:hAnsi="Times New Roman" w:cs="Times New Roman"/>
          <w:sz w:val="28"/>
          <w:szCs w:val="28"/>
        </w:rPr>
        <w:t>здания, то есть его эмоциональ</w:t>
      </w:r>
      <w:r w:rsidRPr="007C6A34">
        <w:rPr>
          <w:rFonts w:ascii="Times New Roman" w:hAnsi="Times New Roman" w:cs="Times New Roman"/>
          <w:sz w:val="28"/>
          <w:szCs w:val="28"/>
        </w:rPr>
        <w:t>ного воздействия.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сочинен</w:t>
      </w:r>
      <w:r w:rsidR="00054095">
        <w:rPr>
          <w:rFonts w:ascii="Times New Roman" w:hAnsi="Times New Roman" w:cs="Times New Roman"/>
          <w:sz w:val="28"/>
          <w:szCs w:val="28"/>
        </w:rPr>
        <w:t>ия и изображения жилья для раз</w:t>
      </w:r>
      <w:r w:rsidRPr="007C6A34">
        <w:rPr>
          <w:rFonts w:ascii="Times New Roman" w:hAnsi="Times New Roman" w:cs="Times New Roman"/>
          <w:sz w:val="28"/>
          <w:szCs w:val="28"/>
        </w:rPr>
        <w:t>ных по своему характеру геро</w:t>
      </w:r>
      <w:r w:rsidR="00054095">
        <w:rPr>
          <w:rFonts w:ascii="Times New Roman" w:hAnsi="Times New Roman" w:cs="Times New Roman"/>
          <w:sz w:val="28"/>
          <w:szCs w:val="28"/>
        </w:rPr>
        <w:t>ев литературных и народных ска</w:t>
      </w:r>
      <w:r w:rsidRPr="007C6A34">
        <w:rPr>
          <w:rFonts w:ascii="Times New Roman" w:hAnsi="Times New Roman" w:cs="Times New Roman"/>
          <w:sz w:val="28"/>
          <w:szCs w:val="28"/>
        </w:rPr>
        <w:t>зок.</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Обсуждать примеры детского художественного творчества с точки зрения выражения в н</w:t>
      </w:r>
      <w:r w:rsidR="00054095">
        <w:rPr>
          <w:rFonts w:ascii="Times New Roman" w:hAnsi="Times New Roman" w:cs="Times New Roman"/>
          <w:sz w:val="28"/>
          <w:szCs w:val="28"/>
        </w:rPr>
        <w:t>их содержания, настроения, рас</w:t>
      </w:r>
      <w:r w:rsidRPr="007C6A34">
        <w:rPr>
          <w:rFonts w:ascii="Times New Roman" w:hAnsi="Times New Roman" w:cs="Times New Roman"/>
          <w:sz w:val="28"/>
          <w:szCs w:val="28"/>
        </w:rPr>
        <w:t>положения изображения в лист</w:t>
      </w:r>
      <w:r w:rsidR="00054095">
        <w:rPr>
          <w:rFonts w:ascii="Times New Roman" w:hAnsi="Times New Roman" w:cs="Times New Roman"/>
          <w:sz w:val="28"/>
          <w:szCs w:val="28"/>
        </w:rPr>
        <w:t>е, цвета и других средств худо</w:t>
      </w:r>
      <w:r w:rsidRPr="007C6A34">
        <w:rPr>
          <w:rFonts w:ascii="Times New Roman" w:hAnsi="Times New Roman" w:cs="Times New Roman"/>
          <w:sz w:val="28"/>
          <w:szCs w:val="28"/>
        </w:rPr>
        <w:t>жественной выразительности, а также ответа на поставленную учебную задачу.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и развивать умения вести эстетическое наблюдение явлений природы, а также потребность в таком наблюдении.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эстетиче</w:t>
      </w:r>
      <w:r w:rsidR="00054095">
        <w:rPr>
          <w:rFonts w:ascii="Times New Roman" w:hAnsi="Times New Roman" w:cs="Times New Roman"/>
          <w:sz w:val="28"/>
          <w:szCs w:val="28"/>
        </w:rPr>
        <w:t>ского наблюдения и художествен</w:t>
      </w:r>
      <w:r w:rsidRPr="007C6A34">
        <w:rPr>
          <w:rFonts w:ascii="Times New Roman" w:hAnsi="Times New Roman" w:cs="Times New Roman"/>
          <w:sz w:val="28"/>
          <w:szCs w:val="28"/>
        </w:rPr>
        <w:t>ного анализа произведений д</w:t>
      </w:r>
      <w:r w:rsidR="00054095">
        <w:rPr>
          <w:rFonts w:ascii="Times New Roman" w:hAnsi="Times New Roman" w:cs="Times New Roman"/>
          <w:sz w:val="28"/>
          <w:szCs w:val="28"/>
        </w:rPr>
        <w:t>екоративного искусства и их ор</w:t>
      </w:r>
      <w:r w:rsidRPr="007C6A34">
        <w:rPr>
          <w:rFonts w:ascii="Times New Roman" w:hAnsi="Times New Roman" w:cs="Times New Roman"/>
          <w:sz w:val="28"/>
          <w:szCs w:val="28"/>
        </w:rPr>
        <w:t>наментальной организации (кружево, шитьё, резьба и роспись по дереву и ткани, чеканка и др.).</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отечестве</w:t>
      </w:r>
      <w:r w:rsidR="00054095">
        <w:rPr>
          <w:rFonts w:ascii="Times New Roman" w:hAnsi="Times New Roman" w:cs="Times New Roman"/>
          <w:sz w:val="28"/>
          <w:szCs w:val="28"/>
        </w:rPr>
        <w:t>нных художников-пейзажистов (И.И. Левитана, И.И. Шишкина, И.</w:t>
      </w:r>
      <w:r w:rsidRPr="007C6A34">
        <w:rPr>
          <w:rFonts w:ascii="Times New Roman" w:hAnsi="Times New Roman" w:cs="Times New Roman"/>
          <w:sz w:val="28"/>
          <w:szCs w:val="28"/>
        </w:rPr>
        <w:t>К. Ай</w:t>
      </w:r>
      <w:r w:rsidR="00F02D50">
        <w:rPr>
          <w:rFonts w:ascii="Times New Roman" w:hAnsi="Times New Roman" w:cs="Times New Roman"/>
          <w:sz w:val="28"/>
          <w:szCs w:val="28"/>
        </w:rPr>
        <w:t>вазовского,</w:t>
      </w:r>
      <w:r w:rsidR="00054095">
        <w:rPr>
          <w:rFonts w:ascii="Times New Roman" w:hAnsi="Times New Roman" w:cs="Times New Roman"/>
          <w:sz w:val="28"/>
          <w:szCs w:val="28"/>
        </w:rPr>
        <w:t xml:space="preserve"> Н.</w:t>
      </w:r>
      <w:r w:rsidRPr="007C6A34">
        <w:rPr>
          <w:rFonts w:ascii="Times New Roman" w:hAnsi="Times New Roman" w:cs="Times New Roman"/>
          <w:sz w:val="28"/>
          <w:szCs w:val="28"/>
        </w:rPr>
        <w:t xml:space="preserve">П. Крымова и других по выбору учителя), а также </w:t>
      </w:r>
      <w:r w:rsidR="00054095">
        <w:rPr>
          <w:rFonts w:ascii="Times New Roman" w:hAnsi="Times New Roman" w:cs="Times New Roman"/>
          <w:sz w:val="28"/>
          <w:szCs w:val="28"/>
        </w:rPr>
        <w:t>художников-анималистов (В.В. Ватагина, Е.</w:t>
      </w:r>
      <w:r w:rsidRPr="007C6A34">
        <w:rPr>
          <w:rFonts w:ascii="Times New Roman" w:hAnsi="Times New Roman" w:cs="Times New Roman"/>
          <w:sz w:val="28"/>
          <w:szCs w:val="28"/>
        </w:rPr>
        <w:t>И. Чарушина и других по вы</w:t>
      </w:r>
      <w:r w:rsidR="00054095">
        <w:rPr>
          <w:rFonts w:ascii="Times New Roman" w:hAnsi="Times New Roman" w:cs="Times New Roman"/>
          <w:sz w:val="28"/>
          <w:szCs w:val="28"/>
        </w:rPr>
        <w:t>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восприяти</w:t>
      </w:r>
      <w:r w:rsidR="00054095">
        <w:rPr>
          <w:rFonts w:ascii="Times New Roman" w:hAnsi="Times New Roman" w:cs="Times New Roman"/>
          <w:sz w:val="28"/>
          <w:szCs w:val="28"/>
        </w:rPr>
        <w:t>я, эстетического анализа произ</w:t>
      </w:r>
      <w:r w:rsidRPr="007C6A34">
        <w:rPr>
          <w:rFonts w:ascii="Times New Roman" w:hAnsi="Times New Roman" w:cs="Times New Roman"/>
          <w:sz w:val="28"/>
          <w:szCs w:val="28"/>
        </w:rPr>
        <w:t>ведений живописи западно</w:t>
      </w:r>
      <w:r w:rsidR="00054095">
        <w:rPr>
          <w:rFonts w:ascii="Times New Roman" w:hAnsi="Times New Roman" w:cs="Times New Roman"/>
          <w:sz w:val="28"/>
          <w:szCs w:val="28"/>
        </w:rPr>
        <w:t>европейских художников с актив</w:t>
      </w:r>
      <w:r w:rsidRPr="007C6A34">
        <w:rPr>
          <w:rFonts w:ascii="Times New Roman" w:hAnsi="Times New Roman" w:cs="Times New Roman"/>
          <w:sz w:val="28"/>
          <w:szCs w:val="28"/>
        </w:rPr>
        <w:t>ным, яр</w:t>
      </w:r>
      <w:r w:rsidR="00054095">
        <w:rPr>
          <w:rFonts w:ascii="Times New Roman" w:hAnsi="Times New Roman" w:cs="Times New Roman"/>
          <w:sz w:val="28"/>
          <w:szCs w:val="28"/>
        </w:rPr>
        <w:t xml:space="preserve">ким выражением настроения (В. Ван Гога, </w:t>
      </w:r>
      <w:r w:rsidRPr="007C6A34">
        <w:rPr>
          <w:rFonts w:ascii="Times New Roman" w:hAnsi="Times New Roman" w:cs="Times New Roman"/>
          <w:sz w:val="28"/>
          <w:szCs w:val="28"/>
        </w:rPr>
        <w:t>К. Моне, А. Матисса и других по выбору учителя).</w:t>
      </w:r>
    </w:p>
    <w:p w:rsidR="00054095"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имена и узнавать наиболее извес</w:t>
      </w:r>
      <w:r w:rsidR="00054095">
        <w:rPr>
          <w:rFonts w:ascii="Times New Roman" w:hAnsi="Times New Roman" w:cs="Times New Roman"/>
          <w:sz w:val="28"/>
          <w:szCs w:val="28"/>
        </w:rPr>
        <w:t>тные произведения художников И.И. Левитана, И.И. Шишкина, И.К. Айвазовского, В.М. Васнецова, В.</w:t>
      </w:r>
      <w:r w:rsidRPr="007C6A34">
        <w:rPr>
          <w:rFonts w:ascii="Times New Roman" w:hAnsi="Times New Roman" w:cs="Times New Roman"/>
          <w:sz w:val="28"/>
          <w:szCs w:val="28"/>
        </w:rPr>
        <w:t>В. Вата</w:t>
      </w:r>
      <w:r w:rsidR="00054095">
        <w:rPr>
          <w:rFonts w:ascii="Times New Roman" w:hAnsi="Times New Roman" w:cs="Times New Roman"/>
          <w:sz w:val="28"/>
          <w:szCs w:val="28"/>
        </w:rPr>
        <w:t>гина, Е.И. Чарушина (и дру</w:t>
      </w:r>
      <w:r w:rsidR="009124EF">
        <w:rPr>
          <w:rFonts w:ascii="Times New Roman" w:hAnsi="Times New Roman" w:cs="Times New Roman"/>
          <w:sz w:val="28"/>
          <w:szCs w:val="28"/>
        </w:rPr>
        <w:t>гих по выбору учителя).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возможности и</w:t>
      </w:r>
      <w:r w:rsidR="00054095">
        <w:rPr>
          <w:rFonts w:ascii="Times New Roman" w:hAnsi="Times New Roman" w:cs="Times New Roman"/>
          <w:sz w:val="28"/>
          <w:szCs w:val="28"/>
        </w:rPr>
        <w:t>зображения с помощью разных ви</w:t>
      </w:r>
      <w:r w:rsidRPr="007C6A34">
        <w:rPr>
          <w:rFonts w:ascii="Times New Roman" w:hAnsi="Times New Roman" w:cs="Times New Roman"/>
          <w:sz w:val="28"/>
          <w:szCs w:val="28"/>
        </w:rPr>
        <w:t>дов линий в программе Paint</w:t>
      </w:r>
      <w:r w:rsidR="00054095">
        <w:rPr>
          <w:rFonts w:ascii="Times New Roman" w:hAnsi="Times New Roman" w:cs="Times New Roman"/>
          <w:sz w:val="28"/>
          <w:szCs w:val="28"/>
        </w:rPr>
        <w:t xml:space="preserve"> (или другом графическом редак</w:t>
      </w:r>
      <w:r w:rsidRPr="007C6A34">
        <w:rPr>
          <w:rFonts w:ascii="Times New Roman" w:hAnsi="Times New Roman" w:cs="Times New Roman"/>
          <w:sz w:val="28"/>
          <w:szCs w:val="28"/>
        </w:rPr>
        <w:t>торе).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трансф</w:t>
      </w:r>
      <w:r w:rsidR="00054095">
        <w:rPr>
          <w:rFonts w:ascii="Times New Roman" w:hAnsi="Times New Roman" w:cs="Times New Roman"/>
          <w:sz w:val="28"/>
          <w:szCs w:val="28"/>
        </w:rPr>
        <w:t>ормации и копирования геометри</w:t>
      </w:r>
      <w:r w:rsidRPr="007C6A34">
        <w:rPr>
          <w:rFonts w:ascii="Times New Roman" w:hAnsi="Times New Roman" w:cs="Times New Roman"/>
          <w:sz w:val="28"/>
          <w:szCs w:val="28"/>
        </w:rPr>
        <w:t>ческих фигур в программе Paint, а также построения из них простых рисунков или орнаментов.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в компьютерном </w:t>
      </w:r>
      <w:r w:rsidR="00054095">
        <w:rPr>
          <w:rFonts w:ascii="Times New Roman" w:hAnsi="Times New Roman" w:cs="Times New Roman"/>
          <w:sz w:val="28"/>
          <w:szCs w:val="28"/>
        </w:rPr>
        <w:t>редакторе (например, Paint) инструменты и техники -</w:t>
      </w:r>
      <w:r w:rsidRPr="007C6A34">
        <w:rPr>
          <w:rFonts w:ascii="Times New Roman" w:hAnsi="Times New Roman" w:cs="Times New Roman"/>
          <w:sz w:val="28"/>
          <w:szCs w:val="28"/>
        </w:rPr>
        <w:t xml:space="preserve"> карандаш, к</w:t>
      </w:r>
      <w:r w:rsidR="00054095">
        <w:rPr>
          <w:rFonts w:ascii="Times New Roman" w:hAnsi="Times New Roman" w:cs="Times New Roman"/>
          <w:sz w:val="28"/>
          <w:szCs w:val="28"/>
        </w:rPr>
        <w:t>источка, ластик, заливка и др. -</w:t>
      </w:r>
      <w:r w:rsidRPr="007C6A34">
        <w:rPr>
          <w:rFonts w:ascii="Times New Roman" w:hAnsi="Times New Roman" w:cs="Times New Roman"/>
          <w:sz w:val="28"/>
          <w:szCs w:val="28"/>
        </w:rPr>
        <w:t xml:space="preserve"> и создавать простые ри</w:t>
      </w:r>
      <w:r w:rsidR="00054095">
        <w:rPr>
          <w:rFonts w:ascii="Times New Roman" w:hAnsi="Times New Roman" w:cs="Times New Roman"/>
          <w:sz w:val="28"/>
          <w:szCs w:val="28"/>
        </w:rPr>
        <w:t>сунки или композиции (напри</w:t>
      </w:r>
      <w:r w:rsidRPr="007C6A34">
        <w:rPr>
          <w:rFonts w:ascii="Times New Roman" w:hAnsi="Times New Roman" w:cs="Times New Roman"/>
          <w:sz w:val="28"/>
          <w:szCs w:val="28"/>
        </w:rPr>
        <w:t>мер, образ дерева).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композиционное пос</w:t>
      </w:r>
      <w:r w:rsidR="00054095">
        <w:rPr>
          <w:rFonts w:ascii="Times New Roman" w:hAnsi="Times New Roman" w:cs="Times New Roman"/>
          <w:sz w:val="28"/>
          <w:szCs w:val="28"/>
        </w:rPr>
        <w:t>троение кадра при фотографи</w:t>
      </w:r>
      <w:r w:rsidRPr="007C6A34">
        <w:rPr>
          <w:rFonts w:ascii="Times New Roman" w:hAnsi="Times New Roman" w:cs="Times New Roman"/>
          <w:sz w:val="28"/>
          <w:szCs w:val="28"/>
        </w:rPr>
        <w:t>ровании: расположение объекта в кадре, масштаб, доминанта. Участвовать в обсуждении</w:t>
      </w:r>
      <w:r w:rsidR="00054095">
        <w:rPr>
          <w:rFonts w:ascii="Times New Roman" w:hAnsi="Times New Roman" w:cs="Times New Roman"/>
          <w:sz w:val="28"/>
          <w:szCs w:val="28"/>
        </w:rPr>
        <w:t xml:space="preserve"> композиционного построения ка</w:t>
      </w:r>
      <w:r w:rsidRPr="007C6A34">
        <w:rPr>
          <w:rFonts w:ascii="Times New Roman" w:hAnsi="Times New Roman" w:cs="Times New Roman"/>
          <w:sz w:val="28"/>
          <w:szCs w:val="28"/>
        </w:rPr>
        <w:t>дра в фотографии.</w:t>
      </w:r>
    </w:p>
    <w:p w:rsidR="00054095" w:rsidRDefault="00054095" w:rsidP="007C6A34">
      <w:pPr>
        <w:ind w:firstLine="709"/>
        <w:jc w:val="both"/>
        <w:rPr>
          <w:rFonts w:ascii="Times New Roman" w:hAnsi="Times New Roman" w:cs="Times New Roman"/>
          <w:sz w:val="28"/>
          <w:szCs w:val="28"/>
        </w:rPr>
      </w:pPr>
    </w:p>
    <w:p w:rsidR="007C6A34" w:rsidRDefault="00054095" w:rsidP="00BC613C">
      <w:pPr>
        <w:jc w:val="center"/>
        <w:rPr>
          <w:rFonts w:ascii="Times New Roman" w:hAnsi="Times New Roman" w:cs="Times New Roman"/>
          <w:b/>
          <w:sz w:val="28"/>
          <w:szCs w:val="28"/>
        </w:rPr>
      </w:pPr>
      <w:r>
        <w:rPr>
          <w:rFonts w:ascii="Times New Roman" w:hAnsi="Times New Roman" w:cs="Times New Roman"/>
          <w:b/>
          <w:sz w:val="28"/>
          <w:szCs w:val="28"/>
        </w:rPr>
        <w:t>3 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3</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худ</w:t>
      </w:r>
      <w:r w:rsidR="00054095">
        <w:rPr>
          <w:rFonts w:ascii="Times New Roman" w:hAnsi="Times New Roman" w:cs="Times New Roman"/>
          <w:sz w:val="28"/>
          <w:szCs w:val="28"/>
        </w:rPr>
        <w:t>ожественном оформлении книги, о</w:t>
      </w:r>
      <w:r w:rsidRPr="007C6A34">
        <w:rPr>
          <w:rFonts w:ascii="Times New Roman" w:hAnsi="Times New Roman" w:cs="Times New Roman"/>
          <w:sz w:val="28"/>
          <w:szCs w:val="28"/>
        </w:rPr>
        <w:t xml:space="preserve"> дизай</w:t>
      </w:r>
      <w:r w:rsidR="00054095">
        <w:rPr>
          <w:rFonts w:ascii="Times New Roman" w:hAnsi="Times New Roman" w:cs="Times New Roman"/>
          <w:sz w:val="28"/>
          <w:szCs w:val="28"/>
        </w:rPr>
        <w:t>не книги, многообразии форм детских</w:t>
      </w:r>
      <w:r w:rsidRPr="007C6A34">
        <w:rPr>
          <w:rFonts w:ascii="Times New Roman" w:hAnsi="Times New Roman" w:cs="Times New Roman"/>
          <w:sz w:val="28"/>
          <w:szCs w:val="28"/>
        </w:rPr>
        <w:t xml:space="preserve"> книг, о работе художников-иллюстраторов.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Получать опыт создания э</w:t>
      </w:r>
      <w:r w:rsidR="00054095">
        <w:rPr>
          <w:rFonts w:ascii="Times New Roman" w:hAnsi="Times New Roman" w:cs="Times New Roman"/>
          <w:sz w:val="28"/>
          <w:szCs w:val="28"/>
        </w:rPr>
        <w:t>скиза книжки-игрушки на выбран</w:t>
      </w:r>
      <w:r w:rsidRPr="007C6A34">
        <w:rPr>
          <w:rFonts w:ascii="Times New Roman" w:hAnsi="Times New Roman" w:cs="Times New Roman"/>
          <w:sz w:val="28"/>
          <w:szCs w:val="28"/>
        </w:rPr>
        <w:t>ный сюжет: рисунок обложки с соединением шрифта (текста) и изображения, рисунок за</w:t>
      </w:r>
      <w:r w:rsidR="00054095">
        <w:rPr>
          <w:rFonts w:ascii="Times New Roman" w:hAnsi="Times New Roman" w:cs="Times New Roman"/>
          <w:sz w:val="28"/>
          <w:szCs w:val="28"/>
        </w:rPr>
        <w:t>главной буквицы, создание иллю</w:t>
      </w:r>
      <w:r w:rsidRPr="007C6A34">
        <w:rPr>
          <w:rFonts w:ascii="Times New Roman" w:hAnsi="Times New Roman" w:cs="Times New Roman"/>
          <w:sz w:val="28"/>
          <w:szCs w:val="28"/>
        </w:rPr>
        <w:t>страций, размещение текста и иллюстраций на развороте.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об искусстве ш</w:t>
      </w:r>
      <w:r w:rsidR="00054095">
        <w:rPr>
          <w:rFonts w:ascii="Times New Roman" w:hAnsi="Times New Roman" w:cs="Times New Roman"/>
          <w:sz w:val="28"/>
          <w:szCs w:val="28"/>
        </w:rPr>
        <w:t>рифта и образных (изобразитель</w:t>
      </w:r>
      <w:r w:rsidRPr="007C6A34">
        <w:rPr>
          <w:rFonts w:ascii="Times New Roman" w:hAnsi="Times New Roman" w:cs="Times New Roman"/>
          <w:sz w:val="28"/>
          <w:szCs w:val="28"/>
        </w:rPr>
        <w:t>ных) возможностях надписи</w:t>
      </w:r>
      <w:r w:rsidR="00054095">
        <w:rPr>
          <w:rFonts w:ascii="Times New Roman" w:hAnsi="Times New Roman" w:cs="Times New Roman"/>
          <w:sz w:val="28"/>
          <w:szCs w:val="28"/>
        </w:rPr>
        <w:t>, о работе художника над шрифто</w:t>
      </w:r>
      <w:r w:rsidRPr="007C6A34">
        <w:rPr>
          <w:rFonts w:ascii="Times New Roman" w:hAnsi="Times New Roman" w:cs="Times New Roman"/>
          <w:sz w:val="28"/>
          <w:szCs w:val="28"/>
        </w:rPr>
        <w:t>вой композицией.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w:t>
      </w:r>
      <w:r w:rsidR="00054095">
        <w:rPr>
          <w:rFonts w:ascii="Times New Roman" w:hAnsi="Times New Roman" w:cs="Times New Roman"/>
          <w:sz w:val="28"/>
          <w:szCs w:val="28"/>
        </w:rPr>
        <w:t>практическую творческую работу - поздравитель</w:t>
      </w:r>
      <w:r w:rsidRPr="007C6A34">
        <w:rPr>
          <w:rFonts w:ascii="Times New Roman" w:hAnsi="Times New Roman" w:cs="Times New Roman"/>
          <w:sz w:val="28"/>
          <w:szCs w:val="28"/>
        </w:rPr>
        <w:t>ную открытку, совмещая в ней шрифт и изображение.</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работе художников над плакатами и афишами. В</w:t>
      </w:r>
      <w:r w:rsidR="00054095">
        <w:rPr>
          <w:rFonts w:ascii="Times New Roman" w:hAnsi="Times New Roman" w:cs="Times New Roman"/>
          <w:sz w:val="28"/>
          <w:szCs w:val="28"/>
        </w:rPr>
        <w:t>ыполнять творческую композицию - эскиз афиши к вы</w:t>
      </w:r>
      <w:r w:rsidRPr="007C6A34">
        <w:rPr>
          <w:rFonts w:ascii="Times New Roman" w:hAnsi="Times New Roman" w:cs="Times New Roman"/>
          <w:sz w:val="28"/>
          <w:szCs w:val="28"/>
        </w:rPr>
        <w:t>бранному спектаклю или фильму.</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основные пропорц</w:t>
      </w:r>
      <w:r w:rsidR="00054095">
        <w:rPr>
          <w:rFonts w:ascii="Times New Roman" w:hAnsi="Times New Roman" w:cs="Times New Roman"/>
          <w:sz w:val="28"/>
          <w:szCs w:val="28"/>
        </w:rPr>
        <w:t>ии лица человека, взаимное рас</w:t>
      </w:r>
      <w:r w:rsidRPr="007C6A34">
        <w:rPr>
          <w:rFonts w:ascii="Times New Roman" w:hAnsi="Times New Roman" w:cs="Times New Roman"/>
          <w:sz w:val="28"/>
          <w:szCs w:val="28"/>
        </w:rPr>
        <w:t>положение частей лица.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рисования портрета (лица) человека.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маску сказочного персонажа с ярко выраженным характером лица (для карнавала или спектакля).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созд</w:t>
      </w:r>
      <w:r w:rsidR="00054095">
        <w:rPr>
          <w:rFonts w:ascii="Times New Roman" w:hAnsi="Times New Roman" w:cs="Times New Roman"/>
          <w:sz w:val="28"/>
          <w:szCs w:val="28"/>
        </w:rPr>
        <w:t>ания живописной композиции (на</w:t>
      </w:r>
      <w:r w:rsidRPr="007C6A34">
        <w:rPr>
          <w:rFonts w:ascii="Times New Roman" w:hAnsi="Times New Roman" w:cs="Times New Roman"/>
          <w:sz w:val="28"/>
          <w:szCs w:val="28"/>
        </w:rPr>
        <w:t>тюрморта) по наблюдению натуры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эстетичес</w:t>
      </w:r>
      <w:r w:rsidR="00054095">
        <w:rPr>
          <w:rFonts w:ascii="Times New Roman" w:hAnsi="Times New Roman" w:cs="Times New Roman"/>
          <w:sz w:val="28"/>
          <w:szCs w:val="28"/>
        </w:rPr>
        <w:t>ки анализировать сюжет и компо</w:t>
      </w:r>
      <w:r w:rsidRPr="007C6A34">
        <w:rPr>
          <w:rFonts w:ascii="Times New Roman" w:hAnsi="Times New Roman" w:cs="Times New Roman"/>
          <w:sz w:val="28"/>
          <w:szCs w:val="28"/>
        </w:rPr>
        <w:t>зицию, эмоциональное настроение в натюрмортах известных отечественных художников.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w:t>
      </w:r>
      <w:r w:rsidR="00054095">
        <w:rPr>
          <w:rFonts w:ascii="Times New Roman" w:hAnsi="Times New Roman" w:cs="Times New Roman"/>
          <w:sz w:val="28"/>
          <w:szCs w:val="28"/>
        </w:rPr>
        <w:t>я творческой живописной работы -</w:t>
      </w:r>
      <w:r w:rsidRPr="007C6A34">
        <w:rPr>
          <w:rFonts w:ascii="Times New Roman" w:hAnsi="Times New Roman" w:cs="Times New Roman"/>
          <w:sz w:val="28"/>
          <w:szCs w:val="28"/>
        </w:rPr>
        <w:t xml:space="preserve"> натюрморта с ярко выраженным настроение</w:t>
      </w:r>
      <w:r w:rsidR="00054095">
        <w:rPr>
          <w:rFonts w:ascii="Times New Roman" w:hAnsi="Times New Roman" w:cs="Times New Roman"/>
          <w:sz w:val="28"/>
          <w:szCs w:val="28"/>
        </w:rPr>
        <w:t>м или «на</w:t>
      </w:r>
      <w:r w:rsidRPr="007C6A34">
        <w:rPr>
          <w:rFonts w:ascii="Times New Roman" w:hAnsi="Times New Roman" w:cs="Times New Roman"/>
          <w:sz w:val="28"/>
          <w:szCs w:val="28"/>
        </w:rPr>
        <w:t>тюрморта-автопортрета».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Изображать красками портрет человека с опорой на натуру или по представлению.</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пейзаж, передава</w:t>
      </w:r>
      <w:r w:rsidR="00054095">
        <w:rPr>
          <w:rFonts w:ascii="Times New Roman" w:hAnsi="Times New Roman" w:cs="Times New Roman"/>
          <w:sz w:val="28"/>
          <w:szCs w:val="28"/>
        </w:rPr>
        <w:t>я в нём активное состояние при</w:t>
      </w:r>
      <w:r w:rsidRPr="007C6A34">
        <w:rPr>
          <w:rFonts w:ascii="Times New Roman" w:hAnsi="Times New Roman" w:cs="Times New Roman"/>
          <w:sz w:val="28"/>
          <w:szCs w:val="28"/>
        </w:rPr>
        <w:t>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Приобрести представление </w:t>
      </w:r>
      <w:r w:rsidR="00054095">
        <w:rPr>
          <w:rFonts w:ascii="Times New Roman" w:hAnsi="Times New Roman" w:cs="Times New Roman"/>
          <w:sz w:val="28"/>
          <w:szCs w:val="28"/>
        </w:rPr>
        <w:t>о деятельности художника в теа</w:t>
      </w:r>
      <w:r w:rsidRPr="007C6A34">
        <w:rPr>
          <w:rFonts w:ascii="Times New Roman" w:hAnsi="Times New Roman" w:cs="Times New Roman"/>
          <w:sz w:val="28"/>
          <w:szCs w:val="28"/>
        </w:rPr>
        <w:t>тре.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красками эскиз зан</w:t>
      </w:r>
      <w:r w:rsidR="00054095">
        <w:rPr>
          <w:rFonts w:ascii="Times New Roman" w:hAnsi="Times New Roman" w:cs="Times New Roman"/>
          <w:sz w:val="28"/>
          <w:szCs w:val="28"/>
        </w:rPr>
        <w:t>авеса или эскиз декораций к вы</w:t>
      </w:r>
      <w:r w:rsidRPr="007C6A34">
        <w:rPr>
          <w:rFonts w:ascii="Times New Roman" w:hAnsi="Times New Roman" w:cs="Times New Roman"/>
          <w:sz w:val="28"/>
          <w:szCs w:val="28"/>
        </w:rPr>
        <w:t>бранному сюжету.</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Познакомиться с работой </w:t>
      </w:r>
      <w:r w:rsidR="00054095">
        <w:rPr>
          <w:rFonts w:ascii="Times New Roman" w:hAnsi="Times New Roman" w:cs="Times New Roman"/>
          <w:sz w:val="28"/>
          <w:szCs w:val="28"/>
        </w:rPr>
        <w:t>художников по оформлению празд</w:t>
      </w:r>
      <w:r w:rsidRPr="007C6A34">
        <w:rPr>
          <w:rFonts w:ascii="Times New Roman" w:hAnsi="Times New Roman" w:cs="Times New Roman"/>
          <w:sz w:val="28"/>
          <w:szCs w:val="28"/>
        </w:rPr>
        <w:t>ников.</w:t>
      </w:r>
    </w:p>
    <w:p w:rsidR="00074870"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тематическую композицию «Праздник в городе» на основе наблюдений, по памяти и по представлению.</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Приобрести опыт творческо</w:t>
      </w:r>
      <w:r w:rsidR="00054095">
        <w:rPr>
          <w:rFonts w:ascii="Times New Roman" w:hAnsi="Times New Roman" w:cs="Times New Roman"/>
          <w:sz w:val="28"/>
          <w:szCs w:val="28"/>
        </w:rPr>
        <w:t>й работы: лепка сказочного пер</w:t>
      </w:r>
      <w:r w:rsidRPr="007C6A34">
        <w:rPr>
          <w:rFonts w:ascii="Times New Roman" w:hAnsi="Times New Roman" w:cs="Times New Roman"/>
          <w:sz w:val="28"/>
          <w:szCs w:val="28"/>
        </w:rPr>
        <w:t>сонажа на основе сюжета известной сказки (или создание этого персонажа в технике бумагопластики,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Учиться создавать игрушку</w:t>
      </w:r>
      <w:r w:rsidR="00054095">
        <w:rPr>
          <w:rFonts w:ascii="Times New Roman" w:hAnsi="Times New Roman" w:cs="Times New Roman"/>
          <w:sz w:val="28"/>
          <w:szCs w:val="28"/>
        </w:rPr>
        <w:t xml:space="preserve"> из подручного нехудожественно</w:t>
      </w:r>
      <w:r w:rsidRPr="007C6A34">
        <w:rPr>
          <w:rFonts w:ascii="Times New Roman" w:hAnsi="Times New Roman" w:cs="Times New Roman"/>
          <w:sz w:val="28"/>
          <w:szCs w:val="28"/>
        </w:rPr>
        <w:t>го материала путём добавления к ней необходимых деталей и тем самым «одушевления образа».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Узнавать о видах скульптуры: скульптурные памятники, парковая скульптура, мелкая пластика, рельеф (виды рельефа).</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лепки эскиза парковой скульптуры.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о создании глиня</w:t>
      </w:r>
      <w:r w:rsidR="00054095">
        <w:rPr>
          <w:rFonts w:ascii="Times New Roman" w:hAnsi="Times New Roman" w:cs="Times New Roman"/>
          <w:sz w:val="28"/>
          <w:szCs w:val="28"/>
        </w:rPr>
        <w:t>ной и деревянной посуды: народ</w:t>
      </w:r>
      <w:r w:rsidRPr="007C6A34">
        <w:rPr>
          <w:rFonts w:ascii="Times New Roman" w:hAnsi="Times New Roman" w:cs="Times New Roman"/>
          <w:sz w:val="28"/>
          <w:szCs w:val="28"/>
        </w:rPr>
        <w:t>ные художеств</w:t>
      </w:r>
      <w:r w:rsidR="00054095">
        <w:rPr>
          <w:rFonts w:ascii="Times New Roman" w:hAnsi="Times New Roman" w:cs="Times New Roman"/>
          <w:sz w:val="28"/>
          <w:szCs w:val="28"/>
        </w:rPr>
        <w:t>енные промыслы Гжель и Хохлома.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Знакомиться с приёмам</w:t>
      </w:r>
      <w:r w:rsidR="00054095">
        <w:rPr>
          <w:rFonts w:ascii="Times New Roman" w:hAnsi="Times New Roman" w:cs="Times New Roman"/>
          <w:sz w:val="28"/>
          <w:szCs w:val="28"/>
        </w:rPr>
        <w:t>и исполнения традиционных орна</w:t>
      </w:r>
      <w:r w:rsidRPr="007C6A34">
        <w:rPr>
          <w:rFonts w:ascii="Times New Roman" w:hAnsi="Times New Roman" w:cs="Times New Roman"/>
          <w:sz w:val="28"/>
          <w:szCs w:val="28"/>
        </w:rPr>
        <w:t>ментов, украшающих посуду Гжели и Хохломы; осваивать простые кистевые приёмы, свойственные э</w:t>
      </w:r>
      <w:r w:rsidR="00054095">
        <w:rPr>
          <w:rFonts w:ascii="Times New Roman" w:hAnsi="Times New Roman" w:cs="Times New Roman"/>
          <w:sz w:val="28"/>
          <w:szCs w:val="28"/>
        </w:rPr>
        <w:t>тим промыслам; вы</w:t>
      </w:r>
      <w:r w:rsidRPr="007C6A34">
        <w:rPr>
          <w:rFonts w:ascii="Times New Roman" w:hAnsi="Times New Roman" w:cs="Times New Roman"/>
          <w:sz w:val="28"/>
          <w:szCs w:val="28"/>
        </w:rPr>
        <w:t>полнить эскизы орнаментов, украшающих посуду (по мотивам выбранного художественного промысла).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Узнать о сетчатых видах о</w:t>
      </w:r>
      <w:r w:rsidR="00054095">
        <w:rPr>
          <w:rFonts w:ascii="Times New Roman" w:hAnsi="Times New Roman" w:cs="Times New Roman"/>
          <w:sz w:val="28"/>
          <w:szCs w:val="28"/>
        </w:rPr>
        <w:t>рнаментов и их применении в ро</w:t>
      </w:r>
      <w:r w:rsidRPr="007C6A34">
        <w:rPr>
          <w:rFonts w:ascii="Times New Roman" w:hAnsi="Times New Roman" w:cs="Times New Roman"/>
          <w:sz w:val="28"/>
          <w:szCs w:val="28"/>
        </w:rPr>
        <w:t>списи тканей, стен и др.; ум</w:t>
      </w:r>
      <w:r w:rsidR="00054095">
        <w:rPr>
          <w:rFonts w:ascii="Times New Roman" w:hAnsi="Times New Roman" w:cs="Times New Roman"/>
          <w:sz w:val="28"/>
          <w:szCs w:val="28"/>
        </w:rPr>
        <w:t>еть рассуждать с опорой на зри</w:t>
      </w:r>
      <w:r w:rsidRPr="007C6A34">
        <w:rPr>
          <w:rFonts w:ascii="Times New Roman" w:hAnsi="Times New Roman" w:cs="Times New Roman"/>
          <w:sz w:val="28"/>
          <w:szCs w:val="28"/>
        </w:rPr>
        <w:t>тельный материал о видах симметрии в сетчатом орнаменте.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навыки созд</w:t>
      </w:r>
      <w:r w:rsidR="00054095">
        <w:rPr>
          <w:rFonts w:ascii="Times New Roman" w:hAnsi="Times New Roman" w:cs="Times New Roman"/>
          <w:sz w:val="28"/>
          <w:szCs w:val="28"/>
        </w:rPr>
        <w:t>ания орнаментов при помощи штам</w:t>
      </w:r>
      <w:r w:rsidRPr="007C6A34">
        <w:rPr>
          <w:rFonts w:ascii="Times New Roman" w:hAnsi="Times New Roman" w:cs="Times New Roman"/>
          <w:sz w:val="28"/>
          <w:szCs w:val="28"/>
        </w:rPr>
        <w:t>пов и трафаретов.</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опыт создания композиции орнамента в квадрате (в качестве эскиза росписи женского платка).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Выполнить зарисовки или творческие рисунки по памяти и по представлению на тему ис</w:t>
      </w:r>
      <w:r w:rsidR="00054095">
        <w:rPr>
          <w:rFonts w:ascii="Times New Roman" w:hAnsi="Times New Roman" w:cs="Times New Roman"/>
          <w:sz w:val="28"/>
          <w:szCs w:val="28"/>
        </w:rPr>
        <w:t>торических памятников или архи</w:t>
      </w:r>
      <w:r w:rsidRPr="007C6A34">
        <w:rPr>
          <w:rFonts w:ascii="Times New Roman" w:hAnsi="Times New Roman" w:cs="Times New Roman"/>
          <w:sz w:val="28"/>
          <w:szCs w:val="28"/>
        </w:rPr>
        <w:t>тектурных достопримечательностей своего города.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эскиз макета парк</w:t>
      </w:r>
      <w:r w:rsidR="00054095">
        <w:rPr>
          <w:rFonts w:ascii="Times New Roman" w:hAnsi="Times New Roman" w:cs="Times New Roman"/>
          <w:sz w:val="28"/>
          <w:szCs w:val="28"/>
        </w:rPr>
        <w:t>ового пространства или участво</w:t>
      </w:r>
      <w:r w:rsidRPr="007C6A34">
        <w:rPr>
          <w:rFonts w:ascii="Times New Roman" w:hAnsi="Times New Roman" w:cs="Times New Roman"/>
          <w:sz w:val="28"/>
          <w:szCs w:val="28"/>
        </w:rPr>
        <w:t>вать в коллективной работе по созданию такого макета.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Создать в виде рисунков и</w:t>
      </w:r>
      <w:r w:rsidR="00054095">
        <w:rPr>
          <w:rFonts w:ascii="Times New Roman" w:hAnsi="Times New Roman" w:cs="Times New Roman"/>
          <w:sz w:val="28"/>
          <w:szCs w:val="28"/>
        </w:rPr>
        <w:t>ли объёмных аппликаций из цвет</w:t>
      </w:r>
      <w:r w:rsidRPr="007C6A34">
        <w:rPr>
          <w:rFonts w:ascii="Times New Roman" w:hAnsi="Times New Roman" w:cs="Times New Roman"/>
          <w:sz w:val="28"/>
          <w:szCs w:val="28"/>
        </w:rPr>
        <w:t>ной бумаги эскизы разнообразных малых архитектурных форм, наполняющих городское пространство.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Придумать и нарисовать (</w:t>
      </w:r>
      <w:r w:rsidR="00054095">
        <w:rPr>
          <w:rFonts w:ascii="Times New Roman" w:hAnsi="Times New Roman" w:cs="Times New Roman"/>
          <w:sz w:val="28"/>
          <w:szCs w:val="28"/>
        </w:rPr>
        <w:t>или выполнить в технике бумаго</w:t>
      </w:r>
      <w:r w:rsidRPr="007C6A34">
        <w:rPr>
          <w:rFonts w:ascii="Times New Roman" w:hAnsi="Times New Roman" w:cs="Times New Roman"/>
          <w:sz w:val="28"/>
          <w:szCs w:val="28"/>
        </w:rPr>
        <w:t>пластики) транспортное средство.</w:t>
      </w:r>
    </w:p>
    <w:p w:rsidR="00054095" w:rsidRPr="007C6A34" w:rsidRDefault="00054095" w:rsidP="009124EF">
      <w:pPr>
        <w:ind w:firstLine="709"/>
        <w:jc w:val="both"/>
        <w:rPr>
          <w:rFonts w:ascii="Times New Roman" w:hAnsi="Times New Roman" w:cs="Times New Roman"/>
          <w:sz w:val="28"/>
          <w:szCs w:val="28"/>
        </w:rPr>
      </w:pPr>
      <w:r>
        <w:rPr>
          <w:rFonts w:ascii="Times New Roman" w:hAnsi="Times New Roman" w:cs="Times New Roman"/>
          <w:sz w:val="28"/>
          <w:szCs w:val="28"/>
        </w:rPr>
        <w:t>Выполнить творческий рисунок - создать образ своего горо</w:t>
      </w:r>
      <w:r w:rsidR="007C6A34" w:rsidRPr="007C6A34">
        <w:rPr>
          <w:rFonts w:ascii="Times New Roman" w:hAnsi="Times New Roman" w:cs="Times New Roman"/>
          <w:sz w:val="28"/>
          <w:szCs w:val="28"/>
        </w:rPr>
        <w:t xml:space="preserve">да или </w:t>
      </w:r>
      <w:proofErr w:type="gramStart"/>
      <w:r w:rsidR="007C6A34" w:rsidRPr="007C6A34">
        <w:rPr>
          <w:rFonts w:ascii="Times New Roman" w:hAnsi="Times New Roman" w:cs="Times New Roman"/>
          <w:sz w:val="28"/>
          <w:szCs w:val="28"/>
        </w:rPr>
        <w:t>села</w:t>
      </w:r>
      <w:proofErr w:type="gramEnd"/>
      <w:r w:rsidR="007C6A34" w:rsidRPr="007C6A34">
        <w:rPr>
          <w:rFonts w:ascii="Times New Roman" w:hAnsi="Times New Roman" w:cs="Times New Roman"/>
          <w:sz w:val="28"/>
          <w:szCs w:val="28"/>
        </w:rPr>
        <w:t xml:space="preserve"> или участвовать </w:t>
      </w:r>
      <w:r>
        <w:rPr>
          <w:rFonts w:ascii="Times New Roman" w:hAnsi="Times New Roman" w:cs="Times New Roman"/>
          <w:sz w:val="28"/>
          <w:szCs w:val="28"/>
        </w:rPr>
        <w:t>в коллективной работе по созда</w:t>
      </w:r>
      <w:r w:rsidR="007C6A34" w:rsidRPr="007C6A34">
        <w:rPr>
          <w:rFonts w:ascii="Times New Roman" w:hAnsi="Times New Roman" w:cs="Times New Roman"/>
          <w:sz w:val="28"/>
          <w:szCs w:val="28"/>
        </w:rPr>
        <w:t>нию образа своего города или села (в виде коллажа).</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обсуждать содержание работы художника, ценностно и эстетически от</w:t>
      </w:r>
      <w:r w:rsidR="00054095">
        <w:rPr>
          <w:rFonts w:ascii="Times New Roman" w:hAnsi="Times New Roman" w:cs="Times New Roman"/>
          <w:sz w:val="28"/>
          <w:szCs w:val="28"/>
        </w:rPr>
        <w:t>носиться к иллюстрациям извест</w:t>
      </w:r>
      <w:r w:rsidRPr="007C6A34">
        <w:rPr>
          <w:rFonts w:ascii="Times New Roman" w:hAnsi="Times New Roman" w:cs="Times New Roman"/>
          <w:sz w:val="28"/>
          <w:szCs w:val="28"/>
        </w:rPr>
        <w:t xml:space="preserve">ных отечественных художников </w:t>
      </w:r>
      <w:r w:rsidR="00054095">
        <w:rPr>
          <w:rFonts w:ascii="Times New Roman" w:hAnsi="Times New Roman" w:cs="Times New Roman"/>
          <w:sz w:val="28"/>
          <w:szCs w:val="28"/>
        </w:rPr>
        <w:t>детских книг, получая различ</w:t>
      </w:r>
      <w:r w:rsidRPr="007C6A34">
        <w:rPr>
          <w:rFonts w:ascii="Times New Roman" w:hAnsi="Times New Roman" w:cs="Times New Roman"/>
          <w:sz w:val="28"/>
          <w:szCs w:val="28"/>
        </w:rPr>
        <w:t>ную визуально-образную и</w:t>
      </w:r>
      <w:r w:rsidR="00054095">
        <w:rPr>
          <w:rFonts w:ascii="Times New Roman" w:hAnsi="Times New Roman" w:cs="Times New Roman"/>
          <w:sz w:val="28"/>
          <w:szCs w:val="28"/>
        </w:rPr>
        <w:t>нформацию; знать имена несколь</w:t>
      </w:r>
      <w:r w:rsidRPr="007C6A34">
        <w:rPr>
          <w:rFonts w:ascii="Times New Roman" w:hAnsi="Times New Roman" w:cs="Times New Roman"/>
          <w:sz w:val="28"/>
          <w:szCs w:val="28"/>
        </w:rPr>
        <w:t>ких художников детской книги.</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w:t>
      </w:r>
      <w:r w:rsidR="00054095">
        <w:rPr>
          <w:rFonts w:ascii="Times New Roman" w:hAnsi="Times New Roman" w:cs="Times New Roman"/>
          <w:sz w:val="28"/>
          <w:szCs w:val="28"/>
        </w:rPr>
        <w:t>иобретать представления, анали</w:t>
      </w:r>
      <w:r w:rsidRPr="007C6A34">
        <w:rPr>
          <w:rFonts w:ascii="Times New Roman" w:hAnsi="Times New Roman" w:cs="Times New Roman"/>
          <w:sz w:val="28"/>
          <w:szCs w:val="28"/>
        </w:rPr>
        <w:t>тический и эмоциональный опыт восприятия наиболее из</w:t>
      </w:r>
      <w:r w:rsidR="00054095">
        <w:rPr>
          <w:rFonts w:ascii="Times New Roman" w:hAnsi="Times New Roman" w:cs="Times New Roman"/>
          <w:sz w:val="28"/>
          <w:szCs w:val="28"/>
        </w:rPr>
        <w:t>вест</w:t>
      </w:r>
      <w:r w:rsidRPr="007C6A34">
        <w:rPr>
          <w:rFonts w:ascii="Times New Roman" w:hAnsi="Times New Roman" w:cs="Times New Roman"/>
          <w:sz w:val="28"/>
          <w:szCs w:val="28"/>
        </w:rPr>
        <w:t>ных памятников архитектуры Москвы и Санкт-Петербурга (для жителей регионов на основе ф</w:t>
      </w:r>
      <w:r w:rsidR="00054095">
        <w:rPr>
          <w:rFonts w:ascii="Times New Roman" w:hAnsi="Times New Roman" w:cs="Times New Roman"/>
          <w:sz w:val="28"/>
          <w:szCs w:val="28"/>
        </w:rPr>
        <w:t>отографий, телепередач и вирту</w:t>
      </w:r>
      <w:r w:rsidRPr="007C6A34">
        <w:rPr>
          <w:rFonts w:ascii="Times New Roman" w:hAnsi="Times New Roman" w:cs="Times New Roman"/>
          <w:sz w:val="28"/>
          <w:szCs w:val="28"/>
        </w:rPr>
        <w:t>альных путешествий), уметь</w:t>
      </w:r>
      <w:r w:rsidR="00054095">
        <w:rPr>
          <w:rFonts w:ascii="Times New Roman" w:hAnsi="Times New Roman" w:cs="Times New Roman"/>
          <w:sz w:val="28"/>
          <w:szCs w:val="28"/>
        </w:rPr>
        <w:t xml:space="preserve"> обсуждать увиденные памятники.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объяснять</w:t>
      </w:r>
      <w:r w:rsidR="00054095">
        <w:rPr>
          <w:rFonts w:ascii="Times New Roman" w:hAnsi="Times New Roman" w:cs="Times New Roman"/>
          <w:sz w:val="28"/>
          <w:szCs w:val="28"/>
        </w:rPr>
        <w:t xml:space="preserve"> назначение основных видов про</w:t>
      </w:r>
      <w:r w:rsidRPr="007C6A34">
        <w:rPr>
          <w:rFonts w:ascii="Times New Roman" w:hAnsi="Times New Roman" w:cs="Times New Roman"/>
          <w:sz w:val="28"/>
          <w:szCs w:val="28"/>
        </w:rPr>
        <w:t xml:space="preserve">странственных искусств: изобразительных видов искусства </w:t>
      </w:r>
      <w:r w:rsidR="00054095">
        <w:rPr>
          <w:rFonts w:ascii="Times New Roman" w:hAnsi="Times New Roman" w:cs="Times New Roman"/>
          <w:sz w:val="28"/>
          <w:szCs w:val="28"/>
        </w:rPr>
        <w:t>-</w:t>
      </w:r>
      <w:r w:rsidRPr="007C6A34">
        <w:rPr>
          <w:rFonts w:ascii="Times New Roman" w:hAnsi="Times New Roman" w:cs="Times New Roman"/>
          <w:sz w:val="28"/>
          <w:szCs w:val="28"/>
        </w:rPr>
        <w:t xml:space="preserve"> живописи, графики, скульпту</w:t>
      </w:r>
      <w:r w:rsidR="00054095">
        <w:rPr>
          <w:rFonts w:ascii="Times New Roman" w:hAnsi="Times New Roman" w:cs="Times New Roman"/>
          <w:sz w:val="28"/>
          <w:szCs w:val="28"/>
        </w:rPr>
        <w:t xml:space="preserve">ры; </w:t>
      </w:r>
      <w:r w:rsidR="00054095">
        <w:rPr>
          <w:rFonts w:ascii="Times New Roman" w:hAnsi="Times New Roman" w:cs="Times New Roman"/>
          <w:sz w:val="28"/>
          <w:szCs w:val="28"/>
        </w:rPr>
        <w:lastRenderedPageBreak/>
        <w:t>архитектуры, дизайна, деко</w:t>
      </w:r>
      <w:r w:rsidRPr="007C6A34">
        <w:rPr>
          <w:rFonts w:ascii="Times New Roman" w:hAnsi="Times New Roman" w:cs="Times New Roman"/>
          <w:sz w:val="28"/>
          <w:szCs w:val="28"/>
        </w:rPr>
        <w:t>ративно-прикладных видов искусства, а также деятельности художника в кино, в театре, на празднике.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уметь называть основные жанры живописи, графики и скульптуры, определяемые предметом изображения.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Знать имена крупнейших </w:t>
      </w:r>
      <w:r w:rsidR="00054095">
        <w:rPr>
          <w:rFonts w:ascii="Times New Roman" w:hAnsi="Times New Roman" w:cs="Times New Roman"/>
          <w:sz w:val="28"/>
          <w:szCs w:val="28"/>
        </w:rPr>
        <w:t>отечественных художников-пейзажистов: И.И. Шишкина, И.И. Левитана, А.К. Саврасова, В.Д. Поленова,</w:t>
      </w:r>
      <w:r w:rsidR="007D1B0E">
        <w:rPr>
          <w:rFonts w:ascii="Times New Roman" w:hAnsi="Times New Roman" w:cs="Times New Roman"/>
          <w:sz w:val="28"/>
          <w:szCs w:val="28"/>
        </w:rPr>
        <w:t xml:space="preserve"> </w:t>
      </w:r>
      <w:r w:rsidR="00054095">
        <w:rPr>
          <w:rFonts w:ascii="Times New Roman" w:hAnsi="Times New Roman" w:cs="Times New Roman"/>
          <w:sz w:val="28"/>
          <w:szCs w:val="28"/>
        </w:rPr>
        <w:t>И.</w:t>
      </w:r>
      <w:r w:rsidRPr="007C6A34">
        <w:rPr>
          <w:rFonts w:ascii="Times New Roman" w:hAnsi="Times New Roman" w:cs="Times New Roman"/>
          <w:sz w:val="28"/>
          <w:szCs w:val="28"/>
        </w:rPr>
        <w:t>К. Айвазовского и других (по выбору учителя), приобретать представ</w:t>
      </w:r>
      <w:r w:rsidR="00054095">
        <w:rPr>
          <w:rFonts w:ascii="Times New Roman" w:hAnsi="Times New Roman" w:cs="Times New Roman"/>
          <w:sz w:val="28"/>
          <w:szCs w:val="28"/>
        </w:rPr>
        <w:t>ления об их про</w:t>
      </w:r>
      <w:r w:rsidRPr="007C6A34">
        <w:rPr>
          <w:rFonts w:ascii="Times New Roman" w:hAnsi="Times New Roman" w:cs="Times New Roman"/>
          <w:sz w:val="28"/>
          <w:szCs w:val="28"/>
        </w:rPr>
        <w:t>изведениях.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Осуществлять виртуальные интерактивные путешествия в художественные музеи, участ</w:t>
      </w:r>
      <w:r w:rsidR="00054095">
        <w:rPr>
          <w:rFonts w:ascii="Times New Roman" w:hAnsi="Times New Roman" w:cs="Times New Roman"/>
          <w:sz w:val="28"/>
          <w:szCs w:val="28"/>
        </w:rPr>
        <w:t>вовать в исследовательских кве</w:t>
      </w:r>
      <w:r w:rsidRPr="007C6A34">
        <w:rPr>
          <w:rFonts w:ascii="Times New Roman" w:hAnsi="Times New Roman" w:cs="Times New Roman"/>
          <w:sz w:val="28"/>
          <w:szCs w:val="28"/>
        </w:rPr>
        <w:t>стах, в обсуждении впечатле</w:t>
      </w:r>
      <w:r w:rsidR="00074870">
        <w:rPr>
          <w:rFonts w:ascii="Times New Roman" w:hAnsi="Times New Roman" w:cs="Times New Roman"/>
          <w:sz w:val="28"/>
          <w:szCs w:val="28"/>
        </w:rPr>
        <w:t xml:space="preserve">ний от </w:t>
      </w:r>
      <w:r w:rsidR="00054095">
        <w:rPr>
          <w:rFonts w:ascii="Times New Roman" w:hAnsi="Times New Roman" w:cs="Times New Roman"/>
          <w:sz w:val="28"/>
          <w:szCs w:val="28"/>
        </w:rPr>
        <w:t>виртуальных путеше</w:t>
      </w:r>
      <w:r w:rsidRPr="007C6A34">
        <w:rPr>
          <w:rFonts w:ascii="Times New Roman" w:hAnsi="Times New Roman" w:cs="Times New Roman"/>
          <w:sz w:val="28"/>
          <w:szCs w:val="28"/>
        </w:rPr>
        <w:t>ствий.</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И</w:t>
      </w:r>
      <w:r w:rsidRPr="007D1B0E">
        <w:rPr>
          <w:rFonts w:ascii="Times New Roman" w:hAnsi="Times New Roman" w:cs="Times New Roman"/>
          <w:sz w:val="28"/>
          <w:szCs w:val="28"/>
        </w:rPr>
        <w:t>меть представление об именах</w:t>
      </w:r>
      <w:r w:rsidR="00054095">
        <w:rPr>
          <w:rFonts w:ascii="Times New Roman" w:hAnsi="Times New Roman" w:cs="Times New Roman"/>
          <w:sz w:val="28"/>
          <w:szCs w:val="28"/>
        </w:rPr>
        <w:t xml:space="preserve"> отечественных портретистов: В.И. Сурикова, И.</w:t>
      </w:r>
      <w:r w:rsidR="007C6A34" w:rsidRPr="007C6A34">
        <w:rPr>
          <w:rFonts w:ascii="Times New Roman" w:hAnsi="Times New Roman" w:cs="Times New Roman"/>
          <w:sz w:val="28"/>
          <w:szCs w:val="28"/>
        </w:rPr>
        <w:t>Е. Репина, В.</w:t>
      </w:r>
      <w:r w:rsidR="00054095">
        <w:rPr>
          <w:rFonts w:ascii="Times New Roman" w:hAnsi="Times New Roman" w:cs="Times New Roman"/>
          <w:sz w:val="28"/>
          <w:szCs w:val="28"/>
        </w:rPr>
        <w:t>А. Серова и других (по вы</w:t>
      </w:r>
      <w:r w:rsidR="007C6A34" w:rsidRPr="007C6A34">
        <w:rPr>
          <w:rFonts w:ascii="Times New Roman" w:hAnsi="Times New Roman" w:cs="Times New Roman"/>
          <w:sz w:val="28"/>
          <w:szCs w:val="28"/>
        </w:rPr>
        <w:t>бору учителя), приобретать представ</w:t>
      </w:r>
      <w:r w:rsidR="00054095">
        <w:rPr>
          <w:rFonts w:ascii="Times New Roman" w:hAnsi="Times New Roman" w:cs="Times New Roman"/>
          <w:sz w:val="28"/>
          <w:szCs w:val="28"/>
        </w:rPr>
        <w:t>ления об их произведе</w:t>
      </w:r>
      <w:r w:rsidR="007C6A34" w:rsidRPr="007C6A34">
        <w:rPr>
          <w:rFonts w:ascii="Times New Roman" w:hAnsi="Times New Roman" w:cs="Times New Roman"/>
          <w:sz w:val="28"/>
          <w:szCs w:val="28"/>
        </w:rPr>
        <w:t>ниях.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значение музеев и</w:t>
      </w:r>
      <w:r w:rsidR="00054095">
        <w:rPr>
          <w:rFonts w:ascii="Times New Roman" w:hAnsi="Times New Roman" w:cs="Times New Roman"/>
          <w:sz w:val="28"/>
          <w:szCs w:val="28"/>
        </w:rPr>
        <w:t xml:space="preserve"> называть, указывать, где нахо</w:t>
      </w:r>
      <w:r w:rsidRPr="007C6A34">
        <w:rPr>
          <w:rFonts w:ascii="Times New Roman" w:hAnsi="Times New Roman" w:cs="Times New Roman"/>
          <w:sz w:val="28"/>
          <w:szCs w:val="28"/>
        </w:rPr>
        <w:t xml:space="preserve">дятся и чему посвящены их </w:t>
      </w:r>
      <w:r w:rsidR="00054095">
        <w:rPr>
          <w:rFonts w:ascii="Times New Roman" w:hAnsi="Times New Roman" w:cs="Times New Roman"/>
          <w:sz w:val="28"/>
          <w:szCs w:val="28"/>
        </w:rPr>
        <w:t>коллекции: Государственная Тре</w:t>
      </w:r>
      <w:r w:rsidRPr="007C6A34">
        <w:rPr>
          <w:rFonts w:ascii="Times New Roman" w:hAnsi="Times New Roman" w:cs="Times New Roman"/>
          <w:sz w:val="28"/>
          <w:szCs w:val="28"/>
        </w:rPr>
        <w:t>тьяковская галерея, Государственный Эрмитаж, Гос</w:t>
      </w:r>
      <w:r w:rsidR="00054095">
        <w:rPr>
          <w:rFonts w:ascii="Times New Roman" w:hAnsi="Times New Roman" w:cs="Times New Roman"/>
          <w:sz w:val="28"/>
          <w:szCs w:val="28"/>
        </w:rPr>
        <w:t>ударствен</w:t>
      </w:r>
      <w:r w:rsidRPr="007C6A34">
        <w:rPr>
          <w:rFonts w:ascii="Times New Roman" w:hAnsi="Times New Roman" w:cs="Times New Roman"/>
          <w:sz w:val="28"/>
          <w:szCs w:val="28"/>
        </w:rPr>
        <w:t>ный Русский музей, Государственный музей из</w:t>
      </w:r>
      <w:r w:rsidR="00054095">
        <w:rPr>
          <w:rFonts w:ascii="Times New Roman" w:hAnsi="Times New Roman" w:cs="Times New Roman"/>
          <w:sz w:val="28"/>
          <w:szCs w:val="28"/>
        </w:rPr>
        <w:t>образительных искусств имени А.</w:t>
      </w:r>
      <w:r w:rsidRPr="007C6A34">
        <w:rPr>
          <w:rFonts w:ascii="Times New Roman" w:hAnsi="Times New Roman" w:cs="Times New Roman"/>
          <w:sz w:val="28"/>
          <w:szCs w:val="28"/>
        </w:rPr>
        <w:t>С. Пушкина.</w:t>
      </w:r>
    </w:p>
    <w:p w:rsidR="009124EF" w:rsidRPr="007C6A34" w:rsidRDefault="007D1B0E" w:rsidP="005E29C6">
      <w:pPr>
        <w:ind w:firstLine="709"/>
        <w:jc w:val="both"/>
        <w:rPr>
          <w:rFonts w:ascii="Times New Roman" w:hAnsi="Times New Roman" w:cs="Times New Roman"/>
          <w:sz w:val="28"/>
          <w:szCs w:val="28"/>
        </w:rPr>
      </w:pPr>
      <w:r w:rsidRPr="007D1B0E">
        <w:rPr>
          <w:rFonts w:ascii="Times New Roman" w:hAnsi="Times New Roman" w:cs="Times New Roman"/>
          <w:sz w:val="28"/>
          <w:szCs w:val="28"/>
        </w:rPr>
        <w:t>Иметь представление о замечательных художественных музеях России, о коллекциях своих региональных музеев</w:t>
      </w:r>
      <w:r w:rsidR="007C6A34" w:rsidRPr="007C6A34">
        <w:rPr>
          <w:rFonts w:ascii="Times New Roman" w:hAnsi="Times New Roman" w:cs="Times New Roman"/>
          <w:sz w:val="28"/>
          <w:szCs w:val="28"/>
        </w:rPr>
        <w:t>.</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приёмы работы </w:t>
      </w:r>
      <w:r w:rsidR="00054095">
        <w:rPr>
          <w:rFonts w:ascii="Times New Roman" w:hAnsi="Times New Roman" w:cs="Times New Roman"/>
          <w:sz w:val="28"/>
          <w:szCs w:val="28"/>
        </w:rPr>
        <w:t>в графическом редакторе с лини</w:t>
      </w:r>
      <w:r w:rsidRPr="007C6A34">
        <w:rPr>
          <w:rFonts w:ascii="Times New Roman" w:hAnsi="Times New Roman" w:cs="Times New Roman"/>
          <w:sz w:val="28"/>
          <w:szCs w:val="28"/>
        </w:rPr>
        <w:t>ями, геометрическими фиг</w:t>
      </w:r>
      <w:r w:rsidR="00054095">
        <w:rPr>
          <w:rFonts w:ascii="Times New Roman" w:hAnsi="Times New Roman" w:cs="Times New Roman"/>
          <w:sz w:val="28"/>
          <w:szCs w:val="28"/>
        </w:rPr>
        <w:t>урами, инструментами традицион</w:t>
      </w:r>
      <w:r w:rsidRPr="007C6A34">
        <w:rPr>
          <w:rFonts w:ascii="Times New Roman" w:hAnsi="Times New Roman" w:cs="Times New Roman"/>
          <w:sz w:val="28"/>
          <w:szCs w:val="28"/>
        </w:rPr>
        <w:t>ного рисования.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Применять получаемые навыки для усвоения определённых учебных тем, например: иссле</w:t>
      </w:r>
      <w:r w:rsidR="00054095">
        <w:rPr>
          <w:rFonts w:ascii="Times New Roman" w:hAnsi="Times New Roman" w:cs="Times New Roman"/>
          <w:sz w:val="28"/>
          <w:szCs w:val="28"/>
        </w:rPr>
        <w:t>дования свойств ритма и постро</w:t>
      </w:r>
      <w:r w:rsidRPr="007C6A34">
        <w:rPr>
          <w:rFonts w:ascii="Times New Roman" w:hAnsi="Times New Roman" w:cs="Times New Roman"/>
          <w:sz w:val="28"/>
          <w:szCs w:val="28"/>
        </w:rPr>
        <w:t>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054095"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с помощью создан</w:t>
      </w:r>
      <w:r w:rsidR="00054095">
        <w:rPr>
          <w:rFonts w:ascii="Times New Roman" w:hAnsi="Times New Roman" w:cs="Times New Roman"/>
          <w:sz w:val="28"/>
          <w:szCs w:val="28"/>
        </w:rPr>
        <w:t>ия схемы лица человека его кон</w:t>
      </w:r>
      <w:r w:rsidRPr="007C6A34">
        <w:rPr>
          <w:rFonts w:ascii="Times New Roman" w:hAnsi="Times New Roman" w:cs="Times New Roman"/>
          <w:sz w:val="28"/>
          <w:szCs w:val="28"/>
        </w:rPr>
        <w:t>струкцию и пропорции; осваивать с помощью графического редактора схематическое изме</w:t>
      </w:r>
      <w:r w:rsidR="00054095">
        <w:rPr>
          <w:rFonts w:ascii="Times New Roman" w:hAnsi="Times New Roman" w:cs="Times New Roman"/>
          <w:sz w:val="28"/>
          <w:szCs w:val="28"/>
        </w:rPr>
        <w:t>нение мимики лица.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соединения шрифта и векторного изоб</w:t>
      </w:r>
      <w:r w:rsidR="00054095">
        <w:rPr>
          <w:rFonts w:ascii="Times New Roman" w:hAnsi="Times New Roman" w:cs="Times New Roman"/>
          <w:sz w:val="28"/>
          <w:szCs w:val="28"/>
        </w:rPr>
        <w:t>ра</w:t>
      </w:r>
      <w:r w:rsidRPr="007C6A34">
        <w:rPr>
          <w:rFonts w:ascii="Times New Roman" w:hAnsi="Times New Roman" w:cs="Times New Roman"/>
          <w:sz w:val="28"/>
          <w:szCs w:val="28"/>
        </w:rPr>
        <w:t>жения при создании поздравительных открыток, афиши и др.</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Осуществлять виртуальные </w:t>
      </w:r>
      <w:r w:rsidR="00054095">
        <w:rPr>
          <w:rFonts w:ascii="Times New Roman" w:hAnsi="Times New Roman" w:cs="Times New Roman"/>
          <w:sz w:val="28"/>
          <w:szCs w:val="28"/>
        </w:rPr>
        <w:t>путешествия в отечественные ху</w:t>
      </w:r>
      <w:r w:rsidRPr="007C6A34">
        <w:rPr>
          <w:rFonts w:ascii="Times New Roman" w:hAnsi="Times New Roman" w:cs="Times New Roman"/>
          <w:sz w:val="28"/>
          <w:szCs w:val="28"/>
        </w:rPr>
        <w:t>дожественные музеи и, возм</w:t>
      </w:r>
      <w:r w:rsidR="00054095">
        <w:rPr>
          <w:rFonts w:ascii="Times New Roman" w:hAnsi="Times New Roman" w:cs="Times New Roman"/>
          <w:sz w:val="28"/>
          <w:szCs w:val="28"/>
        </w:rPr>
        <w:t>ожно, знаменитые зарубежные ху</w:t>
      </w:r>
      <w:r w:rsidRPr="007C6A34">
        <w:rPr>
          <w:rFonts w:ascii="Times New Roman" w:hAnsi="Times New Roman" w:cs="Times New Roman"/>
          <w:sz w:val="28"/>
          <w:szCs w:val="28"/>
        </w:rPr>
        <w:t>дожественные музеи на осно</w:t>
      </w:r>
      <w:r w:rsidR="00054095">
        <w:rPr>
          <w:rFonts w:ascii="Times New Roman" w:hAnsi="Times New Roman" w:cs="Times New Roman"/>
          <w:sz w:val="28"/>
          <w:szCs w:val="28"/>
        </w:rPr>
        <w:t>ве установок и квестов, предло</w:t>
      </w:r>
      <w:r w:rsidRPr="007C6A34">
        <w:rPr>
          <w:rFonts w:ascii="Times New Roman" w:hAnsi="Times New Roman" w:cs="Times New Roman"/>
          <w:sz w:val="28"/>
          <w:szCs w:val="28"/>
        </w:rPr>
        <w:t>женных учителем.</w:t>
      </w:r>
    </w:p>
    <w:p w:rsidR="00054095" w:rsidRPr="00054095" w:rsidRDefault="00054095" w:rsidP="007C6A34">
      <w:pPr>
        <w:ind w:firstLine="709"/>
        <w:jc w:val="both"/>
        <w:rPr>
          <w:rFonts w:ascii="Times New Roman" w:hAnsi="Times New Roman" w:cs="Times New Roman"/>
          <w:sz w:val="28"/>
          <w:szCs w:val="28"/>
        </w:rPr>
      </w:pPr>
    </w:p>
    <w:p w:rsidR="007C6A34" w:rsidRDefault="00054095" w:rsidP="00054095">
      <w:pPr>
        <w:jc w:val="center"/>
        <w:rPr>
          <w:rFonts w:ascii="Times New Roman" w:hAnsi="Times New Roman" w:cs="Times New Roman"/>
          <w:b/>
          <w:sz w:val="28"/>
          <w:szCs w:val="28"/>
        </w:rPr>
      </w:pPr>
      <w:r w:rsidRPr="00054095">
        <w:rPr>
          <w:rFonts w:ascii="Times New Roman" w:hAnsi="Times New Roman" w:cs="Times New Roman"/>
          <w:b/>
          <w:sz w:val="28"/>
          <w:szCs w:val="28"/>
        </w:rPr>
        <w:t>4 </w:t>
      </w:r>
      <w:r w:rsidR="007C6A34" w:rsidRPr="00054095">
        <w:rPr>
          <w:rFonts w:ascii="Times New Roman" w:hAnsi="Times New Roman" w:cs="Times New Roman"/>
          <w:b/>
          <w:sz w:val="28"/>
          <w:szCs w:val="28"/>
        </w:rPr>
        <w:t>КЛАСС</w:t>
      </w:r>
    </w:p>
    <w:p w:rsidR="00BC613C" w:rsidRPr="00BC613C" w:rsidRDefault="00BC613C" w:rsidP="00BC613C">
      <w:pPr>
        <w:ind w:firstLine="709"/>
        <w:jc w:val="both"/>
        <w:rPr>
          <w:rFonts w:ascii="Times New Roman" w:hAnsi="Times New Roman" w:cs="Times New Roman"/>
          <w:b/>
          <w:i/>
          <w:sz w:val="28"/>
          <w:szCs w:val="28"/>
        </w:rPr>
      </w:pPr>
      <w:r>
        <w:rPr>
          <w:rFonts w:ascii="Times New Roman" w:hAnsi="Times New Roman" w:cs="Times New Roman"/>
          <w:b/>
          <w:i/>
          <w:sz w:val="28"/>
          <w:szCs w:val="28"/>
        </w:rPr>
        <w:t>К концу обучения в 4</w:t>
      </w:r>
      <w:r w:rsidRPr="00D171DD">
        <w:rPr>
          <w:rFonts w:ascii="Times New Roman" w:hAnsi="Times New Roman" w:cs="Times New Roman"/>
          <w:b/>
          <w:i/>
          <w:sz w:val="28"/>
          <w:szCs w:val="28"/>
        </w:rPr>
        <w:t xml:space="preserve"> классе обучающийся научится:</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«Графика»</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правила линейной и воздушной перспективы и применять их в своей практической творческой деятельности. Изучать основные пропорции </w:t>
      </w:r>
      <w:r w:rsidRPr="007C6A34">
        <w:rPr>
          <w:rFonts w:ascii="Times New Roman" w:hAnsi="Times New Roman" w:cs="Times New Roman"/>
          <w:sz w:val="28"/>
          <w:szCs w:val="28"/>
        </w:rPr>
        <w:lastRenderedPageBreak/>
        <w:t xml:space="preserve">фигуры человека, </w:t>
      </w:r>
      <w:r w:rsidR="00054095">
        <w:rPr>
          <w:rFonts w:ascii="Times New Roman" w:hAnsi="Times New Roman" w:cs="Times New Roman"/>
          <w:sz w:val="28"/>
          <w:szCs w:val="28"/>
        </w:rPr>
        <w:t>пропорцио</w:t>
      </w:r>
      <w:r w:rsidRPr="007C6A34">
        <w:rPr>
          <w:rFonts w:ascii="Times New Roman" w:hAnsi="Times New Roman" w:cs="Times New Roman"/>
          <w:sz w:val="28"/>
          <w:szCs w:val="28"/>
        </w:rPr>
        <w:t>нальные отношения отдельн</w:t>
      </w:r>
      <w:r w:rsidR="00054095">
        <w:rPr>
          <w:rFonts w:ascii="Times New Roman" w:hAnsi="Times New Roman" w:cs="Times New Roman"/>
          <w:sz w:val="28"/>
          <w:szCs w:val="28"/>
        </w:rPr>
        <w:t>ых частей фигуры и учиться при</w:t>
      </w:r>
      <w:r w:rsidRPr="007C6A34">
        <w:rPr>
          <w:rFonts w:ascii="Times New Roman" w:hAnsi="Times New Roman" w:cs="Times New Roman"/>
          <w:sz w:val="28"/>
          <w:szCs w:val="28"/>
        </w:rPr>
        <w:t>менять эти знания в своих рисунках.</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представление о традиционных одеждах разных народов и представление о кр</w:t>
      </w:r>
      <w:r w:rsidR="00054095">
        <w:rPr>
          <w:rFonts w:ascii="Times New Roman" w:hAnsi="Times New Roman" w:cs="Times New Roman"/>
          <w:sz w:val="28"/>
          <w:szCs w:val="28"/>
        </w:rPr>
        <w:t>асоте человека в разных культу</w:t>
      </w:r>
      <w:r w:rsidRPr="007C6A34">
        <w:rPr>
          <w:rFonts w:ascii="Times New Roman" w:hAnsi="Times New Roman" w:cs="Times New Roman"/>
          <w:sz w:val="28"/>
          <w:szCs w:val="28"/>
        </w:rPr>
        <w:t>рах; применять эти знания в изображении персонажей сказаний и легенд или просто представителей народов разных культур.</w:t>
      </w:r>
    </w:p>
    <w:p w:rsidR="00054095"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Создавать зарисовки памятников отечественной и мировой архитектуры.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«Живопись»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живописное и</w:t>
      </w:r>
      <w:r w:rsidR="00054095">
        <w:rPr>
          <w:rFonts w:ascii="Times New Roman" w:hAnsi="Times New Roman" w:cs="Times New Roman"/>
          <w:sz w:val="28"/>
          <w:szCs w:val="28"/>
        </w:rPr>
        <w:t>зображение пейзажей разных кли</w:t>
      </w:r>
      <w:r w:rsidRPr="007C6A34">
        <w:rPr>
          <w:rFonts w:ascii="Times New Roman" w:hAnsi="Times New Roman" w:cs="Times New Roman"/>
          <w:sz w:val="28"/>
          <w:szCs w:val="28"/>
        </w:rPr>
        <w:t>матических зон (пейзаж гор, пейзаж степной или пустынной зоны, пейзаж, типичный для среднерусской природы).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Передавать в изображении </w:t>
      </w:r>
      <w:r w:rsidR="00054095">
        <w:rPr>
          <w:rFonts w:ascii="Times New Roman" w:hAnsi="Times New Roman" w:cs="Times New Roman"/>
          <w:sz w:val="28"/>
          <w:szCs w:val="28"/>
        </w:rPr>
        <w:t>народные представления о красо</w:t>
      </w:r>
      <w:r w:rsidRPr="007C6A34">
        <w:rPr>
          <w:rFonts w:ascii="Times New Roman" w:hAnsi="Times New Roman" w:cs="Times New Roman"/>
          <w:sz w:val="28"/>
          <w:szCs w:val="28"/>
        </w:rPr>
        <w:t>те человека, создавать образ</w:t>
      </w:r>
      <w:r w:rsidR="00054095">
        <w:rPr>
          <w:rFonts w:ascii="Times New Roman" w:hAnsi="Times New Roman" w:cs="Times New Roman"/>
          <w:sz w:val="28"/>
          <w:szCs w:val="28"/>
        </w:rPr>
        <w:t xml:space="preserve"> женщины в русском народном ко</w:t>
      </w:r>
      <w:r w:rsidRPr="007C6A34">
        <w:rPr>
          <w:rFonts w:ascii="Times New Roman" w:hAnsi="Times New Roman" w:cs="Times New Roman"/>
          <w:sz w:val="28"/>
          <w:szCs w:val="28"/>
        </w:rPr>
        <w:t>стюме и образ мужчины в народном костюме.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 портретов женских и мужских, портрета пожилого человека,</w:t>
      </w:r>
      <w:r w:rsidR="00054095">
        <w:rPr>
          <w:rFonts w:ascii="Times New Roman" w:hAnsi="Times New Roman" w:cs="Times New Roman"/>
          <w:sz w:val="28"/>
          <w:szCs w:val="28"/>
        </w:rPr>
        <w:t xml:space="preserve"> детского портрета или автопор</w:t>
      </w:r>
      <w:r w:rsidRPr="007C6A34">
        <w:rPr>
          <w:rFonts w:ascii="Times New Roman" w:hAnsi="Times New Roman" w:cs="Times New Roman"/>
          <w:sz w:val="28"/>
          <w:szCs w:val="28"/>
        </w:rPr>
        <w:t>трета, портрета персонажа (по представлению из выбранной культурной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Создавать двойной портрет </w:t>
      </w:r>
      <w:r w:rsidR="00054095">
        <w:rPr>
          <w:rFonts w:ascii="Times New Roman" w:hAnsi="Times New Roman" w:cs="Times New Roman"/>
          <w:sz w:val="28"/>
          <w:szCs w:val="28"/>
        </w:rPr>
        <w:t>(например, портрет матери и ре</w:t>
      </w:r>
      <w:r w:rsidRPr="007C6A34">
        <w:rPr>
          <w:rFonts w:ascii="Times New Roman" w:hAnsi="Times New Roman" w:cs="Times New Roman"/>
          <w:sz w:val="28"/>
          <w:szCs w:val="28"/>
        </w:rPr>
        <w:t>бёнка).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Приобретать опыт создания</w:t>
      </w:r>
      <w:r w:rsidR="00054095">
        <w:rPr>
          <w:rFonts w:ascii="Times New Roman" w:hAnsi="Times New Roman" w:cs="Times New Roman"/>
          <w:sz w:val="28"/>
          <w:szCs w:val="28"/>
        </w:rPr>
        <w:t xml:space="preserve"> композиции на тему «Древнерус</w:t>
      </w:r>
      <w:r w:rsidRPr="007C6A34">
        <w:rPr>
          <w:rFonts w:ascii="Times New Roman" w:hAnsi="Times New Roman" w:cs="Times New Roman"/>
          <w:sz w:val="28"/>
          <w:szCs w:val="28"/>
        </w:rPr>
        <w:t>ский город».</w:t>
      </w:r>
    </w:p>
    <w:p w:rsid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Участвовать в коллективной творческой работе по созданию композиционного панно (а</w:t>
      </w:r>
      <w:r w:rsidR="00054095">
        <w:rPr>
          <w:rFonts w:ascii="Times New Roman" w:hAnsi="Times New Roman" w:cs="Times New Roman"/>
          <w:sz w:val="28"/>
          <w:szCs w:val="28"/>
        </w:rPr>
        <w:t>ппликации из индивидуальных ри</w:t>
      </w:r>
      <w:r w:rsidRPr="007C6A34">
        <w:rPr>
          <w:rFonts w:ascii="Times New Roman" w:hAnsi="Times New Roman" w:cs="Times New Roman"/>
          <w:sz w:val="28"/>
          <w:szCs w:val="28"/>
        </w:rPr>
        <w:t>сунков) на темы народных праздников (русского народного праздника и традиционных праздников у разных народов), в которых выражается обобщён</w:t>
      </w:r>
      <w:r w:rsidR="0016557F">
        <w:rPr>
          <w:rFonts w:ascii="Times New Roman" w:hAnsi="Times New Roman" w:cs="Times New Roman"/>
          <w:sz w:val="28"/>
          <w:szCs w:val="28"/>
        </w:rPr>
        <w:t>ный образ национальной куль</w:t>
      </w:r>
      <w:r w:rsidRPr="007C6A34">
        <w:rPr>
          <w:rFonts w:ascii="Times New Roman" w:hAnsi="Times New Roman" w:cs="Times New Roman"/>
          <w:sz w:val="28"/>
          <w:szCs w:val="28"/>
        </w:rPr>
        <w:t>туры.</w:t>
      </w:r>
    </w:p>
    <w:p w:rsidR="00827812" w:rsidRDefault="00827812" w:rsidP="009124EF">
      <w:pPr>
        <w:ind w:firstLine="709"/>
        <w:jc w:val="both"/>
        <w:rPr>
          <w:rFonts w:ascii="Times New Roman" w:hAnsi="Times New Roman" w:cs="Times New Roman"/>
          <w:b/>
          <w:sz w:val="28"/>
          <w:szCs w:val="28"/>
        </w:rPr>
      </w:pPr>
    </w:p>
    <w:p w:rsidR="007C6A34" w:rsidRPr="009124EF" w:rsidRDefault="009124EF" w:rsidP="009124EF">
      <w:pPr>
        <w:ind w:firstLine="709"/>
        <w:jc w:val="both"/>
        <w:rPr>
          <w:rFonts w:ascii="Times New Roman" w:hAnsi="Times New Roman" w:cs="Times New Roman"/>
          <w:sz w:val="28"/>
          <w:szCs w:val="28"/>
        </w:rPr>
      </w:pPr>
      <w:r w:rsidRPr="009124EF">
        <w:rPr>
          <w:rFonts w:ascii="Times New Roman" w:hAnsi="Times New Roman" w:cs="Times New Roman"/>
          <w:b/>
          <w:sz w:val="28"/>
          <w:szCs w:val="28"/>
        </w:rPr>
        <w:t>М</w:t>
      </w:r>
      <w:r w:rsidR="007C6A34" w:rsidRPr="00054095">
        <w:rPr>
          <w:rFonts w:ascii="Times New Roman" w:hAnsi="Times New Roman" w:cs="Times New Roman"/>
          <w:b/>
          <w:sz w:val="28"/>
          <w:szCs w:val="28"/>
        </w:rPr>
        <w:t>одуль «Скульптура»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Лепка из пластилина эскиза памятника выбранному герою или участие в коллективной </w:t>
      </w:r>
      <w:r w:rsidR="00054095">
        <w:rPr>
          <w:rFonts w:ascii="Times New Roman" w:hAnsi="Times New Roman" w:cs="Times New Roman"/>
          <w:sz w:val="28"/>
          <w:szCs w:val="28"/>
        </w:rPr>
        <w:t>разработке проекта макета мемо</w:t>
      </w:r>
      <w:r w:rsidRPr="007C6A34">
        <w:rPr>
          <w:rFonts w:ascii="Times New Roman" w:hAnsi="Times New Roman" w:cs="Times New Roman"/>
          <w:sz w:val="28"/>
          <w:szCs w:val="28"/>
        </w:rPr>
        <w:t>риального комплекса (работа выполняется по</w:t>
      </w:r>
      <w:r w:rsidR="00054095">
        <w:rPr>
          <w:rFonts w:ascii="Times New Roman" w:hAnsi="Times New Roman" w:cs="Times New Roman"/>
          <w:sz w:val="28"/>
          <w:szCs w:val="28"/>
        </w:rPr>
        <w:t>сле освоения со</w:t>
      </w:r>
      <w:r w:rsidRPr="007C6A34">
        <w:rPr>
          <w:rFonts w:ascii="Times New Roman" w:hAnsi="Times New Roman" w:cs="Times New Roman"/>
          <w:sz w:val="28"/>
          <w:szCs w:val="28"/>
        </w:rPr>
        <w:t>бранного материала о мемориальных комплек</w:t>
      </w:r>
      <w:r w:rsidR="00054095">
        <w:rPr>
          <w:rFonts w:ascii="Times New Roman" w:hAnsi="Times New Roman" w:cs="Times New Roman"/>
          <w:sz w:val="28"/>
          <w:szCs w:val="28"/>
        </w:rPr>
        <w:t>сах, существую</w:t>
      </w:r>
      <w:r w:rsidRPr="007C6A34">
        <w:rPr>
          <w:rFonts w:ascii="Times New Roman" w:hAnsi="Times New Roman" w:cs="Times New Roman"/>
          <w:sz w:val="28"/>
          <w:szCs w:val="28"/>
        </w:rPr>
        <w:t>щих в нашей стране).</w:t>
      </w:r>
    </w:p>
    <w:p w:rsidR="00BC613C" w:rsidRPr="00054095" w:rsidRDefault="007C6A34" w:rsidP="009124EF">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«Декоративно-прикладное искусство»</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Исследовать и делать зарисовки особенностей, характерных для орнаментов разных наро</w:t>
      </w:r>
      <w:r w:rsidR="00054095">
        <w:rPr>
          <w:rFonts w:ascii="Times New Roman" w:hAnsi="Times New Roman" w:cs="Times New Roman"/>
          <w:sz w:val="28"/>
          <w:szCs w:val="28"/>
        </w:rPr>
        <w:t>дов или исторических эпох (осо</w:t>
      </w:r>
      <w:r w:rsidRPr="007C6A34">
        <w:rPr>
          <w:rFonts w:ascii="Times New Roman" w:hAnsi="Times New Roman" w:cs="Times New Roman"/>
          <w:sz w:val="28"/>
          <w:szCs w:val="28"/>
        </w:rPr>
        <w:t>бенности символов и стилизо</w:t>
      </w:r>
      <w:r w:rsidR="00054095">
        <w:rPr>
          <w:rFonts w:ascii="Times New Roman" w:hAnsi="Times New Roman" w:cs="Times New Roman"/>
          <w:sz w:val="28"/>
          <w:szCs w:val="28"/>
        </w:rPr>
        <w:t>ванных мотивов); показать в ри</w:t>
      </w:r>
      <w:r w:rsidRPr="007C6A34">
        <w:rPr>
          <w:rFonts w:ascii="Times New Roman" w:hAnsi="Times New Roman" w:cs="Times New Roman"/>
          <w:sz w:val="28"/>
          <w:szCs w:val="28"/>
        </w:rPr>
        <w:t>сунках традиции использования орнаментов в архитектуре, одежде, оформлении предмето</w:t>
      </w:r>
      <w:r w:rsidR="00054095">
        <w:rPr>
          <w:rFonts w:ascii="Times New Roman" w:hAnsi="Times New Roman" w:cs="Times New Roman"/>
          <w:sz w:val="28"/>
          <w:szCs w:val="28"/>
        </w:rPr>
        <w:t>в быта у разных народов, в раз</w:t>
      </w:r>
      <w:r w:rsidRPr="007C6A34">
        <w:rPr>
          <w:rFonts w:ascii="Times New Roman" w:hAnsi="Times New Roman" w:cs="Times New Roman"/>
          <w:sz w:val="28"/>
          <w:szCs w:val="28"/>
        </w:rPr>
        <w:t>ные эпохи.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Изучить и показать в практ</w:t>
      </w:r>
      <w:r w:rsidR="00054095">
        <w:rPr>
          <w:rFonts w:ascii="Times New Roman" w:hAnsi="Times New Roman" w:cs="Times New Roman"/>
          <w:sz w:val="28"/>
          <w:szCs w:val="28"/>
        </w:rPr>
        <w:t>ической творческой работе орна</w:t>
      </w:r>
      <w:r w:rsidRPr="007C6A34">
        <w:rPr>
          <w:rFonts w:ascii="Times New Roman" w:hAnsi="Times New Roman" w:cs="Times New Roman"/>
          <w:sz w:val="28"/>
          <w:szCs w:val="28"/>
        </w:rPr>
        <w:t>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представления о</w:t>
      </w:r>
      <w:r w:rsidR="00054095">
        <w:rPr>
          <w:rFonts w:ascii="Times New Roman" w:hAnsi="Times New Roman" w:cs="Times New Roman"/>
          <w:sz w:val="28"/>
          <w:szCs w:val="28"/>
        </w:rPr>
        <w:t xml:space="preserve"> красоте русского народного ко</w:t>
      </w:r>
      <w:r w:rsidRPr="007C6A34">
        <w:rPr>
          <w:rFonts w:ascii="Times New Roman" w:hAnsi="Times New Roman" w:cs="Times New Roman"/>
          <w:sz w:val="28"/>
          <w:szCs w:val="28"/>
        </w:rPr>
        <w:t>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054095" w:rsidRPr="009124EF"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Познакомиться с женск</w:t>
      </w:r>
      <w:r w:rsidR="00054095">
        <w:rPr>
          <w:rFonts w:ascii="Times New Roman" w:hAnsi="Times New Roman" w:cs="Times New Roman"/>
          <w:sz w:val="28"/>
          <w:szCs w:val="28"/>
        </w:rPr>
        <w:t>им и мужским костюмами в тради</w:t>
      </w:r>
      <w:r w:rsidRPr="007C6A34">
        <w:rPr>
          <w:rFonts w:ascii="Times New Roman" w:hAnsi="Times New Roman" w:cs="Times New Roman"/>
          <w:sz w:val="28"/>
          <w:szCs w:val="28"/>
        </w:rPr>
        <w:t>циях разных народов, со сво</w:t>
      </w:r>
      <w:r w:rsidR="00054095">
        <w:rPr>
          <w:rFonts w:ascii="Times New Roman" w:hAnsi="Times New Roman" w:cs="Times New Roman"/>
          <w:sz w:val="28"/>
          <w:szCs w:val="28"/>
        </w:rPr>
        <w:t>еобразием одежды в разных куль</w:t>
      </w:r>
      <w:r w:rsidRPr="007C6A34">
        <w:rPr>
          <w:rFonts w:ascii="Times New Roman" w:hAnsi="Times New Roman" w:cs="Times New Roman"/>
          <w:sz w:val="28"/>
          <w:szCs w:val="28"/>
        </w:rPr>
        <w:t>турах и в разные эпохи.</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«Архитектура»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Получить представление</w:t>
      </w:r>
      <w:r w:rsidR="00054095">
        <w:rPr>
          <w:rFonts w:ascii="Times New Roman" w:hAnsi="Times New Roman" w:cs="Times New Roman"/>
          <w:sz w:val="28"/>
          <w:szCs w:val="28"/>
        </w:rPr>
        <w:t xml:space="preserve"> о конструкции традиционных жи</w:t>
      </w:r>
      <w:r w:rsidRPr="007C6A34">
        <w:rPr>
          <w:rFonts w:ascii="Times New Roman" w:hAnsi="Times New Roman" w:cs="Times New Roman"/>
          <w:sz w:val="28"/>
          <w:szCs w:val="28"/>
        </w:rPr>
        <w:t>лищ у разных народов, об их связи с окружающей природой.</w:t>
      </w:r>
    </w:p>
    <w:p w:rsidR="007C6A34" w:rsidRPr="007C6A34" w:rsidRDefault="007C6A34" w:rsidP="00054095">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Поз</w:t>
      </w:r>
      <w:r w:rsidR="00054095">
        <w:rPr>
          <w:rFonts w:ascii="Times New Roman" w:hAnsi="Times New Roman" w:cs="Times New Roman"/>
          <w:sz w:val="28"/>
          <w:szCs w:val="28"/>
        </w:rPr>
        <w:t>накомиться с конструкцией избы - традиционного дере</w:t>
      </w:r>
      <w:r w:rsidRPr="007C6A34">
        <w:rPr>
          <w:rFonts w:ascii="Times New Roman" w:hAnsi="Times New Roman" w:cs="Times New Roman"/>
          <w:sz w:val="28"/>
          <w:szCs w:val="28"/>
        </w:rPr>
        <w:t>вянного жило</w:t>
      </w:r>
      <w:r w:rsidR="00054095">
        <w:rPr>
          <w:rFonts w:ascii="Times New Roman" w:hAnsi="Times New Roman" w:cs="Times New Roman"/>
          <w:sz w:val="28"/>
          <w:szCs w:val="28"/>
        </w:rPr>
        <w:t>го дома -</w:t>
      </w:r>
      <w:r w:rsidRPr="007C6A34">
        <w:rPr>
          <w:rFonts w:ascii="Times New Roman" w:hAnsi="Times New Roman" w:cs="Times New Roman"/>
          <w:sz w:val="28"/>
          <w:szCs w:val="28"/>
        </w:rPr>
        <w:t xml:space="preserve"> и надворных построек; уметь строить из бумаги или изображать конструкцию избы; понимать и уметь объяснять тесную связь декора (украше</w:t>
      </w:r>
      <w:r w:rsidR="00054095">
        <w:rPr>
          <w:rFonts w:ascii="Times New Roman" w:hAnsi="Times New Roman" w:cs="Times New Roman"/>
          <w:sz w:val="28"/>
          <w:szCs w:val="28"/>
        </w:rPr>
        <w:t>ний) избы с функцио</w:t>
      </w:r>
      <w:r w:rsidRPr="007C6A34">
        <w:rPr>
          <w:rFonts w:ascii="Times New Roman" w:hAnsi="Times New Roman" w:cs="Times New Roman"/>
          <w:sz w:val="28"/>
          <w:szCs w:val="28"/>
        </w:rPr>
        <w:t>нальным значением тех же деталей: единство красоты и пользы. Иметь представления о ко</w:t>
      </w:r>
      <w:r w:rsidR="00054095">
        <w:rPr>
          <w:rFonts w:ascii="Times New Roman" w:hAnsi="Times New Roman" w:cs="Times New Roman"/>
          <w:sz w:val="28"/>
          <w:szCs w:val="28"/>
        </w:rPr>
        <w:t>нструктивных особенностях пере</w:t>
      </w:r>
      <w:r w:rsidRPr="007C6A34">
        <w:rPr>
          <w:rFonts w:ascii="Times New Roman" w:hAnsi="Times New Roman" w:cs="Times New Roman"/>
          <w:sz w:val="28"/>
          <w:szCs w:val="28"/>
        </w:rPr>
        <w:t>носного жилищ</w:t>
      </w:r>
      <w:r w:rsidR="00054095">
        <w:rPr>
          <w:rFonts w:ascii="Times New Roman" w:hAnsi="Times New Roman" w:cs="Times New Roman"/>
          <w:sz w:val="28"/>
          <w:szCs w:val="28"/>
        </w:rPr>
        <w:t>а - юрты.</w:t>
      </w:r>
    </w:p>
    <w:p w:rsidR="007C6A34" w:rsidRPr="007C6A34" w:rsidRDefault="007D1B0E" w:rsidP="00054095">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 xml:space="preserve">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w:t>
      </w:r>
      <w:r w:rsidR="00054095">
        <w:rPr>
          <w:rFonts w:ascii="Times New Roman" w:hAnsi="Times New Roman" w:cs="Times New Roman"/>
          <w:sz w:val="28"/>
          <w:szCs w:val="28"/>
        </w:rPr>
        <w:t>те и конструктив</w:t>
      </w:r>
      <w:r w:rsidR="007C6A34" w:rsidRPr="007C6A34">
        <w:rPr>
          <w:rFonts w:ascii="Times New Roman" w:hAnsi="Times New Roman" w:cs="Times New Roman"/>
          <w:sz w:val="28"/>
          <w:szCs w:val="28"/>
        </w:rPr>
        <w:t>ных особенностях памятников русского деревянного зодчества. Иметь представления об устрой</w:t>
      </w:r>
      <w:r w:rsidR="00054095">
        <w:rPr>
          <w:rFonts w:ascii="Times New Roman" w:hAnsi="Times New Roman" w:cs="Times New Roman"/>
          <w:sz w:val="28"/>
          <w:szCs w:val="28"/>
        </w:rPr>
        <w:t>стве и красоте древнерусско</w:t>
      </w:r>
      <w:r w:rsidR="007C6A34" w:rsidRPr="007C6A34">
        <w:rPr>
          <w:rFonts w:ascii="Times New Roman" w:hAnsi="Times New Roman" w:cs="Times New Roman"/>
          <w:sz w:val="28"/>
          <w:szCs w:val="28"/>
        </w:rPr>
        <w:t>го города, его архитектурном устройстве и жизни в нём людей. Знать основные конструктив</w:t>
      </w:r>
      <w:r w:rsidR="00054095">
        <w:rPr>
          <w:rFonts w:ascii="Times New Roman" w:hAnsi="Times New Roman" w:cs="Times New Roman"/>
          <w:sz w:val="28"/>
          <w:szCs w:val="28"/>
        </w:rPr>
        <w:t xml:space="preserve">ные черты </w:t>
      </w:r>
      <w:r w:rsidR="007C6A34" w:rsidRPr="007C6A34">
        <w:rPr>
          <w:rFonts w:ascii="Times New Roman" w:hAnsi="Times New Roman" w:cs="Times New Roman"/>
          <w:sz w:val="28"/>
          <w:szCs w:val="28"/>
        </w:rPr>
        <w:t>древнегреческого храма, уметь его изобразить; иметь общее, целост</w:t>
      </w:r>
      <w:r w:rsidR="00054095">
        <w:rPr>
          <w:rFonts w:ascii="Times New Roman" w:hAnsi="Times New Roman" w:cs="Times New Roman"/>
          <w:sz w:val="28"/>
          <w:szCs w:val="28"/>
        </w:rPr>
        <w:t xml:space="preserve">ное образное </w:t>
      </w:r>
      <w:r w:rsidR="007C6A34" w:rsidRPr="007C6A34">
        <w:rPr>
          <w:rFonts w:ascii="Times New Roman" w:hAnsi="Times New Roman" w:cs="Times New Roman"/>
          <w:sz w:val="28"/>
          <w:szCs w:val="28"/>
        </w:rPr>
        <w:t>представление о древнегреческой культуре.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представление об о</w:t>
      </w:r>
      <w:r w:rsidR="00054095">
        <w:rPr>
          <w:rFonts w:ascii="Times New Roman" w:hAnsi="Times New Roman" w:cs="Times New Roman"/>
          <w:sz w:val="28"/>
          <w:szCs w:val="28"/>
        </w:rPr>
        <w:t>сновных характерных чертах хра</w:t>
      </w:r>
      <w:r w:rsidRPr="007C6A34">
        <w:rPr>
          <w:rFonts w:ascii="Times New Roman" w:hAnsi="Times New Roman" w:cs="Times New Roman"/>
          <w:sz w:val="28"/>
          <w:szCs w:val="28"/>
        </w:rPr>
        <w:t>мовых сооружений, характер</w:t>
      </w:r>
      <w:r w:rsidR="00054095">
        <w:rPr>
          <w:rFonts w:ascii="Times New Roman" w:hAnsi="Times New Roman" w:cs="Times New Roman"/>
          <w:sz w:val="28"/>
          <w:szCs w:val="28"/>
        </w:rPr>
        <w:t>ных для разных культур: готиче</w:t>
      </w:r>
      <w:r w:rsidRPr="007C6A34">
        <w:rPr>
          <w:rFonts w:ascii="Times New Roman" w:hAnsi="Times New Roman" w:cs="Times New Roman"/>
          <w:sz w:val="28"/>
          <w:szCs w:val="28"/>
        </w:rPr>
        <w:t>ский (романский) собор в европейских городах, буддийская пагода, мусульманская мечеть; уметь изображать их.</w:t>
      </w:r>
    </w:p>
    <w:p w:rsidR="0016557F"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Понимать и уметь объяснять, в чём заключается значимость для современных людей со</w:t>
      </w:r>
      <w:r w:rsidR="00054095">
        <w:rPr>
          <w:rFonts w:ascii="Times New Roman" w:hAnsi="Times New Roman" w:cs="Times New Roman"/>
          <w:sz w:val="28"/>
          <w:szCs w:val="28"/>
        </w:rPr>
        <w:t>хранения архитектурных памятни</w:t>
      </w:r>
      <w:r w:rsidRPr="007C6A34">
        <w:rPr>
          <w:rFonts w:ascii="Times New Roman" w:hAnsi="Times New Roman" w:cs="Times New Roman"/>
          <w:sz w:val="28"/>
          <w:szCs w:val="28"/>
        </w:rPr>
        <w:t>ков и исторического образа своей и мировой культуры.</w:t>
      </w:r>
    </w:p>
    <w:p w:rsidR="007C6A34" w:rsidRPr="00054095" w:rsidRDefault="007C6A34" w:rsidP="007C6A34">
      <w:pPr>
        <w:ind w:firstLine="709"/>
        <w:jc w:val="both"/>
        <w:rPr>
          <w:rFonts w:ascii="Times New Roman" w:hAnsi="Times New Roman" w:cs="Times New Roman"/>
          <w:b/>
          <w:sz w:val="28"/>
          <w:szCs w:val="28"/>
        </w:rPr>
      </w:pPr>
      <w:r w:rsidRPr="00054095">
        <w:rPr>
          <w:rFonts w:ascii="Times New Roman" w:hAnsi="Times New Roman" w:cs="Times New Roman"/>
          <w:b/>
          <w:sz w:val="28"/>
          <w:szCs w:val="28"/>
        </w:rPr>
        <w:t>Модуль «Восприятие произведений искусства»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Формировать восприятие произведений искусства на темы истории и традиций русской о</w:t>
      </w:r>
      <w:r w:rsidR="00054095">
        <w:rPr>
          <w:rFonts w:ascii="Times New Roman" w:hAnsi="Times New Roman" w:cs="Times New Roman"/>
          <w:sz w:val="28"/>
          <w:szCs w:val="28"/>
        </w:rPr>
        <w:t>течественной культуры (пр</w:t>
      </w:r>
      <w:r w:rsidR="0016557F">
        <w:rPr>
          <w:rFonts w:ascii="Times New Roman" w:hAnsi="Times New Roman" w:cs="Times New Roman"/>
          <w:sz w:val="28"/>
          <w:szCs w:val="28"/>
        </w:rPr>
        <w:t>оизведения В.М. Васнецова, А.М. </w:t>
      </w:r>
      <w:r w:rsidR="00054095">
        <w:rPr>
          <w:rFonts w:ascii="Times New Roman" w:hAnsi="Times New Roman" w:cs="Times New Roman"/>
          <w:sz w:val="28"/>
          <w:szCs w:val="28"/>
        </w:rPr>
        <w:t>Васнецова, Б.М. Кустодиева, В.И. Сурикова, К.А. Коровина, А.</w:t>
      </w:r>
      <w:r w:rsidRPr="007C6A34">
        <w:rPr>
          <w:rFonts w:ascii="Times New Roman" w:hAnsi="Times New Roman" w:cs="Times New Roman"/>
          <w:sz w:val="28"/>
          <w:szCs w:val="28"/>
        </w:rPr>
        <w:t>Г. Венециано</w:t>
      </w:r>
      <w:r w:rsidR="00054095">
        <w:rPr>
          <w:rFonts w:ascii="Times New Roman" w:hAnsi="Times New Roman" w:cs="Times New Roman"/>
          <w:sz w:val="28"/>
          <w:szCs w:val="28"/>
        </w:rPr>
        <w:t>ва, А.П. Рябушкина, И.</w:t>
      </w:r>
      <w:r w:rsidRPr="007C6A34">
        <w:rPr>
          <w:rFonts w:ascii="Times New Roman" w:hAnsi="Times New Roman" w:cs="Times New Roman"/>
          <w:sz w:val="28"/>
          <w:szCs w:val="28"/>
        </w:rPr>
        <w:t>Я. Билибина и других по выбору учителя).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Иметь образные представления о каменном древнерусском зодчестве (Московский Кремл</w:t>
      </w:r>
      <w:r w:rsidR="00054095">
        <w:rPr>
          <w:rFonts w:ascii="Times New Roman" w:hAnsi="Times New Roman" w:cs="Times New Roman"/>
          <w:sz w:val="28"/>
          <w:szCs w:val="28"/>
        </w:rPr>
        <w:t>ь, Новгородский детинец, Псков</w:t>
      </w:r>
      <w:r w:rsidRPr="007C6A34">
        <w:rPr>
          <w:rFonts w:ascii="Times New Roman" w:hAnsi="Times New Roman" w:cs="Times New Roman"/>
          <w:sz w:val="28"/>
          <w:szCs w:val="28"/>
        </w:rPr>
        <w:t>ский кром, Казанский кремл</w:t>
      </w:r>
      <w:r w:rsidR="00054095">
        <w:rPr>
          <w:rFonts w:ascii="Times New Roman" w:hAnsi="Times New Roman" w:cs="Times New Roman"/>
          <w:sz w:val="28"/>
          <w:szCs w:val="28"/>
        </w:rPr>
        <w:t>ь и другие с учётом местных ар</w:t>
      </w:r>
      <w:r w:rsidRPr="007C6A34">
        <w:rPr>
          <w:rFonts w:ascii="Times New Roman" w:hAnsi="Times New Roman" w:cs="Times New Roman"/>
          <w:sz w:val="28"/>
          <w:szCs w:val="28"/>
        </w:rPr>
        <w:t xml:space="preserve">хитектурных комплексов,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монастыр</w:t>
      </w:r>
      <w:r w:rsidR="00054095">
        <w:rPr>
          <w:rFonts w:ascii="Times New Roman" w:hAnsi="Times New Roman" w:cs="Times New Roman"/>
          <w:sz w:val="28"/>
          <w:szCs w:val="28"/>
        </w:rPr>
        <w:t>ских), о па</w:t>
      </w:r>
      <w:r w:rsidRPr="007C6A34">
        <w:rPr>
          <w:rFonts w:ascii="Times New Roman" w:hAnsi="Times New Roman" w:cs="Times New Roman"/>
          <w:sz w:val="28"/>
          <w:szCs w:val="28"/>
        </w:rPr>
        <w:t>мятниках русского деревянного зодчества (архитектурный комплекс на острове Кижи).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Узнавать соборы Московского Кремля, Софийский собор в Великом Новгороде, храм Покрова на Нерли.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Уметь называть и объясн</w:t>
      </w:r>
      <w:r w:rsidR="00054095">
        <w:rPr>
          <w:rFonts w:ascii="Times New Roman" w:hAnsi="Times New Roman" w:cs="Times New Roman"/>
          <w:sz w:val="28"/>
          <w:szCs w:val="28"/>
        </w:rPr>
        <w:t>ять содержание памятника К. Ми</w:t>
      </w:r>
      <w:r w:rsidRPr="007C6A34">
        <w:rPr>
          <w:rFonts w:ascii="Times New Roman" w:hAnsi="Times New Roman" w:cs="Times New Roman"/>
          <w:sz w:val="28"/>
          <w:szCs w:val="28"/>
        </w:rPr>
        <w:t>нину и Д. По</w:t>
      </w:r>
      <w:r w:rsidR="00054095">
        <w:rPr>
          <w:rFonts w:ascii="Times New Roman" w:hAnsi="Times New Roman" w:cs="Times New Roman"/>
          <w:sz w:val="28"/>
          <w:szCs w:val="28"/>
        </w:rPr>
        <w:t>жарскому скульптора И.</w:t>
      </w:r>
      <w:r w:rsidRPr="007C6A34">
        <w:rPr>
          <w:rFonts w:ascii="Times New Roman" w:hAnsi="Times New Roman" w:cs="Times New Roman"/>
          <w:sz w:val="28"/>
          <w:szCs w:val="28"/>
        </w:rPr>
        <w:t>П. Мартоса в Москве.</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w:t>
      </w:r>
      <w:r w:rsidR="00B978A1">
        <w:rPr>
          <w:rFonts w:ascii="Times New Roman" w:hAnsi="Times New Roman" w:cs="Times New Roman"/>
          <w:sz w:val="28"/>
          <w:szCs w:val="28"/>
        </w:rPr>
        <w:t>; «Воин-освободитель» в берлин</w:t>
      </w:r>
      <w:r w:rsidRPr="007C6A34">
        <w:rPr>
          <w:rFonts w:ascii="Times New Roman" w:hAnsi="Times New Roman" w:cs="Times New Roman"/>
          <w:sz w:val="28"/>
          <w:szCs w:val="28"/>
        </w:rPr>
        <w:t>ском Трептов-парке; Писка</w:t>
      </w:r>
      <w:r w:rsidR="00B978A1">
        <w:rPr>
          <w:rFonts w:ascii="Times New Roman" w:hAnsi="Times New Roman" w:cs="Times New Roman"/>
          <w:sz w:val="28"/>
          <w:szCs w:val="28"/>
        </w:rPr>
        <w:t>рёвский мемориал в Санкт-Петер</w:t>
      </w:r>
      <w:r w:rsidRPr="007C6A34">
        <w:rPr>
          <w:rFonts w:ascii="Times New Roman" w:hAnsi="Times New Roman" w:cs="Times New Roman"/>
          <w:sz w:val="28"/>
          <w:szCs w:val="28"/>
        </w:rPr>
        <w:t xml:space="preserve">бурге и другие по </w:t>
      </w:r>
      <w:r w:rsidRPr="007C6A34">
        <w:rPr>
          <w:rFonts w:ascii="Times New Roman" w:hAnsi="Times New Roman" w:cs="Times New Roman"/>
          <w:sz w:val="28"/>
          <w:szCs w:val="28"/>
        </w:rPr>
        <w:lastRenderedPageBreak/>
        <w:t>выбору учителя); знать о правилах поведения при посещении мемори</w:t>
      </w:r>
      <w:r w:rsidR="00B978A1">
        <w:rPr>
          <w:rFonts w:ascii="Times New Roman" w:hAnsi="Times New Roman" w:cs="Times New Roman"/>
          <w:sz w:val="28"/>
          <w:szCs w:val="28"/>
        </w:rPr>
        <w:t>альных памятников.</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Иметь представления об архитектурных, декоративных и изобразительных произведениях в культуре Древней Греции, других культурах Древнего мира, </w:t>
      </w:r>
      <w:r w:rsidR="006E6F04">
        <w:rPr>
          <w:rFonts w:ascii="Times New Roman" w:hAnsi="Times New Roman" w:cs="Times New Roman"/>
          <w:sz w:val="28"/>
          <w:szCs w:val="28"/>
        </w:rPr>
        <w:t>в т.ч.</w:t>
      </w:r>
      <w:r w:rsidR="00B978A1">
        <w:rPr>
          <w:rFonts w:ascii="Times New Roman" w:hAnsi="Times New Roman" w:cs="Times New Roman"/>
          <w:sz w:val="28"/>
          <w:szCs w:val="28"/>
        </w:rPr>
        <w:t xml:space="preserve"> Древнего Восто</w:t>
      </w:r>
      <w:r w:rsidRPr="007C6A34">
        <w:rPr>
          <w:rFonts w:ascii="Times New Roman" w:hAnsi="Times New Roman" w:cs="Times New Roman"/>
          <w:sz w:val="28"/>
          <w:szCs w:val="28"/>
        </w:rPr>
        <w:t>ка; уметь обсуждать эти произведения.</w:t>
      </w:r>
    </w:p>
    <w:p w:rsidR="007C6A34" w:rsidRPr="007C6A34" w:rsidRDefault="007D1B0E" w:rsidP="007C6A34">
      <w:pPr>
        <w:ind w:firstLine="709"/>
        <w:jc w:val="both"/>
        <w:rPr>
          <w:rFonts w:ascii="Times New Roman" w:hAnsi="Times New Roman" w:cs="Times New Roman"/>
          <w:sz w:val="28"/>
          <w:szCs w:val="28"/>
        </w:rPr>
      </w:pPr>
      <w:r>
        <w:rPr>
          <w:rFonts w:ascii="Times New Roman" w:hAnsi="Times New Roman" w:cs="Times New Roman"/>
          <w:sz w:val="28"/>
          <w:szCs w:val="28"/>
        </w:rPr>
        <w:t>Ра</w:t>
      </w:r>
      <w:r w:rsidR="007C6A34" w:rsidRPr="007C6A34">
        <w:rPr>
          <w:rFonts w:ascii="Times New Roman" w:hAnsi="Times New Roman" w:cs="Times New Roman"/>
          <w:sz w:val="28"/>
          <w:szCs w:val="28"/>
        </w:rPr>
        <w:t>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B978A1" w:rsidRPr="007C6A34" w:rsidRDefault="007C6A34" w:rsidP="009124EF">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Приводить примеры произ</w:t>
      </w:r>
      <w:r w:rsidR="00B978A1">
        <w:rPr>
          <w:rFonts w:ascii="Times New Roman" w:hAnsi="Times New Roman" w:cs="Times New Roman"/>
          <w:sz w:val="28"/>
          <w:szCs w:val="28"/>
        </w:rPr>
        <w:t>ведений великих европейских ху</w:t>
      </w:r>
      <w:r w:rsidRPr="007C6A34">
        <w:rPr>
          <w:rFonts w:ascii="Times New Roman" w:hAnsi="Times New Roman" w:cs="Times New Roman"/>
          <w:sz w:val="28"/>
          <w:szCs w:val="28"/>
        </w:rPr>
        <w:t>дожников: Леонардо да Винчи, Рафаэля, Рембрандта, Пикассо и других (по выбору учителя).</w:t>
      </w:r>
    </w:p>
    <w:p w:rsidR="007C6A34" w:rsidRPr="00B978A1" w:rsidRDefault="007C6A34" w:rsidP="007C6A34">
      <w:pPr>
        <w:ind w:firstLine="709"/>
        <w:jc w:val="both"/>
        <w:rPr>
          <w:rFonts w:ascii="Times New Roman" w:hAnsi="Times New Roman" w:cs="Times New Roman"/>
          <w:b/>
          <w:sz w:val="28"/>
          <w:szCs w:val="28"/>
        </w:rPr>
      </w:pPr>
      <w:r w:rsidRPr="00B978A1">
        <w:rPr>
          <w:rFonts w:ascii="Times New Roman" w:hAnsi="Times New Roman" w:cs="Times New Roman"/>
          <w:b/>
          <w:sz w:val="28"/>
          <w:szCs w:val="28"/>
        </w:rPr>
        <w:t>Модуль «Азбука цифровой графики»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Осваивать правила линейно</w:t>
      </w:r>
      <w:r w:rsidR="00B978A1">
        <w:rPr>
          <w:rFonts w:ascii="Times New Roman" w:hAnsi="Times New Roman" w:cs="Times New Roman"/>
          <w:sz w:val="28"/>
          <w:szCs w:val="28"/>
        </w:rPr>
        <w:t>й и воздушной перспективы с по</w:t>
      </w:r>
      <w:r w:rsidRPr="007C6A34">
        <w:rPr>
          <w:rFonts w:ascii="Times New Roman" w:hAnsi="Times New Roman" w:cs="Times New Roman"/>
          <w:sz w:val="28"/>
          <w:szCs w:val="28"/>
        </w:rPr>
        <w:t>мощью графических изобр</w:t>
      </w:r>
      <w:r w:rsidR="00B978A1">
        <w:rPr>
          <w:rFonts w:ascii="Times New Roman" w:hAnsi="Times New Roman" w:cs="Times New Roman"/>
          <w:sz w:val="28"/>
          <w:szCs w:val="28"/>
        </w:rPr>
        <w:t>ажений и их варьирования в ком</w:t>
      </w:r>
      <w:r w:rsidRPr="007C6A34">
        <w:rPr>
          <w:rFonts w:ascii="Times New Roman" w:hAnsi="Times New Roman" w:cs="Times New Roman"/>
          <w:sz w:val="28"/>
          <w:szCs w:val="28"/>
        </w:rPr>
        <w:t>пьютерной программе Paint: изображение линии горизонта и точки схода, перспективных сокращений, цве</w:t>
      </w:r>
      <w:r w:rsidR="00B978A1">
        <w:rPr>
          <w:rFonts w:ascii="Times New Roman" w:hAnsi="Times New Roman" w:cs="Times New Roman"/>
          <w:sz w:val="28"/>
          <w:szCs w:val="28"/>
        </w:rPr>
        <w:t>товых и тональ</w:t>
      </w:r>
      <w:r w:rsidRPr="007C6A34">
        <w:rPr>
          <w:rFonts w:ascii="Times New Roman" w:hAnsi="Times New Roman" w:cs="Times New Roman"/>
          <w:sz w:val="28"/>
          <w:szCs w:val="28"/>
        </w:rPr>
        <w:t>ных изменений.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конструкцию традиционного крестьянского деревянного дома (избы) и различные варианты его устройства.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Осваивать строение юрты, </w:t>
      </w:r>
      <w:r w:rsidR="00B978A1">
        <w:rPr>
          <w:rFonts w:ascii="Times New Roman" w:hAnsi="Times New Roman" w:cs="Times New Roman"/>
          <w:sz w:val="28"/>
          <w:szCs w:val="28"/>
        </w:rPr>
        <w:t>моделируя её конструкцию в гра</w:t>
      </w:r>
      <w:r w:rsidRPr="007C6A34">
        <w:rPr>
          <w:rFonts w:ascii="Times New Roman" w:hAnsi="Times New Roman" w:cs="Times New Roman"/>
          <w:sz w:val="28"/>
          <w:szCs w:val="28"/>
        </w:rPr>
        <w:t>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Моделировать в графичес</w:t>
      </w:r>
      <w:r w:rsidR="00B978A1">
        <w:rPr>
          <w:rFonts w:ascii="Times New Roman" w:hAnsi="Times New Roman" w:cs="Times New Roman"/>
          <w:sz w:val="28"/>
          <w:szCs w:val="28"/>
        </w:rPr>
        <w:t>ком редакторе с помощью инстру</w:t>
      </w:r>
      <w:r w:rsidRPr="007C6A34">
        <w:rPr>
          <w:rFonts w:ascii="Times New Roman" w:hAnsi="Times New Roman" w:cs="Times New Roman"/>
          <w:sz w:val="28"/>
          <w:szCs w:val="28"/>
        </w:rPr>
        <w:t>ментов геометрических фигур конструкции храмовых зданий разных культур (каменный православный собор с закомарами, со сводами-нефами, главой, куполом; готи</w:t>
      </w:r>
      <w:r w:rsidR="00B978A1">
        <w:rPr>
          <w:rFonts w:ascii="Times New Roman" w:hAnsi="Times New Roman" w:cs="Times New Roman"/>
          <w:sz w:val="28"/>
          <w:szCs w:val="28"/>
        </w:rPr>
        <w:t>ческий или роман</w:t>
      </w:r>
      <w:r w:rsidRPr="007C6A34">
        <w:rPr>
          <w:rFonts w:ascii="Times New Roman" w:hAnsi="Times New Roman" w:cs="Times New Roman"/>
          <w:sz w:val="28"/>
          <w:szCs w:val="28"/>
        </w:rPr>
        <w:t>ский собор; пагода; мечеть).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Построить пропорции фи</w:t>
      </w:r>
      <w:r w:rsidR="00B978A1">
        <w:rPr>
          <w:rFonts w:ascii="Times New Roman" w:hAnsi="Times New Roman" w:cs="Times New Roman"/>
          <w:sz w:val="28"/>
          <w:szCs w:val="28"/>
        </w:rPr>
        <w:t>гуры человека в графическом ре</w:t>
      </w:r>
      <w:r w:rsidRPr="007C6A34">
        <w:rPr>
          <w:rFonts w:ascii="Times New Roman" w:hAnsi="Times New Roman" w:cs="Times New Roman"/>
          <w:sz w:val="28"/>
          <w:szCs w:val="28"/>
        </w:rPr>
        <w:t>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7C6A34" w:rsidRPr="007C6A34" w:rsidRDefault="007C6A34" w:rsidP="00B978A1">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анимацию просто</w:t>
      </w:r>
      <w:r w:rsidR="00B978A1">
        <w:rPr>
          <w:rFonts w:ascii="Times New Roman" w:hAnsi="Times New Roman" w:cs="Times New Roman"/>
          <w:sz w:val="28"/>
          <w:szCs w:val="28"/>
        </w:rPr>
        <w:t>го повторяющегося движения изо</w:t>
      </w:r>
      <w:r w:rsidRPr="007C6A34">
        <w:rPr>
          <w:rFonts w:ascii="Times New Roman" w:hAnsi="Times New Roman" w:cs="Times New Roman"/>
          <w:sz w:val="28"/>
          <w:szCs w:val="28"/>
        </w:rPr>
        <w:t>бражения в вирт</w:t>
      </w:r>
      <w:r w:rsidR="00B978A1">
        <w:rPr>
          <w:rFonts w:ascii="Times New Roman" w:hAnsi="Times New Roman" w:cs="Times New Roman"/>
          <w:sz w:val="28"/>
          <w:szCs w:val="28"/>
        </w:rPr>
        <w:t>уальном редакторе GIF-анимации.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Освоить и проводить комп</w:t>
      </w:r>
      <w:r w:rsidR="00B978A1">
        <w:rPr>
          <w:rFonts w:ascii="Times New Roman" w:hAnsi="Times New Roman" w:cs="Times New Roman"/>
          <w:sz w:val="28"/>
          <w:szCs w:val="28"/>
        </w:rPr>
        <w:t>ьютерные презентации в програм</w:t>
      </w:r>
      <w:r w:rsidRPr="007C6A34">
        <w:rPr>
          <w:rFonts w:ascii="Times New Roman" w:hAnsi="Times New Roman" w:cs="Times New Roman"/>
          <w:sz w:val="28"/>
          <w:szCs w:val="28"/>
        </w:rPr>
        <w:t>ме PowerPoint по темам изучае</w:t>
      </w:r>
      <w:r w:rsidR="00B978A1">
        <w:rPr>
          <w:rFonts w:ascii="Times New Roman" w:hAnsi="Times New Roman" w:cs="Times New Roman"/>
          <w:sz w:val="28"/>
          <w:szCs w:val="28"/>
        </w:rPr>
        <w:t>мого материала, собирая в поис</w:t>
      </w:r>
      <w:r w:rsidRPr="007C6A34">
        <w:rPr>
          <w:rFonts w:ascii="Times New Roman" w:hAnsi="Times New Roman" w:cs="Times New Roman"/>
          <w:sz w:val="28"/>
          <w:szCs w:val="28"/>
        </w:rPr>
        <w:t>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Совершать виртуальные те</w:t>
      </w:r>
      <w:r w:rsidR="00B978A1">
        <w:rPr>
          <w:rFonts w:ascii="Times New Roman" w:hAnsi="Times New Roman" w:cs="Times New Roman"/>
          <w:sz w:val="28"/>
          <w:szCs w:val="28"/>
        </w:rPr>
        <w:t>матические путешествия по худо</w:t>
      </w:r>
      <w:r w:rsidRPr="007C6A34">
        <w:rPr>
          <w:rFonts w:ascii="Times New Roman" w:hAnsi="Times New Roman" w:cs="Times New Roman"/>
          <w:sz w:val="28"/>
          <w:szCs w:val="28"/>
        </w:rPr>
        <w:t>жественным музеям мира.</w:t>
      </w:r>
    </w:p>
    <w:p w:rsidR="00B978A1" w:rsidRDefault="00B978A1" w:rsidP="007C6A34">
      <w:pPr>
        <w:ind w:firstLine="709"/>
        <w:jc w:val="both"/>
        <w:rPr>
          <w:rFonts w:ascii="Times New Roman" w:hAnsi="Times New Roman" w:cs="Times New Roman"/>
          <w:sz w:val="28"/>
          <w:szCs w:val="28"/>
        </w:rPr>
        <w:sectPr w:rsidR="00B978A1" w:rsidSect="007C6A34">
          <w:pgSz w:w="11906" w:h="16838"/>
          <w:pgMar w:top="1134" w:right="1134" w:bottom="1134" w:left="1134" w:header="708" w:footer="708" w:gutter="0"/>
          <w:cols w:space="708"/>
          <w:docGrid w:linePitch="360"/>
        </w:sectPr>
      </w:pPr>
    </w:p>
    <w:p w:rsidR="007C6A34" w:rsidRPr="00F23BFA" w:rsidRDefault="0016557F" w:rsidP="0016557F">
      <w:pPr>
        <w:ind w:firstLine="851"/>
        <w:jc w:val="both"/>
        <w:rPr>
          <w:rFonts w:ascii="Times New Roman" w:hAnsi="Times New Roman" w:cs="Times New Roman"/>
          <w:b/>
          <w:sz w:val="28"/>
          <w:szCs w:val="28"/>
        </w:rPr>
      </w:pPr>
      <w:r w:rsidRPr="0016557F">
        <w:rPr>
          <w:rFonts w:ascii="Times New Roman" w:hAnsi="Times New Roman" w:cs="Times New Roman"/>
          <w:b/>
          <w:sz w:val="28"/>
          <w:szCs w:val="28"/>
        </w:rPr>
        <w:lastRenderedPageBreak/>
        <w:t>2.1.1</w:t>
      </w:r>
      <w:r w:rsidR="00F23BFA">
        <w:rPr>
          <w:rFonts w:ascii="Times New Roman" w:hAnsi="Times New Roman" w:cs="Times New Roman"/>
          <w:b/>
          <w:sz w:val="28"/>
          <w:szCs w:val="28"/>
        </w:rPr>
        <w:t>0</w:t>
      </w:r>
      <w:r w:rsidRPr="0016557F">
        <w:rPr>
          <w:rFonts w:ascii="Times New Roman" w:hAnsi="Times New Roman" w:cs="Times New Roman"/>
          <w:b/>
          <w:sz w:val="28"/>
          <w:szCs w:val="28"/>
        </w:rPr>
        <w:t>. РАБОЧАЯ ПРОГРАММА УЧЕБНОГО ПРЕДМЕТА «</w:t>
      </w:r>
      <w:r w:rsidR="007C6A34" w:rsidRPr="0016557F">
        <w:rPr>
          <w:rFonts w:ascii="Times New Roman" w:hAnsi="Times New Roman" w:cs="Times New Roman"/>
          <w:b/>
          <w:sz w:val="28"/>
          <w:szCs w:val="28"/>
        </w:rPr>
        <w:t>МУЗЫКА</w:t>
      </w:r>
      <w:r w:rsidRPr="0016557F">
        <w:rPr>
          <w:rFonts w:ascii="Times New Roman" w:hAnsi="Times New Roman" w:cs="Times New Roman"/>
          <w:b/>
          <w:sz w:val="28"/>
          <w:szCs w:val="28"/>
        </w:rPr>
        <w:t>»</w:t>
      </w:r>
    </w:p>
    <w:p w:rsidR="005E29C6" w:rsidRPr="00F23BFA" w:rsidRDefault="005E29C6" w:rsidP="0016557F">
      <w:pPr>
        <w:ind w:firstLine="851"/>
        <w:jc w:val="both"/>
        <w:rPr>
          <w:rFonts w:ascii="Times New Roman" w:hAnsi="Times New Roman" w:cs="Times New Roman"/>
          <w:b/>
          <w:sz w:val="28"/>
          <w:szCs w:val="28"/>
        </w:rPr>
      </w:pPr>
    </w:p>
    <w:p w:rsidR="007D1B0E" w:rsidRPr="00F23BFA" w:rsidRDefault="005E29C6" w:rsidP="005E29C6">
      <w:pPr>
        <w:ind w:firstLine="709"/>
        <w:jc w:val="both"/>
        <w:rPr>
          <w:rFonts w:ascii="Times New Roman" w:hAnsi="Times New Roman" w:cs="Times New Roman"/>
          <w:sz w:val="28"/>
          <w:szCs w:val="28"/>
        </w:rPr>
      </w:pPr>
      <w:r w:rsidRPr="00F23BFA">
        <w:rPr>
          <w:rFonts w:ascii="Times New Roman" w:hAnsi="Times New Roman" w:cs="Times New Roman"/>
          <w:sz w:val="28"/>
          <w:szCs w:val="28"/>
        </w:rPr>
        <w:t>Рабочая программа по учебному предмету «Музыка» составлена в соответствии с федеральной рабочей программой по данному учебному предмету.</w:t>
      </w:r>
    </w:p>
    <w:p w:rsidR="007D1B0E" w:rsidRPr="005E29C6" w:rsidRDefault="007D1B0E" w:rsidP="005E29C6">
      <w:pPr>
        <w:ind w:firstLine="709"/>
        <w:jc w:val="both"/>
        <w:rPr>
          <w:rFonts w:ascii="Times New Roman" w:hAnsi="Times New Roman" w:cs="Times New Roman"/>
          <w:sz w:val="28"/>
          <w:szCs w:val="28"/>
        </w:rPr>
      </w:pPr>
      <w:r w:rsidRPr="00F23BFA">
        <w:rPr>
          <w:rFonts w:ascii="Times New Roman" w:hAnsi="Times New Roman" w:cs="Times New Roman"/>
          <w:i/>
          <w:sz w:val="28"/>
          <w:szCs w:val="28"/>
        </w:rPr>
        <w:t>Пояснительная записка</w:t>
      </w:r>
      <w:r w:rsidRPr="00F23BFA">
        <w:rPr>
          <w:rFonts w:ascii="Times New Roman" w:hAnsi="Times New Roman" w:cs="Times New Roman"/>
          <w:sz w:val="28"/>
          <w:szCs w:val="28"/>
        </w:rPr>
        <w:t xml:space="preserve"> отражает общие цели и задачи изучения музыки, место в структуре учебного плана, </w:t>
      </w:r>
      <w:r w:rsidRPr="005E29C6">
        <w:rPr>
          <w:rFonts w:ascii="Times New Roman" w:hAnsi="Times New Roman" w:cs="Times New Roman"/>
          <w:sz w:val="28"/>
          <w:szCs w:val="28"/>
        </w:rPr>
        <w:t>а также подходы к отбору содержания и планируемым результатам.</w:t>
      </w: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w:t>
      </w:r>
      <w:r w:rsidR="005E29C6">
        <w:rPr>
          <w:rFonts w:ascii="Times New Roman" w:hAnsi="Times New Roman" w:cs="Times New Roman"/>
          <w:sz w:val="28"/>
          <w:szCs w:val="28"/>
        </w:rPr>
        <w:t>руппированы по учебным модулям.</w:t>
      </w:r>
    </w:p>
    <w:p w:rsidR="005E29C6" w:rsidRDefault="005E29C6" w:rsidP="005E29C6">
      <w:pPr>
        <w:ind w:firstLine="709"/>
        <w:jc w:val="both"/>
        <w:rPr>
          <w:rFonts w:ascii="Times New Roman" w:hAnsi="Times New Roman" w:cs="Times New Roman"/>
          <w:sz w:val="28"/>
          <w:szCs w:val="28"/>
        </w:rPr>
      </w:pPr>
    </w:p>
    <w:p w:rsidR="007D1B0E" w:rsidRPr="005E29C6" w:rsidRDefault="007D1B0E" w:rsidP="005E29C6">
      <w:pPr>
        <w:ind w:firstLine="709"/>
        <w:jc w:val="both"/>
        <w:rPr>
          <w:rFonts w:ascii="Times New Roman" w:hAnsi="Times New Roman" w:cs="Times New Roman"/>
          <w:sz w:val="28"/>
          <w:szCs w:val="28"/>
        </w:rPr>
      </w:pPr>
      <w:r w:rsidRPr="005E29C6">
        <w:rPr>
          <w:rFonts w:ascii="Times New Roman" w:hAnsi="Times New Roman" w:cs="Times New Roman"/>
          <w:b/>
          <w:sz w:val="28"/>
          <w:szCs w:val="28"/>
        </w:rPr>
        <w:t>1)</w:t>
      </w:r>
      <w:r w:rsidRPr="005E29C6">
        <w:rPr>
          <w:rFonts w:ascii="Times New Roman" w:hAnsi="Times New Roman" w:cs="Times New Roman"/>
          <w:b/>
          <w:sz w:val="28"/>
          <w:szCs w:val="28"/>
          <w:lang w:val="en-US"/>
        </w:rPr>
        <w:t> </w:t>
      </w:r>
      <w:r w:rsidR="007C6A34" w:rsidRPr="005E29C6">
        <w:rPr>
          <w:rFonts w:ascii="Times New Roman" w:hAnsi="Times New Roman" w:cs="Times New Roman"/>
          <w:b/>
          <w:sz w:val="28"/>
          <w:szCs w:val="28"/>
        </w:rPr>
        <w:t>ПОЯСНИТЕЛЬНАЯ ЗАПИСКА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w:t>
      </w:r>
      <w:r w:rsidRPr="005E29C6">
        <w:rPr>
          <w:rFonts w:ascii="Times New Roman" w:hAnsi="Times New Roman" w:cs="Times New Roman"/>
          <w:sz w:val="28"/>
          <w:szCs w:val="28"/>
        </w:rPr>
        <w:lastRenderedPageBreak/>
        <w:t>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Одним из наиболее важных направлений программы по музыке является </w:t>
      </w:r>
      <w:r w:rsidRPr="005E29C6">
        <w:rPr>
          <w:rFonts w:ascii="Times New Roman" w:hAnsi="Times New Roman" w:cs="Times New Roman"/>
          <w:i/>
          <w:sz w:val="28"/>
          <w:szCs w:val="28"/>
        </w:rPr>
        <w:t>развитие эмоционального интеллекта обучающихся.</w:t>
      </w:r>
      <w:r w:rsidRPr="005E29C6">
        <w:rPr>
          <w:rFonts w:ascii="Times New Roman" w:hAnsi="Times New Roman" w:cs="Times New Roman"/>
          <w:sz w:val="28"/>
          <w:szCs w:val="28"/>
        </w:rPr>
        <w:t xml:space="preserve">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b/>
          <w:i/>
          <w:sz w:val="28"/>
          <w:szCs w:val="28"/>
        </w:rPr>
        <w:t>Основная цель программы по музыке</w:t>
      </w:r>
      <w:r w:rsidRPr="005E29C6">
        <w:rPr>
          <w:rFonts w:ascii="Times New Roman" w:hAnsi="Times New Roman" w:cs="Times New Roman"/>
          <w:sz w:val="28"/>
          <w:szCs w:val="28"/>
        </w:rPr>
        <w:t xml:space="preserve"> - воспитание музыкальной культуры как части общей духовной культуры обучающихся. </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7D1B0E" w:rsidRPr="005E29C6"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становление системы ценностей, обучающихся в единстве эмоциональной и познавательной сферы;</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7D1B0E" w:rsidRPr="005E29C6" w:rsidRDefault="005E29C6" w:rsidP="007D1B0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 </w:t>
      </w:r>
      <w:r w:rsidR="007D1B0E" w:rsidRPr="005E29C6">
        <w:rPr>
          <w:rFonts w:ascii="Times New Roman" w:hAnsi="Times New Roman" w:cs="Times New Roman"/>
          <w:sz w:val="28"/>
          <w:szCs w:val="28"/>
        </w:rPr>
        <w:t>формирование творческих способностей ребёнка, развитие внутренней мотивации к музицированию.</w:t>
      </w:r>
    </w:p>
    <w:p w:rsidR="007D1B0E" w:rsidRPr="005E29C6" w:rsidRDefault="005E29C6" w:rsidP="007D1B0E">
      <w:pPr>
        <w:pStyle w:val="a3"/>
        <w:ind w:left="0" w:firstLine="709"/>
        <w:jc w:val="both"/>
        <w:rPr>
          <w:rFonts w:ascii="Times New Roman" w:hAnsi="Times New Roman" w:cs="Times New Roman"/>
          <w:b/>
          <w:i/>
          <w:sz w:val="28"/>
          <w:szCs w:val="28"/>
        </w:rPr>
      </w:pPr>
      <w:r>
        <w:rPr>
          <w:rFonts w:ascii="Times New Roman" w:hAnsi="Times New Roman" w:cs="Times New Roman"/>
          <w:b/>
          <w:i/>
          <w:sz w:val="28"/>
          <w:szCs w:val="28"/>
        </w:rPr>
        <w:t>З</w:t>
      </w:r>
      <w:r w:rsidR="007D1B0E" w:rsidRPr="005E29C6">
        <w:rPr>
          <w:rFonts w:ascii="Times New Roman" w:hAnsi="Times New Roman" w:cs="Times New Roman"/>
          <w:b/>
          <w:i/>
          <w:sz w:val="28"/>
          <w:szCs w:val="28"/>
        </w:rPr>
        <w:t xml:space="preserve">адачи обучения музыке на уровне </w:t>
      </w:r>
      <w:r>
        <w:rPr>
          <w:rFonts w:ascii="Times New Roman" w:hAnsi="Times New Roman" w:cs="Times New Roman"/>
          <w:b/>
          <w:i/>
          <w:sz w:val="28"/>
          <w:szCs w:val="28"/>
        </w:rPr>
        <w:t>НОО</w:t>
      </w:r>
      <w:r w:rsidR="007D1B0E" w:rsidRPr="005E29C6">
        <w:rPr>
          <w:rFonts w:ascii="Times New Roman" w:hAnsi="Times New Roman" w:cs="Times New Roman"/>
          <w:b/>
          <w:i/>
          <w:sz w:val="28"/>
          <w:szCs w:val="28"/>
        </w:rPr>
        <w:t>:</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эмоционально-ценностной отзывчивости на прекрасное в жизни и в искусстве;</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lastRenderedPageBreak/>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воспитание уважения к культурному наследию России, присвоение интонационно-образного строя отечественной музыкальной культуры;</w:t>
      </w:r>
    </w:p>
    <w:p w:rsidR="007D1B0E" w:rsidRPr="005E29C6" w:rsidRDefault="007D1B0E" w:rsidP="007D1B0E">
      <w:pPr>
        <w:pStyle w:val="a3"/>
        <w:ind w:left="0" w:firstLine="709"/>
        <w:jc w:val="both"/>
        <w:rPr>
          <w:rFonts w:ascii="Times New Roman" w:hAnsi="Times New Roman" w:cs="Times New Roman"/>
          <w:sz w:val="28"/>
          <w:szCs w:val="28"/>
        </w:rPr>
      </w:pPr>
      <w:r w:rsidRPr="005E29C6">
        <w:rPr>
          <w:rFonts w:ascii="Times New Roman" w:hAnsi="Times New Roman" w:cs="Times New Roman"/>
          <w:sz w:val="28"/>
          <w:szCs w:val="28"/>
        </w:rPr>
        <w:t>-</w:t>
      </w:r>
      <w:r w:rsidRPr="005E29C6">
        <w:rPr>
          <w:rFonts w:ascii="Times New Roman" w:hAnsi="Times New Roman" w:cs="Times New Roman"/>
          <w:sz w:val="28"/>
          <w:szCs w:val="28"/>
          <w:lang w:val="en-US"/>
        </w:rPr>
        <w:t> </w:t>
      </w:r>
      <w:r w:rsidRPr="005E29C6">
        <w:rPr>
          <w:rFonts w:ascii="Times New Roman" w:hAnsi="Times New Roman" w:cs="Times New Roman"/>
          <w:sz w:val="28"/>
          <w:szCs w:val="28"/>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7D1B0E" w:rsidRPr="00F23BFA" w:rsidRDefault="007D1B0E" w:rsidP="007D1B0E">
      <w:pPr>
        <w:pStyle w:val="a3"/>
        <w:ind w:left="0"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Программа по музыке </w:t>
      </w:r>
      <w:r w:rsidRPr="00F23BFA">
        <w:rPr>
          <w:rFonts w:ascii="Times New Roman" w:hAnsi="Times New Roman" w:cs="Times New Roman"/>
          <w:i/>
          <w:sz w:val="28"/>
          <w:szCs w:val="28"/>
        </w:rPr>
        <w:t>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5E29C6" w:rsidRPr="00F23BFA" w:rsidRDefault="00EF1537" w:rsidP="005E29C6">
      <w:pPr>
        <w:ind w:firstLine="709"/>
        <w:jc w:val="both"/>
        <w:rPr>
          <w:rFonts w:ascii="Times New Roman" w:hAnsi="Times New Roman" w:cs="Times New Roman"/>
          <w:sz w:val="28"/>
          <w:szCs w:val="28"/>
        </w:rPr>
      </w:pPr>
      <w:r w:rsidRPr="00F23BFA">
        <w:rPr>
          <w:rFonts w:ascii="Times New Roman" w:hAnsi="Times New Roman" w:cs="Times New Roman"/>
          <w:sz w:val="28"/>
          <w:szCs w:val="28"/>
        </w:rPr>
        <w:t>При разработке рабочей программы по предмету «Музыка» образовательная организация вправе использовать возможности сетевого взаимодействия, в т.ч. с организациями дополнительного образ</w:t>
      </w:r>
      <w:r w:rsidR="005E29C6" w:rsidRPr="00F23BFA">
        <w:rPr>
          <w:rFonts w:ascii="Times New Roman" w:hAnsi="Times New Roman" w:cs="Times New Roman"/>
          <w:sz w:val="28"/>
          <w:szCs w:val="28"/>
        </w:rPr>
        <w:t>ования, организациями культуры.</w:t>
      </w:r>
    </w:p>
    <w:p w:rsidR="005E29C6" w:rsidRDefault="005E29C6" w:rsidP="005E29C6">
      <w:pPr>
        <w:ind w:firstLine="709"/>
        <w:jc w:val="both"/>
        <w:rPr>
          <w:rFonts w:ascii="Times New Roman" w:hAnsi="Times New Roman" w:cs="Times New Roman"/>
          <w:sz w:val="28"/>
          <w:szCs w:val="28"/>
        </w:rPr>
      </w:pPr>
      <w:r w:rsidRPr="00F23BFA">
        <w:rPr>
          <w:rFonts w:ascii="Times New Roman" w:hAnsi="Times New Roman" w:cs="Times New Roman"/>
          <w:sz w:val="28"/>
          <w:szCs w:val="28"/>
        </w:rPr>
        <w:t>Освоение программы по музыке предполагает активную социокультурную деятельность обучающихся</w:t>
      </w:r>
      <w:r w:rsidRPr="006F7A82">
        <w:rPr>
          <w:rFonts w:ascii="Times New Roman" w:hAnsi="Times New Roman" w:cs="Times New Roman"/>
          <w:sz w:val="28"/>
          <w:szCs w:val="28"/>
        </w:rPr>
        <w:t>,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A659C2" w:rsidRDefault="00A659C2" w:rsidP="000153E9">
      <w:pPr>
        <w:ind w:firstLine="709"/>
        <w:jc w:val="both"/>
        <w:rPr>
          <w:rFonts w:ascii="Times New Roman" w:hAnsi="Times New Roman" w:cs="Times New Roman"/>
          <w:sz w:val="28"/>
          <w:szCs w:val="28"/>
        </w:rPr>
      </w:pPr>
    </w:p>
    <w:p w:rsidR="000153E9" w:rsidRPr="00F23BFA" w:rsidRDefault="000153E9" w:rsidP="000153E9">
      <w:pPr>
        <w:ind w:firstLine="709"/>
        <w:jc w:val="both"/>
        <w:rPr>
          <w:rFonts w:ascii="Times New Roman" w:hAnsi="Times New Roman" w:cs="Times New Roman"/>
          <w:b/>
          <w:i/>
          <w:sz w:val="28"/>
          <w:szCs w:val="28"/>
        </w:rPr>
      </w:pPr>
      <w:r w:rsidRPr="000153E9">
        <w:rPr>
          <w:rFonts w:ascii="Times New Roman" w:hAnsi="Times New Roman" w:cs="Times New Roman"/>
          <w:b/>
          <w:i/>
          <w:sz w:val="28"/>
          <w:szCs w:val="28"/>
        </w:rPr>
        <w:t xml:space="preserve">Место учебного </w:t>
      </w:r>
      <w:r w:rsidRPr="00F23BFA">
        <w:rPr>
          <w:rFonts w:ascii="Times New Roman" w:hAnsi="Times New Roman" w:cs="Times New Roman"/>
          <w:b/>
          <w:i/>
          <w:sz w:val="28"/>
          <w:szCs w:val="28"/>
        </w:rPr>
        <w:t>пр</w:t>
      </w:r>
      <w:r w:rsidR="00C1073F" w:rsidRPr="00F23BFA">
        <w:rPr>
          <w:rFonts w:ascii="Times New Roman" w:hAnsi="Times New Roman" w:cs="Times New Roman"/>
          <w:b/>
          <w:i/>
          <w:sz w:val="28"/>
          <w:szCs w:val="28"/>
        </w:rPr>
        <w:t>едмета «М</w:t>
      </w:r>
      <w:r w:rsidRPr="00F23BFA">
        <w:rPr>
          <w:rFonts w:ascii="Times New Roman" w:hAnsi="Times New Roman" w:cs="Times New Roman"/>
          <w:b/>
          <w:i/>
          <w:sz w:val="28"/>
          <w:szCs w:val="28"/>
        </w:rPr>
        <w:t>узыка» в учебном плане</w:t>
      </w:r>
    </w:p>
    <w:p w:rsidR="00A659C2" w:rsidRPr="00F23BFA" w:rsidRDefault="00A659C2" w:rsidP="00A659C2">
      <w:pPr>
        <w:ind w:firstLine="709"/>
        <w:jc w:val="both"/>
        <w:rPr>
          <w:rFonts w:ascii="Times New Roman" w:hAnsi="Times New Roman" w:cs="Times New Roman"/>
          <w:sz w:val="28"/>
          <w:szCs w:val="28"/>
        </w:rPr>
      </w:pPr>
      <w:r w:rsidRPr="00F23BFA">
        <w:rPr>
          <w:rFonts w:ascii="Times New Roman" w:hAnsi="Times New Roman" w:cs="Times New Roman"/>
          <w:sz w:val="28"/>
          <w:szCs w:val="28"/>
        </w:rPr>
        <w:t>Учебный предмет «Музыка» входит в предметную область «Искусство», является обязательным для изучения и преподаётся на уровне начального общего образования с 1 по 4 класс включительно.</w:t>
      </w:r>
    </w:p>
    <w:p w:rsidR="00A659C2" w:rsidRPr="00F23BFA" w:rsidRDefault="00A659C2" w:rsidP="00A659C2">
      <w:pPr>
        <w:ind w:firstLine="709"/>
        <w:jc w:val="both"/>
        <w:rPr>
          <w:rFonts w:ascii="Times New Roman" w:hAnsi="Times New Roman" w:cs="Times New Roman"/>
          <w:sz w:val="28"/>
          <w:szCs w:val="28"/>
        </w:rPr>
      </w:pPr>
      <w:r w:rsidRPr="00F23BFA">
        <w:rPr>
          <w:rFonts w:ascii="Times New Roman" w:hAnsi="Times New Roman" w:cs="Times New Roman"/>
          <w:sz w:val="28"/>
          <w:szCs w:val="28"/>
        </w:rPr>
        <w:t xml:space="preserve">Общее число часов, отведённых на изучение учебного предмета «Музыка», - 135 ч. (один час в неделю в каждом классе): </w:t>
      </w:r>
    </w:p>
    <w:p w:rsidR="00A659C2" w:rsidRPr="00F23BFA" w:rsidRDefault="00A659C2" w:rsidP="00A659C2">
      <w:pPr>
        <w:ind w:firstLine="709"/>
        <w:jc w:val="both"/>
        <w:rPr>
          <w:rFonts w:ascii="Times New Roman" w:hAnsi="Times New Roman" w:cs="Times New Roman"/>
          <w:sz w:val="28"/>
          <w:szCs w:val="28"/>
        </w:rPr>
      </w:pPr>
      <w:r w:rsidRPr="00F23BFA">
        <w:rPr>
          <w:rFonts w:ascii="Times New Roman" w:hAnsi="Times New Roman" w:cs="Times New Roman"/>
          <w:sz w:val="28"/>
          <w:szCs w:val="28"/>
        </w:rPr>
        <w:t>1 класс – 33 ч., 2 класс - 34 ч., 3 класс - 34 ч., 4 класс - 34 ч.</w:t>
      </w:r>
    </w:p>
    <w:p w:rsidR="006F7A82" w:rsidRPr="00F23BFA" w:rsidRDefault="006F7A82" w:rsidP="006F7A82">
      <w:pPr>
        <w:jc w:val="both"/>
        <w:rPr>
          <w:rFonts w:ascii="Times New Roman" w:hAnsi="Times New Roman" w:cs="Times New Roman"/>
          <w:sz w:val="28"/>
          <w:szCs w:val="28"/>
        </w:rPr>
      </w:pPr>
    </w:p>
    <w:p w:rsidR="000153E9" w:rsidRDefault="00B1051C" w:rsidP="00EF1537">
      <w:pPr>
        <w:ind w:firstLine="709"/>
        <w:jc w:val="both"/>
        <w:rPr>
          <w:rFonts w:ascii="Times New Roman" w:hAnsi="Times New Roman" w:cs="Times New Roman"/>
          <w:b/>
          <w:sz w:val="28"/>
          <w:szCs w:val="28"/>
        </w:rPr>
      </w:pPr>
      <w:r w:rsidRPr="00F23BFA">
        <w:rPr>
          <w:rFonts w:ascii="Times New Roman" w:hAnsi="Times New Roman" w:cs="Times New Roman"/>
          <w:b/>
          <w:sz w:val="28"/>
          <w:szCs w:val="28"/>
        </w:rPr>
        <w:t>2) </w:t>
      </w:r>
      <w:r w:rsidR="007C6A34" w:rsidRPr="00F23BFA">
        <w:rPr>
          <w:rFonts w:ascii="Times New Roman" w:hAnsi="Times New Roman" w:cs="Times New Roman"/>
          <w:b/>
          <w:sz w:val="28"/>
          <w:szCs w:val="28"/>
        </w:rPr>
        <w:t xml:space="preserve">СОДЕРЖАНИЕ УЧЕБНОГО </w:t>
      </w:r>
      <w:r w:rsidR="007C6A34" w:rsidRPr="00B1051C">
        <w:rPr>
          <w:rFonts w:ascii="Times New Roman" w:hAnsi="Times New Roman" w:cs="Times New Roman"/>
          <w:b/>
          <w:sz w:val="28"/>
          <w:szCs w:val="28"/>
        </w:rPr>
        <w:t>ПРЕДМЕТА «МУЗЫКА»</w:t>
      </w:r>
    </w:p>
    <w:p w:rsidR="00810839" w:rsidRPr="00B1051C" w:rsidRDefault="00810839" w:rsidP="00EF1537">
      <w:pPr>
        <w:ind w:firstLine="709"/>
        <w:jc w:val="both"/>
        <w:rPr>
          <w:rFonts w:ascii="Times New Roman" w:hAnsi="Times New Roman" w:cs="Times New Roman"/>
          <w:b/>
          <w:sz w:val="28"/>
          <w:szCs w:val="28"/>
        </w:rPr>
      </w:pPr>
    </w:p>
    <w:p w:rsidR="006F7A82" w:rsidRPr="001F2A65" w:rsidRDefault="006F7A82" w:rsidP="006F7A82">
      <w:pPr>
        <w:ind w:firstLine="709"/>
        <w:jc w:val="both"/>
        <w:rPr>
          <w:rFonts w:ascii="Times New Roman" w:hAnsi="Times New Roman" w:cs="Times New Roman"/>
          <w:b/>
          <w:sz w:val="28"/>
          <w:szCs w:val="28"/>
        </w:rPr>
      </w:pPr>
      <w:r>
        <w:rPr>
          <w:rFonts w:ascii="Times New Roman" w:hAnsi="Times New Roman" w:cs="Times New Roman"/>
          <w:b/>
          <w:sz w:val="28"/>
          <w:szCs w:val="28"/>
        </w:rPr>
        <w:t>Модуль № 1</w:t>
      </w:r>
      <w:r w:rsidRPr="001F2A65">
        <w:rPr>
          <w:rFonts w:ascii="Times New Roman" w:hAnsi="Times New Roman" w:cs="Times New Roman"/>
          <w:b/>
          <w:sz w:val="28"/>
          <w:szCs w:val="28"/>
        </w:rPr>
        <w:t xml:space="preserve"> «Народная музыка России»</w:t>
      </w:r>
    </w:p>
    <w:p w:rsidR="006F7A82" w:rsidRPr="006F7A82" w:rsidRDefault="006F7A82" w:rsidP="006F7A82">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w:t>
      </w:r>
      <w:r>
        <w:rPr>
          <w:rFonts w:ascii="Times New Roman" w:hAnsi="Times New Roman" w:cs="Times New Roman"/>
          <w:sz w:val="28"/>
          <w:szCs w:val="28"/>
        </w:rPr>
        <w:t xml:space="preserve"> что отправной точкой для осво</w:t>
      </w:r>
      <w:r w:rsidRPr="007C6A34">
        <w:rPr>
          <w:rFonts w:ascii="Times New Roman" w:hAnsi="Times New Roman" w:cs="Times New Roman"/>
          <w:sz w:val="28"/>
          <w:szCs w:val="28"/>
        </w:rPr>
        <w:t>ения всего богатства и разнообразия музыки должна быть музыкальная культура родного края, своего народа, дру</w:t>
      </w:r>
      <w:r>
        <w:rPr>
          <w:rFonts w:ascii="Times New Roman" w:hAnsi="Times New Roman" w:cs="Times New Roman"/>
          <w:sz w:val="28"/>
          <w:szCs w:val="28"/>
        </w:rPr>
        <w:t>гих народов нашей страны. Необ</w:t>
      </w:r>
      <w:r w:rsidRPr="007C6A34">
        <w:rPr>
          <w:rFonts w:ascii="Times New Roman" w:hAnsi="Times New Roman" w:cs="Times New Roman"/>
          <w:sz w:val="28"/>
          <w:szCs w:val="28"/>
        </w:rPr>
        <w:t xml:space="preserve">ходимо обеспечить </w:t>
      </w:r>
      <w:r w:rsidRPr="007C6A34">
        <w:rPr>
          <w:rFonts w:ascii="Times New Roman" w:hAnsi="Times New Roman" w:cs="Times New Roman"/>
          <w:sz w:val="28"/>
          <w:szCs w:val="28"/>
        </w:rPr>
        <w:lastRenderedPageBreak/>
        <w:t>глубокое и содержатель</w:t>
      </w:r>
      <w:r>
        <w:rPr>
          <w:rFonts w:ascii="Times New Roman" w:hAnsi="Times New Roman" w:cs="Times New Roman"/>
          <w:sz w:val="28"/>
          <w:szCs w:val="28"/>
        </w:rPr>
        <w:t>ное освоение основ традиционно</w:t>
      </w:r>
      <w:r w:rsidRPr="007C6A34">
        <w:rPr>
          <w:rFonts w:ascii="Times New Roman" w:hAnsi="Times New Roman" w:cs="Times New Roman"/>
          <w:sz w:val="28"/>
          <w:szCs w:val="28"/>
        </w:rPr>
        <w:t>го фольклора, отталкиваясь в первую очередь от материнского и детского фольклора, календарных обрядов и праздн</w:t>
      </w:r>
      <w:r>
        <w:rPr>
          <w:rFonts w:ascii="Times New Roman" w:hAnsi="Times New Roman" w:cs="Times New Roman"/>
          <w:sz w:val="28"/>
          <w:szCs w:val="28"/>
        </w:rPr>
        <w:t>иков. Особое внимание необходи</w:t>
      </w:r>
      <w:r w:rsidRPr="007C6A34">
        <w:rPr>
          <w:rFonts w:ascii="Times New Roman" w:hAnsi="Times New Roman" w:cs="Times New Roman"/>
          <w:sz w:val="28"/>
          <w:szCs w:val="28"/>
        </w:rPr>
        <w:t>мо уделить подлинному, аутентичному звучанию народной музыки, научить детей отличать настоящую народную музыку от эстрадных шоу-программ, экспл</w:t>
      </w:r>
      <w:r>
        <w:rPr>
          <w:rFonts w:ascii="Times New Roman" w:hAnsi="Times New Roman" w:cs="Times New Roman"/>
          <w:sz w:val="28"/>
          <w:szCs w:val="28"/>
        </w:rPr>
        <w:t xml:space="preserve">уатирующих </w:t>
      </w:r>
      <w:r w:rsidRPr="006F7A82">
        <w:rPr>
          <w:rFonts w:ascii="Times New Roman" w:hAnsi="Times New Roman" w:cs="Times New Roman"/>
          <w:sz w:val="28"/>
          <w:szCs w:val="28"/>
        </w:rPr>
        <w:t>фольклорный колорит.</w:t>
      </w:r>
    </w:p>
    <w:p w:rsidR="006F7A82" w:rsidRPr="006F7A82" w:rsidRDefault="006F7A82" w:rsidP="006F7A82">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Край, в котором ты живёшь.</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музыкальные традиции малой Родины. Песни, обряды,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диалог с учителем о музыкальных традициях своего родного края;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6F7A82" w:rsidRPr="006F7A82" w:rsidRDefault="006F7A82" w:rsidP="006F7A82">
      <w:pPr>
        <w:widowControl w:val="0"/>
        <w:tabs>
          <w:tab w:val="left" w:pos="2130"/>
        </w:tabs>
        <w:ind w:firstLine="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Русский фольклор.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русские народные песни (трудовые, хороводные). Детский фольклор (игровые, заклички, потешки, считалки, прибаутки).</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сочинение мелодий, вокальная импровизация на основе текстов игрового детского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6F7A82" w:rsidRPr="006F7A82" w:rsidRDefault="006F7A82" w:rsidP="006F7A82">
      <w:pPr>
        <w:widowControl w:val="0"/>
        <w:tabs>
          <w:tab w:val="left" w:pos="213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Русские народные музыкальные инструменты.</w:t>
      </w:r>
    </w:p>
    <w:p w:rsid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 xml:space="preserve">Содержание: </w:t>
      </w:r>
      <w:r w:rsidRPr="006F7A82">
        <w:rPr>
          <w:rFonts w:ascii="Times New Roman" w:eastAsia="Times New Roman" w:hAnsi="Times New Roman" w:cs="Times New Roman"/>
          <w:color w:val="000000"/>
          <w:sz w:val="28"/>
          <w:szCs w:val="28"/>
          <w:lang w:eastAsia="ru-RU" w:bidi="ru-RU"/>
        </w:rPr>
        <w:t xml:space="preserve">народные музыкальные инструменты (балалайка, рожок, свирель, гусли, гармонь, ложки). Инструментальные наигрыши. Плясовые мелодии. </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русских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Сказки, мифы и легенды.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lastRenderedPageBreak/>
        <w:t>Содержание:</w:t>
      </w:r>
      <w:r w:rsidRPr="006F7A82">
        <w:rPr>
          <w:rFonts w:ascii="Times New Roman" w:eastAsia="Times New Roman" w:hAnsi="Times New Roman" w:cs="Times New Roman"/>
          <w:color w:val="000000"/>
          <w:sz w:val="28"/>
          <w:szCs w:val="28"/>
          <w:lang w:eastAsia="ru-RU" w:bidi="ru-RU"/>
        </w:rPr>
        <w:t xml:space="preserve"> народные сказители. Русские народные сказания, былины. Сказки и легенды о музыке и музыкантах.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знакомство с манерой оказывания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слушание сказок, былин, эпических сказаний, рассказываемых нараспев;</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 инструментальной музыке определение на слух музыкальных интонаций речитативного характера;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создание иллюстраций к прослушанным музыкальным и литературным произведениям;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6F7A82" w:rsidRPr="006F7A82" w:rsidRDefault="006F7A82" w:rsidP="006F7A82">
      <w:pPr>
        <w:widowControl w:val="0"/>
        <w:tabs>
          <w:tab w:val="left" w:pos="216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Жанры музыкального фольклора.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фольклорные жанры, общие для всех народов: лирические, трудовые, колыбельные песни, танцы и пляски. Традиционные музыкальные инструменты.</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различение на слух контрастных по характеру фольклорных жанров: колыбельная, трудовая, лирическая, плясовая;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Pr="006F7A82">
        <w:rPr>
          <w:rFonts w:ascii="Times New Roman" w:eastAsia="Times New Roman" w:hAnsi="Times New Roman" w:cs="Times New Roman"/>
          <w:color w:val="000000"/>
          <w:sz w:val="28"/>
          <w:szCs w:val="28"/>
          <w:lang w:eastAsia="ru-RU" w:bidi="ru-RU"/>
        </w:rPr>
        <w:t>определение, характеристика типичных элементов музыкального языка (темп, ритм, мелодия, динамика), состава исполнителей;</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определение тембра музыкальных инструментов, отнесение к одной из групп (духовые, ударные, струнные);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песен разных жанров, относящихся к фольклору разных народов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импровизации, сочинение к ним ритмических аккомпанементов (звучащими</w:t>
      </w:r>
      <w:r>
        <w:rPr>
          <w:rFonts w:ascii="Times New Roman" w:eastAsia="Times New Roman" w:hAnsi="Times New Roman" w:cs="Times New Roman"/>
          <w:color w:val="000000"/>
          <w:sz w:val="28"/>
          <w:szCs w:val="28"/>
          <w:lang w:eastAsia="ru-RU" w:bidi="ru-RU"/>
        </w:rPr>
        <w:t xml:space="preserve"> </w:t>
      </w:r>
      <w:r w:rsidRPr="006F7A82">
        <w:rPr>
          <w:rFonts w:ascii="Times New Roman" w:eastAsia="Times New Roman" w:hAnsi="Times New Roman" w:cs="Times New Roman"/>
          <w:color w:val="000000"/>
          <w:sz w:val="28"/>
          <w:szCs w:val="28"/>
          <w:lang w:eastAsia="ru-RU" w:bidi="ru-RU"/>
        </w:rPr>
        <w:t>жестами, на ударных инструментах);</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widowControl w:val="0"/>
        <w:tabs>
          <w:tab w:val="left" w:pos="2146"/>
        </w:tabs>
        <w:ind w:left="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Народные праздники</w:t>
      </w:r>
      <w:r w:rsidRPr="006F7A82">
        <w:rPr>
          <w:rFonts w:ascii="Times New Roman" w:eastAsia="Times New Roman" w:hAnsi="Times New Roman" w:cs="Times New Roman"/>
          <w:color w:val="000000"/>
          <w:sz w:val="28"/>
          <w:szCs w:val="28"/>
          <w:lang w:eastAsia="ru-RU" w:bidi="ru-RU"/>
        </w:rPr>
        <w:t>.</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 xml:space="preserve">вариативно: просмотр фильма (мультфильма), рассказывающего о </w:t>
      </w:r>
      <w:r w:rsidRPr="006F7A82">
        <w:rPr>
          <w:rFonts w:ascii="Times New Roman" w:eastAsia="Times New Roman" w:hAnsi="Times New Roman" w:cs="Times New Roman"/>
          <w:color w:val="000000"/>
          <w:sz w:val="28"/>
          <w:szCs w:val="28"/>
          <w:lang w:eastAsia="ru-RU" w:bidi="ru-RU"/>
        </w:rPr>
        <w:lastRenderedPageBreak/>
        <w:t>символике фольклорного праздника;</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посещение театра, театрализованного представления;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участие в народных гуляньях на улицах родного города, посёлка.</w:t>
      </w:r>
    </w:p>
    <w:p w:rsidR="006F7A82" w:rsidRPr="006F7A82" w:rsidRDefault="006F7A82" w:rsidP="006F7A82">
      <w:pPr>
        <w:widowControl w:val="0"/>
        <w:tabs>
          <w:tab w:val="left" w:pos="2146"/>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Первые артисты, народный театр.</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Содержание</w:t>
      </w:r>
      <w:r w:rsidRPr="006F7A82">
        <w:rPr>
          <w:rFonts w:ascii="Times New Roman" w:eastAsia="Times New Roman" w:hAnsi="Times New Roman" w:cs="Times New Roman"/>
          <w:color w:val="000000"/>
          <w:sz w:val="28"/>
          <w:szCs w:val="28"/>
          <w:lang w:eastAsia="ru-RU" w:bidi="ru-RU"/>
        </w:rPr>
        <w:t>: скоморохи. Ярмарочный балаган. Вертеп.</w:t>
      </w:r>
    </w:p>
    <w:p w:rsidR="006F7A82" w:rsidRPr="006F7A82" w:rsidRDefault="006F7A82" w:rsidP="006F7A82">
      <w:pPr>
        <w:widowControl w:val="0"/>
        <w:ind w:firstLine="709"/>
        <w:jc w:val="both"/>
        <w:rPr>
          <w:rFonts w:ascii="Times New Roman" w:eastAsia="Times New Roman" w:hAnsi="Times New Roman" w:cs="Times New Roman"/>
          <w:i/>
          <w:color w:val="000000"/>
          <w:sz w:val="28"/>
          <w:szCs w:val="28"/>
          <w:lang w:eastAsia="ru-RU" w:bidi="ru-RU"/>
        </w:rPr>
      </w:pPr>
      <w:r w:rsidRPr="006F7A82">
        <w:rPr>
          <w:rFonts w:ascii="Times New Roman" w:eastAsia="Times New Roman" w:hAnsi="Times New Roman" w:cs="Times New Roman"/>
          <w:i/>
          <w:color w:val="000000"/>
          <w:sz w:val="28"/>
          <w:szCs w:val="28"/>
          <w:lang w:eastAsia="ru-RU" w:bidi="ru-RU"/>
        </w:rPr>
        <w:t>Виды деятельности обучающихся:</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чтение учебных, справочных текстов по теме;</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диалог с учителем;</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разучивание, исполнение скоморошин;</w:t>
      </w:r>
    </w:p>
    <w:p w:rsidR="006F7A82" w:rsidRPr="006F7A82" w:rsidRDefault="006F7A82" w:rsidP="006F7A82">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Times New Roman" w:hAnsi="Times New Roman" w:cs="Times New Roman"/>
          <w:color w:val="000000"/>
          <w:sz w:val="28"/>
          <w:szCs w:val="28"/>
          <w:lang w:eastAsia="ru-RU" w:bidi="ru-RU"/>
        </w:rPr>
        <w:t>вариативно: просмотр фильма (мультфильма), фрагмента музыкального спектакля; творческий проект - театрализованная постановка.</w:t>
      </w:r>
    </w:p>
    <w:p w:rsidR="006F7A82" w:rsidRPr="006F7A82" w:rsidRDefault="006F7A82" w:rsidP="006F7A82">
      <w:pPr>
        <w:widowControl w:val="0"/>
        <w:tabs>
          <w:tab w:val="left" w:pos="2150"/>
        </w:tabs>
        <w:ind w:left="709"/>
        <w:jc w:val="both"/>
        <w:rPr>
          <w:rFonts w:ascii="Times New Roman" w:eastAsia="Times New Roman" w:hAnsi="Times New Roman" w:cs="Times New Roman"/>
          <w:b/>
          <w:i/>
          <w:color w:val="000000"/>
          <w:sz w:val="28"/>
          <w:szCs w:val="28"/>
          <w:lang w:eastAsia="ru-RU" w:bidi="ru-RU"/>
        </w:rPr>
      </w:pPr>
      <w:r w:rsidRPr="006F7A82">
        <w:rPr>
          <w:rFonts w:ascii="Times New Roman" w:eastAsia="Times New Roman" w:hAnsi="Times New Roman" w:cs="Times New Roman"/>
          <w:b/>
          <w:i/>
          <w:color w:val="000000"/>
          <w:sz w:val="28"/>
          <w:szCs w:val="28"/>
          <w:lang w:eastAsia="ru-RU" w:bidi="ru-RU"/>
        </w:rPr>
        <w:t>Фольклор народов России.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6F7A82" w:rsidRPr="006F7A82" w:rsidRDefault="006F7A82" w:rsidP="006F7A82">
      <w:pPr>
        <w:ind w:firstLine="709"/>
        <w:jc w:val="both"/>
        <w:rPr>
          <w:rFonts w:ascii="Times New Roman" w:eastAsia="Arial Unicode MS" w:hAnsi="Times New Roman" w:cs="Times New Roman"/>
          <w:i/>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знакомство с особенностями музыкального фольклора различных народностей Российской Федерации;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характерных черт, характеристика типичных элементов музыкального языка (ритм, лад, интонации);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разучивание песен, танцев, импровизация ритмических аккомпанементов на ударных инструментах;</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творческие, исследовательские проекты, школьные фестивали, посвящённые музыкальному творчеству народов России.</w:t>
      </w:r>
    </w:p>
    <w:p w:rsidR="006F7A82" w:rsidRPr="006F7A82" w:rsidRDefault="006F7A82" w:rsidP="006F7A82">
      <w:pPr>
        <w:ind w:firstLine="709"/>
        <w:jc w:val="both"/>
        <w:rPr>
          <w:rFonts w:ascii="Times New Roman" w:eastAsia="Arial Unicode MS" w:hAnsi="Times New Roman" w:cs="Times New Roman"/>
          <w:b/>
          <w:i/>
          <w:color w:val="000000"/>
          <w:sz w:val="28"/>
          <w:szCs w:val="28"/>
          <w:lang w:eastAsia="ru-RU" w:bidi="ru-RU"/>
        </w:rPr>
      </w:pPr>
      <w:r w:rsidRPr="006F7A82">
        <w:rPr>
          <w:rFonts w:ascii="Times New Roman" w:eastAsia="Arial Unicode MS" w:hAnsi="Times New Roman" w:cs="Times New Roman"/>
          <w:b/>
          <w:i/>
          <w:color w:val="000000"/>
          <w:sz w:val="28"/>
          <w:szCs w:val="28"/>
          <w:lang w:eastAsia="ru-RU" w:bidi="ru-RU"/>
        </w:rPr>
        <w:t xml:space="preserve">Фольклор в творчестве профессиональных музыкантов.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Содержание</w:t>
      </w:r>
      <w:r w:rsidRPr="006F7A82">
        <w:rPr>
          <w:rFonts w:ascii="Times New Roman" w:eastAsia="Arial Unicode MS" w:hAnsi="Times New Roman" w:cs="Times New Roman"/>
          <w:color w:val="000000"/>
          <w:sz w:val="28"/>
          <w:szCs w:val="28"/>
          <w:lang w:eastAsia="ru-RU" w:bidi="ru-RU"/>
        </w:rPr>
        <w:t>: собиратели фольклора. Народные мелодии в обработке композиторов. Народные жанры, интонации как основа для композиторского творчества.</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sidRPr="006F7A82">
        <w:rPr>
          <w:rFonts w:ascii="Times New Roman" w:eastAsia="Arial Unicode MS" w:hAnsi="Times New Roman" w:cs="Times New Roman"/>
          <w:i/>
          <w:color w:val="000000"/>
          <w:sz w:val="28"/>
          <w:szCs w:val="28"/>
          <w:lang w:eastAsia="ru-RU" w:bidi="ru-RU"/>
        </w:rPr>
        <w:t>Виды деятельности обучающихся</w:t>
      </w:r>
      <w:r w:rsidRPr="006F7A82">
        <w:rPr>
          <w:rFonts w:ascii="Times New Roman" w:eastAsia="Arial Unicode MS" w:hAnsi="Times New Roman" w:cs="Times New Roman"/>
          <w:color w:val="000000"/>
          <w:sz w:val="28"/>
          <w:szCs w:val="28"/>
          <w:lang w:eastAsia="ru-RU" w:bidi="ru-RU"/>
        </w:rPr>
        <w:t xml:space="preserve">: </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6F7A82" w:rsidRP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Pr>
          <w:rFonts w:ascii="Times New Roman" w:eastAsia="Arial Unicode MS" w:hAnsi="Times New Roman" w:cs="Times New Roman"/>
          <w:color w:val="000000"/>
          <w:sz w:val="28"/>
          <w:szCs w:val="28"/>
          <w:lang w:eastAsia="ru-RU" w:bidi="ru-RU"/>
        </w:rPr>
        <w:t xml:space="preserve"> </w:t>
      </w:r>
      <w:r w:rsidRPr="006F7A82">
        <w:rPr>
          <w:rFonts w:ascii="Times New Roman" w:eastAsia="Arial Unicode MS" w:hAnsi="Times New Roman" w:cs="Times New Roman"/>
          <w:color w:val="000000"/>
          <w:sz w:val="28"/>
          <w:szCs w:val="28"/>
          <w:lang w:eastAsia="ru-RU" w:bidi="ru-RU"/>
        </w:rPr>
        <w:t>варианте;</w:t>
      </w:r>
    </w:p>
    <w:p w:rsidR="006F7A82" w:rsidRDefault="006F7A82" w:rsidP="006F7A82">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6F7A82">
        <w:rPr>
          <w:rFonts w:ascii="Times New Roman" w:eastAsia="Arial Unicode MS" w:hAnsi="Times New Roman" w:cs="Times New Roman"/>
          <w:color w:val="000000"/>
          <w:sz w:val="28"/>
          <w:szCs w:val="28"/>
          <w:lang w:eastAsia="ru-RU" w:bidi="ru-RU"/>
        </w:rPr>
        <w:t xml:space="preserve">обсуждение аргументированных оценочных суждений на основе сравнения; </w:t>
      </w:r>
    </w:p>
    <w:p w:rsidR="006F7A82" w:rsidRPr="005E29C6" w:rsidRDefault="006F7A82" w:rsidP="005E29C6">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6F7A82">
        <w:rPr>
          <w:rFonts w:ascii="Times New Roman" w:eastAsia="Arial Unicode MS" w:hAnsi="Times New Roman" w:cs="Times New Roman"/>
          <w:color w:val="000000"/>
          <w:sz w:val="28"/>
          <w:szCs w:val="28"/>
          <w:lang w:eastAsia="ru-RU" w:bidi="ru-RU"/>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w:t>
      </w:r>
      <w:r w:rsidR="005E29C6">
        <w:rPr>
          <w:rFonts w:ascii="Times New Roman" w:eastAsia="Arial Unicode MS" w:hAnsi="Times New Roman" w:cs="Times New Roman"/>
          <w:color w:val="000000"/>
          <w:sz w:val="28"/>
          <w:szCs w:val="28"/>
          <w:lang w:eastAsia="ru-RU" w:bidi="ru-RU"/>
        </w:rPr>
        <w:t>ответствующих техниках росписи.</w:t>
      </w:r>
    </w:p>
    <w:p w:rsidR="0005346E" w:rsidRPr="005F738B" w:rsidRDefault="0005346E" w:rsidP="0005346E">
      <w:pPr>
        <w:ind w:firstLine="709"/>
        <w:jc w:val="both"/>
        <w:rPr>
          <w:rFonts w:ascii="Times New Roman" w:hAnsi="Times New Roman" w:cs="Times New Roman"/>
          <w:b/>
          <w:sz w:val="28"/>
          <w:szCs w:val="28"/>
        </w:rPr>
      </w:pPr>
      <w:r>
        <w:rPr>
          <w:rFonts w:ascii="Times New Roman" w:hAnsi="Times New Roman" w:cs="Times New Roman"/>
          <w:b/>
          <w:sz w:val="28"/>
          <w:szCs w:val="28"/>
        </w:rPr>
        <w:t>Модуль № 2</w:t>
      </w:r>
      <w:r w:rsidRPr="005F738B">
        <w:rPr>
          <w:rFonts w:ascii="Times New Roman" w:hAnsi="Times New Roman" w:cs="Times New Roman"/>
          <w:b/>
          <w:sz w:val="28"/>
          <w:szCs w:val="28"/>
        </w:rPr>
        <w:t xml:space="preserve"> «Классическая музыка»</w:t>
      </w:r>
    </w:p>
    <w:p w:rsidR="0005346E" w:rsidRPr="007C6A34" w:rsidRDefault="0005346E" w:rsidP="0005346E">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одним из ва</w:t>
      </w:r>
      <w:r>
        <w:rPr>
          <w:rFonts w:ascii="Times New Roman" w:hAnsi="Times New Roman" w:cs="Times New Roman"/>
          <w:sz w:val="28"/>
          <w:szCs w:val="28"/>
        </w:rPr>
        <w:t>жнейших. Шедевры мировой музы-</w:t>
      </w:r>
      <w:r w:rsidRPr="007C6A34">
        <w:rPr>
          <w:rFonts w:ascii="Times New Roman" w:hAnsi="Times New Roman" w:cs="Times New Roman"/>
          <w:sz w:val="28"/>
          <w:szCs w:val="28"/>
        </w:rPr>
        <w:t>альной классики составляют золотой фо</w:t>
      </w:r>
      <w:r>
        <w:rPr>
          <w:rFonts w:ascii="Times New Roman" w:hAnsi="Times New Roman" w:cs="Times New Roman"/>
          <w:sz w:val="28"/>
          <w:szCs w:val="28"/>
        </w:rPr>
        <w:t>нд музыкальной культуры. Прове</w:t>
      </w:r>
      <w:r w:rsidRPr="007C6A34">
        <w:rPr>
          <w:rFonts w:ascii="Times New Roman" w:hAnsi="Times New Roman" w:cs="Times New Roman"/>
          <w:sz w:val="28"/>
          <w:szCs w:val="28"/>
        </w:rPr>
        <w:t>ренные временем образцы камерных и с</w:t>
      </w:r>
      <w:r>
        <w:rPr>
          <w:rFonts w:ascii="Times New Roman" w:hAnsi="Times New Roman" w:cs="Times New Roman"/>
          <w:sz w:val="28"/>
          <w:szCs w:val="28"/>
        </w:rPr>
        <w:t>имфонических сочинений позволя</w:t>
      </w:r>
      <w:r w:rsidRPr="007C6A34">
        <w:rPr>
          <w:rFonts w:ascii="Times New Roman" w:hAnsi="Times New Roman" w:cs="Times New Roman"/>
          <w:sz w:val="28"/>
          <w:szCs w:val="28"/>
        </w:rPr>
        <w:t>ют раскрыть перед обучающимися богатую палитру мыслей и чувств, воплощённую в звуках музыкальным гением великих компози</w:t>
      </w:r>
      <w:r>
        <w:rPr>
          <w:rFonts w:ascii="Times New Roman" w:hAnsi="Times New Roman" w:cs="Times New Roman"/>
          <w:sz w:val="28"/>
          <w:szCs w:val="28"/>
        </w:rPr>
        <w:t>торов, воспи</w:t>
      </w:r>
      <w:r w:rsidRPr="007C6A34">
        <w:rPr>
          <w:rFonts w:ascii="Times New Roman" w:hAnsi="Times New Roman" w:cs="Times New Roman"/>
          <w:sz w:val="28"/>
          <w:szCs w:val="28"/>
        </w:rPr>
        <w:t>тывать их музыкальный вкус на подлинно художественных произведениях.</w:t>
      </w:r>
    </w:p>
    <w:p w:rsidR="0005346E" w:rsidRPr="0005346E" w:rsidRDefault="0005346E" w:rsidP="0005346E">
      <w:pPr>
        <w:widowControl w:val="0"/>
        <w:tabs>
          <w:tab w:val="left" w:pos="214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 - исполнитель - слушатель.</w:t>
      </w:r>
    </w:p>
    <w:p w:rsidR="0005346E" w:rsidRPr="0005346E" w:rsidRDefault="0005346E" w:rsidP="0005346E">
      <w:pPr>
        <w:widowControl w:val="0"/>
        <w:ind w:firstLine="900"/>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Pr>
          <w:rFonts w:ascii="Times New Roman" w:eastAsia="Times New Roman" w:hAnsi="Times New Roman" w:cs="Times New Roman"/>
          <w:color w:val="000000"/>
          <w:sz w:val="28"/>
          <w:szCs w:val="28"/>
          <w:lang w:eastAsia="ru-RU" w:bidi="ru-RU"/>
        </w:rPr>
        <w:t>: про</w:t>
      </w:r>
      <w:r w:rsidRPr="0005346E">
        <w:rPr>
          <w:rFonts w:ascii="Times New Roman" w:eastAsia="Times New Roman" w:hAnsi="Times New Roman" w:cs="Times New Roman"/>
          <w:color w:val="000000"/>
          <w:sz w:val="28"/>
          <w:szCs w:val="28"/>
          <w:lang w:eastAsia="ru-RU" w:bidi="ru-RU"/>
        </w:rPr>
        <w:t>смотр видеозаписи концерта; слушание музыки, рассматривание иллюстраций; диалог с учителем по теме занятия;</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исполнитель» (игра - имитация исполнительских движений);</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 «Я - композитор» (сочинение небольших попевок, мелодических фраз);</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освоение правил поведения на концерте;</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5346E" w:rsidRPr="0005346E" w:rsidRDefault="0005346E" w:rsidP="0005346E">
      <w:pPr>
        <w:widowControl w:val="0"/>
        <w:tabs>
          <w:tab w:val="left" w:pos="2140"/>
        </w:tabs>
        <w:ind w:left="709" w:right="-1"/>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Композиторы - детям</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tabs>
          <w:tab w:val="left" w:pos="2863"/>
        </w:tabs>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детская музыка П.И. Чайковского, С.С. Прокофьева,</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Д.Б. Кабалевского и других композиторов. Понятие жанра. Песня, танец, марш.</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определение основного характера, музыкально</w:t>
      </w:r>
      <w:r w:rsidRPr="0005346E">
        <w:rPr>
          <w:rFonts w:ascii="Times New Roman" w:eastAsia="Times New Roman" w:hAnsi="Times New Roman" w:cs="Times New Roman"/>
          <w:color w:val="000000"/>
          <w:sz w:val="28"/>
          <w:szCs w:val="28"/>
          <w:lang w:eastAsia="ru-RU" w:bidi="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05346E" w:rsidRPr="0005346E" w:rsidRDefault="0005346E" w:rsidP="0005346E">
      <w:pPr>
        <w:widowControl w:val="0"/>
        <w:tabs>
          <w:tab w:val="left" w:pos="2146"/>
        </w:tabs>
        <w:ind w:left="709" w:right="-1"/>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Оркестр.</w:t>
      </w:r>
    </w:p>
    <w:p w:rsidR="0005346E" w:rsidRPr="0005346E" w:rsidRDefault="0005346E" w:rsidP="0005346E">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оркестр - большой коллектив музыкантов. Дирижёр, партитура, репетиция. Жанр концерта - музыкальное соревнование солиста с оркестром.</w:t>
      </w:r>
    </w:p>
    <w:p w:rsid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музыки в исполнении оркестра; просмотр видеозаписи; диалог с учителем о роли дирижёра;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дирижёр» - игра-имитация дирижёрских жестов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05346E">
        <w:rPr>
          <w:rFonts w:ascii="Times New Roman" w:eastAsia="Times New Roman" w:hAnsi="Times New Roman" w:cs="Times New Roman"/>
          <w:color w:val="000000"/>
          <w:sz w:val="28"/>
          <w:szCs w:val="28"/>
          <w:lang w:eastAsia="ru-RU" w:bidi="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05346E" w:rsidRPr="0005346E" w:rsidRDefault="0005346E" w:rsidP="005E29C6">
      <w:pPr>
        <w:widowControl w:val="0"/>
        <w:tabs>
          <w:tab w:val="left" w:pos="214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многообразием красок фортепиано;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фортепианных пьес в исполнении известных пианистов;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«Я - пианист» - игра-имитация исполнительских движений во время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color w:val="000000"/>
          <w:sz w:val="28"/>
          <w:szCs w:val="28"/>
          <w:lang w:eastAsia="ru-RU" w:bidi="ru-RU"/>
        </w:rPr>
        <w:t>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детских пьес на фортепиано в исполнении учителя;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демонстрация возможностей инструмента (исполнение одной и той же пьесы тихо и громко, в разных регистрах, разными штрихами);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Флейта.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знакомство с внешним видом, устройством и тембрами классических музыкальных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слушание музыкальных фрагментов в и</w:t>
      </w:r>
      <w:r>
        <w:rPr>
          <w:rFonts w:ascii="Times New Roman" w:eastAsia="Times New Roman" w:hAnsi="Times New Roman" w:cs="Times New Roman"/>
          <w:color w:val="000000"/>
          <w:sz w:val="28"/>
          <w:szCs w:val="28"/>
          <w:lang w:eastAsia="ru-RU" w:bidi="ru-RU"/>
        </w:rPr>
        <w:t>сполнении известных музыкантов-</w:t>
      </w:r>
      <w:r w:rsidRPr="0005346E">
        <w:rPr>
          <w:rFonts w:ascii="Times New Roman" w:eastAsia="Times New Roman" w:hAnsi="Times New Roman" w:cs="Times New Roman"/>
          <w:color w:val="000000"/>
          <w:sz w:val="28"/>
          <w:szCs w:val="28"/>
          <w:lang w:eastAsia="ru-RU" w:bidi="ru-RU"/>
        </w:rPr>
        <w:t>инструменталистов;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чтение учебных текстов, сказок и легенд, рассказывающих о музыкальных инструментах, истории их появления.</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Музыкальные инструменты. Скрипка, виолончель.</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певучесть тембров струнных смычковых инструментов,</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композиторы, сочинявшие скрипичную музыку, знаменитые исполнители, мастера, изготавливавшие инструменты.</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игра-имитация исполнительских движений во время звучания музыки;</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конкретных произведений и их авторов, определения тембров звучащих инструментов;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песен, посвящённых музыкальным инструментам;</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«Паспорт</w:t>
      </w:r>
      <w:r>
        <w:rPr>
          <w:rFonts w:ascii="Times New Roman" w:eastAsia="Times New Roman" w:hAnsi="Times New Roman" w:cs="Times New Roman"/>
          <w:color w:val="000000"/>
          <w:sz w:val="28"/>
          <w:szCs w:val="28"/>
          <w:lang w:eastAsia="ru-RU" w:bidi="ru-RU"/>
        </w:rPr>
        <w:t xml:space="preserve"> </w:t>
      </w:r>
      <w:r w:rsidRPr="0005346E">
        <w:rPr>
          <w:rFonts w:ascii="Times New Roman" w:eastAsia="Times New Roman" w:hAnsi="Times New Roman" w:cs="Times New Roman"/>
          <w:color w:val="000000"/>
          <w:sz w:val="28"/>
          <w:szCs w:val="28"/>
          <w:lang w:eastAsia="ru-RU" w:bidi="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05346E" w:rsidRPr="0005346E" w:rsidRDefault="0005346E" w:rsidP="005E29C6">
      <w:pPr>
        <w:widowControl w:val="0"/>
        <w:tabs>
          <w:tab w:val="left" w:pos="2118"/>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Вокальная музыка.</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lastRenderedPageBreak/>
        <w:t>Содержание</w:t>
      </w:r>
      <w:r w:rsidRPr="0005346E">
        <w:rPr>
          <w:rFonts w:ascii="Times New Roman" w:eastAsia="Times New Roman" w:hAnsi="Times New Roman" w:cs="Times New Roman"/>
          <w:color w:val="000000"/>
          <w:sz w:val="28"/>
          <w:szCs w:val="28"/>
          <w:lang w:eastAsia="ru-RU" w:bidi="ru-RU"/>
        </w:rPr>
        <w:t xml:space="preserve">: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вокальные упражнения на развитие гибкости голоса, расширения его диапазона;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проблемная ситуация: что значит красивое пение;</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музыкальная викторина на знание вокальных музыкальных произведений и их авторов;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05346E" w:rsidRPr="0005346E" w:rsidRDefault="0005346E" w:rsidP="005E29C6">
      <w:pPr>
        <w:widowControl w:val="0"/>
        <w:tabs>
          <w:tab w:val="left" w:pos="2123"/>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Инструментальная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жанры камерной инструментальной музыки: этюд, пьеса. Альбом. Цикл. Сюита. Соната. Квартет.</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Default="0005346E"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05346E">
        <w:rPr>
          <w:rFonts w:ascii="Times New Roman" w:eastAsia="Times New Roman" w:hAnsi="Times New Roman" w:cs="Times New Roman"/>
          <w:color w:val="000000"/>
          <w:sz w:val="28"/>
          <w:szCs w:val="28"/>
          <w:lang w:eastAsia="ru-RU" w:bidi="ru-RU"/>
        </w:rPr>
        <w:t xml:space="preserve">знакомство с жанрами камерной инструментальной музыки; </w:t>
      </w:r>
    </w:p>
    <w:p w:rsidR="0005346E" w:rsidRPr="0005346E" w:rsidRDefault="00C54B20" w:rsidP="005E29C6">
      <w:pPr>
        <w:widowControl w:val="0"/>
        <w:tabs>
          <w:tab w:val="left" w:pos="7371"/>
        </w:tabs>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инструментальной музыки; составление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словаря музыкальных жанров.</w:t>
      </w:r>
    </w:p>
    <w:p w:rsidR="0005346E" w:rsidRPr="0005346E" w:rsidRDefault="0005346E"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Программная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программное название, известный сюжет, литературный эпиграф.</w:t>
      </w:r>
    </w:p>
    <w:p w:rsidR="00C54B20" w:rsidRDefault="0005346E" w:rsidP="005E29C6">
      <w:pPr>
        <w:widowControl w:val="0"/>
        <w:ind w:right="-1"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 xml:space="preserve">: </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произведений программной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обсуждение музыкального образа, музыкальных средств, использованных композитором;</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Симфоническая музыка.</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симфонический оркестр, тембры, группы инструментов, симфония, симфоническая картина.</w:t>
      </w:r>
    </w:p>
    <w:p w:rsidR="0005346E" w:rsidRPr="0005346E" w:rsidRDefault="0005346E"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C54B20"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знакомство с составом симфонического оркестра, группами инструментов; </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определение на слух тембров инструментов симфонического оркестра; слушание фрагментов симфонической музыки;</w:t>
      </w:r>
    </w:p>
    <w:p w:rsidR="0005346E" w:rsidRPr="0005346E" w:rsidRDefault="00C54B20"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«дирижирование» оркестром; музыкальная викторина;</w:t>
      </w:r>
    </w:p>
    <w:p w:rsidR="0005346E" w:rsidRPr="0005346E" w:rsidRDefault="00C54B20"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05346E" w:rsidRPr="0005346E">
        <w:rPr>
          <w:rFonts w:ascii="Times New Roman" w:eastAsia="Times New Roman" w:hAnsi="Times New Roman" w:cs="Times New Roman"/>
          <w:color w:val="000000"/>
          <w:sz w:val="28"/>
          <w:szCs w:val="28"/>
          <w:lang w:eastAsia="ru-RU" w:bidi="ru-RU"/>
        </w:rPr>
        <w:t>вариативно: посещение концерта симфонической музыки; просмотр фильма об устройстве оркестра.</w:t>
      </w:r>
    </w:p>
    <w:p w:rsidR="0005346E" w:rsidRPr="0005346E" w:rsidRDefault="0005346E" w:rsidP="005E29C6">
      <w:pPr>
        <w:widowControl w:val="0"/>
        <w:tabs>
          <w:tab w:val="left" w:pos="2305"/>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Русские композиторы-классики.</w:t>
      </w:r>
    </w:p>
    <w:p w:rsidR="009E7FCC"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xml:space="preserve">: творчество </w:t>
      </w:r>
    </w:p>
    <w:p w:rsidR="009E7FCC" w:rsidRPr="0005346E" w:rsidRDefault="009E7FCC" w:rsidP="005E29C6">
      <w:pPr>
        <w:widowControl w:val="0"/>
        <w:ind w:firstLine="709"/>
        <w:jc w:val="both"/>
        <w:rPr>
          <w:rFonts w:ascii="Times New Roman" w:eastAsia="Times New Roman" w:hAnsi="Times New Roman" w:cs="Times New Roman"/>
          <w:i/>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выдающихся отечественных композиторов.</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Европейские композиторы-классики</w:t>
      </w:r>
      <w:r w:rsidRPr="0005346E">
        <w:rPr>
          <w:rFonts w:ascii="Times New Roman" w:eastAsia="Times New Roman" w:hAnsi="Times New Roman" w:cs="Times New Roman"/>
          <w:color w:val="000000"/>
          <w:sz w:val="28"/>
          <w:szCs w:val="28"/>
          <w:lang w:eastAsia="ru-RU" w:bidi="ru-RU"/>
        </w:rPr>
        <w:t>.</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Содержание</w:t>
      </w:r>
      <w:r w:rsidRPr="0005346E">
        <w:rPr>
          <w:rFonts w:ascii="Times New Roman" w:eastAsia="Times New Roman" w:hAnsi="Times New Roman" w:cs="Times New Roman"/>
          <w:color w:val="000000"/>
          <w:sz w:val="28"/>
          <w:szCs w:val="28"/>
          <w:lang w:eastAsia="ru-RU" w:bidi="ru-RU"/>
        </w:rPr>
        <w:t>: творчество выдающихся зарубежных композиторов.</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композиторов, отдельными фактами из их биографии;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слушание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чтение учебных текстов и художественной литературы биографического характера;</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вокализация тем инструментальных сочинений; разучивание, </w:t>
      </w:r>
      <w:proofErr w:type="gramStart"/>
      <w:r w:rsidR="0005346E" w:rsidRPr="0005346E">
        <w:rPr>
          <w:rFonts w:ascii="Times New Roman" w:eastAsia="Times New Roman" w:hAnsi="Times New Roman" w:cs="Times New Roman"/>
          <w:color w:val="000000"/>
          <w:sz w:val="28"/>
          <w:szCs w:val="28"/>
          <w:lang w:eastAsia="ru-RU" w:bidi="ru-RU"/>
        </w:rPr>
        <w:t>исполне</w:t>
      </w:r>
      <w:r>
        <w:rPr>
          <w:rFonts w:ascii="Times New Roman" w:eastAsia="Times New Roman" w:hAnsi="Times New Roman" w:cs="Times New Roman"/>
          <w:color w:val="000000"/>
          <w:sz w:val="28"/>
          <w:szCs w:val="28"/>
          <w:lang w:eastAsia="ru-RU" w:bidi="ru-RU"/>
        </w:rPr>
        <w:t>-</w:t>
      </w:r>
      <w:r w:rsidR="0005346E" w:rsidRPr="0005346E">
        <w:rPr>
          <w:rFonts w:ascii="Times New Roman" w:eastAsia="Times New Roman" w:hAnsi="Times New Roman" w:cs="Times New Roman"/>
          <w:color w:val="000000"/>
          <w:sz w:val="28"/>
          <w:szCs w:val="28"/>
          <w:lang w:eastAsia="ru-RU" w:bidi="ru-RU"/>
        </w:rPr>
        <w:t>ние</w:t>
      </w:r>
      <w:proofErr w:type="gramEnd"/>
      <w:r w:rsidR="0005346E" w:rsidRPr="0005346E">
        <w:rPr>
          <w:rFonts w:ascii="Times New Roman" w:eastAsia="Times New Roman" w:hAnsi="Times New Roman" w:cs="Times New Roman"/>
          <w:color w:val="000000"/>
          <w:sz w:val="28"/>
          <w:szCs w:val="28"/>
          <w:lang w:eastAsia="ru-RU" w:bidi="ru-RU"/>
        </w:rPr>
        <w:t xml:space="preserve"> доступных вокальных сочинений; вариативно: посещение концерта; </w:t>
      </w: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просмотр биографического фильма.</w:t>
      </w:r>
    </w:p>
    <w:p w:rsidR="0005346E" w:rsidRPr="0005346E" w:rsidRDefault="0005346E" w:rsidP="005E29C6">
      <w:pPr>
        <w:widowControl w:val="0"/>
        <w:tabs>
          <w:tab w:val="left" w:pos="2310"/>
        </w:tabs>
        <w:ind w:firstLine="709"/>
        <w:jc w:val="both"/>
        <w:rPr>
          <w:rFonts w:ascii="Times New Roman" w:eastAsia="Times New Roman" w:hAnsi="Times New Roman" w:cs="Times New Roman"/>
          <w:b/>
          <w:i/>
          <w:color w:val="000000"/>
          <w:sz w:val="28"/>
          <w:szCs w:val="28"/>
          <w:lang w:eastAsia="ru-RU" w:bidi="ru-RU"/>
        </w:rPr>
      </w:pPr>
      <w:r w:rsidRPr="0005346E">
        <w:rPr>
          <w:rFonts w:ascii="Times New Roman" w:eastAsia="Times New Roman" w:hAnsi="Times New Roman" w:cs="Times New Roman"/>
          <w:b/>
          <w:i/>
          <w:color w:val="000000"/>
          <w:sz w:val="28"/>
          <w:szCs w:val="28"/>
          <w:lang w:eastAsia="ru-RU" w:bidi="ru-RU"/>
        </w:rPr>
        <w:t>Мастерство исполнителя.</w:t>
      </w:r>
    </w:p>
    <w:p w:rsidR="0005346E" w:rsidRPr="0005346E" w:rsidRDefault="009E7FCC" w:rsidP="005E29C6">
      <w:pPr>
        <w:widowControl w:val="0"/>
        <w:tabs>
          <w:tab w:val="left" w:pos="3190"/>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творчество выдающихся исполнителей-певцов,</w:t>
      </w:r>
      <w:r>
        <w:rPr>
          <w:rFonts w:ascii="Times New Roman" w:eastAsia="Times New Roman" w:hAnsi="Times New Roman" w:cs="Times New Roman"/>
          <w:color w:val="000000"/>
          <w:sz w:val="28"/>
          <w:szCs w:val="28"/>
          <w:lang w:eastAsia="ru-RU" w:bidi="ru-RU"/>
        </w:rPr>
        <w:t xml:space="preserve"> </w:t>
      </w:r>
      <w:r w:rsidR="0005346E" w:rsidRPr="0005346E">
        <w:rPr>
          <w:rFonts w:ascii="Times New Roman" w:eastAsia="Times New Roman" w:hAnsi="Times New Roman" w:cs="Times New Roman"/>
          <w:color w:val="000000"/>
          <w:sz w:val="28"/>
          <w:szCs w:val="28"/>
          <w:lang w:eastAsia="ru-RU" w:bidi="ru-RU"/>
        </w:rPr>
        <w:t>инструменталистов, дирижёров. Консерватория, филармония, Конкурс имени П.И. Чайковского.</w:t>
      </w:r>
    </w:p>
    <w:p w:rsidR="0005346E" w:rsidRPr="0005346E" w:rsidRDefault="0005346E" w:rsidP="005E29C6">
      <w:pPr>
        <w:widowControl w:val="0"/>
        <w:ind w:firstLine="709"/>
        <w:jc w:val="both"/>
        <w:rPr>
          <w:rFonts w:ascii="Times New Roman" w:eastAsia="Times New Roman" w:hAnsi="Times New Roman" w:cs="Times New Roman"/>
          <w:color w:val="000000"/>
          <w:sz w:val="28"/>
          <w:szCs w:val="28"/>
          <w:lang w:eastAsia="ru-RU" w:bidi="ru-RU"/>
        </w:rPr>
      </w:pPr>
      <w:r w:rsidRPr="0005346E">
        <w:rPr>
          <w:rFonts w:ascii="Times New Roman" w:eastAsia="Times New Roman" w:hAnsi="Times New Roman" w:cs="Times New Roman"/>
          <w:i/>
          <w:color w:val="000000"/>
          <w:sz w:val="28"/>
          <w:szCs w:val="28"/>
          <w:lang w:eastAsia="ru-RU" w:bidi="ru-RU"/>
        </w:rPr>
        <w:t>Виды деятельности обучающихся</w:t>
      </w:r>
      <w:r w:rsidRPr="0005346E">
        <w:rPr>
          <w:rFonts w:ascii="Times New Roman" w:eastAsia="Times New Roman" w:hAnsi="Times New Roman" w:cs="Times New Roman"/>
          <w:color w:val="000000"/>
          <w:sz w:val="28"/>
          <w:szCs w:val="28"/>
          <w:lang w:eastAsia="ru-RU" w:bidi="ru-RU"/>
        </w:rPr>
        <w:t>:</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знакомство с творчеством выдающихся исполнителей классической музыки;</w:t>
      </w:r>
    </w:p>
    <w:p w:rsidR="0005346E" w:rsidRPr="0005346E"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беседа на тему «Композитор - исполнитель - слушатель»; </w:t>
      </w:r>
    </w:p>
    <w:p w:rsidR="009E7FCC" w:rsidRPr="005E29C6"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05346E" w:rsidRPr="0005346E">
        <w:rPr>
          <w:rFonts w:ascii="Times New Roman" w:eastAsia="Times New Roman" w:hAnsi="Times New Roman" w:cs="Times New Roman"/>
          <w:color w:val="000000"/>
          <w:sz w:val="28"/>
          <w:szCs w:val="28"/>
          <w:lang w:eastAsia="ru-RU" w:bidi="ru-RU"/>
        </w:rPr>
        <w:t xml:space="preserve">вариативно: посещение концерта классической музыки; создание </w:t>
      </w:r>
      <w:r w:rsidR="0005346E" w:rsidRPr="0005346E">
        <w:rPr>
          <w:rFonts w:ascii="Times New Roman" w:eastAsia="Times New Roman" w:hAnsi="Times New Roman" w:cs="Times New Roman"/>
          <w:color w:val="000000"/>
          <w:sz w:val="28"/>
          <w:szCs w:val="28"/>
          <w:lang w:eastAsia="ru-RU" w:bidi="ru-RU"/>
        </w:rPr>
        <w:lastRenderedPageBreak/>
        <w:t>коллекци</w:t>
      </w:r>
      <w:r w:rsidR="005E29C6">
        <w:rPr>
          <w:rFonts w:ascii="Times New Roman" w:eastAsia="Times New Roman" w:hAnsi="Times New Roman" w:cs="Times New Roman"/>
          <w:color w:val="000000"/>
          <w:sz w:val="28"/>
          <w:szCs w:val="28"/>
          <w:lang w:eastAsia="ru-RU" w:bidi="ru-RU"/>
        </w:rPr>
        <w:t>и записей любимого исполнителя.</w:t>
      </w:r>
    </w:p>
    <w:p w:rsidR="009E7FCC" w:rsidRPr="000D637F" w:rsidRDefault="009E7FCC"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3</w:t>
      </w:r>
      <w:r w:rsidRPr="000D637F">
        <w:rPr>
          <w:rFonts w:ascii="Times New Roman" w:hAnsi="Times New Roman" w:cs="Times New Roman"/>
          <w:b/>
          <w:sz w:val="28"/>
          <w:szCs w:val="28"/>
        </w:rPr>
        <w:t xml:space="preserve"> «Музыка в жизни человека»</w:t>
      </w:r>
    </w:p>
    <w:p w:rsidR="009E7FCC" w:rsidRPr="007C6A34" w:rsidRDefault="009E7FCC" w:rsidP="005E29C6">
      <w:pPr>
        <w:ind w:firstLine="709"/>
        <w:jc w:val="both"/>
        <w:rPr>
          <w:rFonts w:ascii="Times New Roman" w:hAnsi="Times New Roman" w:cs="Times New Roman"/>
          <w:sz w:val="28"/>
          <w:szCs w:val="28"/>
        </w:rPr>
      </w:pPr>
      <w:r w:rsidRPr="007C6A34">
        <w:rPr>
          <w:rFonts w:ascii="Times New Roman" w:hAnsi="Times New Roman" w:cs="Times New Roman"/>
          <w:sz w:val="28"/>
          <w:szCs w:val="28"/>
        </w:rPr>
        <w:t>Главное содержание данного модуля сосредоточено вокруг рефлексивного исследования обучающимися психологич</w:t>
      </w:r>
      <w:r>
        <w:rPr>
          <w:rFonts w:ascii="Times New Roman" w:hAnsi="Times New Roman" w:cs="Times New Roman"/>
          <w:sz w:val="28"/>
          <w:szCs w:val="28"/>
        </w:rPr>
        <w:t>еской связи музыкального искус</w:t>
      </w:r>
      <w:r w:rsidRPr="007C6A34">
        <w:rPr>
          <w:rFonts w:ascii="Times New Roman" w:hAnsi="Times New Roman" w:cs="Times New Roman"/>
          <w:sz w:val="28"/>
          <w:szCs w:val="28"/>
        </w:rPr>
        <w:t>ства и внутреннего мира человека. Основн</w:t>
      </w:r>
      <w:r>
        <w:rPr>
          <w:rFonts w:ascii="Times New Roman" w:hAnsi="Times New Roman" w:cs="Times New Roman"/>
          <w:sz w:val="28"/>
          <w:szCs w:val="28"/>
        </w:rPr>
        <w:t>ым результатом его освоения яв</w:t>
      </w:r>
      <w:r w:rsidRPr="007C6A34">
        <w:rPr>
          <w:rFonts w:ascii="Times New Roman" w:hAnsi="Times New Roman" w:cs="Times New Roman"/>
          <w:sz w:val="28"/>
          <w:szCs w:val="28"/>
        </w:rPr>
        <w:t>ляется развитие эмоционального интеллек</w:t>
      </w:r>
      <w:r>
        <w:rPr>
          <w:rFonts w:ascii="Times New Roman" w:hAnsi="Times New Roman" w:cs="Times New Roman"/>
          <w:sz w:val="28"/>
          <w:szCs w:val="28"/>
        </w:rPr>
        <w:t>та школьников, расширение спек</w:t>
      </w:r>
      <w:r w:rsidRPr="007C6A34">
        <w:rPr>
          <w:rFonts w:ascii="Times New Roman" w:hAnsi="Times New Roman" w:cs="Times New Roman"/>
          <w:sz w:val="28"/>
          <w:szCs w:val="28"/>
        </w:rPr>
        <w:t xml:space="preserve">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w:t>
      </w:r>
      <w:r>
        <w:rPr>
          <w:rFonts w:ascii="Times New Roman" w:hAnsi="Times New Roman" w:cs="Times New Roman"/>
          <w:sz w:val="28"/>
          <w:szCs w:val="28"/>
        </w:rPr>
        <w:t>выразительных средств музыкаль</w:t>
      </w:r>
      <w:r w:rsidRPr="007C6A34">
        <w:rPr>
          <w:rFonts w:ascii="Times New Roman" w:hAnsi="Times New Roman" w:cs="Times New Roman"/>
          <w:sz w:val="28"/>
          <w:szCs w:val="28"/>
        </w:rPr>
        <w:t>ных жанров выступают как обобщённы</w:t>
      </w:r>
      <w:r>
        <w:rPr>
          <w:rFonts w:ascii="Times New Roman" w:hAnsi="Times New Roman" w:cs="Times New Roman"/>
          <w:sz w:val="28"/>
          <w:szCs w:val="28"/>
        </w:rPr>
        <w:t>е жизненные ситуации, порождаю</w:t>
      </w:r>
      <w:r w:rsidRPr="007C6A34">
        <w:rPr>
          <w:rFonts w:ascii="Times New Roman" w:hAnsi="Times New Roman" w:cs="Times New Roman"/>
          <w:sz w:val="28"/>
          <w:szCs w:val="28"/>
        </w:rPr>
        <w:t>щие различные чувства и нас</w:t>
      </w:r>
      <w:r>
        <w:rPr>
          <w:rFonts w:ascii="Times New Roman" w:hAnsi="Times New Roman" w:cs="Times New Roman"/>
          <w:sz w:val="28"/>
          <w:szCs w:val="28"/>
        </w:rPr>
        <w:t>троения. Сверхзадача модуля -</w:t>
      </w:r>
      <w:r w:rsidRPr="007C6A34">
        <w:rPr>
          <w:rFonts w:ascii="Times New Roman" w:hAnsi="Times New Roman" w:cs="Times New Roman"/>
          <w:sz w:val="28"/>
          <w:szCs w:val="28"/>
        </w:rPr>
        <w:t xml:space="preserve"> воспитание чувства прекрасного, пробуждение и развитие эстетических потребностей.</w:t>
      </w:r>
    </w:p>
    <w:p w:rsidR="009E7FCC" w:rsidRPr="009E7FCC" w:rsidRDefault="009E7FCC" w:rsidP="005E29C6">
      <w:pPr>
        <w:widowControl w:val="0"/>
        <w:tabs>
          <w:tab w:val="left" w:pos="210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Красота и вдохновение.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под музыку лирического характера «Цветы распускаются под музыку»;</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выстраивание хорового унисона - вокального и психологического; одновременное взятие и снятие звука, навыки певческого дыхания по руке</w:t>
      </w:r>
      <w:r>
        <w:rPr>
          <w:rFonts w:ascii="Times New Roman" w:eastAsia="Times New Roman" w:hAnsi="Times New Roman" w:cs="Times New Roman"/>
          <w:color w:val="000000"/>
          <w:sz w:val="28"/>
          <w:szCs w:val="28"/>
          <w:lang w:eastAsia="ru-RU" w:bidi="ru-RU"/>
        </w:rPr>
        <w:t xml:space="preserve"> </w:t>
      </w:r>
      <w:r w:rsidRPr="009E7FCC">
        <w:rPr>
          <w:rFonts w:ascii="Times New Roman" w:eastAsia="Times New Roman" w:hAnsi="Times New Roman" w:cs="Times New Roman"/>
          <w:color w:val="000000"/>
          <w:sz w:val="28"/>
          <w:szCs w:val="28"/>
          <w:lang w:eastAsia="ru-RU" w:bidi="ru-RU"/>
        </w:rPr>
        <w:t>дирижёра;</w:t>
      </w:r>
    </w:p>
    <w:p w:rsidR="009E7FCC" w:rsidRPr="009E7FCC"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исполнение красивой песни; вариативно: разучивание хоровода</w:t>
      </w:r>
    </w:p>
    <w:p w:rsidR="009E7FCC" w:rsidRPr="009E7FCC" w:rsidRDefault="009E7FCC" w:rsidP="005E29C6">
      <w:pPr>
        <w:widowControl w:val="0"/>
        <w:tabs>
          <w:tab w:val="left" w:pos="2116"/>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пейзажи</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слушание произведений программной музыки, посвящённой образам природы;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5E29C6" w:rsidRDefault="005E29C6"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p>
    <w:p w:rsidR="009E7FCC" w:rsidRPr="009E7FCC" w:rsidRDefault="009E7FCC" w:rsidP="005E29C6">
      <w:pPr>
        <w:widowControl w:val="0"/>
        <w:tabs>
          <w:tab w:val="left" w:pos="211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Музыкальные портреты.</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передающая образ человека, его походку, движения, характер, манеру речи. «Портреты», выраженные в музыкальных интонациях.</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слушание произведений вокальной, программной инструментальной </w:t>
      </w:r>
      <w:r w:rsidRPr="009E7FCC">
        <w:rPr>
          <w:rFonts w:ascii="Times New Roman" w:eastAsia="Times New Roman" w:hAnsi="Times New Roman" w:cs="Times New Roman"/>
          <w:color w:val="000000"/>
          <w:sz w:val="28"/>
          <w:szCs w:val="28"/>
          <w:lang w:eastAsia="ru-RU" w:bidi="ru-RU"/>
        </w:rPr>
        <w:lastRenderedPageBreak/>
        <w:t>музыки, посвящённой образам людей, сказочных персонажей;</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подбор эпитетов для описания настроения, характера музыки;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сопоставление музыки с произведениями изобразительного искусства;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двигательная импровизация в образе героя музыкального произведения;</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разучивание, характерное исполнение песни - портретной зарисовки;</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вариативно: рисование, лепка героя музыкального произведения; </w:t>
      </w:r>
    </w:p>
    <w:p w:rsid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игра- импровизация «Угадай мой характер»;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инсценировка - импровизация в жанре кукольного (теневого) театра с помощью кукол, силуэтов.</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Какой же праздник без музыки?</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создающая настроение праздника. Музыка в цирке, на уличном шествии, спортивном празднике.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диалог с учителем о значении музыки на празднике;</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произведений торжественного, праздничного характера;</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proofErr w:type="gramStart"/>
      <w:r>
        <w:rPr>
          <w:rFonts w:ascii="Times New Roman" w:eastAsia="Times New Roman" w:hAnsi="Times New Roman" w:cs="Times New Roman"/>
          <w:color w:val="000000"/>
          <w:sz w:val="28"/>
          <w:szCs w:val="28"/>
          <w:lang w:eastAsia="ru-RU" w:bidi="ru-RU"/>
        </w:rPr>
        <w:t>- </w:t>
      </w:r>
      <w:r w:rsidRPr="009E7FCC">
        <w:rPr>
          <w:rFonts w:ascii="Times New Roman" w:eastAsia="Times New Roman" w:hAnsi="Times New Roman" w:cs="Times New Roman"/>
          <w:color w:val="000000"/>
          <w:sz w:val="28"/>
          <w:szCs w:val="28"/>
          <w:lang w:eastAsia="ru-RU" w:bidi="ru-RU"/>
        </w:rPr>
        <w:t xml:space="preserve"> </w:t>
      </w:r>
      <w:r w:rsidR="009E7FCC" w:rsidRPr="009E7FCC">
        <w:rPr>
          <w:rFonts w:ascii="Times New Roman" w:eastAsia="Times New Roman" w:hAnsi="Times New Roman" w:cs="Times New Roman"/>
          <w:color w:val="000000"/>
          <w:sz w:val="28"/>
          <w:szCs w:val="28"/>
          <w:lang w:eastAsia="ru-RU" w:bidi="ru-RU"/>
        </w:rPr>
        <w:t>«</w:t>
      </w:r>
      <w:proofErr w:type="gramEnd"/>
      <w:r w:rsidR="009E7FCC" w:rsidRPr="009E7FCC">
        <w:rPr>
          <w:rFonts w:ascii="Times New Roman" w:eastAsia="Times New Roman" w:hAnsi="Times New Roman" w:cs="Times New Roman"/>
          <w:color w:val="000000"/>
          <w:sz w:val="28"/>
          <w:szCs w:val="28"/>
          <w:lang w:eastAsia="ru-RU" w:bidi="ru-RU"/>
        </w:rPr>
        <w:t>дирижирование» фрагментами произведений;</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конкурс на лучшего «дирижёра»;</w:t>
      </w:r>
    </w:p>
    <w:p w:rsid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 исполнение тематических песен к ближайшему празднику; проблемная ситуация: почему на праздниках обязательно звучит музыка; </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вариативно: запись видеооткрытки с музыкальным поздравлением; групповые творческие шутливые двигательные импровизации «Цирковая труппа».</w:t>
      </w:r>
    </w:p>
    <w:p w:rsidR="009E7FCC" w:rsidRPr="009E7FCC" w:rsidRDefault="009E7FCC" w:rsidP="005E29C6">
      <w:pPr>
        <w:widowControl w:val="0"/>
        <w:tabs>
          <w:tab w:val="left" w:pos="2166"/>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Танцы, игры и веселье.</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музыка - игра звуками. Танец - искусство и радость движения. Примеры популярных танцев.</w:t>
      </w:r>
    </w:p>
    <w:p w:rsidR="002542A5" w:rsidRDefault="009E7FCC" w:rsidP="005E29C6">
      <w:pPr>
        <w:widowControl w:val="0"/>
        <w:ind w:right="140"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color w:val="000000"/>
          <w:sz w:val="28"/>
          <w:szCs w:val="28"/>
          <w:lang w:eastAsia="ru-RU" w:bidi="ru-RU"/>
        </w:rPr>
        <w:t xml:space="preserve">Виды деятельности обучающихся: </w:t>
      </w:r>
    </w:p>
    <w:p w:rsidR="009E7FCC" w:rsidRPr="009E7FCC" w:rsidRDefault="002542A5" w:rsidP="005E29C6">
      <w:pPr>
        <w:widowControl w:val="0"/>
        <w:ind w:right="140"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музыки скерцозного характера; разучивание, исполнение танцевальных движений; танец-игра;</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рефлексия собственного эмоционального состояния после участия в танцевальных композициях и импровизациях;</w:t>
      </w:r>
    </w:p>
    <w:p w:rsidR="009E7FCC" w:rsidRPr="009E7FCC" w:rsidRDefault="002542A5" w:rsidP="005E29C6">
      <w:pPr>
        <w:widowControl w:val="0"/>
        <w:tabs>
          <w:tab w:val="left" w:pos="679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проблемная ситуация: зачем люди танцуют;</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ритмическая импровизация в стиле определённого танцевального жанра;</w:t>
      </w:r>
    </w:p>
    <w:p w:rsidR="009E7FCC" w:rsidRPr="009E7FCC" w:rsidRDefault="009E7FCC" w:rsidP="005E29C6">
      <w:pPr>
        <w:widowControl w:val="0"/>
        <w:tabs>
          <w:tab w:val="left" w:pos="2170"/>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Музыка на войне, музыка о войне.</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чтение учебных и художественных текстов, посвящённых песням Великой Отечественной войны;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песен Великой Отечественной войны, знакомство с историей их сочинения и исполнения;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9E7FCC" w:rsidRPr="009E7FCC" w:rsidRDefault="009E7FCC" w:rsidP="005E29C6">
      <w:pPr>
        <w:widowControl w:val="0"/>
        <w:tabs>
          <w:tab w:val="left" w:pos="2145"/>
        </w:tabs>
        <w:ind w:firstLine="709"/>
        <w:jc w:val="both"/>
        <w:rPr>
          <w:rFonts w:ascii="Times New Roman" w:eastAsia="Times New Roman" w:hAnsi="Times New Roman" w:cs="Times New Roman"/>
          <w:b/>
          <w:i/>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Главный музыкальный символ.</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lastRenderedPageBreak/>
        <w:t>Содержание</w:t>
      </w:r>
      <w:r w:rsidRPr="009E7FCC">
        <w:rPr>
          <w:rFonts w:ascii="Times New Roman" w:eastAsia="Times New Roman" w:hAnsi="Times New Roman" w:cs="Times New Roman"/>
          <w:color w:val="000000"/>
          <w:sz w:val="28"/>
          <w:szCs w:val="28"/>
          <w:lang w:eastAsia="ru-RU" w:bidi="ru-RU"/>
        </w:rPr>
        <w:t>: гимн России - главный музыкальный символ нашей страны. Традиции исполнения Гимна России. Другие гимны.</w:t>
      </w:r>
    </w:p>
    <w:p w:rsidR="002542A5" w:rsidRDefault="009E7FCC" w:rsidP="005E29C6">
      <w:pPr>
        <w:widowControl w:val="0"/>
        <w:ind w:right="-1"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 xml:space="preserve">: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разучивание, исполнение Гимна Российской Федерации; </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знакомство с историей создания, правилами исполнения; </w:t>
      </w:r>
    </w:p>
    <w:p w:rsidR="009E7FCC" w:rsidRPr="009E7FCC"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просмотр видеозаписей парада, церемонии награждения спортсменов; чувство гордости, понятия достоинства и чести;</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обсуждение этических вопросов, связанных с государственными символами страны;</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разучивание, исполнение Гимна своей республики, города, школы.</w:t>
      </w:r>
    </w:p>
    <w:p w:rsidR="009E7FCC" w:rsidRPr="009E7FCC" w:rsidRDefault="009E7FCC" w:rsidP="005E29C6">
      <w:pPr>
        <w:widowControl w:val="0"/>
        <w:tabs>
          <w:tab w:val="left" w:pos="2145"/>
        </w:tabs>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b/>
          <w:i/>
          <w:color w:val="000000"/>
          <w:sz w:val="28"/>
          <w:szCs w:val="28"/>
          <w:lang w:eastAsia="ru-RU" w:bidi="ru-RU"/>
        </w:rPr>
        <w:t>Искусство времени</w:t>
      </w:r>
      <w:r w:rsidRPr="009E7FCC">
        <w:rPr>
          <w:rFonts w:ascii="Times New Roman" w:eastAsia="Times New Roman" w:hAnsi="Times New Roman" w:cs="Times New Roman"/>
          <w:color w:val="000000"/>
          <w:sz w:val="28"/>
          <w:szCs w:val="28"/>
          <w:lang w:eastAsia="ru-RU" w:bidi="ru-RU"/>
        </w:rPr>
        <w:t>.</w:t>
      </w:r>
    </w:p>
    <w:p w:rsidR="002542A5"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Содержание</w:t>
      </w:r>
      <w:r w:rsidRPr="009E7FCC">
        <w:rPr>
          <w:rFonts w:ascii="Times New Roman" w:eastAsia="Times New Roman" w:hAnsi="Times New Roman" w:cs="Times New Roman"/>
          <w:color w:val="000000"/>
          <w:sz w:val="28"/>
          <w:szCs w:val="28"/>
          <w:lang w:eastAsia="ru-RU" w:bidi="ru-RU"/>
        </w:rPr>
        <w:t xml:space="preserve">: музыка - временное искусство. Погружение в поток музыкального звучания. Музыкальные образы движения, изменения и развития. </w:t>
      </w:r>
    </w:p>
    <w:p w:rsidR="009E7FCC" w:rsidRPr="009E7FCC" w:rsidRDefault="009E7FCC" w:rsidP="005E29C6">
      <w:pPr>
        <w:widowControl w:val="0"/>
        <w:ind w:firstLine="709"/>
        <w:jc w:val="both"/>
        <w:rPr>
          <w:rFonts w:ascii="Times New Roman" w:eastAsia="Times New Roman" w:hAnsi="Times New Roman" w:cs="Times New Roman"/>
          <w:color w:val="000000"/>
          <w:sz w:val="28"/>
          <w:szCs w:val="28"/>
          <w:lang w:eastAsia="ru-RU" w:bidi="ru-RU"/>
        </w:rPr>
      </w:pPr>
      <w:r w:rsidRPr="009E7FCC">
        <w:rPr>
          <w:rFonts w:ascii="Times New Roman" w:eastAsia="Times New Roman" w:hAnsi="Times New Roman" w:cs="Times New Roman"/>
          <w:i/>
          <w:color w:val="000000"/>
          <w:sz w:val="28"/>
          <w:szCs w:val="28"/>
          <w:lang w:eastAsia="ru-RU" w:bidi="ru-RU"/>
        </w:rPr>
        <w:t>Виды деятельности обучающихся</w:t>
      </w:r>
      <w:r w:rsidRPr="009E7FCC">
        <w:rPr>
          <w:rFonts w:ascii="Times New Roman" w:eastAsia="Times New Roman" w:hAnsi="Times New Roman" w:cs="Times New Roman"/>
          <w:color w:val="000000"/>
          <w:sz w:val="28"/>
          <w:szCs w:val="28"/>
          <w:lang w:eastAsia="ru-RU" w:bidi="ru-RU"/>
        </w:rPr>
        <w:t>:</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слушание, исполнение музыкальных произведений, передающих образ непрерывного движения;</w:t>
      </w:r>
    </w:p>
    <w:p w:rsidR="009E7FCC" w:rsidRPr="009E7FCC"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наблюдение за своими телесными реакциями (дыхание, пульс, мышечный тонус) при восприятии музыки;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7FCC" w:rsidRPr="009E7FCC">
        <w:rPr>
          <w:rFonts w:ascii="Times New Roman" w:eastAsia="Times New Roman" w:hAnsi="Times New Roman" w:cs="Times New Roman"/>
          <w:color w:val="000000"/>
          <w:sz w:val="28"/>
          <w:szCs w:val="28"/>
          <w:lang w:eastAsia="ru-RU" w:bidi="ru-RU"/>
        </w:rPr>
        <w:t xml:space="preserve">проблемная ситуация: как музыка воздействует на человека; вариативно: программная ритмическая или инструментальная импровизация </w:t>
      </w:r>
      <w:r w:rsidR="005E29C6">
        <w:rPr>
          <w:rFonts w:ascii="Times New Roman" w:eastAsia="Times New Roman" w:hAnsi="Times New Roman" w:cs="Times New Roman"/>
          <w:color w:val="000000"/>
          <w:sz w:val="28"/>
          <w:szCs w:val="28"/>
          <w:lang w:eastAsia="ru-RU" w:bidi="ru-RU"/>
        </w:rPr>
        <w:t>«Поезд», «Космический корабль».</w:t>
      </w:r>
    </w:p>
    <w:p w:rsidR="002542A5" w:rsidRPr="001F2A65" w:rsidRDefault="002542A5" w:rsidP="005E29C6">
      <w:pPr>
        <w:ind w:firstLine="709"/>
        <w:jc w:val="both"/>
        <w:rPr>
          <w:rFonts w:ascii="Times New Roman" w:hAnsi="Times New Roman" w:cs="Times New Roman"/>
          <w:b/>
          <w:sz w:val="28"/>
          <w:szCs w:val="28"/>
        </w:rPr>
      </w:pPr>
      <w:r>
        <w:rPr>
          <w:rFonts w:ascii="Times New Roman" w:hAnsi="Times New Roman" w:cs="Times New Roman"/>
          <w:b/>
          <w:sz w:val="28"/>
          <w:szCs w:val="28"/>
        </w:rPr>
        <w:t>Модуль № 4</w:t>
      </w:r>
      <w:r w:rsidRPr="001F2A65">
        <w:rPr>
          <w:rFonts w:ascii="Times New Roman" w:hAnsi="Times New Roman" w:cs="Times New Roman"/>
          <w:b/>
          <w:sz w:val="28"/>
          <w:szCs w:val="28"/>
        </w:rPr>
        <w:t xml:space="preserve"> «Музыка народов мира»</w:t>
      </w:r>
    </w:p>
    <w:p w:rsidR="002542A5" w:rsidRPr="002542A5" w:rsidRDefault="002542A5" w:rsidP="005E29C6">
      <w:pPr>
        <w:pStyle w:val="22"/>
        <w:shd w:val="clear" w:color="auto" w:fill="auto"/>
        <w:spacing w:before="0" w:after="0" w:line="240" w:lineRule="auto"/>
        <w:ind w:firstLine="709"/>
        <w:rPr>
          <w:color w:val="000000"/>
          <w:lang w:eastAsia="ru-RU" w:bidi="ru-RU"/>
        </w:rPr>
      </w:pPr>
      <w:r w:rsidRPr="007C6A34">
        <w:t>Данный модуль является продолжени</w:t>
      </w:r>
      <w:r>
        <w:t>ем и дополнением модуля «Народ</w:t>
      </w:r>
      <w:r w:rsidRPr="007C6A34">
        <w:t>ная музыка России». «Между музыкой мо</w:t>
      </w:r>
      <w:r>
        <w:t>его народа и музыкой других на</w:t>
      </w:r>
      <w:r w:rsidRPr="007C6A34">
        <w:t>родов нет не</w:t>
      </w:r>
      <w:r>
        <w:t>переходимых границ» -</w:t>
      </w:r>
      <w:r w:rsidRPr="007C6A34">
        <w:t xml:space="preserve"> т</w:t>
      </w:r>
      <w:r>
        <w:t>езис, выдвинутый Д.Б. Кабалев</w:t>
      </w:r>
      <w:r w:rsidRPr="007C6A34">
        <w:t xml:space="preserve">ским во второй половине ХХ века, остаётся по-прежнему актуальным. </w:t>
      </w:r>
      <w:r w:rsidRPr="002542A5">
        <w:rPr>
          <w:color w:val="000000"/>
          <w:lang w:eastAsia="ru-RU" w:bidi="ru-RU"/>
        </w:rPr>
        <w:t>Интонационная и жанровая близость фольклора разных народов.</w:t>
      </w:r>
    </w:p>
    <w:p w:rsidR="002542A5" w:rsidRPr="002542A5" w:rsidRDefault="002542A5" w:rsidP="005E29C6">
      <w:pPr>
        <w:widowControl w:val="0"/>
        <w:tabs>
          <w:tab w:val="left" w:pos="2126"/>
        </w:tabs>
        <w:ind w:firstLine="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Певец своего народа.</w:t>
      </w:r>
    </w:p>
    <w:p w:rsidR="002542A5" w:rsidRPr="002542A5"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интонации народной музыки в творчестве зарубежных композиторов - ярких представителей национального музыкального стиля своей страны.</w:t>
      </w:r>
    </w:p>
    <w:p w:rsid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5E29C6">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2542A5" w:rsidRPr="002542A5" w:rsidRDefault="002542A5" w:rsidP="002542A5">
      <w:pPr>
        <w:widowControl w:val="0"/>
        <w:tabs>
          <w:tab w:val="left" w:pos="6545"/>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w:t>
      </w:r>
      <w:r>
        <w:rPr>
          <w:rFonts w:ascii="Times New Roman" w:eastAsia="Times New Roman" w:hAnsi="Times New Roman" w:cs="Times New Roman"/>
          <w:color w:val="000000"/>
          <w:sz w:val="28"/>
          <w:szCs w:val="28"/>
          <w:lang w:eastAsia="ru-RU" w:bidi="ru-RU"/>
        </w:rPr>
        <w:t xml:space="preserve">кие, исследовательские проекты, </w:t>
      </w:r>
      <w:r w:rsidRPr="002542A5">
        <w:rPr>
          <w:rFonts w:ascii="Times New Roman" w:eastAsia="Times New Roman" w:hAnsi="Times New Roman" w:cs="Times New Roman"/>
          <w:color w:val="000000"/>
          <w:sz w:val="28"/>
          <w:szCs w:val="28"/>
          <w:lang w:eastAsia="ru-RU" w:bidi="ru-RU"/>
        </w:rPr>
        <w:t>посвящённые выдающимся композиторам.</w:t>
      </w:r>
    </w:p>
    <w:p w:rsidR="002542A5" w:rsidRPr="002542A5" w:rsidRDefault="002542A5" w:rsidP="002542A5">
      <w:pPr>
        <w:widowControl w:val="0"/>
        <w:tabs>
          <w:tab w:val="left" w:pos="2126"/>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ближнего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xml:space="preserve">: фольклор и музыкальные традиции стран ближнего зарубежья (песни, танцы, обычаи, музыкальные инструменты). Музыкальные традиции </w:t>
      </w:r>
      <w:r w:rsidRPr="002542A5">
        <w:rPr>
          <w:rFonts w:ascii="Times New Roman" w:eastAsia="Times New Roman" w:hAnsi="Times New Roman" w:cs="Times New Roman"/>
          <w:color w:val="000000"/>
          <w:sz w:val="28"/>
          <w:szCs w:val="28"/>
          <w:lang w:eastAsia="ru-RU" w:bidi="ru-RU"/>
        </w:rPr>
        <w:lastRenderedPageBreak/>
        <w:t>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ind w:firstLine="709"/>
        <w:jc w:val="both"/>
        <w:rPr>
          <w:rFonts w:ascii="Times New Roman" w:eastAsia="Arial Unicode MS"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Arial Unicode MS" w:hAnsi="Times New Roman" w:cs="Times New Roman"/>
          <w:color w:val="000000"/>
          <w:sz w:val="28"/>
          <w:szCs w:val="28"/>
          <w:lang w:eastAsia="ru-RU" w:bidi="ru-RU"/>
        </w:rPr>
        <w:t>знакомство с внешним видом, особенностями исполнения и звучания</w:t>
      </w:r>
      <w:r w:rsidRPr="002542A5">
        <w:rPr>
          <w:rFonts w:ascii="Times New Roman" w:eastAsia="Times New Roman" w:hAnsi="Times New Roman" w:cs="Times New Roman"/>
          <w:color w:val="000000"/>
          <w:sz w:val="28"/>
          <w:szCs w:val="28"/>
          <w:lang w:eastAsia="ru-RU" w:bidi="ru-RU"/>
        </w:rPr>
        <w:t>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4"/>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Музыка стран дальнего зарубежья</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w:t>
      </w:r>
      <w:r w:rsidR="005E29C6">
        <w:rPr>
          <w:rFonts w:ascii="Times New Roman" w:eastAsia="Times New Roman" w:hAnsi="Times New Roman" w:cs="Times New Roman"/>
          <w:color w:val="000000"/>
          <w:sz w:val="28"/>
          <w:szCs w:val="28"/>
          <w:lang w:eastAsia="ru-RU" w:bidi="ru-RU"/>
        </w:rPr>
        <w:t xml:space="preserve"> хота, танго, самба, румба, ча-</w:t>
      </w:r>
      <w:r w:rsidRPr="002542A5">
        <w:rPr>
          <w:rFonts w:ascii="Times New Roman" w:eastAsia="Times New Roman" w:hAnsi="Times New Roman" w:cs="Times New Roman"/>
          <w:color w:val="000000"/>
          <w:sz w:val="28"/>
          <w:szCs w:val="28"/>
          <w:lang w:eastAsia="ru-RU" w:bidi="ru-RU"/>
        </w:rPr>
        <w:t>ча-ча, сальса, босса-нова и другие).</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Смешение традиций и культур в музыке Северной Америки.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color w:val="000000"/>
          <w:sz w:val="28"/>
          <w:szCs w:val="28"/>
          <w:lang w:eastAsia="ru-RU" w:bidi="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внешним видом, особенностями исполнения и звучания народных инструментов;</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 xml:space="preserve">определение на слух тембров инструментов; классификация на группы духовых, ударных, струнных; музыкальная викторина на знание тембров </w:t>
      </w:r>
      <w:r w:rsidRPr="002542A5">
        <w:rPr>
          <w:rFonts w:ascii="Times New Roman" w:eastAsia="Times New Roman" w:hAnsi="Times New Roman" w:cs="Times New Roman"/>
          <w:color w:val="000000"/>
          <w:sz w:val="28"/>
          <w:szCs w:val="28"/>
          <w:lang w:eastAsia="ru-RU" w:bidi="ru-RU"/>
        </w:rPr>
        <w:lastRenderedPageBreak/>
        <w:t>народных инструментов; двигательная игра - импровизация-подражание игре на музыкальных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сравнение интонаций, жанров, ладов, инструментов других народов с фольклорными элементами народов России;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народных мелодий, прослеживание их по нотной записи;</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школьные фестивали, посвящённые музыкальной культуре народов мира.</w:t>
      </w:r>
    </w:p>
    <w:p w:rsidR="002542A5" w:rsidRPr="002542A5" w:rsidRDefault="002542A5" w:rsidP="002542A5">
      <w:pPr>
        <w:widowControl w:val="0"/>
        <w:tabs>
          <w:tab w:val="left" w:pos="2111"/>
        </w:tabs>
        <w:ind w:left="709"/>
        <w:jc w:val="both"/>
        <w:rPr>
          <w:rFonts w:ascii="Times New Roman" w:eastAsia="Times New Roman" w:hAnsi="Times New Roman" w:cs="Times New Roman"/>
          <w:b/>
          <w:i/>
          <w:color w:val="000000"/>
          <w:sz w:val="28"/>
          <w:szCs w:val="28"/>
          <w:lang w:eastAsia="ru-RU" w:bidi="ru-RU"/>
        </w:rPr>
      </w:pPr>
      <w:r w:rsidRPr="002542A5">
        <w:rPr>
          <w:rFonts w:ascii="Times New Roman" w:eastAsia="Times New Roman" w:hAnsi="Times New Roman" w:cs="Times New Roman"/>
          <w:b/>
          <w:i/>
          <w:color w:val="000000"/>
          <w:sz w:val="28"/>
          <w:szCs w:val="28"/>
          <w:lang w:eastAsia="ru-RU" w:bidi="ru-RU"/>
        </w:rPr>
        <w:t>Диалог культур.</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Содержание</w:t>
      </w:r>
      <w:r w:rsidRPr="002542A5">
        <w:rPr>
          <w:rFonts w:ascii="Times New Roman" w:eastAsia="Times New Roman" w:hAnsi="Times New Roman" w:cs="Times New Roman"/>
          <w:color w:val="000000"/>
          <w:sz w:val="28"/>
          <w:szCs w:val="28"/>
          <w:lang w:eastAsia="ru-RU" w:bidi="ru-RU"/>
        </w:rPr>
        <w:t>: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sidRPr="002542A5">
        <w:rPr>
          <w:rFonts w:ascii="Times New Roman" w:eastAsia="Times New Roman" w:hAnsi="Times New Roman" w:cs="Times New Roman"/>
          <w:i/>
          <w:color w:val="000000"/>
          <w:sz w:val="28"/>
          <w:szCs w:val="28"/>
          <w:lang w:eastAsia="ru-RU" w:bidi="ru-RU"/>
        </w:rPr>
        <w:t>Виды деятельности обучающихся</w:t>
      </w:r>
      <w:r w:rsidRPr="002542A5">
        <w:rPr>
          <w:rFonts w:ascii="Times New Roman" w:eastAsia="Times New Roman" w:hAnsi="Times New Roman" w:cs="Times New Roman"/>
          <w:color w:val="000000"/>
          <w:sz w:val="28"/>
          <w:szCs w:val="28"/>
          <w:lang w:eastAsia="ru-RU" w:bidi="ru-RU"/>
        </w:rPr>
        <w:t xml:space="preserve">: </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знакомство с творчеством композиторов; сравнение их сочинений с народной музыкой;</w:t>
      </w:r>
    </w:p>
    <w:p w:rsidR="002542A5" w:rsidRPr="002542A5" w:rsidRDefault="002542A5" w:rsidP="002542A5">
      <w:pPr>
        <w:widowControl w:val="0"/>
        <w:ind w:right="-1"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определение формы, принципа развития фольклорного музыкального материала;</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вокализация наиболее ярких тем инструментальных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разучивание, исполнение доступных вокальных сочинений;</w:t>
      </w:r>
    </w:p>
    <w:p w:rsidR="002542A5" w:rsidRPr="002542A5" w:rsidRDefault="002542A5" w:rsidP="002542A5">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вариативно: исполнение на клавишных или духовых инструментах композиторских мелодий, прослеживание их по нотной записи;</w:t>
      </w:r>
    </w:p>
    <w:p w:rsidR="002542A5" w:rsidRPr="005E29C6" w:rsidRDefault="002542A5" w:rsidP="005E29C6">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2542A5">
        <w:rPr>
          <w:rFonts w:ascii="Times New Roman" w:eastAsia="Times New Roman" w:hAnsi="Times New Roman" w:cs="Times New Roman"/>
          <w:color w:val="000000"/>
          <w:sz w:val="28"/>
          <w:szCs w:val="28"/>
          <w:lang w:eastAsia="ru-RU" w:bidi="ru-RU"/>
        </w:rPr>
        <w:t>творческие, исследовательские проекты, посвя</w:t>
      </w:r>
      <w:r w:rsidR="005E29C6">
        <w:rPr>
          <w:rFonts w:ascii="Times New Roman" w:eastAsia="Times New Roman" w:hAnsi="Times New Roman" w:cs="Times New Roman"/>
          <w:color w:val="000000"/>
          <w:sz w:val="28"/>
          <w:szCs w:val="28"/>
          <w:lang w:eastAsia="ru-RU" w:bidi="ru-RU"/>
        </w:rPr>
        <w:t>щённые выдающимся композиторам.</w:t>
      </w:r>
    </w:p>
    <w:p w:rsidR="002542A5" w:rsidRPr="005F738B" w:rsidRDefault="002542A5" w:rsidP="002542A5">
      <w:pPr>
        <w:ind w:firstLine="709"/>
        <w:jc w:val="both"/>
        <w:rPr>
          <w:rFonts w:ascii="Times New Roman" w:hAnsi="Times New Roman" w:cs="Times New Roman"/>
          <w:b/>
          <w:sz w:val="28"/>
          <w:szCs w:val="28"/>
        </w:rPr>
      </w:pPr>
      <w:r>
        <w:rPr>
          <w:rFonts w:ascii="Times New Roman" w:hAnsi="Times New Roman" w:cs="Times New Roman"/>
          <w:b/>
          <w:sz w:val="28"/>
          <w:szCs w:val="28"/>
        </w:rPr>
        <w:t>Модуль № 5</w:t>
      </w:r>
      <w:r w:rsidRPr="005F738B">
        <w:rPr>
          <w:rFonts w:ascii="Times New Roman" w:hAnsi="Times New Roman" w:cs="Times New Roman"/>
          <w:b/>
          <w:sz w:val="28"/>
          <w:szCs w:val="28"/>
        </w:rPr>
        <w:t xml:space="preserve"> «Духовная музыка»</w:t>
      </w:r>
    </w:p>
    <w:p w:rsidR="002542A5" w:rsidRDefault="002542A5" w:rsidP="002542A5">
      <w:pPr>
        <w:ind w:firstLine="709"/>
        <w:jc w:val="both"/>
        <w:rPr>
          <w:rFonts w:ascii="Times New Roman" w:hAnsi="Times New Roman" w:cs="Times New Roman"/>
          <w:sz w:val="28"/>
          <w:szCs w:val="28"/>
        </w:rPr>
      </w:pPr>
      <w:r w:rsidRPr="007C6A34">
        <w:rPr>
          <w:rFonts w:ascii="Times New Roman" w:hAnsi="Times New Roman" w:cs="Times New Roman"/>
          <w:sz w:val="28"/>
          <w:szCs w:val="28"/>
        </w:rPr>
        <w:t>Музыкальная культура Европы и Росси</w:t>
      </w:r>
      <w:r>
        <w:rPr>
          <w:rFonts w:ascii="Times New Roman" w:hAnsi="Times New Roman" w:cs="Times New Roman"/>
          <w:sz w:val="28"/>
          <w:szCs w:val="28"/>
        </w:rPr>
        <w:t>и на протяжении нескольких сто</w:t>
      </w:r>
      <w:r w:rsidRPr="007C6A34">
        <w:rPr>
          <w:rFonts w:ascii="Times New Roman" w:hAnsi="Times New Roman" w:cs="Times New Roman"/>
          <w:sz w:val="28"/>
          <w:szCs w:val="28"/>
        </w:rPr>
        <w:t>летий была представлена тремя главными направлениями</w:t>
      </w:r>
      <w:r>
        <w:rPr>
          <w:rFonts w:ascii="Times New Roman" w:hAnsi="Times New Roman" w:cs="Times New Roman"/>
          <w:sz w:val="28"/>
          <w:szCs w:val="28"/>
        </w:rPr>
        <w:t xml:space="preserve"> - музыкой на</w:t>
      </w:r>
      <w:r w:rsidRPr="007C6A34">
        <w:rPr>
          <w:rFonts w:ascii="Times New Roman" w:hAnsi="Times New Roman" w:cs="Times New Roman"/>
          <w:sz w:val="28"/>
          <w:szCs w:val="28"/>
        </w:rPr>
        <w:t>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w:t>
      </w:r>
      <w:r>
        <w:rPr>
          <w:rFonts w:ascii="Times New Roman" w:hAnsi="Times New Roman" w:cs="Times New Roman"/>
          <w:sz w:val="28"/>
          <w:szCs w:val="28"/>
        </w:rPr>
        <w:t>х календарно-тематического пла</w:t>
      </w:r>
      <w:r w:rsidRPr="007C6A34">
        <w:rPr>
          <w:rFonts w:ascii="Times New Roman" w:hAnsi="Times New Roman" w:cs="Times New Roman"/>
          <w:sz w:val="28"/>
          <w:szCs w:val="28"/>
        </w:rPr>
        <w:t>нирования представить обучающимся ма</w:t>
      </w:r>
      <w:r>
        <w:rPr>
          <w:rFonts w:ascii="Times New Roman" w:hAnsi="Times New Roman" w:cs="Times New Roman"/>
          <w:sz w:val="28"/>
          <w:szCs w:val="28"/>
        </w:rPr>
        <w:t>ксимально широкую сферу бытования музыкального искусства.</w:t>
      </w:r>
    </w:p>
    <w:p w:rsidR="002542A5" w:rsidRPr="007C6A34" w:rsidRDefault="002542A5" w:rsidP="002542A5">
      <w:pPr>
        <w:ind w:firstLine="709"/>
        <w:jc w:val="both"/>
        <w:rPr>
          <w:rFonts w:ascii="Times New Roman" w:hAnsi="Times New Roman" w:cs="Times New Roman"/>
          <w:sz w:val="28"/>
          <w:szCs w:val="28"/>
        </w:rPr>
      </w:pPr>
      <w:r>
        <w:rPr>
          <w:rFonts w:ascii="Times New Roman" w:hAnsi="Times New Roman" w:cs="Times New Roman"/>
          <w:sz w:val="28"/>
          <w:szCs w:val="28"/>
        </w:rPr>
        <w:t>Однако знакомство с отдельными произведениями, шедеврами духовной музыки возможно</w:t>
      </w:r>
      <w:r w:rsidRPr="007C6A34">
        <w:rPr>
          <w:rFonts w:ascii="Times New Roman" w:hAnsi="Times New Roman" w:cs="Times New Roman"/>
          <w:sz w:val="28"/>
          <w:szCs w:val="28"/>
        </w:rPr>
        <w:t xml:space="preserve"> и в</w:t>
      </w:r>
      <w:r>
        <w:rPr>
          <w:rFonts w:ascii="Times New Roman" w:hAnsi="Times New Roman" w:cs="Times New Roman"/>
          <w:sz w:val="28"/>
          <w:szCs w:val="28"/>
        </w:rPr>
        <w:t xml:space="preserve"> рамках изучения других модулей.</w:t>
      </w:r>
    </w:p>
    <w:p w:rsidR="002542A5" w:rsidRPr="002542A5" w:rsidRDefault="002542A5" w:rsidP="002542A5">
      <w:pPr>
        <w:ind w:firstLine="709"/>
        <w:jc w:val="both"/>
        <w:rPr>
          <w:rFonts w:ascii="Times New Roman" w:hAnsi="Times New Roman" w:cs="Times New Roman"/>
          <w:b/>
          <w:i/>
          <w:sz w:val="28"/>
          <w:szCs w:val="28"/>
        </w:rPr>
      </w:pPr>
      <w:r w:rsidRPr="002542A5">
        <w:rPr>
          <w:rFonts w:ascii="Times New Roman" w:hAnsi="Times New Roman" w:cs="Times New Roman"/>
          <w:b/>
          <w:i/>
          <w:sz w:val="28"/>
          <w:szCs w:val="28"/>
        </w:rPr>
        <w:t>Звучание храма.</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Содержание</w:t>
      </w:r>
      <w:r w:rsidRPr="002542A5">
        <w:rPr>
          <w:rFonts w:ascii="Times New Roman" w:hAnsi="Times New Roman" w:cs="Times New Roman"/>
          <w:sz w:val="28"/>
          <w:szCs w:val="28"/>
        </w:rPr>
        <w:t>: колокола, колокольные звоны (благовест, трезвон и другие), звонарские приговорки. Колокольность в музыке русских композиторов.</w:t>
      </w:r>
    </w:p>
    <w:p w:rsidR="002542A5" w:rsidRPr="002542A5" w:rsidRDefault="002542A5" w:rsidP="002542A5">
      <w:pPr>
        <w:ind w:firstLine="709"/>
        <w:jc w:val="both"/>
        <w:rPr>
          <w:rFonts w:ascii="Times New Roman" w:hAnsi="Times New Roman" w:cs="Times New Roman"/>
          <w:sz w:val="28"/>
          <w:szCs w:val="28"/>
        </w:rPr>
      </w:pPr>
      <w:r w:rsidRPr="002542A5">
        <w:rPr>
          <w:rFonts w:ascii="Times New Roman" w:hAnsi="Times New Roman" w:cs="Times New Roman"/>
          <w:i/>
          <w:sz w:val="28"/>
          <w:szCs w:val="28"/>
        </w:rPr>
        <w:t>Виды деятельности обучающихся</w:t>
      </w:r>
      <w:r w:rsidRPr="002542A5">
        <w:rPr>
          <w:rFonts w:ascii="Times New Roman" w:hAnsi="Times New Roman" w:cs="Times New Roman"/>
          <w:sz w:val="28"/>
          <w:szCs w:val="28"/>
        </w:rPr>
        <w:t>:</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обобщение жизненного опыта, связанного со звучанием колоколов;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традициях изготовления колоколов, значении колокольного звона;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видами колокольных звонов;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выявление, обсуждение характера, выразительных средств, использованных композитором;</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двигательная импровизация - имитация движений звонаря на колокольне;</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ритмические и артикуляционные </w:t>
      </w:r>
      <w:r>
        <w:rPr>
          <w:rFonts w:ascii="Times New Roman" w:hAnsi="Times New Roman" w:cs="Times New Roman"/>
          <w:sz w:val="28"/>
          <w:szCs w:val="28"/>
        </w:rPr>
        <w:t>упражнения на основе звонарских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приговорок;</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Песни верующих.</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молитва, хорал, песнопение, духовный стих. Образы духовной музыки в творчестве композиторов-классиков.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разучивание, исполнение вокальных произведений религиозного содержания;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диалог с учителем о характере музыки, манере исполнения, выразительных средствах;</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знакомство с произведениями светской музыки, в которых воплощены молитвенные интонации, используется хоральный склад звучания;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документального фильма о значении молитвы; рисование по мотивам прослушанных музыкальных произведений.</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Инструментальная музыка в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орган и его роль в богослужении. Творчество И.С. Баха.</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описание впечатления от восприятия, характеристика музыкально-выразительных средств;</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наблюдение за трансформацией музыкального образа;</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 xml:space="preserve">вариативно: посещение концерта </w:t>
      </w:r>
      <w:r>
        <w:rPr>
          <w:rFonts w:ascii="Times New Roman" w:hAnsi="Times New Roman" w:cs="Times New Roman"/>
          <w:sz w:val="28"/>
          <w:szCs w:val="28"/>
        </w:rPr>
        <w:t>органной музыки; рассматривание</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Искусство Русской православной церкви.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lastRenderedPageBreak/>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прослеживание исполняемых мелодий по нотной записи;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анализ типа мелодического движения, особенностей ритма, темпа, динамики;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сопоставление произведений музыки и живописи, посвящённых святым, Христу, Богородице;</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посещение храма; поиск в Интернете информации о Крещении Руси, святых, об иконах.</w:t>
      </w:r>
    </w:p>
    <w:p w:rsidR="002542A5" w:rsidRPr="00861E23" w:rsidRDefault="002542A5" w:rsidP="002542A5">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Религиозные праздники.</w:t>
      </w:r>
    </w:p>
    <w:p w:rsidR="002542A5" w:rsidRPr="002542A5" w:rsidRDefault="002542A5" w:rsidP="002542A5">
      <w:pPr>
        <w:ind w:firstLine="709"/>
        <w:jc w:val="both"/>
        <w:rPr>
          <w:rFonts w:ascii="Times New Roman" w:hAnsi="Times New Roman" w:cs="Times New Roman"/>
          <w:sz w:val="28"/>
          <w:szCs w:val="28"/>
        </w:rPr>
      </w:pPr>
      <w:r w:rsidRPr="00861E23">
        <w:rPr>
          <w:rFonts w:ascii="Times New Roman" w:hAnsi="Times New Roman" w:cs="Times New Roman"/>
          <w:i/>
          <w:sz w:val="28"/>
          <w:szCs w:val="28"/>
        </w:rPr>
        <w:t>Содержание</w:t>
      </w:r>
      <w:r w:rsidRPr="002542A5">
        <w:rPr>
          <w:rFonts w:ascii="Times New Roman" w:hAnsi="Times New Roman" w:cs="Times New Roman"/>
          <w:sz w:val="28"/>
          <w:szCs w:val="28"/>
        </w:rPr>
        <w:t>: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2542A5" w:rsidRPr="00861E23" w:rsidRDefault="002542A5" w:rsidP="002542A5">
      <w:pPr>
        <w:ind w:firstLine="709"/>
        <w:jc w:val="both"/>
        <w:rPr>
          <w:rFonts w:ascii="Times New Roman" w:hAnsi="Times New Roman" w:cs="Times New Roman"/>
          <w:i/>
          <w:sz w:val="28"/>
          <w:szCs w:val="28"/>
        </w:rPr>
      </w:pPr>
      <w:r w:rsidRPr="00861E23">
        <w:rPr>
          <w:rFonts w:ascii="Times New Roman" w:hAnsi="Times New Roman" w:cs="Times New Roman"/>
          <w:i/>
          <w:sz w:val="28"/>
          <w:szCs w:val="28"/>
        </w:rPr>
        <w:t>Виды деятельности обучающихся:</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слушание музыкальных фрагментов праздничных богослужений, определение характера музыки, её религиозного содержания;</w:t>
      </w:r>
    </w:p>
    <w:p w:rsidR="002542A5" w:rsidRPr="002542A5"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разучивание (с использованием нотного текста</w:t>
      </w:r>
      <w:r>
        <w:rPr>
          <w:rFonts w:ascii="Times New Roman" w:hAnsi="Times New Roman" w:cs="Times New Roman"/>
          <w:sz w:val="28"/>
          <w:szCs w:val="28"/>
        </w:rPr>
        <w:t>), исполнение доступных</w:t>
      </w:r>
      <w:r w:rsidRPr="00861E23">
        <w:rPr>
          <w:rFonts w:ascii="Times New Roman" w:hAnsi="Times New Roman" w:cs="Times New Roman"/>
          <w:sz w:val="28"/>
          <w:szCs w:val="28"/>
        </w:rPr>
        <w:t xml:space="preserve"> </w:t>
      </w:r>
      <w:r w:rsidR="002542A5" w:rsidRPr="002542A5">
        <w:rPr>
          <w:rFonts w:ascii="Times New Roman" w:hAnsi="Times New Roman" w:cs="Times New Roman"/>
          <w:sz w:val="28"/>
          <w:szCs w:val="28"/>
        </w:rPr>
        <w:t>вокальных произведений духовной музыки;</w:t>
      </w:r>
    </w:p>
    <w:p w:rsidR="002542A5" w:rsidRPr="002542A5" w:rsidRDefault="00861E23" w:rsidP="002542A5">
      <w:pPr>
        <w:ind w:firstLine="709"/>
        <w:jc w:val="both"/>
        <w:rPr>
          <w:rFonts w:ascii="Times New Roman" w:hAnsi="Times New Roman" w:cs="Times New Roman"/>
          <w:sz w:val="28"/>
          <w:szCs w:val="28"/>
        </w:rPr>
      </w:pPr>
      <w:r w:rsidRPr="00861E23">
        <w:rPr>
          <w:rFonts w:ascii="Times New Roman" w:hAnsi="Times New Roman" w:cs="Times New Roman"/>
          <w:sz w:val="28"/>
          <w:szCs w:val="28"/>
        </w:rPr>
        <w:t>-</w:t>
      </w:r>
      <w:r>
        <w:rPr>
          <w:rFonts w:ascii="Times New Roman" w:hAnsi="Times New Roman" w:cs="Times New Roman"/>
          <w:sz w:val="28"/>
          <w:szCs w:val="28"/>
          <w:lang w:val="en-US"/>
        </w:rPr>
        <w:t> </w:t>
      </w:r>
      <w:r w:rsidR="002542A5" w:rsidRPr="002542A5">
        <w:rPr>
          <w:rFonts w:ascii="Times New Roman" w:hAnsi="Times New Roman" w:cs="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rsidR="00861E23" w:rsidRPr="000D637F" w:rsidRDefault="00861E23"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6</w:t>
      </w:r>
      <w:r w:rsidRPr="000D637F">
        <w:rPr>
          <w:rFonts w:ascii="Times New Roman" w:hAnsi="Times New Roman" w:cs="Times New Roman"/>
          <w:b/>
          <w:sz w:val="28"/>
          <w:szCs w:val="28"/>
        </w:rPr>
        <w:t xml:space="preserve"> «Музыка театра и кино»</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Модуль «Музыка театра и кино» тесно п</w:t>
      </w:r>
      <w:r>
        <w:rPr>
          <w:rFonts w:ascii="Times New Roman" w:hAnsi="Times New Roman" w:cs="Times New Roman"/>
          <w:sz w:val="28"/>
          <w:szCs w:val="28"/>
        </w:rPr>
        <w:t>ереплетается с модулем «Класси</w:t>
      </w:r>
      <w:r w:rsidRPr="007C6A34">
        <w:rPr>
          <w:rFonts w:ascii="Times New Roman" w:hAnsi="Times New Roman" w:cs="Times New Roman"/>
          <w:sz w:val="28"/>
          <w:szCs w:val="28"/>
        </w:rPr>
        <w:t xml:space="preserve">ческая музыка», может стыковаться </w:t>
      </w:r>
      <w:r>
        <w:rPr>
          <w:rFonts w:ascii="Times New Roman" w:hAnsi="Times New Roman" w:cs="Times New Roman"/>
          <w:sz w:val="28"/>
          <w:szCs w:val="28"/>
        </w:rPr>
        <w:t>по ряду произведений с модулями «Со</w:t>
      </w:r>
      <w:r w:rsidRPr="007C6A34">
        <w:rPr>
          <w:rFonts w:ascii="Times New Roman" w:hAnsi="Times New Roman" w:cs="Times New Roman"/>
          <w:sz w:val="28"/>
          <w:szCs w:val="28"/>
        </w:rPr>
        <w:t>временная музыка» (мюзикл), «Музыка в жизни человека» (музыкальные портреты, музыка о войне).</w:t>
      </w:r>
    </w:p>
    <w:p w:rsidR="00861E23" w:rsidRPr="007C6A34" w:rsidRDefault="00861E23" w:rsidP="00861E23">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Для данного модуля особенно актуально сочетание </w:t>
      </w:r>
      <w:r>
        <w:rPr>
          <w:rFonts w:ascii="Times New Roman" w:hAnsi="Times New Roman" w:cs="Times New Roman"/>
          <w:sz w:val="28"/>
          <w:szCs w:val="28"/>
        </w:rPr>
        <w:t>различных видов уроч</w:t>
      </w:r>
      <w:r w:rsidRPr="007C6A34">
        <w:rPr>
          <w:rFonts w:ascii="Times New Roman" w:hAnsi="Times New Roman" w:cs="Times New Roman"/>
          <w:sz w:val="28"/>
          <w:szCs w:val="28"/>
        </w:rPr>
        <w:t>ной и внеурочной деятельности, таких как театрализованные постановки силами обучающихся, посещение музыкальных театров,</w:t>
      </w:r>
      <w:r>
        <w:rPr>
          <w:rFonts w:ascii="Times New Roman" w:hAnsi="Times New Roman" w:cs="Times New Roman"/>
          <w:sz w:val="28"/>
          <w:szCs w:val="28"/>
        </w:rPr>
        <w:t xml:space="preserve"> коллективный просмотр фильмов.</w:t>
      </w:r>
    </w:p>
    <w:p w:rsidR="00861E23" w:rsidRPr="00861E23" w:rsidRDefault="00861E23" w:rsidP="00861E23">
      <w:pPr>
        <w:ind w:firstLine="709"/>
        <w:jc w:val="both"/>
        <w:rPr>
          <w:rFonts w:ascii="Times New Roman" w:hAnsi="Times New Roman" w:cs="Times New Roman"/>
          <w:b/>
          <w:i/>
          <w:sz w:val="28"/>
          <w:szCs w:val="28"/>
        </w:rPr>
      </w:pPr>
      <w:r w:rsidRPr="00861E23">
        <w:rPr>
          <w:rFonts w:ascii="Times New Roman" w:hAnsi="Times New Roman" w:cs="Times New Roman"/>
          <w:b/>
          <w:i/>
          <w:sz w:val="28"/>
          <w:szCs w:val="28"/>
        </w:rPr>
        <w:t>Музыкальная сказка на сцене, на экране.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характеры персонажей, отражённые в музыке. Тембр голоса. Соло. Хор, ансамбль.</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видеопросмотр музыкальной сказки;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музыкально-выразительных средств, передающих повороты сюжета, характеры героев;</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игра-викторина «Угадай по голосу»;</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w:t>
      </w:r>
      <w:r>
        <w:rPr>
          <w:rFonts w:ascii="Times New Roman" w:hAnsi="Times New Roman" w:cs="Times New Roman"/>
          <w:sz w:val="28"/>
          <w:szCs w:val="28"/>
        </w:rPr>
        <w:t>в из детской оперы, музыкальной</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сказки;</w:t>
      </w:r>
    </w:p>
    <w:p w:rsidR="00861E23" w:rsidRPr="00861E23" w:rsidRDefault="001053BF" w:rsidP="001053BF">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861E23" w:rsidRPr="00861E23">
        <w:rPr>
          <w:rFonts w:ascii="Times New Roman" w:hAnsi="Times New Roman" w:cs="Times New Roman"/>
          <w:sz w:val="28"/>
          <w:szCs w:val="28"/>
        </w:rPr>
        <w:t>постановка детско</w:t>
      </w:r>
      <w:r>
        <w:rPr>
          <w:rFonts w:ascii="Times New Roman" w:hAnsi="Times New Roman" w:cs="Times New Roman"/>
          <w:sz w:val="28"/>
          <w:szCs w:val="28"/>
        </w:rPr>
        <w:t>й музыкальной сказки, спектакль</w:t>
      </w:r>
      <w:r w:rsidRPr="001053BF">
        <w:rPr>
          <w:rFonts w:ascii="Times New Roman" w:hAnsi="Times New Roman" w:cs="Times New Roman"/>
          <w:sz w:val="28"/>
          <w:szCs w:val="28"/>
        </w:rPr>
        <w:t xml:space="preserve"> </w:t>
      </w:r>
      <w:r w:rsidR="00861E23" w:rsidRPr="00861E23">
        <w:rPr>
          <w:rFonts w:ascii="Times New Roman" w:hAnsi="Times New Roman" w:cs="Times New Roman"/>
          <w:sz w:val="28"/>
          <w:szCs w:val="28"/>
        </w:rPr>
        <w:t>для родителей; творческий проект «Озвучиваем мультфильм».</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Театр оперы и балета.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особенности музыкальных спектаклей. Балет. Опера. Солисты, хор, оркестр, дирижёр в музыкальном спектакле.</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со знаменитыми музыкальными театрами;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музыкальных спектаклей с комментариями учителя;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«игра в дирижёра» - двигательная импровизация во время слушания оркестрового фрагмента музыкального спектакля;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Балет. Хореография - искусство танца.</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861E23" w:rsidRPr="001053BF" w:rsidRDefault="00861E23" w:rsidP="00861E23">
      <w:pPr>
        <w:ind w:firstLine="709"/>
        <w:jc w:val="both"/>
        <w:rPr>
          <w:rFonts w:ascii="Times New Roman" w:hAnsi="Times New Roman" w:cs="Times New Roman"/>
          <w:i/>
          <w:sz w:val="28"/>
          <w:szCs w:val="28"/>
        </w:rPr>
      </w:pPr>
      <w:r w:rsidRPr="001053BF">
        <w:rPr>
          <w:rFonts w:ascii="Times New Roman" w:hAnsi="Times New Roman" w:cs="Times New Roman"/>
          <w:i/>
          <w:sz w:val="28"/>
          <w:szCs w:val="28"/>
        </w:rPr>
        <w:t>Виды деятельности обучающихся:</w:t>
      </w:r>
    </w:p>
    <w:p w:rsidR="001053BF"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 xml:space="preserve">просмотр и обсуждение видеозаписей - знакомство с несколькими яркими сольными номерами и сценами из балетов русских композиторов;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балетной музыки;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Опера. Главные герои и номера оперного спектакля.</w:t>
      </w:r>
    </w:p>
    <w:p w:rsidR="00861E23" w:rsidRPr="00861E23"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Содержание</w:t>
      </w:r>
      <w:r w:rsidRPr="00861E23">
        <w:rPr>
          <w:rFonts w:ascii="Times New Roman" w:hAnsi="Times New Roman" w:cs="Times New Roman"/>
          <w:sz w:val="28"/>
          <w:szCs w:val="28"/>
        </w:rPr>
        <w:t>: ария, хор, сцена, увертюра - оркестровое вступление.</w:t>
      </w:r>
    </w:p>
    <w:p w:rsidR="00861E23" w:rsidRPr="00861E23" w:rsidRDefault="00861E23" w:rsidP="00861E23">
      <w:pPr>
        <w:ind w:firstLine="709"/>
        <w:jc w:val="both"/>
        <w:rPr>
          <w:rFonts w:ascii="Times New Roman" w:hAnsi="Times New Roman" w:cs="Times New Roman"/>
          <w:sz w:val="28"/>
          <w:szCs w:val="28"/>
        </w:rPr>
      </w:pPr>
      <w:r w:rsidRPr="00861E23">
        <w:rPr>
          <w:rFonts w:ascii="Times New Roman" w:hAnsi="Times New Roman" w:cs="Times New Roman"/>
          <w:sz w:val="28"/>
          <w:szCs w:val="28"/>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1053BF" w:rsidRDefault="00861E23" w:rsidP="00861E23">
      <w:pPr>
        <w:ind w:firstLine="709"/>
        <w:jc w:val="both"/>
        <w:rPr>
          <w:rFonts w:ascii="Times New Roman" w:hAnsi="Times New Roman" w:cs="Times New Roman"/>
          <w:sz w:val="28"/>
          <w:szCs w:val="28"/>
        </w:rPr>
      </w:pPr>
      <w:r w:rsidRPr="001053BF">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определение характера музыки сольной партии, роли и выразительных средств оркестрового сопровождения;</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тембрами голосов оперных певцов; освоение терминологии;</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звучащие тесты и кроссворды на проверку знаний; разучивание, исполнение песни, хора из оперы; рисование героев, сцен из опер;</w:t>
      </w:r>
    </w:p>
    <w:p w:rsidR="00861E23" w:rsidRPr="00861E23" w:rsidRDefault="001053BF"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просмотр фильма-оперы; постановка детской оперы.</w:t>
      </w:r>
    </w:p>
    <w:p w:rsidR="00861E23" w:rsidRPr="001053BF" w:rsidRDefault="00861E23" w:rsidP="00861E23">
      <w:pPr>
        <w:ind w:firstLine="709"/>
        <w:jc w:val="both"/>
        <w:rPr>
          <w:rFonts w:ascii="Times New Roman" w:hAnsi="Times New Roman" w:cs="Times New Roman"/>
          <w:b/>
          <w:i/>
          <w:sz w:val="28"/>
          <w:szCs w:val="28"/>
        </w:rPr>
      </w:pPr>
      <w:r w:rsidRPr="001053BF">
        <w:rPr>
          <w:rFonts w:ascii="Times New Roman" w:hAnsi="Times New Roman" w:cs="Times New Roman"/>
          <w:b/>
          <w:i/>
          <w:sz w:val="28"/>
          <w:szCs w:val="28"/>
        </w:rPr>
        <w:t>Сюжет музыкального спектакля.</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либретто, развитие музыки в соответствии с сюжетом. Действия и сцены в опере и балете. Контрастные образы, лейтмотивы.</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либретто, структурой музыкального спектакля; рисунок обложки для либретто опер и балетов;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анализ выразительных средств, создающих образы главных героев, противоборствующих сторон;</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наблюдение за музыкальным развитием, характеристика приёмов, использованных композитором;</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вокализация, пропевание музыкальных тем, пластическое интонирование оркестровых фрагментов;</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музыкальная викторина на знание музыки; звучащие и терминологические тесты;</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создание любительского видеофильма на основе выбранного либретто; просмотр фильма-оперы или фильма-балета.</w:t>
      </w:r>
    </w:p>
    <w:p w:rsidR="00861E23" w:rsidRPr="0069176B" w:rsidRDefault="00861E23" w:rsidP="00861E23">
      <w:pPr>
        <w:ind w:firstLine="709"/>
        <w:jc w:val="both"/>
        <w:rPr>
          <w:rFonts w:ascii="Times New Roman" w:hAnsi="Times New Roman" w:cs="Times New Roman"/>
          <w:b/>
          <w:i/>
          <w:sz w:val="28"/>
          <w:szCs w:val="28"/>
        </w:rPr>
      </w:pPr>
      <w:r w:rsidRPr="0069176B">
        <w:rPr>
          <w:rFonts w:ascii="Times New Roman" w:hAnsi="Times New Roman" w:cs="Times New Roman"/>
          <w:b/>
          <w:i/>
          <w:sz w:val="28"/>
          <w:szCs w:val="28"/>
        </w:rPr>
        <w:t>Оперетта, мюзикл.</w:t>
      </w:r>
    </w:p>
    <w:p w:rsidR="00861E23" w:rsidRPr="00861E23"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Содержание</w:t>
      </w:r>
      <w:r w:rsidRPr="00861E23">
        <w:rPr>
          <w:rFonts w:ascii="Times New Roman" w:hAnsi="Times New Roman" w:cs="Times New Roman"/>
          <w:sz w:val="28"/>
          <w:szCs w:val="28"/>
        </w:rPr>
        <w:t>: история возникновения и особенности жанра. Отдельные номера из оперетт И. Штрауса, И. Кальмана и другие.</w:t>
      </w:r>
    </w:p>
    <w:p w:rsidR="0069176B" w:rsidRDefault="00861E23" w:rsidP="00861E23">
      <w:pPr>
        <w:ind w:firstLine="709"/>
        <w:jc w:val="both"/>
        <w:rPr>
          <w:rFonts w:ascii="Times New Roman" w:hAnsi="Times New Roman" w:cs="Times New Roman"/>
          <w:sz w:val="28"/>
          <w:szCs w:val="28"/>
        </w:rPr>
      </w:pPr>
      <w:r w:rsidRPr="0069176B">
        <w:rPr>
          <w:rFonts w:ascii="Times New Roman" w:hAnsi="Times New Roman" w:cs="Times New Roman"/>
          <w:i/>
          <w:sz w:val="28"/>
          <w:szCs w:val="28"/>
        </w:rPr>
        <w:t>Виды деятельности обучающихся</w:t>
      </w:r>
      <w:r w:rsidRPr="00861E23">
        <w:rPr>
          <w:rFonts w:ascii="Times New Roman" w:hAnsi="Times New Roman" w:cs="Times New Roman"/>
          <w:sz w:val="28"/>
          <w:szCs w:val="28"/>
        </w:rPr>
        <w:t xml:space="preserve">: </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жанрами оперетты,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слушание фрагментов из оперетт, анализ характерных особенностей жанра;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отдельных номеров из популярных музыкальных спектаклей;</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сравнение разных постановок одного и того же мюзикла;</w:t>
      </w:r>
    </w:p>
    <w:p w:rsidR="00861E23" w:rsidRPr="00861E23" w:rsidRDefault="0069176B"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Кто создаёт музыкальный спектакль?</w:t>
      </w:r>
    </w:p>
    <w:p w:rsidR="00861E23" w:rsidRPr="00861E23" w:rsidRDefault="00861E23" w:rsidP="00861E23">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sidRPr="00861E23">
        <w:rPr>
          <w:rFonts w:ascii="Times New Roman" w:hAnsi="Times New Roman" w:cs="Times New Roman"/>
          <w:sz w:val="28"/>
          <w:szCs w:val="28"/>
        </w:rPr>
        <w:t>: профессии музыкального театра: дирижёр, режиссёр, оперные певцы, балерины и танцовщики, художники и другие.</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 по поводу синкретичного характера музыкального спектакля;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знакомство с миром театральных профессий, творчеством театральных режиссёров, художников;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одного и того же спектакля в разных постановках;</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различий в оформлении, режиссуре;</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создание эскизов костюмов и декораций к одному из изученных музыкальных спектаклей;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виртуальный квест по музыкальному театру.</w:t>
      </w:r>
    </w:p>
    <w:p w:rsidR="00861E23" w:rsidRPr="00A93019" w:rsidRDefault="00861E23" w:rsidP="00861E23">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lastRenderedPageBreak/>
        <w:t>Патриотическая и народная тема в театре и кино.</w:t>
      </w:r>
    </w:p>
    <w:p w:rsidR="00861E23" w:rsidRPr="00861E23"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861E23" w:rsidRPr="00861E23">
        <w:rPr>
          <w:rFonts w:ascii="Times New Roman" w:hAnsi="Times New Roman" w:cs="Times New Roman"/>
          <w:sz w:val="28"/>
          <w:szCs w:val="28"/>
        </w:rPr>
        <w:t xml:space="preserve">история создания, </w:t>
      </w:r>
      <w:r>
        <w:rPr>
          <w:rFonts w:ascii="Times New Roman" w:hAnsi="Times New Roman" w:cs="Times New Roman"/>
          <w:sz w:val="28"/>
          <w:szCs w:val="28"/>
        </w:rPr>
        <w:t>значение музыкально-сценических</w:t>
      </w:r>
      <w:r w:rsidRPr="00A93019">
        <w:rPr>
          <w:rFonts w:ascii="Times New Roman" w:hAnsi="Times New Roman" w:cs="Times New Roman"/>
          <w:sz w:val="28"/>
          <w:szCs w:val="28"/>
        </w:rPr>
        <w:t xml:space="preserve"> </w:t>
      </w:r>
      <w:r w:rsidR="00861E23" w:rsidRPr="00861E23">
        <w:rPr>
          <w:rFonts w:ascii="Times New Roman" w:hAnsi="Times New Roman" w:cs="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861E23" w:rsidRPr="00A93019" w:rsidRDefault="00861E23" w:rsidP="00861E23">
      <w:pPr>
        <w:ind w:firstLine="709"/>
        <w:jc w:val="both"/>
        <w:rPr>
          <w:rFonts w:ascii="Times New Roman" w:hAnsi="Times New Roman" w:cs="Times New Roman"/>
          <w:i/>
          <w:sz w:val="28"/>
          <w:szCs w:val="28"/>
        </w:rPr>
      </w:pPr>
      <w:r w:rsidRPr="00A93019">
        <w:rPr>
          <w:rFonts w:ascii="Times New Roman" w:hAnsi="Times New Roman" w:cs="Times New Roman"/>
          <w:i/>
          <w:sz w:val="28"/>
          <w:szCs w:val="28"/>
        </w:rPr>
        <w:t>Виды деятельности обучающихся:</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диалог с учителем;</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просмотр фрагментов крупных сценических произведений, фильмов;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обсуждение характера героев и событий;</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проблемная ситуация: зачем нужна серьёзная музыка;</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разучивание, исполнение песен о Родине, нашей стране, исторических событиях и подвигах героев;</w:t>
      </w:r>
    </w:p>
    <w:p w:rsidR="00861E23" w:rsidRPr="00861E23" w:rsidRDefault="00A93019" w:rsidP="00861E23">
      <w:pPr>
        <w:ind w:firstLine="709"/>
        <w:jc w:val="both"/>
        <w:rPr>
          <w:rFonts w:ascii="Times New Roman" w:hAnsi="Times New Roman" w:cs="Times New Roman"/>
          <w:sz w:val="28"/>
          <w:szCs w:val="28"/>
        </w:rPr>
      </w:pPr>
      <w:r w:rsidRPr="001053BF">
        <w:rPr>
          <w:rFonts w:ascii="Times New Roman" w:hAnsi="Times New Roman" w:cs="Times New Roman"/>
          <w:sz w:val="28"/>
          <w:szCs w:val="28"/>
        </w:rPr>
        <w:t>-</w:t>
      </w:r>
      <w:r>
        <w:rPr>
          <w:rFonts w:ascii="Times New Roman" w:hAnsi="Times New Roman" w:cs="Times New Roman"/>
          <w:sz w:val="28"/>
          <w:szCs w:val="28"/>
          <w:lang w:val="en-US"/>
        </w:rPr>
        <w:t> </w:t>
      </w:r>
      <w:r w:rsidR="00861E23" w:rsidRPr="00861E23">
        <w:rPr>
          <w:rFonts w:ascii="Times New Roman" w:hAnsi="Times New Roman" w:cs="Times New Roman"/>
          <w:sz w:val="28"/>
          <w:szCs w:val="28"/>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7C6A34" w:rsidRPr="00751D74" w:rsidRDefault="00A93019" w:rsidP="00861E23">
      <w:pPr>
        <w:ind w:firstLine="709"/>
        <w:jc w:val="both"/>
        <w:rPr>
          <w:rFonts w:ascii="Times New Roman" w:hAnsi="Times New Roman" w:cs="Times New Roman"/>
          <w:b/>
          <w:sz w:val="28"/>
          <w:szCs w:val="28"/>
        </w:rPr>
      </w:pPr>
      <w:r>
        <w:rPr>
          <w:rFonts w:ascii="Times New Roman" w:hAnsi="Times New Roman" w:cs="Times New Roman"/>
          <w:b/>
          <w:sz w:val="28"/>
          <w:szCs w:val="28"/>
        </w:rPr>
        <w:t>Модуль № 7</w:t>
      </w:r>
      <w:r w:rsidR="007C6A34" w:rsidRPr="00751D74">
        <w:rPr>
          <w:rFonts w:ascii="Times New Roman" w:hAnsi="Times New Roman" w:cs="Times New Roman"/>
          <w:b/>
          <w:sz w:val="28"/>
          <w:szCs w:val="28"/>
        </w:rPr>
        <w:t xml:space="preserve"> «Современная музыкальная культура»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Наряду с важнейшими сфера</w:t>
      </w:r>
      <w:r w:rsidR="00751D74">
        <w:rPr>
          <w:rFonts w:ascii="Times New Roman" w:hAnsi="Times New Roman" w:cs="Times New Roman"/>
          <w:sz w:val="28"/>
          <w:szCs w:val="28"/>
        </w:rPr>
        <w:t>ми муз</w:t>
      </w:r>
      <w:r w:rsidR="00F27997">
        <w:rPr>
          <w:rFonts w:ascii="Times New Roman" w:hAnsi="Times New Roman" w:cs="Times New Roman"/>
          <w:sz w:val="28"/>
          <w:szCs w:val="28"/>
        </w:rPr>
        <w:t>ыкальной культуры (музыка народ</w:t>
      </w:r>
      <w:r w:rsidRPr="007C6A34">
        <w:rPr>
          <w:rFonts w:ascii="Times New Roman" w:hAnsi="Times New Roman" w:cs="Times New Roman"/>
          <w:sz w:val="28"/>
          <w:szCs w:val="28"/>
        </w:rPr>
        <w:t>ная, духовная и светская), сформировав</w:t>
      </w:r>
      <w:r w:rsidR="00751D74">
        <w:rPr>
          <w:rFonts w:ascii="Times New Roman" w:hAnsi="Times New Roman" w:cs="Times New Roman"/>
          <w:sz w:val="28"/>
          <w:szCs w:val="28"/>
        </w:rPr>
        <w:t>шимися в прошлые столетия, пра</w:t>
      </w:r>
      <w:r w:rsidRPr="007C6A34">
        <w:rPr>
          <w:rFonts w:ascii="Times New Roman" w:hAnsi="Times New Roman" w:cs="Times New Roman"/>
          <w:sz w:val="28"/>
          <w:szCs w:val="28"/>
        </w:rPr>
        <w:t>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w:t>
      </w:r>
      <w:r w:rsidR="00751D74">
        <w:rPr>
          <w:rFonts w:ascii="Times New Roman" w:hAnsi="Times New Roman" w:cs="Times New Roman"/>
          <w:sz w:val="28"/>
          <w:szCs w:val="28"/>
        </w:rPr>
        <w:t xml:space="preserve"> забу</w:t>
      </w:r>
      <w:r w:rsidRPr="007C6A34">
        <w:rPr>
          <w:rFonts w:ascii="Times New Roman" w:hAnsi="Times New Roman" w:cs="Times New Roman"/>
          <w:sz w:val="28"/>
          <w:szCs w:val="28"/>
        </w:rPr>
        <w:t>дутся через несколько лет как случайное</w:t>
      </w:r>
      <w:r w:rsidR="00751D74">
        <w:rPr>
          <w:rFonts w:ascii="Times New Roman" w:hAnsi="Times New Roman" w:cs="Times New Roman"/>
          <w:sz w:val="28"/>
          <w:szCs w:val="28"/>
        </w:rPr>
        <w:t xml:space="preserve"> веяние моды. В понятие «совре</w:t>
      </w:r>
      <w:r w:rsidRPr="007C6A34">
        <w:rPr>
          <w:rFonts w:ascii="Times New Roman" w:hAnsi="Times New Roman" w:cs="Times New Roman"/>
          <w:sz w:val="28"/>
          <w:szCs w:val="28"/>
        </w:rPr>
        <w:t>менная музыка» входит широкий круг явле</w:t>
      </w:r>
      <w:r w:rsidR="00751D74">
        <w:rPr>
          <w:rFonts w:ascii="Times New Roman" w:hAnsi="Times New Roman" w:cs="Times New Roman"/>
          <w:sz w:val="28"/>
          <w:szCs w:val="28"/>
        </w:rPr>
        <w:t>ний (от академического авангар</w:t>
      </w:r>
      <w:r w:rsidRPr="007C6A34">
        <w:rPr>
          <w:rFonts w:ascii="Times New Roman" w:hAnsi="Times New Roman" w:cs="Times New Roman"/>
          <w:sz w:val="28"/>
          <w:szCs w:val="28"/>
        </w:rPr>
        <w:t>да до фри-</w:t>
      </w:r>
      <w:r w:rsidR="000D637F">
        <w:rPr>
          <w:rFonts w:ascii="Times New Roman" w:hAnsi="Times New Roman" w:cs="Times New Roman"/>
          <w:sz w:val="28"/>
          <w:szCs w:val="28"/>
        </w:rPr>
        <w:t>джаза, от эмбиента до рэпа и т.</w:t>
      </w:r>
      <w:r w:rsidRPr="007C6A34">
        <w:rPr>
          <w:rFonts w:ascii="Times New Roman" w:hAnsi="Times New Roman" w:cs="Times New Roman"/>
          <w:sz w:val="28"/>
          <w:szCs w:val="28"/>
        </w:rPr>
        <w:t xml:space="preserve">д.), для восприятия </w:t>
      </w:r>
      <w:r w:rsidR="000D637F">
        <w:rPr>
          <w:rFonts w:ascii="Times New Roman" w:hAnsi="Times New Roman" w:cs="Times New Roman"/>
          <w:sz w:val="28"/>
          <w:szCs w:val="28"/>
        </w:rPr>
        <w:t xml:space="preserve">которых требуется специфический и </w:t>
      </w:r>
      <w:r w:rsidRPr="007C6A34">
        <w:rPr>
          <w:rFonts w:ascii="Times New Roman" w:hAnsi="Times New Roman" w:cs="Times New Roman"/>
          <w:sz w:val="28"/>
          <w:szCs w:val="28"/>
        </w:rPr>
        <w:t>разнообра</w:t>
      </w:r>
      <w:r w:rsidR="000D637F">
        <w:rPr>
          <w:rFonts w:ascii="Times New Roman" w:hAnsi="Times New Roman" w:cs="Times New Roman"/>
          <w:sz w:val="28"/>
          <w:szCs w:val="28"/>
        </w:rPr>
        <w:t xml:space="preserve">зный музыкальный опыт. </w:t>
      </w:r>
      <w:r w:rsidRPr="007C6A34">
        <w:rPr>
          <w:rFonts w:ascii="Times New Roman" w:hAnsi="Times New Roman" w:cs="Times New Roman"/>
          <w:sz w:val="28"/>
          <w:szCs w:val="28"/>
        </w:rPr>
        <w:t>Поэтому в начальной школе необходимо заложить</w:t>
      </w:r>
      <w:r w:rsidR="000D637F">
        <w:rPr>
          <w:rFonts w:ascii="Times New Roman" w:hAnsi="Times New Roman" w:cs="Times New Roman"/>
          <w:sz w:val="28"/>
          <w:szCs w:val="28"/>
        </w:rPr>
        <w:t xml:space="preserve"> основы для последующего разви</w:t>
      </w:r>
      <w:r w:rsidRPr="007C6A34">
        <w:rPr>
          <w:rFonts w:ascii="Times New Roman" w:hAnsi="Times New Roman" w:cs="Times New Roman"/>
          <w:sz w:val="28"/>
          <w:szCs w:val="28"/>
        </w:rPr>
        <w:t>тия в данном направлении. Помимо указа</w:t>
      </w:r>
      <w:r w:rsidR="000D637F">
        <w:rPr>
          <w:rFonts w:ascii="Times New Roman" w:hAnsi="Times New Roman" w:cs="Times New Roman"/>
          <w:sz w:val="28"/>
          <w:szCs w:val="28"/>
        </w:rPr>
        <w:t>нных в модуле тематических бло</w:t>
      </w:r>
      <w:r w:rsidRPr="007C6A34">
        <w:rPr>
          <w:rFonts w:ascii="Times New Roman" w:hAnsi="Times New Roman" w:cs="Times New Roman"/>
          <w:sz w:val="28"/>
          <w:szCs w:val="28"/>
        </w:rPr>
        <w:t>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w:t>
      </w:r>
      <w:r w:rsidR="000D637F">
        <w:rPr>
          <w:rFonts w:ascii="Times New Roman" w:hAnsi="Times New Roman" w:cs="Times New Roman"/>
          <w:sz w:val="28"/>
          <w:szCs w:val="28"/>
        </w:rPr>
        <w:t>имо удерживать баланс между со</w:t>
      </w:r>
      <w:r w:rsidRPr="007C6A34">
        <w:rPr>
          <w:rFonts w:ascii="Times New Roman" w:hAnsi="Times New Roman" w:cs="Times New Roman"/>
          <w:sz w:val="28"/>
          <w:szCs w:val="28"/>
        </w:rPr>
        <w:t>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A93019" w:rsidRPr="00A93019" w:rsidRDefault="00A93019" w:rsidP="00A93019">
      <w:pPr>
        <w:ind w:firstLine="709"/>
        <w:jc w:val="both"/>
        <w:rPr>
          <w:rFonts w:ascii="Times New Roman" w:hAnsi="Times New Roman" w:cs="Times New Roman"/>
          <w:b/>
          <w:i/>
          <w:sz w:val="28"/>
          <w:szCs w:val="28"/>
        </w:rPr>
      </w:pPr>
      <w:r w:rsidRPr="00A93019">
        <w:rPr>
          <w:rFonts w:ascii="Times New Roman" w:hAnsi="Times New Roman" w:cs="Times New Roman"/>
          <w:b/>
          <w:i/>
          <w:sz w:val="28"/>
          <w:szCs w:val="28"/>
        </w:rPr>
        <w:t>Современные обработки классической музыки.</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A93019" w:rsidRPr="00086699" w:rsidRDefault="00A93019" w:rsidP="00A93019">
      <w:pPr>
        <w:ind w:firstLine="709"/>
        <w:jc w:val="both"/>
        <w:rPr>
          <w:rFonts w:ascii="Times New Roman" w:hAnsi="Times New Roman" w:cs="Times New Roman"/>
          <w:i/>
          <w:sz w:val="28"/>
          <w:szCs w:val="28"/>
        </w:rPr>
      </w:pPr>
      <w:r w:rsidRPr="00086699">
        <w:rPr>
          <w:rFonts w:ascii="Times New Roman" w:hAnsi="Times New Roman" w:cs="Times New Roman"/>
          <w:i/>
          <w:sz w:val="28"/>
          <w:szCs w:val="28"/>
        </w:rPr>
        <w:t>Виды деятельности обучающихся:</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различение музыки классической и её современной обработки;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обработок классической музыки, сравнение их с оригиналом;</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обсуждение комплекса выразительных средств, наблюдение за изменением характера музыки;</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вокальное исполнение классических тем в сопровождении современного ритмизованного аккомпанемента;</w:t>
      </w:r>
    </w:p>
    <w:p w:rsidR="00A93019" w:rsidRPr="00086699" w:rsidRDefault="00A93019" w:rsidP="00A93019">
      <w:pPr>
        <w:ind w:firstLine="709"/>
        <w:jc w:val="both"/>
        <w:rPr>
          <w:rFonts w:ascii="Times New Roman" w:hAnsi="Times New Roman" w:cs="Times New Roman"/>
          <w:b/>
          <w:i/>
          <w:sz w:val="28"/>
          <w:szCs w:val="28"/>
        </w:rPr>
      </w:pPr>
      <w:r w:rsidRPr="00086699">
        <w:rPr>
          <w:rFonts w:ascii="Times New Roman" w:hAnsi="Times New Roman" w:cs="Times New Roman"/>
          <w:b/>
          <w:i/>
          <w:sz w:val="28"/>
          <w:szCs w:val="28"/>
        </w:rPr>
        <w:t>Джаз.</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Содержание</w:t>
      </w:r>
      <w:r w:rsidRPr="00A93019">
        <w:rPr>
          <w:rFonts w:ascii="Times New Roman" w:hAnsi="Times New Roman" w:cs="Times New Roman"/>
          <w:sz w:val="28"/>
          <w:szCs w:val="28"/>
        </w:rPr>
        <w:t>: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A93019" w:rsidRPr="00A93019" w:rsidRDefault="00A93019" w:rsidP="00A93019">
      <w:pPr>
        <w:ind w:firstLine="709"/>
        <w:jc w:val="both"/>
        <w:rPr>
          <w:rFonts w:ascii="Times New Roman" w:hAnsi="Times New Roman" w:cs="Times New Roman"/>
          <w:sz w:val="28"/>
          <w:szCs w:val="28"/>
        </w:rPr>
      </w:pPr>
      <w:r w:rsidRPr="00086699">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знакомство с творчеством джазовых музыкантов;</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узнавание, различение на слух джазовых композиций в отличие от других музыкальных стилей и направлений;</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определение на слух тембров музыкальных инструментов, исполняющих джазовую композицию;</w:t>
      </w:r>
    </w:p>
    <w:p w:rsidR="005E271F"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 xml:space="preserve">вариативно: разучивание, исполнение песен в джазовых ритмах; </w:t>
      </w:r>
    </w:p>
    <w:p w:rsidR="00086699" w:rsidRDefault="00A93019" w:rsidP="00A93019">
      <w:pPr>
        <w:ind w:firstLine="709"/>
        <w:jc w:val="both"/>
        <w:rPr>
          <w:rFonts w:ascii="Times New Roman" w:hAnsi="Times New Roman" w:cs="Times New Roman"/>
          <w:sz w:val="28"/>
          <w:szCs w:val="28"/>
        </w:rPr>
      </w:pPr>
      <w:r w:rsidRPr="00A93019">
        <w:rPr>
          <w:rFonts w:ascii="Times New Roman" w:hAnsi="Times New Roman" w:cs="Times New Roman"/>
          <w:sz w:val="28"/>
          <w:szCs w:val="28"/>
        </w:rPr>
        <w:t xml:space="preserve">сочинение, импровизация ритмического аккомпанемента с джазовым ритмом, синкопами; </w:t>
      </w:r>
    </w:p>
    <w:p w:rsidR="00A93019" w:rsidRPr="00A93019" w:rsidRDefault="00086699"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составление плейлиста, коллекции записей джазовых музыкантов.</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Исполнители современной музыки.</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A93019">
        <w:rPr>
          <w:rFonts w:ascii="Times New Roman" w:hAnsi="Times New Roman" w:cs="Times New Roman"/>
          <w:sz w:val="28"/>
          <w:szCs w:val="28"/>
        </w:rPr>
        <w:t>: творчество одного или нескольких исполнителей современной музыки, популярных у молодёжи.</w:t>
      </w:r>
    </w:p>
    <w:p w:rsidR="00A93019" w:rsidRPr="005E271F" w:rsidRDefault="00A93019" w:rsidP="00A93019">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просмотр видеоклипов современных исполнителей;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композиций с другими направлениями и стилями (классикой, духовной, народной музыкой);</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A93019" w:rsidRPr="005E271F" w:rsidRDefault="00A93019" w:rsidP="00A93019">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Электронные музыкальные инструменты.</w:t>
      </w:r>
    </w:p>
    <w:p w:rsidR="00A93019" w:rsidRPr="00A93019"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00A93019" w:rsidRPr="00A93019">
        <w:rPr>
          <w:rFonts w:ascii="Times New Roman" w:hAnsi="Times New Roman" w:cs="Times New Roman"/>
          <w:sz w:val="28"/>
          <w:szCs w:val="28"/>
        </w:rPr>
        <w:t>современные «двойн</w:t>
      </w:r>
      <w:r>
        <w:rPr>
          <w:rFonts w:ascii="Times New Roman" w:hAnsi="Times New Roman" w:cs="Times New Roman"/>
          <w:sz w:val="28"/>
          <w:szCs w:val="28"/>
        </w:rPr>
        <w:t>ики» классических музыкальных</w:t>
      </w:r>
      <w:r w:rsidRPr="005E271F">
        <w:rPr>
          <w:rFonts w:ascii="Times New Roman" w:hAnsi="Times New Roman" w:cs="Times New Roman"/>
          <w:sz w:val="28"/>
          <w:szCs w:val="28"/>
        </w:rPr>
        <w:t xml:space="preserve"> </w:t>
      </w:r>
      <w:r w:rsidR="00A93019" w:rsidRPr="00A93019">
        <w:rPr>
          <w:rFonts w:ascii="Times New Roman" w:hAnsi="Times New Roman" w:cs="Times New Roman"/>
          <w:sz w:val="28"/>
          <w:szCs w:val="28"/>
        </w:rPr>
        <w:t>инструментов: синтезатор, электронная скрипка, гитара, барабаны. Виртуальные музыкальные инструменты в компьютерных программах.</w:t>
      </w:r>
    </w:p>
    <w:p w:rsidR="00A93019" w:rsidRPr="00A93019" w:rsidRDefault="00A93019" w:rsidP="00A93019">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A93019">
        <w:rPr>
          <w:rFonts w:ascii="Times New Roman" w:hAnsi="Times New Roman" w:cs="Times New Roman"/>
          <w:sz w:val="28"/>
          <w:szCs w:val="28"/>
        </w:rPr>
        <w:t>:</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слушание музыкальных композиций в исполнении на электронных музыкальных инструментах;</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сравнение их звучания с акустическими инструментами, обсуждение результатов сравнения;</w:t>
      </w:r>
    </w:p>
    <w:p w:rsidR="00A93019" w:rsidRPr="00A93019" w:rsidRDefault="005E271F" w:rsidP="00A93019">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подбор электронных тембров для создания музыки к фантастическому фильму;</w:t>
      </w:r>
    </w:p>
    <w:p w:rsidR="005E271F" w:rsidRDefault="005E271F" w:rsidP="005E29C6">
      <w:pPr>
        <w:ind w:firstLine="709"/>
        <w:jc w:val="both"/>
        <w:rPr>
          <w:rFonts w:ascii="Times New Roman" w:hAnsi="Times New Roman" w:cs="Times New Roman"/>
          <w:sz w:val="28"/>
          <w:szCs w:val="28"/>
        </w:rPr>
      </w:pPr>
      <w:r w:rsidRPr="00086699">
        <w:rPr>
          <w:rFonts w:ascii="Times New Roman" w:hAnsi="Times New Roman" w:cs="Times New Roman"/>
          <w:sz w:val="28"/>
          <w:szCs w:val="28"/>
        </w:rPr>
        <w:t>-</w:t>
      </w:r>
      <w:r>
        <w:rPr>
          <w:rFonts w:ascii="Times New Roman" w:hAnsi="Times New Roman" w:cs="Times New Roman"/>
          <w:sz w:val="28"/>
          <w:szCs w:val="28"/>
          <w:lang w:val="en-US"/>
        </w:rPr>
        <w:t> </w:t>
      </w:r>
      <w:r w:rsidR="00A93019" w:rsidRPr="00A93019">
        <w:rPr>
          <w:rFonts w:ascii="Times New Roman" w:hAnsi="Times New Roman" w:cs="Times New Roman"/>
          <w:sz w:val="28"/>
          <w:szCs w:val="28"/>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rsidR="005E271F" w:rsidRPr="00EF1537" w:rsidRDefault="005E271F" w:rsidP="005E271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Mодуль № 8</w:t>
      </w:r>
      <w:r w:rsidRPr="00EF1537">
        <w:rPr>
          <w:rFonts w:ascii="Times New Roman" w:hAnsi="Times New Roman" w:cs="Times New Roman"/>
          <w:b/>
          <w:sz w:val="28"/>
          <w:szCs w:val="28"/>
        </w:rPr>
        <w:t xml:space="preserve"> «Музыкальная грамота»</w:t>
      </w:r>
    </w:p>
    <w:p w:rsidR="005E271F" w:rsidRPr="007C6A34" w:rsidRDefault="005E271F" w:rsidP="005E271F">
      <w:pPr>
        <w:ind w:firstLine="709"/>
        <w:jc w:val="both"/>
        <w:rPr>
          <w:rFonts w:ascii="Times New Roman" w:hAnsi="Times New Roman" w:cs="Times New Roman"/>
          <w:sz w:val="28"/>
          <w:szCs w:val="28"/>
        </w:rPr>
      </w:pPr>
      <w:r w:rsidRPr="007C6A34">
        <w:rPr>
          <w:rFonts w:ascii="Times New Roman" w:hAnsi="Times New Roman" w:cs="Times New Roman"/>
          <w:sz w:val="28"/>
          <w:szCs w:val="28"/>
        </w:rPr>
        <w:t>Данный модуль является вспомогательн</w:t>
      </w:r>
      <w:r>
        <w:rPr>
          <w:rFonts w:ascii="Times New Roman" w:hAnsi="Times New Roman" w:cs="Times New Roman"/>
          <w:sz w:val="28"/>
          <w:szCs w:val="28"/>
        </w:rPr>
        <w:t>ым и не может изучаться в отры</w:t>
      </w:r>
      <w:r w:rsidRPr="007C6A34">
        <w:rPr>
          <w:rFonts w:ascii="Times New Roman" w:hAnsi="Times New Roman" w:cs="Times New Roman"/>
          <w:sz w:val="28"/>
          <w:szCs w:val="28"/>
        </w:rPr>
        <w:t>ве от других модулей. Освоение музыкаль</w:t>
      </w:r>
      <w:r>
        <w:rPr>
          <w:rFonts w:ascii="Times New Roman" w:hAnsi="Times New Roman" w:cs="Times New Roman"/>
          <w:sz w:val="28"/>
          <w:szCs w:val="28"/>
        </w:rPr>
        <w:t>ной грамоты не является самоце</w:t>
      </w:r>
      <w:r w:rsidRPr="007C6A34">
        <w:rPr>
          <w:rFonts w:ascii="Times New Roman" w:hAnsi="Times New Roman" w:cs="Times New Roman"/>
          <w:sz w:val="28"/>
          <w:szCs w:val="28"/>
        </w:rPr>
        <w:t>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w:t>
      </w:r>
      <w:r>
        <w:rPr>
          <w:rFonts w:ascii="Times New Roman" w:hAnsi="Times New Roman" w:cs="Times New Roman"/>
          <w:sz w:val="28"/>
          <w:szCs w:val="28"/>
        </w:rPr>
        <w:t xml:space="preserve"> тем модуля в рамках календарно-те</w:t>
      </w:r>
      <w:r w:rsidRPr="007C6A34">
        <w:rPr>
          <w:rFonts w:ascii="Times New Roman" w:hAnsi="Times New Roman" w:cs="Times New Roman"/>
          <w:sz w:val="28"/>
          <w:szCs w:val="28"/>
        </w:rPr>
        <w:t xml:space="preserve">матического планирования возможно по </w:t>
      </w:r>
      <w:r>
        <w:rPr>
          <w:rFonts w:ascii="Times New Roman" w:hAnsi="Times New Roman" w:cs="Times New Roman"/>
          <w:sz w:val="28"/>
          <w:szCs w:val="28"/>
        </w:rPr>
        <w:t>арочному принципу либо на регулярной основе по 5-</w:t>
      </w:r>
      <w:r w:rsidRPr="007C6A34">
        <w:rPr>
          <w:rFonts w:ascii="Times New Roman" w:hAnsi="Times New Roman" w:cs="Times New Roman"/>
          <w:sz w:val="28"/>
          <w:szCs w:val="28"/>
        </w:rPr>
        <w:t>10 минут на каждом уроке. Новые понятия и навыки после их освоения не исключаются из учеб</w:t>
      </w:r>
      <w:r>
        <w:rPr>
          <w:rFonts w:ascii="Times New Roman" w:hAnsi="Times New Roman" w:cs="Times New Roman"/>
          <w:sz w:val="28"/>
          <w:szCs w:val="28"/>
        </w:rPr>
        <w:t>ной деятельности, а используют</w:t>
      </w:r>
      <w:r w:rsidRPr="007C6A34">
        <w:rPr>
          <w:rFonts w:ascii="Times New Roman" w:hAnsi="Times New Roman" w:cs="Times New Roman"/>
          <w:sz w:val="28"/>
          <w:szCs w:val="28"/>
        </w:rPr>
        <w:t>ся в качестве актуального знания, практического багажа при организации работы над сл</w:t>
      </w:r>
      <w:r>
        <w:rPr>
          <w:rFonts w:ascii="Times New Roman" w:hAnsi="Times New Roman" w:cs="Times New Roman"/>
          <w:sz w:val="28"/>
          <w:szCs w:val="28"/>
        </w:rPr>
        <w:t>едующим музыкальным материалом.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Весь мир звучит.</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музыкальные и шумовые. Свойства звука: высота, громкость, длительность, тембр.</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артикуляционные упражнения, разучивание и исполнение попевок и песен с использованием звукоподражательных элементов, шумовых звуков.</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Звукоряд.</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нотный стан, скрипичный ключ. Ноты первой октавы.</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различение по нотной записи, определение на слух звукоряда в отличие от других последовательностей звуков;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пение с названием нот, игра на металлофоне звукоряда от ноты «до»;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 исполнение вокальных упражнений, песен, построенных на элементах звукоряда.</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Интонация.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выразительные и изобразительные интонации.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фрагментов музыкальных произведений, включающих примеры изобразительных интонаций.</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звуки длинные и короткие (восьмые и четвертные длительности), такт, тактовая черта.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Ритмический рисунок.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длительности половинная, целая, шестнадцатые. Паузы. Ритмические рисунки. Ритмическая партитура.</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ритмических рисунков, состоящих из различных длительностей и пауз;</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 простых ритмов;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игра «Ритмическое эхо», прохлопывание ритма по ритмическим карточкам, проговаривание с использованием ритмослогов;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Размер</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Pr>
          <w:rFonts w:ascii="Times New Roman" w:hAnsi="Times New Roman" w:cs="Times New Roman"/>
          <w:sz w:val="28"/>
          <w:szCs w:val="28"/>
        </w:rPr>
        <w:t xml:space="preserve">: </w:t>
      </w:r>
      <w:r w:rsidRPr="005E271F">
        <w:rPr>
          <w:rFonts w:ascii="Times New Roman" w:hAnsi="Times New Roman" w:cs="Times New Roman"/>
          <w:sz w:val="28"/>
          <w:szCs w:val="28"/>
        </w:rPr>
        <w:t>равномерная пульсация. Сильные и слабые доли.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Размеры 2/4, 3/4, 4/4.</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по нотной записи размеров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упражнений, песен в размерах 2/4, 3/4, 4/4 с хлопками-акцентами на сильную долю, элементарными дирижёрскими жестами;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слушание музыкальных произведений с ярко выраженным музыкальным размером, танцевальные, двигательные импровизации под музыку;</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в размерах 2/4, 3/4, 4/4;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вокальная и инструментальная импровизация в заданном размере.</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Музыкальный язык.</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темп, тембр. Динамика (форте, пиано, крещендо, диминуэндо). Штрихи (стаккато, легато, акцент).</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знакомство с элементами музыкального языка, специальными терминами, их обозначением в нотной записи;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изученных элементов на слух при восприятии музыкальных произведений;</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вокальных и ритмических упражнений, песен с ярко выраженными динамическими, темповыми, штриховыми красками;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исполнительская интерпретация на основе их изменения.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c</w:t>
      </w:r>
      <w:r w:rsidRPr="005E271F">
        <w:rPr>
          <w:rFonts w:ascii="Times New Roman" w:hAnsi="Times New Roman" w:cs="Times New Roman"/>
          <w:sz w:val="28"/>
          <w:szCs w:val="28"/>
        </w:rPr>
        <w:t>оставление музыкального словаря.</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Высота звуков.</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регистры. Ноты певческого диапазона. Расположение нот на клавиатуре. Знаки альтерации (диезы, бемоли, бекары).</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освоение понятий «выше-ниже»;</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определение на слух принадлежности звуков к одному из регистров;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прослеживание по нотной записи отдельных мотивов, фрагментов знакомых песен, выДеление знакомых нот, знаков альтерации;</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выполнение упражнений на виртуальной клавиатуре.</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b/>
          <w:i/>
          <w:sz w:val="28"/>
          <w:szCs w:val="28"/>
        </w:rPr>
        <w:t>Мелодия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i/>
          <w:sz w:val="28"/>
          <w:szCs w:val="28"/>
        </w:rPr>
        <w:t>Содержание</w:t>
      </w:r>
      <w:r w:rsidRPr="005E271F">
        <w:rPr>
          <w:rFonts w:ascii="Times New Roman" w:hAnsi="Times New Roman" w:cs="Times New Roman"/>
          <w:sz w:val="28"/>
          <w:szCs w:val="28"/>
        </w:rPr>
        <w:t>: мотив, музыкальная фраза. Поступенное, плавное движение мелодии, скачки. Мелодический рисунок.</w:t>
      </w:r>
    </w:p>
    <w:p w:rsidR="005E271F" w:rsidRPr="005E271F" w:rsidRDefault="005E271F" w:rsidP="005E271F">
      <w:pPr>
        <w:ind w:firstLine="709"/>
        <w:jc w:val="both"/>
        <w:rPr>
          <w:rFonts w:ascii="Times New Roman" w:hAnsi="Times New Roman" w:cs="Times New Roman"/>
          <w:i/>
          <w:sz w:val="28"/>
          <w:szCs w:val="28"/>
        </w:rPr>
      </w:pPr>
      <w:r w:rsidRPr="005E271F">
        <w:rPr>
          <w:rFonts w:ascii="Times New Roman" w:hAnsi="Times New Roman" w:cs="Times New Roman"/>
          <w:i/>
          <w:sz w:val="28"/>
          <w:szCs w:val="28"/>
        </w:rPr>
        <w:t>Виды деятельности обучающихся:</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импровизация (вокальная или на звуковысотных музыкальных инструментах) различных мелодических рисунков;</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вариативно: нахождение по нотам границ музыкальной фразы, мотива; </w:t>
      </w:r>
    </w:p>
    <w:p w:rsid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 xml:space="preserve">обнаружение повторяющихся и неповторяющихся мотивов, музыкальных фраз, похожих друг на друга; </w:t>
      </w:r>
    </w:p>
    <w:p w:rsidR="005E271F" w:rsidRPr="005E271F" w:rsidRDefault="005E271F"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Pr="005E271F">
        <w:rPr>
          <w:rFonts w:ascii="Times New Roman" w:hAnsi="Times New Roman" w:cs="Times New Roman"/>
          <w:sz w:val="28"/>
          <w:szCs w:val="28"/>
        </w:rPr>
        <w:t>исполнение на духовых, клавишных инструментах или виртуальной клавиатуре попевок, кратких мелодий по нотам.</w:t>
      </w:r>
    </w:p>
    <w:p w:rsidR="005E271F" w:rsidRPr="005E271F" w:rsidRDefault="005E271F" w:rsidP="005E271F">
      <w:pPr>
        <w:ind w:firstLine="709"/>
        <w:jc w:val="both"/>
        <w:rPr>
          <w:rFonts w:ascii="Times New Roman" w:hAnsi="Times New Roman" w:cs="Times New Roman"/>
          <w:b/>
          <w:i/>
          <w:sz w:val="28"/>
          <w:szCs w:val="28"/>
        </w:rPr>
      </w:pPr>
      <w:r w:rsidRPr="005E271F">
        <w:rPr>
          <w:rFonts w:ascii="Times New Roman" w:hAnsi="Times New Roman" w:cs="Times New Roman"/>
          <w:b/>
          <w:i/>
          <w:sz w:val="28"/>
          <w:szCs w:val="28"/>
        </w:rPr>
        <w:t>Сопровождение.</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аккомпанемент. Остинато. Вступление, заключение, проигрыш. </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характеристика мелодических и ритмических особенностей главного голоса и сопровождения;</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графической схемы;</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импровизация ритмического аккомпанеме</w:t>
      </w:r>
      <w:r>
        <w:rPr>
          <w:rFonts w:ascii="Times New Roman" w:hAnsi="Times New Roman" w:cs="Times New Roman"/>
          <w:sz w:val="28"/>
          <w:szCs w:val="28"/>
        </w:rPr>
        <w:t>нта к знакомой песне (звучащими</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жестами или на ударных инструментах);</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простейшего сопровождения к знакомой мелодии на клавишных или духовых инструментах.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Песня</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куплетная форма. Запев, припев.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куплетной формы;</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 куплетной формы; исполнение песен, написанных в куплетной форме;</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куплетной формы при слушании незнакомых музыкальных произведений;</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новых куплетов к знакомой песне.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Лад.</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лада. Семиступенные лады мажор и минор. Краска звучания. Ступеневый состав.</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ладового наклонения музыки; игра «Солнышко - туча»;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наблюдение за изменением музыкального образа при изменении лада;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распевания, вокальные упражнения, построенные на чередовании мажора и минора;</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исполнение песен с ярко выраженной ладовой окраской; </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сочинение в заданном ладу; чтение сказок о нотах и музыкальных ладах.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b/>
          <w:i/>
          <w:sz w:val="28"/>
          <w:szCs w:val="28"/>
        </w:rPr>
        <w:t>Пентатоника</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пентатоника - пятиступенный лад, распространённый у многих народов.</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инструментальных произведений, исполнение песен, написанных в пентатонике</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Ноты в разных октавах.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ноты второй и малой октавы. Басовый ключ.</w:t>
      </w:r>
    </w:p>
    <w:p w:rsidR="00BA6B0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нотной записью во второй и малой октаве;</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прослеживание по нотам небольших мелодий в соответствующем диапазоне; сравнение одной и той же мелодии, записанной в разных октавах; </w:t>
      </w:r>
    </w:p>
    <w:p w:rsidR="00BA6B0E"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определение на слух, в какой октаве звучит музыкальный фрагмент; </w:t>
      </w:r>
    </w:p>
    <w:p w:rsidR="005E271F" w:rsidRPr="005E271F" w:rsidRDefault="00BA6B0E" w:rsidP="00BA6B0E">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Pr>
          <w:rFonts w:ascii="Times New Roman" w:hAnsi="Times New Roman" w:cs="Times New Roman"/>
          <w:sz w:val="28"/>
          <w:szCs w:val="28"/>
        </w:rPr>
        <w:t xml:space="preserve">вариативно: </w:t>
      </w:r>
      <w:r w:rsidR="005E271F" w:rsidRPr="005E271F">
        <w:rPr>
          <w:rFonts w:ascii="Times New Roman" w:hAnsi="Times New Roman" w:cs="Times New Roman"/>
          <w:sz w:val="28"/>
          <w:szCs w:val="28"/>
        </w:rPr>
        <w:t xml:space="preserve">исполнение на </w:t>
      </w:r>
      <w:r>
        <w:rPr>
          <w:rFonts w:ascii="Times New Roman" w:hAnsi="Times New Roman" w:cs="Times New Roman"/>
          <w:sz w:val="28"/>
          <w:szCs w:val="28"/>
        </w:rPr>
        <w:t>духовых, клавишных инструментах</w:t>
      </w:r>
      <w:r w:rsidRPr="00BA6B0E">
        <w:rPr>
          <w:rFonts w:ascii="Times New Roman" w:hAnsi="Times New Roman" w:cs="Times New Roman"/>
          <w:sz w:val="28"/>
          <w:szCs w:val="28"/>
        </w:rPr>
        <w:t xml:space="preserve"> </w:t>
      </w:r>
      <w:r w:rsidR="005E271F" w:rsidRPr="005E271F">
        <w:rPr>
          <w:rFonts w:ascii="Times New Roman" w:hAnsi="Times New Roman" w:cs="Times New Roman"/>
          <w:sz w:val="28"/>
          <w:szCs w:val="28"/>
        </w:rPr>
        <w:t>или виртуальной клавиатуре попевок, кратких мелодий по нотам.</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Дополнительные обозначения в нотах.</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реприза, фермата, вольта, украшения (трели, форшлаги).</w:t>
      </w:r>
    </w:p>
    <w:p w:rsidR="005E271F" w:rsidRPr="005E271F"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BA6B0E"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 дополнительными элементами нотной записи; исполнение песен, попевок, в которых присутствуют данные элементы.</w:t>
      </w:r>
    </w:p>
    <w:p w:rsidR="005E271F" w:rsidRPr="00BA6B0E" w:rsidRDefault="005E271F" w:rsidP="005E271F">
      <w:pPr>
        <w:ind w:firstLine="709"/>
        <w:jc w:val="both"/>
        <w:rPr>
          <w:rFonts w:ascii="Times New Roman" w:hAnsi="Times New Roman" w:cs="Times New Roman"/>
          <w:b/>
          <w:i/>
          <w:sz w:val="28"/>
          <w:szCs w:val="28"/>
        </w:rPr>
      </w:pPr>
      <w:r w:rsidRPr="00BA6B0E">
        <w:rPr>
          <w:rFonts w:ascii="Times New Roman" w:hAnsi="Times New Roman" w:cs="Times New Roman"/>
          <w:b/>
          <w:i/>
          <w:sz w:val="28"/>
          <w:szCs w:val="28"/>
        </w:rPr>
        <w:t>Ритмические рисунки в размере 6/8.</w:t>
      </w:r>
    </w:p>
    <w:p w:rsidR="00682BCE" w:rsidRDefault="005E271F" w:rsidP="005E271F">
      <w:pPr>
        <w:ind w:firstLine="709"/>
        <w:jc w:val="both"/>
        <w:rPr>
          <w:rFonts w:ascii="Times New Roman" w:hAnsi="Times New Roman" w:cs="Times New Roman"/>
          <w:sz w:val="28"/>
          <w:szCs w:val="28"/>
        </w:rPr>
      </w:pPr>
      <w:r w:rsidRPr="00BA6B0E">
        <w:rPr>
          <w:rFonts w:ascii="Times New Roman" w:hAnsi="Times New Roman" w:cs="Times New Roman"/>
          <w:i/>
          <w:sz w:val="28"/>
          <w:szCs w:val="28"/>
        </w:rPr>
        <w:t>Содержание</w:t>
      </w:r>
      <w:r w:rsidRPr="005E271F">
        <w:rPr>
          <w:rFonts w:ascii="Times New Roman" w:hAnsi="Times New Roman" w:cs="Times New Roman"/>
          <w:sz w:val="28"/>
          <w:szCs w:val="28"/>
        </w:rPr>
        <w:t xml:space="preserve">: размер 6/8. Нота с точкой. Шестнадцатые. Пунктирный ритм. </w:t>
      </w:r>
    </w:p>
    <w:p w:rsidR="005E271F" w:rsidRPr="00682BCE" w:rsidRDefault="005E271F" w:rsidP="005E271F">
      <w:pPr>
        <w:ind w:firstLine="709"/>
        <w:jc w:val="both"/>
        <w:rPr>
          <w:rFonts w:ascii="Times New Roman" w:hAnsi="Times New Roman" w:cs="Times New Roman"/>
          <w:i/>
          <w:sz w:val="28"/>
          <w:szCs w:val="28"/>
        </w:rPr>
      </w:pPr>
      <w:r w:rsidRPr="00682BCE">
        <w:rPr>
          <w:rFonts w:ascii="Times New Roman" w:hAnsi="Times New Roman" w:cs="Times New Roman"/>
          <w:i/>
          <w:sz w:val="28"/>
          <w:szCs w:val="28"/>
        </w:rPr>
        <w:t>Виды деятельности обучающихся: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прослеживание по нотной записи ритмических рисунков в размере 6/8;</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импровизация с помощью звучащих жестов (хлопки, шлепки, притопы) и (или) ударных инструментов;</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игра «Ритмическое эхо», прохлопывание ритма по ритмическим карточкам, проговаривание ритмослогами;</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разучивание, исполнение на ударных инструментах ритмической партитуры;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исполнение на клавишных или духовых инструментах попевок, мелодий и аккомпанементов в размере 6/8.</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Тональность. Гамма.</w:t>
      </w:r>
    </w:p>
    <w:p w:rsidR="005E271F" w:rsidRPr="005E271F" w:rsidRDefault="005E271F" w:rsidP="003F2270">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тоника, тональность. Знаки при ключе. Мажорные и минорные</w:t>
      </w:r>
      <w:r w:rsidR="003F2270" w:rsidRPr="003F2270">
        <w:rPr>
          <w:rFonts w:ascii="Times New Roman" w:hAnsi="Times New Roman" w:cs="Times New Roman"/>
          <w:sz w:val="28"/>
          <w:szCs w:val="28"/>
        </w:rPr>
        <w:t xml:space="preserve"> </w:t>
      </w:r>
      <w:r w:rsidRPr="005E271F">
        <w:rPr>
          <w:rFonts w:ascii="Times New Roman" w:hAnsi="Times New Roman" w:cs="Times New Roman"/>
          <w:sz w:val="28"/>
          <w:szCs w:val="28"/>
        </w:rPr>
        <w:t>тональности (до 2-3 знаков при ключе).</w:t>
      </w:r>
    </w:p>
    <w:p w:rsid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устойчивых звуков; игра «устой - неустой»;</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пение упражнений - гамм с названием нот, прослеживание по нотам; освоение понятия «тоника»;</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упражнение на допевание неполной музыкальной фразы до тоники «Закончи музыкальную фразу»;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импровизация в заданной тональности.</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b/>
          <w:i/>
          <w:sz w:val="28"/>
          <w:szCs w:val="28"/>
        </w:rPr>
        <w:t>Интервалы</w:t>
      </w:r>
      <w:r w:rsidRPr="005E271F">
        <w:rPr>
          <w:rFonts w:ascii="Times New Roman" w:hAnsi="Times New Roman" w:cs="Times New Roman"/>
          <w:sz w:val="28"/>
          <w:szCs w:val="28"/>
        </w:rPr>
        <w:t>.</w:t>
      </w:r>
    </w:p>
    <w:p w:rsidR="005E271F" w:rsidRPr="005E271F"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Содержание</w:t>
      </w:r>
      <w:r w:rsidRPr="005E271F">
        <w:rPr>
          <w:rFonts w:ascii="Times New Roman" w:hAnsi="Times New Roman" w:cs="Times New Roman"/>
          <w:sz w:val="28"/>
          <w:szCs w:val="28"/>
        </w:rPr>
        <w:t>: понятие музыкального интервала. Тон, полутон. Консонансы: терция, кварта, квинта, секста, октава. Диссонансы: секунда, септима.</w:t>
      </w:r>
    </w:p>
    <w:p w:rsidR="003F2270" w:rsidRPr="003F2270" w:rsidRDefault="005E271F" w:rsidP="005E271F">
      <w:pPr>
        <w:ind w:firstLine="709"/>
        <w:jc w:val="both"/>
        <w:rPr>
          <w:rFonts w:ascii="Times New Roman" w:hAnsi="Times New Roman" w:cs="Times New Roman"/>
          <w:sz w:val="28"/>
          <w:szCs w:val="28"/>
        </w:rPr>
      </w:pPr>
      <w:r w:rsidRPr="003F2270">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освоение понятия «интервал»;</w:t>
      </w:r>
    </w:p>
    <w:p w:rsidR="003F2270"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анализ ступеневого состава мажорной и минорной гаммы (тон-полутон); </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диссонансов и консонансов, параллельного движения двух голосов в октаву, терцию, сексту;</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5E271F" w:rsidRPr="005E271F" w:rsidRDefault="003F2270"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5E271F" w:rsidRPr="003F2270" w:rsidRDefault="005E271F" w:rsidP="005E271F">
      <w:pPr>
        <w:ind w:firstLine="709"/>
        <w:jc w:val="both"/>
        <w:rPr>
          <w:rFonts w:ascii="Times New Roman" w:hAnsi="Times New Roman" w:cs="Times New Roman"/>
          <w:b/>
          <w:i/>
          <w:sz w:val="28"/>
          <w:szCs w:val="28"/>
        </w:rPr>
      </w:pPr>
      <w:r w:rsidRPr="003F2270">
        <w:rPr>
          <w:rFonts w:ascii="Times New Roman" w:hAnsi="Times New Roman" w:cs="Times New Roman"/>
          <w:b/>
          <w:i/>
          <w:sz w:val="28"/>
          <w:szCs w:val="28"/>
        </w:rPr>
        <w:t>Гармония.</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аккорд. Трезвучие мажорное и минорное. Понятие фактуры. Фактуры аккомпанемента бас-аккорд, аккордовая, арпеджио.</w:t>
      </w:r>
    </w:p>
    <w:p w:rsidR="00775F99"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 xml:space="preserve">: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различение на слух интервалов и аккордов; различение на слух мажорных и минорных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разучивание, исполнение попевок и песен с мелодическим движением по звукам аккордов;</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вокальные упражнения с элементами трёхголосия;</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определение на слух типа фактуры аккомпанемента исполняемых песен, прослушанных инструментальных произведений;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сочинение аккордового аккомпанемента к мелодии песни.</w:t>
      </w:r>
    </w:p>
    <w:p w:rsidR="005E271F" w:rsidRPr="00775F99" w:rsidRDefault="005E271F" w:rsidP="005E271F">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Музыкальная форма.</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Виды деятельности обучающихся</w:t>
      </w:r>
      <w:r w:rsidRPr="005E271F">
        <w:rPr>
          <w:rFonts w:ascii="Times New Roman" w:hAnsi="Times New Roman" w:cs="Times New Roman"/>
          <w:sz w:val="28"/>
          <w:szCs w:val="28"/>
        </w:rPr>
        <w:t>:</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знакомство со строением музыкального произведения, понятиями двухчастной и трёхчастной формы, рондо;</w:t>
      </w:r>
    </w:p>
    <w:p w:rsidR="00775F99"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 xml:space="preserve">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5E271F" w:rsidRPr="00775F99" w:rsidRDefault="005E271F" w:rsidP="00775F99">
      <w:pPr>
        <w:ind w:firstLine="709"/>
        <w:jc w:val="both"/>
        <w:rPr>
          <w:rFonts w:ascii="Times New Roman" w:hAnsi="Times New Roman" w:cs="Times New Roman"/>
          <w:b/>
          <w:i/>
          <w:sz w:val="28"/>
          <w:szCs w:val="28"/>
        </w:rPr>
      </w:pPr>
      <w:r w:rsidRPr="00775F99">
        <w:rPr>
          <w:rFonts w:ascii="Times New Roman" w:hAnsi="Times New Roman" w:cs="Times New Roman"/>
          <w:b/>
          <w:i/>
          <w:sz w:val="28"/>
          <w:szCs w:val="28"/>
        </w:rPr>
        <w:t>Вариации.</w:t>
      </w:r>
    </w:p>
    <w:p w:rsidR="005E271F" w:rsidRPr="005E271F" w:rsidRDefault="005E271F" w:rsidP="005E271F">
      <w:pPr>
        <w:ind w:firstLine="709"/>
        <w:jc w:val="both"/>
        <w:rPr>
          <w:rFonts w:ascii="Times New Roman" w:hAnsi="Times New Roman" w:cs="Times New Roman"/>
          <w:sz w:val="28"/>
          <w:szCs w:val="28"/>
        </w:rPr>
      </w:pPr>
      <w:r w:rsidRPr="00775F99">
        <w:rPr>
          <w:rFonts w:ascii="Times New Roman" w:hAnsi="Times New Roman" w:cs="Times New Roman"/>
          <w:i/>
          <w:sz w:val="28"/>
          <w:szCs w:val="28"/>
        </w:rPr>
        <w:t>Содержание</w:t>
      </w:r>
      <w:r w:rsidRPr="005E271F">
        <w:rPr>
          <w:rFonts w:ascii="Times New Roman" w:hAnsi="Times New Roman" w:cs="Times New Roman"/>
          <w:sz w:val="28"/>
          <w:szCs w:val="28"/>
        </w:rPr>
        <w:t>: варьирование как принцип развития. Тема. Вариации.</w:t>
      </w:r>
    </w:p>
    <w:p w:rsidR="00775F99" w:rsidRDefault="005E271F" w:rsidP="005E271F">
      <w:pPr>
        <w:ind w:firstLine="709"/>
        <w:jc w:val="both"/>
        <w:rPr>
          <w:rFonts w:ascii="Times New Roman" w:hAnsi="Times New Roman" w:cs="Times New Roman"/>
          <w:i/>
          <w:sz w:val="28"/>
          <w:szCs w:val="28"/>
        </w:rPr>
      </w:pPr>
      <w:r w:rsidRPr="00775F99">
        <w:rPr>
          <w:rFonts w:ascii="Times New Roman" w:hAnsi="Times New Roman" w:cs="Times New Roman"/>
          <w:i/>
          <w:sz w:val="28"/>
          <w:szCs w:val="28"/>
        </w:rPr>
        <w:t>Виды деятельности обучающихся:</w:t>
      </w:r>
      <w:r w:rsidRPr="00775F99">
        <w:rPr>
          <w:rFonts w:ascii="Times New Roman" w:hAnsi="Times New Roman" w:cs="Times New Roman"/>
          <w:i/>
          <w:sz w:val="28"/>
          <w:szCs w:val="28"/>
        </w:rPr>
        <w:tab/>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слушание произведений, сочинённых в форме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наблюдение за развитием, изменением основной темы;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составление наглядной буквенной или графической схемы;</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исполнение ритмической партитуры, построенной по принципу вариаций;</w:t>
      </w:r>
    </w:p>
    <w:p w:rsidR="005E271F" w:rsidRPr="005E271F" w:rsidRDefault="00775F99" w:rsidP="005E271F">
      <w:pPr>
        <w:ind w:firstLine="709"/>
        <w:jc w:val="both"/>
        <w:rPr>
          <w:rFonts w:ascii="Times New Roman" w:hAnsi="Times New Roman" w:cs="Times New Roman"/>
          <w:sz w:val="28"/>
          <w:szCs w:val="28"/>
        </w:rPr>
      </w:pPr>
      <w:r w:rsidRPr="005E271F">
        <w:rPr>
          <w:rFonts w:ascii="Times New Roman" w:hAnsi="Times New Roman" w:cs="Times New Roman"/>
          <w:sz w:val="28"/>
          <w:szCs w:val="28"/>
        </w:rPr>
        <w:t>-</w:t>
      </w:r>
      <w:r>
        <w:rPr>
          <w:rFonts w:ascii="Times New Roman" w:hAnsi="Times New Roman" w:cs="Times New Roman"/>
          <w:sz w:val="28"/>
          <w:szCs w:val="28"/>
          <w:lang w:val="en-US"/>
        </w:rPr>
        <w:t> </w:t>
      </w:r>
      <w:r w:rsidR="005E271F" w:rsidRPr="005E271F">
        <w:rPr>
          <w:rFonts w:ascii="Times New Roman" w:hAnsi="Times New Roman" w:cs="Times New Roman"/>
          <w:sz w:val="28"/>
          <w:szCs w:val="28"/>
        </w:rPr>
        <w:t>вариативно: коллективная импровизация в форме вариаций.</w:t>
      </w:r>
    </w:p>
    <w:p w:rsidR="005E271F" w:rsidRPr="00A93019" w:rsidRDefault="005E271F" w:rsidP="00A93019">
      <w:pPr>
        <w:ind w:firstLine="709"/>
        <w:jc w:val="both"/>
        <w:rPr>
          <w:rFonts w:ascii="Times New Roman" w:hAnsi="Times New Roman" w:cs="Times New Roman"/>
          <w:sz w:val="28"/>
          <w:szCs w:val="28"/>
        </w:rPr>
      </w:pPr>
    </w:p>
    <w:p w:rsidR="007C6A34" w:rsidRDefault="00616DD1" w:rsidP="00616DD1">
      <w:pPr>
        <w:ind w:firstLine="567"/>
        <w:jc w:val="both"/>
        <w:rPr>
          <w:rFonts w:ascii="Times New Roman" w:hAnsi="Times New Roman" w:cs="Times New Roman"/>
          <w:b/>
          <w:sz w:val="28"/>
          <w:szCs w:val="28"/>
        </w:rPr>
      </w:pPr>
      <w:r w:rsidRPr="00616DD1">
        <w:rPr>
          <w:rFonts w:ascii="Times New Roman" w:hAnsi="Times New Roman" w:cs="Times New Roman"/>
          <w:b/>
          <w:sz w:val="28"/>
          <w:szCs w:val="28"/>
        </w:rPr>
        <w:t>3) </w:t>
      </w:r>
      <w:r w:rsidR="007C6A34" w:rsidRPr="00616DD1">
        <w:rPr>
          <w:rFonts w:ascii="Times New Roman" w:hAnsi="Times New Roman" w:cs="Times New Roman"/>
          <w:b/>
          <w:sz w:val="28"/>
          <w:szCs w:val="28"/>
        </w:rPr>
        <w:t>ПЛАНИРУЕМЫЕ РЕЗУЛЬТАТЫ ОСВОЕНИЯ УЧЕБНОГО ПРЕДМЕТА «МУЗЫКА»</w:t>
      </w:r>
      <w:r w:rsidRPr="00616DD1">
        <w:rPr>
          <w:rFonts w:ascii="Times New Roman" w:hAnsi="Times New Roman" w:cs="Times New Roman"/>
          <w:b/>
          <w:sz w:val="28"/>
          <w:szCs w:val="28"/>
        </w:rPr>
        <w:t xml:space="preserve"> </w:t>
      </w:r>
      <w:r w:rsidR="007C6A34" w:rsidRPr="00616DD1">
        <w:rPr>
          <w:rFonts w:ascii="Times New Roman" w:hAnsi="Times New Roman" w:cs="Times New Roman"/>
          <w:b/>
          <w:sz w:val="28"/>
          <w:szCs w:val="28"/>
        </w:rPr>
        <w:t xml:space="preserve">НА УРОВНЕ </w:t>
      </w:r>
      <w:r w:rsidR="00DA447F">
        <w:rPr>
          <w:rFonts w:ascii="Times New Roman" w:hAnsi="Times New Roman" w:cs="Times New Roman"/>
          <w:b/>
          <w:sz w:val="28"/>
          <w:szCs w:val="28"/>
        </w:rPr>
        <w:t xml:space="preserve">НОО </w:t>
      </w:r>
    </w:p>
    <w:p w:rsidR="00616DD1" w:rsidRPr="00616DD1" w:rsidRDefault="00616DD1" w:rsidP="00616DD1">
      <w:pPr>
        <w:ind w:firstLine="567"/>
        <w:jc w:val="both"/>
        <w:rPr>
          <w:rFonts w:ascii="Times New Roman" w:hAnsi="Times New Roman" w:cs="Times New Roman"/>
          <w:b/>
          <w:sz w:val="28"/>
          <w:szCs w:val="28"/>
        </w:rPr>
      </w:pPr>
    </w:p>
    <w:p w:rsidR="00A473FD" w:rsidRPr="00F27997" w:rsidRDefault="00A473FD" w:rsidP="007C6A34">
      <w:pPr>
        <w:ind w:firstLine="709"/>
        <w:jc w:val="both"/>
        <w:rPr>
          <w:rFonts w:ascii="Times New Roman" w:hAnsi="Times New Roman" w:cs="Times New Roman"/>
          <w:sz w:val="28"/>
          <w:szCs w:val="28"/>
        </w:rPr>
      </w:pPr>
    </w:p>
    <w:p w:rsidR="007C6A34" w:rsidRPr="00A473FD" w:rsidRDefault="007C6A34" w:rsidP="00A473FD">
      <w:pPr>
        <w:jc w:val="center"/>
        <w:rPr>
          <w:rFonts w:ascii="Times New Roman" w:hAnsi="Times New Roman" w:cs="Times New Roman"/>
          <w:b/>
          <w:sz w:val="28"/>
          <w:szCs w:val="28"/>
        </w:rPr>
      </w:pPr>
      <w:r w:rsidRPr="00A473FD">
        <w:rPr>
          <w:rFonts w:ascii="Times New Roman" w:hAnsi="Times New Roman" w:cs="Times New Roman"/>
          <w:b/>
          <w:sz w:val="28"/>
          <w:szCs w:val="28"/>
        </w:rPr>
        <w:t>ЛИЧНОСТНЫЕ РЕЗУЛЬТАТЫ</w:t>
      </w:r>
    </w:p>
    <w:p w:rsidR="005E29C6"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lastRenderedPageBreak/>
        <w:t>Личностные результаты ос</w:t>
      </w:r>
      <w:r w:rsidR="00A473FD" w:rsidRPr="00DA447F">
        <w:rPr>
          <w:rFonts w:ascii="Times New Roman" w:hAnsi="Times New Roman" w:cs="Times New Roman"/>
          <w:b/>
          <w:i/>
          <w:sz w:val="28"/>
          <w:szCs w:val="28"/>
        </w:rPr>
        <w:t>воения рабочей программы по му</w:t>
      </w:r>
      <w:r w:rsidRPr="00DA447F">
        <w:rPr>
          <w:rFonts w:ascii="Times New Roman" w:hAnsi="Times New Roman" w:cs="Times New Roman"/>
          <w:b/>
          <w:i/>
          <w:sz w:val="28"/>
          <w:szCs w:val="28"/>
        </w:rPr>
        <w:t>зыке для начального общего о</w:t>
      </w:r>
      <w:r w:rsidR="00A473FD" w:rsidRPr="00DA447F">
        <w:rPr>
          <w:rFonts w:ascii="Times New Roman" w:hAnsi="Times New Roman" w:cs="Times New Roman"/>
          <w:b/>
          <w:i/>
          <w:sz w:val="28"/>
          <w:szCs w:val="28"/>
        </w:rPr>
        <w:t>бразования достигаются во взаи</w:t>
      </w:r>
      <w:r w:rsidRPr="00DA447F">
        <w:rPr>
          <w:rFonts w:ascii="Times New Roman" w:hAnsi="Times New Roman" w:cs="Times New Roman"/>
          <w:b/>
          <w:i/>
          <w:sz w:val="28"/>
          <w:szCs w:val="28"/>
        </w:rPr>
        <w:t>модействии учебной и воспит</w:t>
      </w:r>
      <w:r w:rsidR="00F27997" w:rsidRPr="00DA447F">
        <w:rPr>
          <w:rFonts w:ascii="Times New Roman" w:hAnsi="Times New Roman" w:cs="Times New Roman"/>
          <w:b/>
          <w:i/>
          <w:sz w:val="28"/>
          <w:szCs w:val="28"/>
        </w:rPr>
        <w:t>ательной работы, урочной и вне</w:t>
      </w:r>
      <w:r w:rsidRPr="00DA447F">
        <w:rPr>
          <w:rFonts w:ascii="Times New Roman" w:hAnsi="Times New Roman" w:cs="Times New Roman"/>
          <w:b/>
          <w:i/>
          <w:sz w:val="28"/>
          <w:szCs w:val="28"/>
        </w:rPr>
        <w:t xml:space="preserve">урочной деятельности. </w:t>
      </w:r>
    </w:p>
    <w:p w:rsidR="007C6A34" w:rsidRPr="00DA447F" w:rsidRDefault="007C6A34" w:rsidP="007C6A34">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Они </w:t>
      </w:r>
      <w:r w:rsidR="005E29C6">
        <w:rPr>
          <w:rFonts w:ascii="Times New Roman" w:hAnsi="Times New Roman" w:cs="Times New Roman"/>
          <w:b/>
          <w:i/>
          <w:sz w:val="28"/>
          <w:szCs w:val="28"/>
        </w:rPr>
        <w:t>отражают</w:t>
      </w:r>
      <w:r w:rsidRPr="00DA447F">
        <w:rPr>
          <w:rFonts w:ascii="Times New Roman" w:hAnsi="Times New Roman" w:cs="Times New Roman"/>
          <w:b/>
          <w:i/>
          <w:sz w:val="28"/>
          <w:szCs w:val="28"/>
        </w:rPr>
        <w:t xml:space="preserve"> готовность обучающихся руководство</w:t>
      </w:r>
      <w:r w:rsidR="00F27997" w:rsidRPr="00DA447F">
        <w:rPr>
          <w:rFonts w:ascii="Times New Roman" w:hAnsi="Times New Roman" w:cs="Times New Roman"/>
          <w:b/>
          <w:i/>
          <w:sz w:val="28"/>
          <w:szCs w:val="28"/>
        </w:rPr>
        <w:t>ваться системой позитивных цен</w:t>
      </w:r>
      <w:r w:rsidRPr="00DA447F">
        <w:rPr>
          <w:rFonts w:ascii="Times New Roman" w:hAnsi="Times New Roman" w:cs="Times New Roman"/>
          <w:b/>
          <w:i/>
          <w:sz w:val="28"/>
          <w:szCs w:val="28"/>
        </w:rPr>
        <w:t xml:space="preserve">ностных ориентаций, </w:t>
      </w:r>
      <w:r w:rsidR="006E6F04" w:rsidRPr="00DA447F">
        <w:rPr>
          <w:rFonts w:ascii="Times New Roman" w:hAnsi="Times New Roman" w:cs="Times New Roman"/>
          <w:b/>
          <w:i/>
          <w:sz w:val="28"/>
          <w:szCs w:val="28"/>
        </w:rPr>
        <w:t>в т.ч.</w:t>
      </w:r>
      <w:r w:rsidRPr="00DA447F">
        <w:rPr>
          <w:rFonts w:ascii="Times New Roman" w:hAnsi="Times New Roman" w:cs="Times New Roman"/>
          <w:b/>
          <w:i/>
          <w:sz w:val="28"/>
          <w:szCs w:val="28"/>
        </w:rPr>
        <w:t xml:space="preserve"> в части: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г</w:t>
      </w:r>
      <w:r w:rsidR="007C6A34" w:rsidRPr="00A473FD">
        <w:rPr>
          <w:rFonts w:ascii="Times New Roman" w:hAnsi="Times New Roman" w:cs="Times New Roman"/>
          <w:b/>
          <w:i/>
          <w:sz w:val="28"/>
          <w:szCs w:val="28"/>
        </w:rPr>
        <w:t>ражданско-патриотического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осознание российской гражданской идентичности; знание Гимна России и традиций</w:t>
      </w:r>
      <w:r w:rsidR="00A473FD">
        <w:rPr>
          <w:rFonts w:ascii="Times New Roman" w:hAnsi="Times New Roman" w:cs="Times New Roman"/>
          <w:sz w:val="28"/>
          <w:szCs w:val="28"/>
        </w:rPr>
        <w:t xml:space="preserve"> его исполнения, уважение музы</w:t>
      </w:r>
      <w:r w:rsidRPr="007C6A34">
        <w:rPr>
          <w:rFonts w:ascii="Times New Roman" w:hAnsi="Times New Roman" w:cs="Times New Roman"/>
          <w:sz w:val="28"/>
          <w:szCs w:val="28"/>
        </w:rPr>
        <w:t>кальных символов и традиций рес</w:t>
      </w:r>
      <w:r w:rsidR="00A473FD">
        <w:rPr>
          <w:rFonts w:ascii="Times New Roman" w:hAnsi="Times New Roman" w:cs="Times New Roman"/>
          <w:sz w:val="28"/>
          <w:szCs w:val="28"/>
        </w:rPr>
        <w:t>публик Российской Федера</w:t>
      </w:r>
      <w:r w:rsidRPr="007C6A34">
        <w:rPr>
          <w:rFonts w:ascii="Times New Roman" w:hAnsi="Times New Roman" w:cs="Times New Roman"/>
          <w:sz w:val="28"/>
          <w:szCs w:val="28"/>
        </w:rPr>
        <w:t>ции; проявление интереса к освоению музыкальных традиций своего края, музыкальной культуры народов России; уважение к достижениям отечественных мастеров культуры; стремление участвовать в творческой жи</w:t>
      </w:r>
      <w:r w:rsidR="00A473FD">
        <w:rPr>
          <w:rFonts w:ascii="Times New Roman" w:hAnsi="Times New Roman" w:cs="Times New Roman"/>
          <w:sz w:val="28"/>
          <w:szCs w:val="28"/>
        </w:rPr>
        <w:t>зни своей школы, города, республики;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д</w:t>
      </w:r>
      <w:r w:rsidR="00F27997">
        <w:rPr>
          <w:rFonts w:ascii="Times New Roman" w:hAnsi="Times New Roman" w:cs="Times New Roman"/>
          <w:b/>
          <w:i/>
          <w:sz w:val="28"/>
          <w:szCs w:val="28"/>
        </w:rPr>
        <w:t>уховно-нравственного</w:t>
      </w:r>
      <w:r w:rsidR="007C6A34" w:rsidRPr="00A473FD">
        <w:rPr>
          <w:rFonts w:ascii="Times New Roman" w:hAnsi="Times New Roman" w:cs="Times New Roman"/>
          <w:b/>
          <w:i/>
          <w:sz w:val="28"/>
          <w:szCs w:val="28"/>
        </w:rPr>
        <w:t xml:space="preserve">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признание индивидуальности каждого человека; проявление сопереживания, уважения и доброжелательности; готовность придерживаться принципов</w:t>
      </w:r>
      <w:r w:rsidR="00A473FD">
        <w:rPr>
          <w:rFonts w:ascii="Times New Roman" w:hAnsi="Times New Roman" w:cs="Times New Roman"/>
          <w:sz w:val="28"/>
          <w:szCs w:val="28"/>
        </w:rPr>
        <w:t xml:space="preserve"> взаимопомощи и творческого со</w:t>
      </w:r>
      <w:r w:rsidRPr="007C6A34">
        <w:rPr>
          <w:rFonts w:ascii="Times New Roman" w:hAnsi="Times New Roman" w:cs="Times New Roman"/>
          <w:sz w:val="28"/>
          <w:szCs w:val="28"/>
        </w:rPr>
        <w:t>трудничества в процессе непосредственной муз</w:t>
      </w:r>
      <w:r w:rsidR="00A473FD">
        <w:rPr>
          <w:rFonts w:ascii="Times New Roman" w:hAnsi="Times New Roman" w:cs="Times New Roman"/>
          <w:sz w:val="28"/>
          <w:szCs w:val="28"/>
        </w:rPr>
        <w:t>ыкальной и учебной деятельности;</w:t>
      </w:r>
    </w:p>
    <w:p w:rsidR="007C6A34" w:rsidRPr="00A473FD" w:rsidRDefault="00A473FD"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э</w:t>
      </w:r>
      <w:r w:rsidR="007C6A34" w:rsidRPr="00A473FD">
        <w:rPr>
          <w:rFonts w:ascii="Times New Roman" w:hAnsi="Times New Roman" w:cs="Times New Roman"/>
          <w:b/>
          <w:i/>
          <w:sz w:val="28"/>
          <w:szCs w:val="28"/>
        </w:rPr>
        <w:t>стетического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восприимчивость к разли</w:t>
      </w:r>
      <w:r w:rsidR="00A473FD">
        <w:rPr>
          <w:rFonts w:ascii="Times New Roman" w:hAnsi="Times New Roman" w:cs="Times New Roman"/>
          <w:sz w:val="28"/>
          <w:szCs w:val="28"/>
        </w:rPr>
        <w:t>чным видам искусства, музыкаль</w:t>
      </w:r>
      <w:r w:rsidRPr="007C6A34">
        <w:rPr>
          <w:rFonts w:ascii="Times New Roman" w:hAnsi="Times New Roman" w:cs="Times New Roman"/>
          <w:sz w:val="28"/>
          <w:szCs w:val="28"/>
        </w:rPr>
        <w:t xml:space="preserve">ным традициям и творчеству своего и других народов; умение видеть прекрасное в жизни, </w:t>
      </w:r>
      <w:r w:rsidR="00A473FD">
        <w:rPr>
          <w:rFonts w:ascii="Times New Roman" w:hAnsi="Times New Roman" w:cs="Times New Roman"/>
          <w:sz w:val="28"/>
          <w:szCs w:val="28"/>
        </w:rPr>
        <w:t>наслаждаться красотой; стремле</w:t>
      </w:r>
      <w:r w:rsidRPr="007C6A34">
        <w:rPr>
          <w:rFonts w:ascii="Times New Roman" w:hAnsi="Times New Roman" w:cs="Times New Roman"/>
          <w:sz w:val="28"/>
          <w:szCs w:val="28"/>
        </w:rPr>
        <w:t>ние к самовыражению в разных видах искус</w:t>
      </w:r>
      <w:r w:rsidR="00A473FD">
        <w:rPr>
          <w:rFonts w:ascii="Times New Roman" w:hAnsi="Times New Roman" w:cs="Times New Roman"/>
          <w:sz w:val="28"/>
          <w:szCs w:val="28"/>
        </w:rPr>
        <w:t>ства;</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ц</w:t>
      </w:r>
      <w:r w:rsidR="007C6A34" w:rsidRPr="00A473FD">
        <w:rPr>
          <w:rFonts w:ascii="Times New Roman" w:hAnsi="Times New Roman" w:cs="Times New Roman"/>
          <w:b/>
          <w:i/>
          <w:sz w:val="28"/>
          <w:szCs w:val="28"/>
        </w:rPr>
        <w:t>енности научного познания:</w:t>
      </w:r>
    </w:p>
    <w:p w:rsidR="007C6A34" w:rsidRPr="007C6A34" w:rsidRDefault="007C6A34" w:rsidP="00A473FD">
      <w:pPr>
        <w:ind w:firstLine="709"/>
        <w:jc w:val="both"/>
        <w:rPr>
          <w:rFonts w:ascii="Times New Roman" w:hAnsi="Times New Roman" w:cs="Times New Roman"/>
          <w:sz w:val="28"/>
          <w:szCs w:val="28"/>
        </w:rPr>
      </w:pPr>
      <w:r w:rsidRPr="007C6A34">
        <w:rPr>
          <w:rFonts w:ascii="Times New Roman" w:hAnsi="Times New Roman" w:cs="Times New Roman"/>
          <w:sz w:val="28"/>
          <w:szCs w:val="28"/>
        </w:rPr>
        <w:t>первоначальные представления о единстве и особенностях художественной и научной к</w:t>
      </w:r>
      <w:r w:rsidR="00A473FD">
        <w:rPr>
          <w:rFonts w:ascii="Times New Roman" w:hAnsi="Times New Roman" w:cs="Times New Roman"/>
          <w:sz w:val="28"/>
          <w:szCs w:val="28"/>
        </w:rPr>
        <w:t>артины мира; познавательные ин</w:t>
      </w:r>
      <w:r w:rsidRPr="007C6A34">
        <w:rPr>
          <w:rFonts w:ascii="Times New Roman" w:hAnsi="Times New Roman" w:cs="Times New Roman"/>
          <w:sz w:val="28"/>
          <w:szCs w:val="28"/>
        </w:rPr>
        <w:t>тересы, активность, инициат</w:t>
      </w:r>
      <w:r w:rsidR="00A473FD">
        <w:rPr>
          <w:rFonts w:ascii="Times New Roman" w:hAnsi="Times New Roman" w:cs="Times New Roman"/>
          <w:sz w:val="28"/>
          <w:szCs w:val="28"/>
        </w:rPr>
        <w:t>ивность, любознательность и самостоятельность в познании;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ф</w:t>
      </w:r>
      <w:r w:rsidR="007C6A34" w:rsidRPr="00A473FD">
        <w:rPr>
          <w:rFonts w:ascii="Times New Roman" w:hAnsi="Times New Roman" w:cs="Times New Roman"/>
          <w:b/>
          <w:i/>
          <w:sz w:val="28"/>
          <w:szCs w:val="28"/>
        </w:rPr>
        <w:t>изического воспитания, формирования культуры здоровья и эмоционального благополучия:</w:t>
      </w:r>
    </w:p>
    <w:p w:rsidR="00A659C2" w:rsidRDefault="00775F99" w:rsidP="00DA447F">
      <w:pPr>
        <w:ind w:firstLine="709"/>
        <w:jc w:val="both"/>
        <w:rPr>
          <w:rFonts w:ascii="Times New Roman" w:hAnsi="Times New Roman" w:cs="Times New Roman"/>
          <w:sz w:val="28"/>
          <w:szCs w:val="28"/>
        </w:rPr>
      </w:pPr>
      <w:r w:rsidRPr="00775F99">
        <w:rPr>
          <w:rFonts w:ascii="Times New Roman" w:hAnsi="Times New Roman" w:cs="Times New Roman"/>
          <w:sz w:val="28"/>
          <w:szCs w:val="28"/>
        </w:rPr>
        <w:t>знание</w:t>
      </w:r>
      <w:r w:rsidR="007C6A34" w:rsidRPr="007C6A34">
        <w:rPr>
          <w:rFonts w:ascii="Times New Roman" w:hAnsi="Times New Roman" w:cs="Times New Roman"/>
          <w:sz w:val="28"/>
          <w:szCs w:val="28"/>
        </w:rPr>
        <w:t xml:space="preserve"> правил здорового</w:t>
      </w:r>
      <w:r w:rsidR="00A473FD">
        <w:rPr>
          <w:rFonts w:ascii="Times New Roman" w:hAnsi="Times New Roman" w:cs="Times New Roman"/>
          <w:sz w:val="28"/>
          <w:szCs w:val="28"/>
        </w:rPr>
        <w:t xml:space="preserve"> и безопасного (для себя и дру</w:t>
      </w:r>
      <w:r w:rsidR="007C6A34" w:rsidRPr="007C6A34">
        <w:rPr>
          <w:rFonts w:ascii="Times New Roman" w:hAnsi="Times New Roman" w:cs="Times New Roman"/>
          <w:sz w:val="28"/>
          <w:szCs w:val="28"/>
        </w:rPr>
        <w:t>гих людей) образа жизни в о</w:t>
      </w:r>
      <w:r w:rsidR="00A473FD">
        <w:rPr>
          <w:rFonts w:ascii="Times New Roman" w:hAnsi="Times New Roman" w:cs="Times New Roman"/>
          <w:sz w:val="28"/>
          <w:szCs w:val="28"/>
        </w:rPr>
        <w:t>кружающей среде; бережное отно</w:t>
      </w:r>
      <w:r w:rsidR="007C6A34" w:rsidRPr="007C6A34">
        <w:rPr>
          <w:rFonts w:ascii="Times New Roman" w:hAnsi="Times New Roman" w:cs="Times New Roman"/>
          <w:sz w:val="28"/>
          <w:szCs w:val="28"/>
        </w:rPr>
        <w:t>шение к физиологическим си</w:t>
      </w:r>
      <w:r w:rsidR="00A473FD">
        <w:rPr>
          <w:rFonts w:ascii="Times New Roman" w:hAnsi="Times New Roman" w:cs="Times New Roman"/>
          <w:sz w:val="28"/>
          <w:szCs w:val="28"/>
        </w:rPr>
        <w:t>стемам организма, задействован</w:t>
      </w:r>
      <w:r w:rsidR="007C6A34" w:rsidRPr="007C6A34">
        <w:rPr>
          <w:rFonts w:ascii="Times New Roman" w:hAnsi="Times New Roman" w:cs="Times New Roman"/>
          <w:sz w:val="28"/>
          <w:szCs w:val="28"/>
        </w:rPr>
        <w:t>ным в музыкально-исполнительской деятельности (дыхание, артикуляция, музыкальный</w:t>
      </w:r>
      <w:r w:rsidR="00810839">
        <w:rPr>
          <w:rFonts w:ascii="Times New Roman" w:hAnsi="Times New Roman" w:cs="Times New Roman"/>
          <w:sz w:val="28"/>
          <w:szCs w:val="28"/>
        </w:rPr>
        <w:t xml:space="preserve"> слух, голос); профилактика ум</w:t>
      </w:r>
      <w:r w:rsidR="007C6A34" w:rsidRPr="007C6A34">
        <w:rPr>
          <w:rFonts w:ascii="Times New Roman" w:hAnsi="Times New Roman" w:cs="Times New Roman"/>
          <w:sz w:val="28"/>
          <w:szCs w:val="28"/>
        </w:rPr>
        <w:t>ственного и физического уто</w:t>
      </w:r>
      <w:r w:rsidR="00A473FD">
        <w:rPr>
          <w:rFonts w:ascii="Times New Roman" w:hAnsi="Times New Roman" w:cs="Times New Roman"/>
          <w:sz w:val="28"/>
          <w:szCs w:val="28"/>
        </w:rPr>
        <w:t>мления с использованием возмож</w:t>
      </w:r>
      <w:r w:rsidR="00DA447F">
        <w:rPr>
          <w:rFonts w:ascii="Times New Roman" w:hAnsi="Times New Roman" w:cs="Times New Roman"/>
          <w:sz w:val="28"/>
          <w:szCs w:val="28"/>
        </w:rPr>
        <w:t>ностей музыкотерапии;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т</w:t>
      </w:r>
      <w:r w:rsidR="007C6A34" w:rsidRPr="00A473FD">
        <w:rPr>
          <w:rFonts w:ascii="Times New Roman" w:hAnsi="Times New Roman" w:cs="Times New Roman"/>
          <w:b/>
          <w:i/>
          <w:sz w:val="28"/>
          <w:szCs w:val="28"/>
        </w:rPr>
        <w:t>рудового воспитания:</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установка на посильное акти</w:t>
      </w:r>
      <w:r w:rsidR="00F27997">
        <w:rPr>
          <w:rFonts w:ascii="Times New Roman" w:hAnsi="Times New Roman" w:cs="Times New Roman"/>
          <w:sz w:val="28"/>
          <w:szCs w:val="28"/>
        </w:rPr>
        <w:t>вное участие в практической де</w:t>
      </w:r>
      <w:r w:rsidRPr="007C6A34">
        <w:rPr>
          <w:rFonts w:ascii="Times New Roman" w:hAnsi="Times New Roman" w:cs="Times New Roman"/>
          <w:sz w:val="28"/>
          <w:szCs w:val="28"/>
        </w:rPr>
        <w:t>ятельности; трудолюбие в учёбе, настойчивость в достижении поставленных целей; интере</w:t>
      </w:r>
      <w:r w:rsidR="00A473FD">
        <w:rPr>
          <w:rFonts w:ascii="Times New Roman" w:hAnsi="Times New Roman" w:cs="Times New Roman"/>
          <w:sz w:val="28"/>
          <w:szCs w:val="28"/>
        </w:rPr>
        <w:t>с к практическому изучению про</w:t>
      </w:r>
      <w:r w:rsidRPr="007C6A34">
        <w:rPr>
          <w:rFonts w:ascii="Times New Roman" w:hAnsi="Times New Roman" w:cs="Times New Roman"/>
          <w:sz w:val="28"/>
          <w:szCs w:val="28"/>
        </w:rPr>
        <w:t>фессий в сфере культуры и искусства; уваже</w:t>
      </w:r>
      <w:r w:rsidR="00A473FD">
        <w:rPr>
          <w:rFonts w:ascii="Times New Roman" w:hAnsi="Times New Roman" w:cs="Times New Roman"/>
          <w:sz w:val="28"/>
          <w:szCs w:val="28"/>
        </w:rPr>
        <w:t>ние к труду и результатам трудовой деятельности;</w:t>
      </w:r>
    </w:p>
    <w:p w:rsidR="007C6A34" w:rsidRPr="00A473FD" w:rsidRDefault="00A473FD" w:rsidP="007C6A34">
      <w:pPr>
        <w:ind w:firstLine="709"/>
        <w:jc w:val="both"/>
        <w:rPr>
          <w:rFonts w:ascii="Times New Roman" w:hAnsi="Times New Roman" w:cs="Times New Roman"/>
          <w:b/>
          <w:i/>
          <w:sz w:val="28"/>
          <w:szCs w:val="28"/>
        </w:rPr>
      </w:pPr>
      <w:r w:rsidRPr="00A473FD">
        <w:rPr>
          <w:rFonts w:ascii="Times New Roman" w:hAnsi="Times New Roman" w:cs="Times New Roman"/>
          <w:b/>
          <w:i/>
          <w:sz w:val="28"/>
          <w:szCs w:val="28"/>
        </w:rPr>
        <w:t>э</w:t>
      </w:r>
      <w:r w:rsidR="007C6A34" w:rsidRPr="00A473FD">
        <w:rPr>
          <w:rFonts w:ascii="Times New Roman" w:hAnsi="Times New Roman" w:cs="Times New Roman"/>
          <w:b/>
          <w:i/>
          <w:sz w:val="28"/>
          <w:szCs w:val="28"/>
        </w:rPr>
        <w:t>кологического воспитания: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бережное отношение к прир</w:t>
      </w:r>
      <w:r w:rsidR="00F27997">
        <w:rPr>
          <w:rFonts w:ascii="Times New Roman" w:hAnsi="Times New Roman" w:cs="Times New Roman"/>
          <w:sz w:val="28"/>
          <w:szCs w:val="28"/>
        </w:rPr>
        <w:t>оде; неприятие действий, прино</w:t>
      </w:r>
      <w:r w:rsidRPr="007C6A34">
        <w:rPr>
          <w:rFonts w:ascii="Times New Roman" w:hAnsi="Times New Roman" w:cs="Times New Roman"/>
          <w:sz w:val="28"/>
          <w:szCs w:val="28"/>
        </w:rPr>
        <w:t>сящих ей вред.</w:t>
      </w:r>
    </w:p>
    <w:p w:rsidR="00A473FD" w:rsidRPr="007C6A34" w:rsidRDefault="00A473FD" w:rsidP="007C6A34">
      <w:pPr>
        <w:ind w:firstLine="709"/>
        <w:jc w:val="both"/>
        <w:rPr>
          <w:rFonts w:ascii="Times New Roman" w:hAnsi="Times New Roman" w:cs="Times New Roman"/>
          <w:sz w:val="28"/>
          <w:szCs w:val="28"/>
        </w:rPr>
      </w:pPr>
    </w:p>
    <w:p w:rsidR="00810839" w:rsidRDefault="007C6A34" w:rsidP="00810839">
      <w:pPr>
        <w:jc w:val="center"/>
        <w:rPr>
          <w:rFonts w:ascii="Times New Roman" w:hAnsi="Times New Roman" w:cs="Times New Roman"/>
          <w:b/>
          <w:sz w:val="28"/>
          <w:szCs w:val="28"/>
        </w:rPr>
      </w:pPr>
      <w:r w:rsidRPr="00A473FD">
        <w:rPr>
          <w:rFonts w:ascii="Times New Roman" w:hAnsi="Times New Roman" w:cs="Times New Roman"/>
          <w:b/>
          <w:sz w:val="28"/>
          <w:szCs w:val="28"/>
        </w:rPr>
        <w:t>МЕТАПРЕДМЕТНЫЕ РЕЗУЛЬТАТЫ</w:t>
      </w:r>
    </w:p>
    <w:p w:rsidR="00DA447F" w:rsidRDefault="00DA447F" w:rsidP="00A473FD">
      <w:pPr>
        <w:ind w:firstLine="709"/>
        <w:jc w:val="both"/>
        <w:rPr>
          <w:rFonts w:ascii="Times New Roman" w:hAnsi="Times New Roman" w:cs="Times New Roman"/>
          <w:b/>
          <w:i/>
          <w:sz w:val="28"/>
          <w:szCs w:val="28"/>
        </w:rPr>
      </w:pPr>
      <w:r w:rsidRPr="00DA447F">
        <w:rPr>
          <w:rFonts w:ascii="Times New Roman" w:hAnsi="Times New Roman" w:cs="Times New Roman"/>
          <w:b/>
          <w:i/>
          <w:sz w:val="28"/>
          <w:szCs w:val="28"/>
        </w:rPr>
        <w:t xml:space="preserve">В результате изучения </w:t>
      </w:r>
      <w:r>
        <w:rPr>
          <w:rFonts w:ascii="Times New Roman" w:hAnsi="Times New Roman" w:cs="Times New Roman"/>
          <w:b/>
          <w:i/>
          <w:sz w:val="28"/>
          <w:szCs w:val="28"/>
        </w:rPr>
        <w:t>музыки</w:t>
      </w:r>
      <w:r w:rsidRPr="00DA447F">
        <w:rPr>
          <w:rFonts w:ascii="Times New Roman" w:hAnsi="Times New Roman" w:cs="Times New Roman"/>
          <w:b/>
          <w:i/>
          <w:sz w:val="28"/>
          <w:szCs w:val="28"/>
        </w:rPr>
        <w:t xml:space="preserve"> на уровне </w:t>
      </w:r>
      <w:r>
        <w:rPr>
          <w:rFonts w:ascii="Times New Roman" w:hAnsi="Times New Roman" w:cs="Times New Roman"/>
          <w:b/>
          <w:i/>
          <w:sz w:val="28"/>
          <w:szCs w:val="28"/>
        </w:rPr>
        <w:t>НОО</w:t>
      </w:r>
      <w:r w:rsidR="004A0D2A">
        <w:rPr>
          <w:rFonts w:ascii="Times New Roman" w:hAnsi="Times New Roman" w:cs="Times New Roman"/>
          <w:b/>
          <w:i/>
          <w:sz w:val="28"/>
          <w:szCs w:val="28"/>
        </w:rPr>
        <w:t xml:space="preserve"> </w:t>
      </w:r>
      <w:r w:rsidRPr="00DA447F">
        <w:rPr>
          <w:rFonts w:ascii="Times New Roman" w:hAnsi="Times New Roman" w:cs="Times New Roman"/>
          <w:b/>
          <w:i/>
          <w:sz w:val="28"/>
          <w:szCs w:val="28"/>
        </w:rPr>
        <w:t xml:space="preserve">у обучающегося будут сформированы познавательные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коммуникативные </w:t>
      </w:r>
      <w:r>
        <w:rPr>
          <w:rFonts w:ascii="Times New Roman" w:hAnsi="Times New Roman" w:cs="Times New Roman"/>
          <w:b/>
          <w:i/>
          <w:sz w:val="28"/>
          <w:szCs w:val="28"/>
        </w:rPr>
        <w:t>УУД</w:t>
      </w:r>
      <w:r w:rsidRPr="00DA447F">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DA447F">
        <w:rPr>
          <w:rFonts w:ascii="Times New Roman" w:hAnsi="Times New Roman" w:cs="Times New Roman"/>
          <w:b/>
          <w:i/>
          <w:sz w:val="28"/>
          <w:szCs w:val="28"/>
        </w:rPr>
        <w:t>тельность.</w:t>
      </w:r>
    </w:p>
    <w:p w:rsidR="007C6A34" w:rsidRPr="00F27997" w:rsidRDefault="00810839"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Познавательные</w:t>
      </w:r>
      <w:r w:rsidR="00DA447F">
        <w:rPr>
          <w:rFonts w:ascii="Times New Roman" w:hAnsi="Times New Roman" w:cs="Times New Roman"/>
          <w:b/>
          <w:i/>
          <w:sz w:val="28"/>
          <w:szCs w:val="28"/>
        </w:rPr>
        <w:t xml:space="preserve"> 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lastRenderedPageBreak/>
        <w:t>У обучающегося будут сформированы следующие базовые логические 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музыкальные зв</w:t>
      </w:r>
      <w:r>
        <w:rPr>
          <w:rFonts w:ascii="Times New Roman" w:hAnsi="Times New Roman" w:cs="Times New Roman"/>
          <w:sz w:val="28"/>
          <w:szCs w:val="28"/>
        </w:rPr>
        <w:t>уки, звуковые сочетания, произ</w:t>
      </w:r>
      <w:r w:rsidR="007C6A34" w:rsidRPr="007C6A34">
        <w:rPr>
          <w:rFonts w:ascii="Times New Roman" w:hAnsi="Times New Roman" w:cs="Times New Roman"/>
          <w:sz w:val="28"/>
          <w:szCs w:val="28"/>
        </w:rPr>
        <w:t>ведения, жанры; устанавливать основания для сравнения, объединять элементы музы</w:t>
      </w:r>
      <w:r>
        <w:rPr>
          <w:rFonts w:ascii="Times New Roman" w:hAnsi="Times New Roman" w:cs="Times New Roman"/>
          <w:sz w:val="28"/>
          <w:szCs w:val="28"/>
        </w:rPr>
        <w:t>кального звучания по определён</w:t>
      </w:r>
      <w:r w:rsidR="007C6A34" w:rsidRPr="007C6A34">
        <w:rPr>
          <w:rFonts w:ascii="Times New Roman" w:hAnsi="Times New Roman" w:cs="Times New Roman"/>
          <w:sz w:val="28"/>
          <w:szCs w:val="28"/>
        </w:rPr>
        <w:t>ному признаку;</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закономерности</w:t>
      </w:r>
      <w:r>
        <w:rPr>
          <w:rFonts w:ascii="Times New Roman" w:hAnsi="Times New Roman" w:cs="Times New Roman"/>
          <w:sz w:val="28"/>
          <w:szCs w:val="28"/>
        </w:rPr>
        <w:t xml:space="preserve"> и противоречия в рассматривае</w:t>
      </w:r>
      <w:r w:rsidR="007C6A34" w:rsidRPr="007C6A34">
        <w:rPr>
          <w:rFonts w:ascii="Times New Roman" w:hAnsi="Times New Roman" w:cs="Times New Roman"/>
          <w:sz w:val="28"/>
          <w:szCs w:val="28"/>
        </w:rPr>
        <w:t>мых явлениях музыкальног</w:t>
      </w:r>
      <w:r>
        <w:rPr>
          <w:rFonts w:ascii="Times New Roman" w:hAnsi="Times New Roman" w:cs="Times New Roman"/>
          <w:sz w:val="28"/>
          <w:szCs w:val="28"/>
        </w:rPr>
        <w:t>о искусства, сведениях и наблю</w:t>
      </w:r>
      <w:r w:rsidR="007C6A34" w:rsidRPr="007C6A34">
        <w:rPr>
          <w:rFonts w:ascii="Times New Roman" w:hAnsi="Times New Roman" w:cs="Times New Roman"/>
          <w:sz w:val="28"/>
          <w:szCs w:val="28"/>
        </w:rPr>
        <w:t>дениях за звучащим музыкальным материалом на основе предложенного учителем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выявлять недостаток информации,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слуховой, акустической для решения учебной (практической) задачи на основе предложенного алгоритма;</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устанавливать причинно-следственные связи в ситуациях музыкального восприятия и исполнения, делать выводы.</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базовые </w:t>
      </w:r>
      <w:r>
        <w:rPr>
          <w:rFonts w:ascii="Times New Roman CYR" w:eastAsiaTheme="minorEastAsia" w:hAnsi="Times New Roman CYR" w:cs="Times New Roman CYR"/>
          <w:i/>
          <w:sz w:val="28"/>
          <w:szCs w:val="28"/>
          <w:lang w:eastAsia="ru-RU"/>
        </w:rPr>
        <w:t xml:space="preserve">исследовательские </w:t>
      </w:r>
      <w:r w:rsidRPr="00DA447F">
        <w:rPr>
          <w:rFonts w:ascii="Times New Roman CYR" w:eastAsiaTheme="minorEastAsia" w:hAnsi="Times New Roman CYR" w:cs="Times New Roman CYR"/>
          <w:i/>
          <w:sz w:val="28"/>
          <w:szCs w:val="28"/>
          <w:lang w:eastAsia="ru-RU"/>
        </w:rPr>
        <w:t>действия 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предложенных уч</w:t>
      </w:r>
      <w:r>
        <w:rPr>
          <w:rFonts w:ascii="Times New Roman" w:hAnsi="Times New Roman" w:cs="Times New Roman"/>
          <w:sz w:val="28"/>
          <w:szCs w:val="28"/>
        </w:rPr>
        <w:t>ителем вопросов определять раз</w:t>
      </w:r>
      <w:r w:rsidR="007C6A34" w:rsidRPr="007C6A34">
        <w:rPr>
          <w:rFonts w:ascii="Times New Roman" w:hAnsi="Times New Roman" w:cs="Times New Roman"/>
          <w:sz w:val="28"/>
          <w:szCs w:val="28"/>
        </w:rPr>
        <w:t>рыв между реальным и ж</w:t>
      </w:r>
      <w:r>
        <w:rPr>
          <w:rFonts w:ascii="Times New Roman" w:hAnsi="Times New Roman" w:cs="Times New Roman"/>
          <w:sz w:val="28"/>
          <w:szCs w:val="28"/>
        </w:rPr>
        <w:t>елательным состоянием музыкаль</w:t>
      </w:r>
      <w:r w:rsidR="007C6A34" w:rsidRPr="007C6A34">
        <w:rPr>
          <w:rFonts w:ascii="Times New Roman" w:hAnsi="Times New Roman" w:cs="Times New Roman"/>
          <w:sz w:val="28"/>
          <w:szCs w:val="28"/>
        </w:rPr>
        <w:t xml:space="preserve">ных явлений,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отноше</w:t>
      </w:r>
      <w:r>
        <w:rPr>
          <w:rFonts w:ascii="Times New Roman" w:hAnsi="Times New Roman" w:cs="Times New Roman"/>
          <w:sz w:val="28"/>
          <w:szCs w:val="28"/>
        </w:rPr>
        <w:t>нии собственных музы</w:t>
      </w:r>
      <w:r w:rsidR="007C6A34" w:rsidRPr="007C6A34">
        <w:rPr>
          <w:rFonts w:ascii="Times New Roman" w:hAnsi="Times New Roman" w:cs="Times New Roman"/>
          <w:sz w:val="28"/>
          <w:szCs w:val="28"/>
        </w:rPr>
        <w:t>кально-исполнительских навыков;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помощью учителя фо</w:t>
      </w:r>
      <w:r>
        <w:rPr>
          <w:rFonts w:ascii="Times New Roman" w:hAnsi="Times New Roman" w:cs="Times New Roman"/>
          <w:sz w:val="28"/>
          <w:szCs w:val="28"/>
        </w:rPr>
        <w:t>рмулировать цель выполнения во</w:t>
      </w:r>
      <w:r w:rsidR="007C6A34" w:rsidRPr="007C6A34">
        <w:rPr>
          <w:rFonts w:ascii="Times New Roman" w:hAnsi="Times New Roman" w:cs="Times New Roman"/>
          <w:sz w:val="28"/>
          <w:szCs w:val="28"/>
        </w:rPr>
        <w:t>кальных и слуховых упражнений, планировать изменения результатов своей музыкальной де</w:t>
      </w:r>
      <w:r>
        <w:rPr>
          <w:rFonts w:ascii="Times New Roman" w:hAnsi="Times New Roman" w:cs="Times New Roman"/>
          <w:sz w:val="28"/>
          <w:szCs w:val="28"/>
        </w:rPr>
        <w:t>ятельности, ситуации со</w:t>
      </w:r>
      <w:r w:rsidR="007C6A34" w:rsidRPr="007C6A34">
        <w:rPr>
          <w:rFonts w:ascii="Times New Roman" w:hAnsi="Times New Roman" w:cs="Times New Roman"/>
          <w:sz w:val="28"/>
          <w:szCs w:val="28"/>
        </w:rPr>
        <w:t>вместного музицирования;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несколько ва</w:t>
      </w:r>
      <w:r>
        <w:rPr>
          <w:rFonts w:ascii="Times New Roman" w:hAnsi="Times New Roman" w:cs="Times New Roman"/>
          <w:sz w:val="28"/>
          <w:szCs w:val="28"/>
        </w:rPr>
        <w:t>риантов решения творческой, ис</w:t>
      </w:r>
      <w:r w:rsidR="007C6A34" w:rsidRPr="007C6A34">
        <w:rPr>
          <w:rFonts w:ascii="Times New Roman" w:hAnsi="Times New Roman" w:cs="Times New Roman"/>
          <w:sz w:val="28"/>
          <w:szCs w:val="28"/>
        </w:rPr>
        <w:t>полнительской задачи, выбирать наиболее подходящий (на основе предложенных критериев);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проводить по предложенно</w:t>
      </w:r>
      <w:r>
        <w:rPr>
          <w:rFonts w:ascii="Times New Roman" w:hAnsi="Times New Roman" w:cs="Times New Roman"/>
          <w:sz w:val="28"/>
          <w:szCs w:val="28"/>
        </w:rPr>
        <w:t>му плану опыт, несложное иссле</w:t>
      </w:r>
      <w:r w:rsidR="007C6A34" w:rsidRPr="007C6A34">
        <w:rPr>
          <w:rFonts w:ascii="Times New Roman" w:hAnsi="Times New Roman" w:cs="Times New Roman"/>
          <w:sz w:val="28"/>
          <w:szCs w:val="28"/>
        </w:rPr>
        <w:t>дование по установлению особеннос</w:t>
      </w:r>
      <w:r>
        <w:rPr>
          <w:rFonts w:ascii="Times New Roman" w:hAnsi="Times New Roman" w:cs="Times New Roman"/>
          <w:sz w:val="28"/>
          <w:szCs w:val="28"/>
        </w:rPr>
        <w:t xml:space="preserve">тей предмета изучения и связей между </w:t>
      </w:r>
      <w:r w:rsidR="0079781A">
        <w:rPr>
          <w:rFonts w:ascii="Times New Roman" w:hAnsi="Times New Roman" w:cs="Times New Roman"/>
          <w:sz w:val="28"/>
          <w:szCs w:val="28"/>
        </w:rPr>
        <w:t xml:space="preserve">музыкальными </w:t>
      </w:r>
      <w:r>
        <w:rPr>
          <w:rFonts w:ascii="Times New Roman" w:hAnsi="Times New Roman" w:cs="Times New Roman"/>
          <w:sz w:val="28"/>
          <w:szCs w:val="28"/>
        </w:rPr>
        <w:t>объектами и явлениями (часть -</w:t>
      </w:r>
      <w:r w:rsidR="007C6A34" w:rsidRPr="007C6A34">
        <w:rPr>
          <w:rFonts w:ascii="Times New Roman" w:hAnsi="Times New Roman" w:cs="Times New Roman"/>
          <w:sz w:val="28"/>
          <w:szCs w:val="28"/>
        </w:rPr>
        <w:t xml:space="preserve"> </w:t>
      </w:r>
      <w:r>
        <w:rPr>
          <w:rFonts w:ascii="Times New Roman" w:hAnsi="Times New Roman" w:cs="Times New Roman"/>
          <w:sz w:val="28"/>
          <w:szCs w:val="28"/>
        </w:rPr>
        <w:t>целое, причина -</w:t>
      </w:r>
      <w:r w:rsidR="007C6A34" w:rsidRPr="007C6A34">
        <w:rPr>
          <w:rFonts w:ascii="Times New Roman" w:hAnsi="Times New Roman" w:cs="Times New Roman"/>
          <w:sz w:val="28"/>
          <w:szCs w:val="28"/>
        </w:rPr>
        <w:t xml:space="preserve"> следствие);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выводы и подкреплять их доказательствами на основе результатов проведённого наблюдения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форме двигательного моделирова</w:t>
      </w:r>
      <w:r>
        <w:rPr>
          <w:rFonts w:ascii="Times New Roman" w:hAnsi="Times New Roman" w:cs="Times New Roman"/>
          <w:sz w:val="28"/>
          <w:szCs w:val="28"/>
        </w:rPr>
        <w:t>ния, звукового экспери</w:t>
      </w:r>
      <w:r w:rsidR="007C6A34" w:rsidRPr="007C6A34">
        <w:rPr>
          <w:rFonts w:ascii="Times New Roman" w:hAnsi="Times New Roman" w:cs="Times New Roman"/>
          <w:sz w:val="28"/>
          <w:szCs w:val="28"/>
        </w:rPr>
        <w:t>мента, классификации, сравнения, исследования);</w:t>
      </w:r>
    </w:p>
    <w:p w:rsidR="007C6A34" w:rsidRDefault="00A473FD" w:rsidP="0079781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возможно</w:t>
      </w:r>
      <w:r>
        <w:rPr>
          <w:rFonts w:ascii="Times New Roman" w:hAnsi="Times New Roman" w:cs="Times New Roman"/>
          <w:sz w:val="28"/>
          <w:szCs w:val="28"/>
        </w:rPr>
        <w:t>е развитие музыкального процес</w:t>
      </w:r>
      <w:r w:rsidR="007C6A34" w:rsidRPr="007C6A34">
        <w:rPr>
          <w:rFonts w:ascii="Times New Roman" w:hAnsi="Times New Roman" w:cs="Times New Roman"/>
          <w:sz w:val="28"/>
          <w:szCs w:val="28"/>
        </w:rPr>
        <w:t>са, эволюции культурных явлений в различных условиях.</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 xml:space="preserve">У обучающегося будут сформированы следующие </w:t>
      </w:r>
      <w:r>
        <w:rPr>
          <w:rFonts w:ascii="Times New Roman CYR" w:eastAsiaTheme="minorEastAsia" w:hAnsi="Times New Roman CYR" w:cs="Times New Roman CYR"/>
          <w:i/>
          <w:sz w:val="28"/>
          <w:szCs w:val="28"/>
          <w:lang w:eastAsia="ru-RU"/>
        </w:rPr>
        <w:t xml:space="preserve">умения работать с информацией </w:t>
      </w:r>
      <w:r w:rsidRPr="00DA447F">
        <w:rPr>
          <w:rFonts w:ascii="Times New Roman CYR" w:eastAsiaTheme="minorEastAsia" w:hAnsi="Times New Roman CYR" w:cs="Times New Roman CYR"/>
          <w:i/>
          <w:sz w:val="28"/>
          <w:szCs w:val="28"/>
          <w:lang w:eastAsia="ru-RU"/>
        </w:rPr>
        <w:t>как часть познавательных УУД:</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выбирать источник получения информации;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согласно заданному алгоритму находить в предложенном источнике информацию, представленную в явном виде;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распознавать достоверную</w:t>
      </w:r>
      <w:r w:rsidR="00D4374A">
        <w:rPr>
          <w:rFonts w:ascii="Times New Roman" w:hAnsi="Times New Roman" w:cs="Times New Roman"/>
          <w:sz w:val="28"/>
          <w:szCs w:val="28"/>
        </w:rPr>
        <w:t xml:space="preserve"> и недостоверную информацию са</w:t>
      </w:r>
      <w:r w:rsidR="007C6A34" w:rsidRPr="007C6A34">
        <w:rPr>
          <w:rFonts w:ascii="Times New Roman" w:hAnsi="Times New Roman" w:cs="Times New Roman"/>
          <w:sz w:val="28"/>
          <w:szCs w:val="28"/>
        </w:rPr>
        <w:t>мостоятельно или на основании предложенного учителем способа её проверки;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с помощью взр</w:t>
      </w:r>
      <w:r>
        <w:rPr>
          <w:rFonts w:ascii="Times New Roman" w:hAnsi="Times New Roman" w:cs="Times New Roman"/>
          <w:sz w:val="28"/>
          <w:szCs w:val="28"/>
        </w:rPr>
        <w:t>ослых (учителей, родителей (за</w:t>
      </w:r>
      <w:r w:rsidR="007C6A34" w:rsidRPr="007C6A34">
        <w:rPr>
          <w:rFonts w:ascii="Times New Roman" w:hAnsi="Times New Roman" w:cs="Times New Roman"/>
          <w:sz w:val="28"/>
          <w:szCs w:val="28"/>
        </w:rPr>
        <w:t>конных представителей</w:t>
      </w:r>
      <w:r>
        <w:rPr>
          <w:rFonts w:ascii="Times New Roman" w:hAnsi="Times New Roman" w:cs="Times New Roman"/>
          <w:sz w:val="28"/>
          <w:szCs w:val="28"/>
        </w:rPr>
        <w:t>) обучающихся) правила информа</w:t>
      </w:r>
      <w:r w:rsidR="007C6A34" w:rsidRPr="007C6A34">
        <w:rPr>
          <w:rFonts w:ascii="Times New Roman" w:hAnsi="Times New Roman" w:cs="Times New Roman"/>
          <w:sz w:val="28"/>
          <w:szCs w:val="28"/>
        </w:rPr>
        <w:t>ционной безопасности при поис</w:t>
      </w:r>
      <w:r>
        <w:rPr>
          <w:rFonts w:ascii="Times New Roman" w:hAnsi="Times New Roman" w:cs="Times New Roman"/>
          <w:sz w:val="28"/>
          <w:szCs w:val="28"/>
        </w:rPr>
        <w:t>ке информации в сети Ин</w:t>
      </w:r>
      <w:r w:rsidR="007C6A34" w:rsidRPr="007C6A34">
        <w:rPr>
          <w:rFonts w:ascii="Times New Roman" w:hAnsi="Times New Roman" w:cs="Times New Roman"/>
          <w:sz w:val="28"/>
          <w:szCs w:val="28"/>
        </w:rPr>
        <w:t>тернет;</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текстовую, видео-, графическую, звуковую, информацию в соответствии с учебной задачей;</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анализировать муз</w:t>
      </w:r>
      <w:r>
        <w:rPr>
          <w:rFonts w:ascii="Times New Roman" w:hAnsi="Times New Roman" w:cs="Times New Roman"/>
          <w:sz w:val="28"/>
          <w:szCs w:val="28"/>
        </w:rPr>
        <w:t>ыкальные тексты (акустические и нот</w:t>
      </w:r>
      <w:r w:rsidR="007C6A34" w:rsidRPr="007C6A34">
        <w:rPr>
          <w:rFonts w:ascii="Times New Roman" w:hAnsi="Times New Roman" w:cs="Times New Roman"/>
          <w:sz w:val="28"/>
          <w:szCs w:val="28"/>
        </w:rPr>
        <w:t>ные) по предложенному учителем алгоритму;</w:t>
      </w:r>
    </w:p>
    <w:p w:rsid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создавать</w:t>
      </w:r>
      <w:r w:rsidR="00D4374A">
        <w:rPr>
          <w:rFonts w:ascii="Times New Roman" w:hAnsi="Times New Roman" w:cs="Times New Roman"/>
          <w:sz w:val="28"/>
          <w:szCs w:val="28"/>
        </w:rPr>
        <w:t xml:space="preserve"> схемы, таблицы для представле</w:t>
      </w:r>
      <w:r w:rsidR="007C6A34" w:rsidRPr="007C6A34">
        <w:rPr>
          <w:rFonts w:ascii="Times New Roman" w:hAnsi="Times New Roman" w:cs="Times New Roman"/>
          <w:sz w:val="28"/>
          <w:szCs w:val="28"/>
        </w:rPr>
        <w:t>ния информации.</w:t>
      </w:r>
    </w:p>
    <w:p w:rsidR="005E29C6" w:rsidRPr="005E29C6" w:rsidRDefault="005E29C6" w:rsidP="005E29C6">
      <w:pPr>
        <w:ind w:firstLine="709"/>
        <w:jc w:val="both"/>
        <w:rPr>
          <w:rFonts w:ascii="Times New Roman" w:eastAsia="Times New Roman" w:hAnsi="Times New Roman" w:cs="Times New Roman"/>
          <w:b/>
          <w:i/>
          <w:sz w:val="28"/>
          <w:szCs w:val="28"/>
        </w:rPr>
      </w:pPr>
      <w:r w:rsidRPr="005E29C6">
        <w:rPr>
          <w:rFonts w:ascii="Times New Roman" w:eastAsia="Times New Roman" w:hAnsi="Times New Roman" w:cs="Times New Roman"/>
          <w:b/>
          <w:i/>
          <w:sz w:val="28"/>
          <w:szCs w:val="28"/>
        </w:rPr>
        <w:t>Коммуникативные УУД</w:t>
      </w:r>
    </w:p>
    <w:p w:rsidR="007C6A34" w:rsidRPr="005E29C6" w:rsidRDefault="00DA447F" w:rsidP="00DA447F">
      <w:pPr>
        <w:widowControl w:val="0"/>
        <w:autoSpaceDE w:val="0"/>
        <w:autoSpaceDN w:val="0"/>
        <w:adjustRightInd w:val="0"/>
        <w:ind w:firstLine="720"/>
        <w:jc w:val="both"/>
        <w:rPr>
          <w:rFonts w:ascii="Times New Roman" w:hAnsi="Times New Roman" w:cs="Times New Roman"/>
          <w:i/>
          <w:sz w:val="28"/>
          <w:szCs w:val="28"/>
        </w:rPr>
      </w:pPr>
      <w:r w:rsidRPr="005E29C6">
        <w:rPr>
          <w:rFonts w:ascii="Times New Roman CYR" w:eastAsiaTheme="minorEastAsia" w:hAnsi="Times New Roman CYR" w:cs="Times New Roman CYR"/>
          <w:i/>
          <w:sz w:val="28"/>
          <w:szCs w:val="28"/>
          <w:lang w:eastAsia="ru-RU"/>
        </w:rPr>
        <w:t xml:space="preserve">У обучающегося будут сформированы </w:t>
      </w:r>
      <w:r w:rsidRPr="005E29C6">
        <w:rPr>
          <w:rFonts w:ascii="Times New Roman" w:hAnsi="Times New Roman" w:cs="Times New Roman"/>
          <w:i/>
          <w:sz w:val="28"/>
          <w:szCs w:val="28"/>
        </w:rPr>
        <w:t>к</w:t>
      </w:r>
      <w:r w:rsidR="0079781A" w:rsidRPr="005E29C6">
        <w:rPr>
          <w:rFonts w:ascii="Times New Roman" w:hAnsi="Times New Roman" w:cs="Times New Roman"/>
          <w:i/>
          <w:sz w:val="28"/>
          <w:szCs w:val="28"/>
        </w:rPr>
        <w:t>оммуникативные</w:t>
      </w:r>
      <w:r w:rsidR="00A473FD" w:rsidRPr="005E29C6">
        <w:rPr>
          <w:rFonts w:ascii="Times New Roman" w:hAnsi="Times New Roman" w:cs="Times New Roman"/>
          <w:i/>
          <w:sz w:val="28"/>
          <w:szCs w:val="28"/>
        </w:rPr>
        <w:t xml:space="preserve"> УУД:</w:t>
      </w:r>
    </w:p>
    <w:p w:rsidR="00775F99" w:rsidRPr="00DA447F" w:rsidRDefault="00775F99"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Pr>
          <w:rFonts w:ascii="Times New Roman CYR" w:eastAsiaTheme="minorEastAsia" w:hAnsi="Times New Roman CYR" w:cs="Times New Roman CYR"/>
          <w:i/>
          <w:sz w:val="28"/>
          <w:szCs w:val="28"/>
          <w:lang w:eastAsia="ru-RU"/>
        </w:rPr>
        <w:t>Нев</w:t>
      </w:r>
      <w:r w:rsidRPr="00775F99">
        <w:rPr>
          <w:rFonts w:ascii="Times New Roman CYR" w:eastAsiaTheme="minorEastAsia" w:hAnsi="Times New Roman CYR" w:cs="Times New Roman CYR"/>
          <w:i/>
          <w:sz w:val="28"/>
          <w:szCs w:val="28"/>
          <w:lang w:eastAsia="ru-RU"/>
        </w:rPr>
        <w:t>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музыку как специфическую форму общения людей, стремиться понять эмоционально-образно</w:t>
      </w:r>
      <w:r>
        <w:rPr>
          <w:rFonts w:ascii="Times New Roman" w:hAnsi="Times New Roman" w:cs="Times New Roman"/>
          <w:sz w:val="28"/>
          <w:szCs w:val="28"/>
        </w:rPr>
        <w:t>е содержа</w:t>
      </w:r>
      <w:r w:rsidR="007C6A34" w:rsidRPr="007C6A34">
        <w:rPr>
          <w:rFonts w:ascii="Times New Roman" w:hAnsi="Times New Roman" w:cs="Times New Roman"/>
          <w:sz w:val="28"/>
          <w:szCs w:val="28"/>
        </w:rPr>
        <w:t>ние музыкального высказывания;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выступать перед публикой в качестве исполнителя музыки (соло или в коллективе);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передавать в собственном</w:t>
      </w:r>
      <w:r>
        <w:rPr>
          <w:rFonts w:ascii="Times New Roman" w:hAnsi="Times New Roman" w:cs="Times New Roman"/>
          <w:sz w:val="28"/>
          <w:szCs w:val="28"/>
        </w:rPr>
        <w:t xml:space="preserve"> исполнении музыки художествен</w:t>
      </w:r>
      <w:r w:rsidR="007C6A34" w:rsidRPr="007C6A34">
        <w:rPr>
          <w:rFonts w:ascii="Times New Roman" w:hAnsi="Times New Roman" w:cs="Times New Roman"/>
          <w:sz w:val="28"/>
          <w:szCs w:val="28"/>
        </w:rPr>
        <w:t xml:space="preserve">ное содержание, выражать </w:t>
      </w:r>
      <w:r>
        <w:rPr>
          <w:rFonts w:ascii="Times New Roman" w:hAnsi="Times New Roman" w:cs="Times New Roman"/>
          <w:sz w:val="28"/>
          <w:szCs w:val="28"/>
        </w:rPr>
        <w:t>настроение, чувства, личное от</w:t>
      </w:r>
      <w:r w:rsidR="007C6A34" w:rsidRPr="007C6A34">
        <w:rPr>
          <w:rFonts w:ascii="Times New Roman" w:hAnsi="Times New Roman" w:cs="Times New Roman"/>
          <w:sz w:val="28"/>
          <w:szCs w:val="28"/>
        </w:rPr>
        <w:t>ношение к исполняемому произведению;</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6A34" w:rsidRPr="00DA447F" w:rsidRDefault="007C6A34" w:rsidP="007C6A34">
      <w:pPr>
        <w:ind w:firstLine="709"/>
        <w:jc w:val="both"/>
        <w:rPr>
          <w:rFonts w:ascii="Times New Roman" w:hAnsi="Times New Roman" w:cs="Times New Roman"/>
          <w:i/>
          <w:sz w:val="28"/>
          <w:szCs w:val="28"/>
        </w:rPr>
      </w:pPr>
      <w:r w:rsidRPr="00DA447F">
        <w:rPr>
          <w:rFonts w:ascii="Times New Roman" w:hAnsi="Times New Roman" w:cs="Times New Roman"/>
          <w:i/>
          <w:sz w:val="28"/>
          <w:szCs w:val="28"/>
        </w:rPr>
        <w:t>Вербальная коммуникация: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в</w:t>
      </w:r>
      <w:r w:rsidR="007C6A34" w:rsidRPr="007C6A34">
        <w:rPr>
          <w:rFonts w:ascii="Times New Roman" w:hAnsi="Times New Roman" w:cs="Times New Roman"/>
          <w:sz w:val="28"/>
          <w:szCs w:val="28"/>
        </w:rPr>
        <w:t>оспринимать и формулировать суждения, выражать эмоции в соответствии с целями и условиями общения в знакомой среде;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проявлять уважительное </w:t>
      </w:r>
      <w:r>
        <w:rPr>
          <w:rFonts w:ascii="Times New Roman" w:hAnsi="Times New Roman" w:cs="Times New Roman"/>
          <w:sz w:val="28"/>
          <w:szCs w:val="28"/>
        </w:rPr>
        <w:t>отношение к собеседнику, соблю</w:t>
      </w:r>
      <w:r w:rsidR="007C6A34" w:rsidRPr="007C6A34">
        <w:rPr>
          <w:rFonts w:ascii="Times New Roman" w:hAnsi="Times New Roman" w:cs="Times New Roman"/>
          <w:sz w:val="28"/>
          <w:szCs w:val="28"/>
        </w:rPr>
        <w:t>дать правила ведения диалога и дискуссии;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признавать возможность </w:t>
      </w:r>
      <w:r>
        <w:rPr>
          <w:rFonts w:ascii="Times New Roman" w:hAnsi="Times New Roman" w:cs="Times New Roman"/>
          <w:sz w:val="28"/>
          <w:szCs w:val="28"/>
        </w:rPr>
        <w:t>существования разных точек зре</w:t>
      </w:r>
      <w:r w:rsidR="007C6A34" w:rsidRPr="007C6A34">
        <w:rPr>
          <w:rFonts w:ascii="Times New Roman" w:hAnsi="Times New Roman" w:cs="Times New Roman"/>
          <w:sz w:val="28"/>
          <w:szCs w:val="28"/>
        </w:rPr>
        <w:t>ния;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корректно и аргументированно высказывать своё мнение;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речевое высказывание в соответствии с поставленной задачей;</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создавать устные и письмен</w:t>
      </w:r>
      <w:r>
        <w:rPr>
          <w:rFonts w:ascii="Times New Roman" w:hAnsi="Times New Roman" w:cs="Times New Roman"/>
          <w:sz w:val="28"/>
          <w:szCs w:val="28"/>
        </w:rPr>
        <w:t>ные тексты (описание, рассужде</w:t>
      </w:r>
      <w:r w:rsidR="007C6A34" w:rsidRPr="007C6A34">
        <w:rPr>
          <w:rFonts w:ascii="Times New Roman" w:hAnsi="Times New Roman" w:cs="Times New Roman"/>
          <w:sz w:val="28"/>
          <w:szCs w:val="28"/>
        </w:rPr>
        <w:t>ние, повествование);</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готовить небольшие публичные выступления;</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подбирать иллюстративный материал (рисунки, фото, </w:t>
      </w:r>
      <w:r>
        <w:rPr>
          <w:rFonts w:ascii="Times New Roman" w:hAnsi="Times New Roman" w:cs="Times New Roman"/>
          <w:sz w:val="28"/>
          <w:szCs w:val="28"/>
        </w:rPr>
        <w:t>плака</w:t>
      </w:r>
      <w:r w:rsidR="007C6A34" w:rsidRPr="007C6A34">
        <w:rPr>
          <w:rFonts w:ascii="Times New Roman" w:hAnsi="Times New Roman" w:cs="Times New Roman"/>
          <w:sz w:val="28"/>
          <w:szCs w:val="28"/>
        </w:rPr>
        <w:t>ты) к тексту выступления.</w:t>
      </w:r>
    </w:p>
    <w:p w:rsidR="007C6A34" w:rsidRPr="00A473FD" w:rsidRDefault="007C6A34" w:rsidP="007C6A34">
      <w:pPr>
        <w:ind w:firstLine="709"/>
        <w:jc w:val="both"/>
        <w:rPr>
          <w:rFonts w:ascii="Times New Roman" w:hAnsi="Times New Roman" w:cs="Times New Roman"/>
          <w:i/>
          <w:sz w:val="28"/>
          <w:szCs w:val="28"/>
        </w:rPr>
      </w:pPr>
      <w:r w:rsidRPr="00A473FD">
        <w:rPr>
          <w:rFonts w:ascii="Times New Roman" w:hAnsi="Times New Roman" w:cs="Times New Roman"/>
          <w:i/>
          <w:sz w:val="28"/>
          <w:szCs w:val="28"/>
        </w:rPr>
        <w:t>Совместная деятельность (сотрудничество):</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w:t>
      </w:r>
      <w:r>
        <w:rPr>
          <w:rFonts w:ascii="Times New Roman" w:hAnsi="Times New Roman" w:cs="Times New Roman"/>
          <w:sz w:val="28"/>
          <w:szCs w:val="28"/>
        </w:rPr>
        <w:t>ремиться к объединению усилий, эмоциональной эмпа</w:t>
      </w:r>
      <w:r w:rsidR="007C6A34" w:rsidRPr="007C6A34">
        <w:rPr>
          <w:rFonts w:ascii="Times New Roman" w:hAnsi="Times New Roman" w:cs="Times New Roman"/>
          <w:sz w:val="28"/>
          <w:szCs w:val="28"/>
        </w:rPr>
        <w:t>тии в ситуациях совмест</w:t>
      </w:r>
      <w:r>
        <w:rPr>
          <w:rFonts w:ascii="Times New Roman" w:hAnsi="Times New Roman" w:cs="Times New Roman"/>
          <w:sz w:val="28"/>
          <w:szCs w:val="28"/>
        </w:rPr>
        <w:t>ного восприятия, исполнения му</w:t>
      </w:r>
      <w:r w:rsidR="007C6A34" w:rsidRPr="007C6A34">
        <w:rPr>
          <w:rFonts w:ascii="Times New Roman" w:hAnsi="Times New Roman" w:cs="Times New Roman"/>
          <w:sz w:val="28"/>
          <w:szCs w:val="28"/>
        </w:rPr>
        <w:t>зыки;</w:t>
      </w:r>
    </w:p>
    <w:p w:rsidR="007C6A34" w:rsidRPr="007C6A34" w:rsidRDefault="00A473FD" w:rsidP="00A473F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переключаться между различными формами коллективной, групповой и индивидуал</w:t>
      </w:r>
      <w:r>
        <w:rPr>
          <w:rFonts w:ascii="Times New Roman" w:hAnsi="Times New Roman" w:cs="Times New Roman"/>
          <w:sz w:val="28"/>
          <w:szCs w:val="28"/>
        </w:rPr>
        <w:t>ьной работы при решении конкрет</w:t>
      </w:r>
      <w:r w:rsidR="007C6A34" w:rsidRPr="007C6A34">
        <w:rPr>
          <w:rFonts w:ascii="Times New Roman" w:hAnsi="Times New Roman" w:cs="Times New Roman"/>
          <w:sz w:val="28"/>
          <w:szCs w:val="28"/>
        </w:rPr>
        <w:t>ной проблемы, выбирать наибо</w:t>
      </w:r>
      <w:r>
        <w:rPr>
          <w:rFonts w:ascii="Times New Roman" w:hAnsi="Times New Roman" w:cs="Times New Roman"/>
          <w:sz w:val="28"/>
          <w:szCs w:val="28"/>
        </w:rPr>
        <w:t>лее эффективные формы вза</w:t>
      </w:r>
      <w:r w:rsidR="007C6A34" w:rsidRPr="007C6A34">
        <w:rPr>
          <w:rFonts w:ascii="Times New Roman" w:hAnsi="Times New Roman" w:cs="Times New Roman"/>
          <w:sz w:val="28"/>
          <w:szCs w:val="28"/>
        </w:rPr>
        <w:t>имодействия при решении поставленной задачи;</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краткосро</w:t>
      </w:r>
      <w:r>
        <w:rPr>
          <w:rFonts w:ascii="Times New Roman" w:hAnsi="Times New Roman" w:cs="Times New Roman"/>
          <w:sz w:val="28"/>
          <w:szCs w:val="28"/>
        </w:rPr>
        <w:t>чные и долгосрочные цели (инди</w:t>
      </w:r>
      <w:r w:rsidR="007C6A34" w:rsidRPr="007C6A34">
        <w:rPr>
          <w:rFonts w:ascii="Times New Roman" w:hAnsi="Times New Roman" w:cs="Times New Roman"/>
          <w:sz w:val="28"/>
          <w:szCs w:val="28"/>
        </w:rPr>
        <w:t>видуальные с учётом участия в коллективных задачах) в стандартной (типовой) ситуации на основе предложенного формата планирования, распределения промежу</w:t>
      </w:r>
      <w:r>
        <w:rPr>
          <w:rFonts w:ascii="Times New Roman" w:hAnsi="Times New Roman" w:cs="Times New Roman"/>
          <w:sz w:val="28"/>
          <w:szCs w:val="28"/>
        </w:rPr>
        <w:t>точных ша</w:t>
      </w:r>
      <w:r w:rsidR="007C6A34" w:rsidRPr="007C6A34">
        <w:rPr>
          <w:rFonts w:ascii="Times New Roman" w:hAnsi="Times New Roman" w:cs="Times New Roman"/>
          <w:sz w:val="28"/>
          <w:szCs w:val="28"/>
        </w:rPr>
        <w:t>гов и сроков;</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цель совместной деятельности, коллективно строить действия по её дос</w:t>
      </w:r>
      <w:r>
        <w:rPr>
          <w:rFonts w:ascii="Times New Roman" w:hAnsi="Times New Roman" w:cs="Times New Roman"/>
          <w:sz w:val="28"/>
          <w:szCs w:val="28"/>
        </w:rPr>
        <w:t>тижению: распределять роли, до</w:t>
      </w:r>
      <w:r w:rsidR="007C6A34" w:rsidRPr="007C6A34">
        <w:rPr>
          <w:rFonts w:ascii="Times New Roman" w:hAnsi="Times New Roman" w:cs="Times New Roman"/>
          <w:sz w:val="28"/>
          <w:szCs w:val="28"/>
        </w:rPr>
        <w:t>говариваться, обсуждать процесс и результат совместной работы; проявлять готовность руководить, выполнять по</w:t>
      </w:r>
      <w:r>
        <w:rPr>
          <w:rFonts w:ascii="Times New Roman" w:hAnsi="Times New Roman" w:cs="Times New Roman"/>
          <w:sz w:val="28"/>
          <w:szCs w:val="28"/>
        </w:rPr>
        <w:t>ру</w:t>
      </w:r>
      <w:r w:rsidR="007C6A34" w:rsidRPr="007C6A34">
        <w:rPr>
          <w:rFonts w:ascii="Times New Roman" w:hAnsi="Times New Roman" w:cs="Times New Roman"/>
          <w:sz w:val="28"/>
          <w:szCs w:val="28"/>
        </w:rPr>
        <w:t>чения, подчиняться;</w:t>
      </w:r>
    </w:p>
    <w:p w:rsidR="007C6A34" w:rsidRPr="007C6A34" w:rsidRDefault="00A473F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ответственно выполнять свою часть работы; оценивать свой вклад в общий результат;</w:t>
      </w:r>
    </w:p>
    <w:p w:rsidR="00DA447F" w:rsidRPr="007C6A34" w:rsidRDefault="00A473FD"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совместные проек</w:t>
      </w:r>
      <w:r>
        <w:rPr>
          <w:rFonts w:ascii="Times New Roman" w:hAnsi="Times New Roman" w:cs="Times New Roman"/>
          <w:sz w:val="28"/>
          <w:szCs w:val="28"/>
        </w:rPr>
        <w:t>тные, творческие задания с опо</w:t>
      </w:r>
      <w:r w:rsidR="007C6A34" w:rsidRPr="007C6A34">
        <w:rPr>
          <w:rFonts w:ascii="Times New Roman" w:hAnsi="Times New Roman" w:cs="Times New Roman"/>
          <w:sz w:val="28"/>
          <w:szCs w:val="28"/>
        </w:rPr>
        <w:t>рой на предложенные образцы.</w:t>
      </w:r>
    </w:p>
    <w:p w:rsidR="007C6A34" w:rsidRDefault="0079781A"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Регулятивные</w:t>
      </w:r>
      <w:r w:rsidR="007C6A34" w:rsidRPr="00A473FD">
        <w:rPr>
          <w:rFonts w:ascii="Times New Roman" w:hAnsi="Times New Roman" w:cs="Times New Roman"/>
          <w:b/>
          <w:i/>
          <w:sz w:val="28"/>
          <w:szCs w:val="28"/>
        </w:rPr>
        <w:t xml:space="preserve"> </w:t>
      </w:r>
      <w:r w:rsidR="00A473FD" w:rsidRPr="00A473FD">
        <w:rPr>
          <w:rFonts w:ascii="Times New Roman" w:hAnsi="Times New Roman" w:cs="Times New Roman"/>
          <w:b/>
          <w:i/>
          <w:sz w:val="28"/>
          <w:szCs w:val="28"/>
        </w:rPr>
        <w:t>УУД</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самоорганизации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D4374A">
        <w:rPr>
          <w:rFonts w:ascii="Times New Roman" w:hAnsi="Times New Roman" w:cs="Times New Roman"/>
          <w:sz w:val="28"/>
          <w:szCs w:val="28"/>
        </w:rPr>
        <w:t>планировать действия</w:t>
      </w:r>
      <w:r w:rsidR="007C6A34" w:rsidRPr="007C6A34">
        <w:rPr>
          <w:rFonts w:ascii="Times New Roman" w:hAnsi="Times New Roman" w:cs="Times New Roman"/>
          <w:sz w:val="28"/>
          <w:szCs w:val="28"/>
        </w:rPr>
        <w:t xml:space="preserve"> по р</w:t>
      </w:r>
      <w:r>
        <w:rPr>
          <w:rFonts w:ascii="Times New Roman" w:hAnsi="Times New Roman" w:cs="Times New Roman"/>
          <w:sz w:val="28"/>
          <w:szCs w:val="28"/>
        </w:rPr>
        <w:t>ешению учебной задачи для полу</w:t>
      </w:r>
      <w:r w:rsidR="007C6A34" w:rsidRPr="007C6A34">
        <w:rPr>
          <w:rFonts w:ascii="Times New Roman" w:hAnsi="Times New Roman" w:cs="Times New Roman"/>
          <w:sz w:val="28"/>
          <w:szCs w:val="28"/>
        </w:rPr>
        <w:t>чения результата;</w:t>
      </w:r>
    </w:p>
    <w:p w:rsidR="005E29C6" w:rsidRDefault="00D4374A" w:rsidP="005E29C6">
      <w:pPr>
        <w:ind w:firstLine="709"/>
        <w:jc w:val="both"/>
        <w:rPr>
          <w:rFonts w:ascii="Times New Roman" w:hAnsi="Times New Roman" w:cs="Times New Roman"/>
          <w:sz w:val="28"/>
          <w:szCs w:val="28"/>
        </w:rPr>
      </w:pPr>
      <w:r w:rsidRPr="00F27997">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выстраивать последовательность выбранных действий.</w:t>
      </w:r>
    </w:p>
    <w:p w:rsidR="00DA447F" w:rsidRPr="00DA447F" w:rsidRDefault="00DA447F" w:rsidP="00DA447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A447F">
        <w:rPr>
          <w:rFonts w:ascii="Times New Roman CYR" w:eastAsiaTheme="minorEastAsia" w:hAnsi="Times New Roman CYR" w:cs="Times New Roman CYR"/>
          <w:i/>
          <w:sz w:val="28"/>
          <w:szCs w:val="28"/>
          <w:lang w:eastAsia="ru-RU"/>
        </w:rPr>
        <w:t>У обучающегося будут сформированы следующие умения само</w:t>
      </w:r>
      <w:r>
        <w:rPr>
          <w:rFonts w:ascii="Times New Roman CYR" w:eastAsiaTheme="minorEastAsia" w:hAnsi="Times New Roman CYR" w:cs="Times New Roman CYR"/>
          <w:i/>
          <w:sz w:val="28"/>
          <w:szCs w:val="28"/>
          <w:lang w:eastAsia="ru-RU"/>
        </w:rPr>
        <w:t>контроля</w:t>
      </w:r>
      <w:r w:rsidRPr="00DA447F">
        <w:rPr>
          <w:rFonts w:ascii="Times New Roman CYR" w:eastAsiaTheme="minorEastAsia" w:hAnsi="Times New Roman CYR" w:cs="Times New Roman CYR"/>
          <w:i/>
          <w:sz w:val="28"/>
          <w:szCs w:val="28"/>
          <w:lang w:eastAsia="ru-RU"/>
        </w:rPr>
        <w:t xml:space="preserve"> как часть регулятивных УУД:</w:t>
      </w:r>
    </w:p>
    <w:p w:rsidR="007C6A34" w:rsidRPr="007C6A34" w:rsidRDefault="00D4374A" w:rsidP="007C6A34">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устанавливать причины успеха/</w:t>
      </w:r>
      <w:r w:rsidRPr="00D4374A">
        <w:rPr>
          <w:rFonts w:ascii="Times New Roman" w:hAnsi="Times New Roman" w:cs="Times New Roman"/>
          <w:sz w:val="28"/>
          <w:szCs w:val="28"/>
        </w:rPr>
        <w:t xml:space="preserve"> </w:t>
      </w:r>
      <w:r>
        <w:rPr>
          <w:rFonts w:ascii="Times New Roman" w:hAnsi="Times New Roman" w:cs="Times New Roman"/>
          <w:sz w:val="28"/>
          <w:szCs w:val="28"/>
        </w:rPr>
        <w:t>неудач учебной деятельно</w:t>
      </w:r>
      <w:r w:rsidR="007C6A34" w:rsidRPr="007C6A34">
        <w:rPr>
          <w:rFonts w:ascii="Times New Roman" w:hAnsi="Times New Roman" w:cs="Times New Roman"/>
          <w:sz w:val="28"/>
          <w:szCs w:val="28"/>
        </w:rPr>
        <w:t>сти;</w:t>
      </w:r>
    </w:p>
    <w:p w:rsidR="007C6A34" w:rsidRPr="00D4374A" w:rsidRDefault="00D4374A" w:rsidP="00D4374A">
      <w:pPr>
        <w:ind w:firstLine="709"/>
        <w:jc w:val="both"/>
        <w:rPr>
          <w:rFonts w:ascii="Times New Roman" w:hAnsi="Times New Roman" w:cs="Times New Roman"/>
          <w:sz w:val="28"/>
          <w:szCs w:val="28"/>
        </w:rPr>
      </w:pPr>
      <w:r w:rsidRPr="00D4374A">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корректировать свои учебные д</w:t>
      </w:r>
      <w:r>
        <w:rPr>
          <w:rFonts w:ascii="Times New Roman" w:hAnsi="Times New Roman" w:cs="Times New Roman"/>
          <w:sz w:val="28"/>
          <w:szCs w:val="28"/>
        </w:rPr>
        <w:t>ействия для преодоления ошибок.</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Овладение системой регулятивных </w:t>
      </w:r>
      <w:r w:rsidR="00D4374A">
        <w:rPr>
          <w:rFonts w:ascii="Times New Roman" w:hAnsi="Times New Roman" w:cs="Times New Roman"/>
          <w:sz w:val="28"/>
          <w:szCs w:val="28"/>
        </w:rPr>
        <w:t xml:space="preserve">УУД </w:t>
      </w:r>
      <w:r w:rsidRPr="007C6A34">
        <w:rPr>
          <w:rFonts w:ascii="Times New Roman" w:hAnsi="Times New Roman" w:cs="Times New Roman"/>
          <w:sz w:val="28"/>
          <w:szCs w:val="28"/>
        </w:rPr>
        <w:t>обеспечивает формирование смысловых установок личности (внутренняя пози</w:t>
      </w:r>
      <w:r w:rsidR="00D4374A">
        <w:rPr>
          <w:rFonts w:ascii="Times New Roman" w:hAnsi="Times New Roman" w:cs="Times New Roman"/>
          <w:sz w:val="28"/>
          <w:szCs w:val="28"/>
        </w:rPr>
        <w:t>ция личности) и жизненных навы</w:t>
      </w:r>
      <w:r w:rsidRPr="007C6A34">
        <w:rPr>
          <w:rFonts w:ascii="Times New Roman" w:hAnsi="Times New Roman" w:cs="Times New Roman"/>
          <w:sz w:val="28"/>
          <w:szCs w:val="28"/>
        </w:rPr>
        <w:t>ков личности (управления собой, самодис</w:t>
      </w:r>
      <w:r w:rsidR="00D4374A">
        <w:rPr>
          <w:rFonts w:ascii="Times New Roman" w:hAnsi="Times New Roman" w:cs="Times New Roman"/>
          <w:sz w:val="28"/>
          <w:szCs w:val="28"/>
        </w:rPr>
        <w:t>циплины, устой</w:t>
      </w:r>
      <w:r w:rsidR="0079781A">
        <w:rPr>
          <w:rFonts w:ascii="Times New Roman" w:hAnsi="Times New Roman" w:cs="Times New Roman"/>
          <w:sz w:val="28"/>
          <w:szCs w:val="28"/>
        </w:rPr>
        <w:t xml:space="preserve">чивого </w:t>
      </w:r>
      <w:r w:rsidRPr="007C6A34">
        <w:rPr>
          <w:rFonts w:ascii="Times New Roman" w:hAnsi="Times New Roman" w:cs="Times New Roman"/>
          <w:sz w:val="28"/>
          <w:szCs w:val="28"/>
        </w:rPr>
        <w:t>поведе</w:t>
      </w:r>
      <w:r w:rsidR="00D4374A">
        <w:rPr>
          <w:rFonts w:ascii="Times New Roman" w:hAnsi="Times New Roman" w:cs="Times New Roman"/>
          <w:sz w:val="28"/>
          <w:szCs w:val="28"/>
        </w:rPr>
        <w:t>ния, эмоционального душевного равновесия и т.</w:t>
      </w:r>
      <w:r w:rsidRPr="007C6A34">
        <w:rPr>
          <w:rFonts w:ascii="Times New Roman" w:hAnsi="Times New Roman" w:cs="Times New Roman"/>
          <w:sz w:val="28"/>
          <w:szCs w:val="28"/>
        </w:rPr>
        <w:t>д.).</w:t>
      </w:r>
    </w:p>
    <w:p w:rsidR="00D4374A" w:rsidRDefault="00D4374A" w:rsidP="007C6A34">
      <w:pPr>
        <w:ind w:firstLine="709"/>
        <w:jc w:val="both"/>
        <w:rPr>
          <w:rFonts w:ascii="Times New Roman" w:hAnsi="Times New Roman" w:cs="Times New Roman"/>
          <w:sz w:val="28"/>
          <w:szCs w:val="28"/>
        </w:rPr>
      </w:pPr>
    </w:p>
    <w:p w:rsidR="007C6A34" w:rsidRPr="00D4374A" w:rsidRDefault="007C6A34" w:rsidP="00D4374A">
      <w:pPr>
        <w:jc w:val="center"/>
        <w:rPr>
          <w:rFonts w:ascii="Times New Roman" w:hAnsi="Times New Roman" w:cs="Times New Roman"/>
          <w:b/>
          <w:sz w:val="28"/>
          <w:szCs w:val="28"/>
        </w:rPr>
      </w:pPr>
      <w:r w:rsidRPr="00D4374A">
        <w:rPr>
          <w:rFonts w:ascii="Times New Roman" w:hAnsi="Times New Roman" w:cs="Times New Roman"/>
          <w:b/>
          <w:sz w:val="28"/>
          <w:szCs w:val="28"/>
        </w:rPr>
        <w:t>ПРЕДМЕТНЫЕ РЕЗУЛЬТАТЫ</w:t>
      </w:r>
    </w:p>
    <w:p w:rsidR="007C6A34" w:rsidRPr="007C6A34" w:rsidRDefault="007C6A34" w:rsidP="00D4374A">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Предметные результаты ха</w:t>
      </w:r>
      <w:r w:rsidR="00D4374A">
        <w:rPr>
          <w:rFonts w:ascii="Times New Roman" w:hAnsi="Times New Roman" w:cs="Times New Roman"/>
          <w:sz w:val="28"/>
          <w:szCs w:val="28"/>
        </w:rPr>
        <w:t>рактеризуют начальный этап фор</w:t>
      </w:r>
      <w:r w:rsidRPr="007C6A34">
        <w:rPr>
          <w:rFonts w:ascii="Times New Roman" w:hAnsi="Times New Roman" w:cs="Times New Roman"/>
          <w:sz w:val="28"/>
          <w:szCs w:val="28"/>
        </w:rPr>
        <w:t>мирования у обучающихся ос</w:t>
      </w:r>
      <w:r w:rsidR="00D4374A">
        <w:rPr>
          <w:rFonts w:ascii="Times New Roman" w:hAnsi="Times New Roman" w:cs="Times New Roman"/>
          <w:sz w:val="28"/>
          <w:szCs w:val="28"/>
        </w:rPr>
        <w:t>нов музыкальной культуры и про</w:t>
      </w:r>
      <w:r w:rsidRPr="007C6A34">
        <w:rPr>
          <w:rFonts w:ascii="Times New Roman" w:hAnsi="Times New Roman" w:cs="Times New Roman"/>
          <w:sz w:val="28"/>
          <w:szCs w:val="28"/>
        </w:rPr>
        <w:t>являются в способности к му</w:t>
      </w:r>
      <w:r w:rsidR="00D4374A">
        <w:rPr>
          <w:rFonts w:ascii="Times New Roman" w:hAnsi="Times New Roman" w:cs="Times New Roman"/>
          <w:sz w:val="28"/>
          <w:szCs w:val="28"/>
        </w:rPr>
        <w:t>зыкальной деятельности, потреб</w:t>
      </w:r>
      <w:r w:rsidRPr="007C6A34">
        <w:rPr>
          <w:rFonts w:ascii="Times New Roman" w:hAnsi="Times New Roman" w:cs="Times New Roman"/>
          <w:sz w:val="28"/>
          <w:szCs w:val="28"/>
        </w:rPr>
        <w:t>ности в регулярном общении с музыкальным искусством, позитивном ценностном отношении к музыке как важному элемен</w:t>
      </w:r>
      <w:r w:rsidR="00D4374A">
        <w:rPr>
          <w:rFonts w:ascii="Times New Roman" w:hAnsi="Times New Roman" w:cs="Times New Roman"/>
          <w:sz w:val="28"/>
          <w:szCs w:val="28"/>
        </w:rPr>
        <w:t>ту своей жизни.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Обучающиеся, освоивши</w:t>
      </w:r>
      <w:r w:rsidR="00D4374A">
        <w:rPr>
          <w:rFonts w:ascii="Times New Roman" w:hAnsi="Times New Roman" w:cs="Times New Roman"/>
          <w:sz w:val="28"/>
          <w:szCs w:val="28"/>
        </w:rPr>
        <w:t>е основную образовательную про</w:t>
      </w:r>
      <w:r w:rsidRPr="007C6A34">
        <w:rPr>
          <w:rFonts w:ascii="Times New Roman" w:hAnsi="Times New Roman" w:cs="Times New Roman"/>
          <w:sz w:val="28"/>
          <w:szCs w:val="28"/>
        </w:rPr>
        <w:t xml:space="preserve">грамму по </w:t>
      </w:r>
      <w:r w:rsidR="00D4374A">
        <w:rPr>
          <w:rFonts w:ascii="Times New Roman" w:hAnsi="Times New Roman" w:cs="Times New Roman"/>
          <w:sz w:val="28"/>
          <w:szCs w:val="28"/>
        </w:rPr>
        <w:t xml:space="preserve">учебному </w:t>
      </w:r>
      <w:r w:rsidRPr="007C6A34">
        <w:rPr>
          <w:rFonts w:ascii="Times New Roman" w:hAnsi="Times New Roman" w:cs="Times New Roman"/>
          <w:sz w:val="28"/>
          <w:szCs w:val="28"/>
        </w:rPr>
        <w:t>предмету «Музыка»:</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 интересом занимаются муз</w:t>
      </w:r>
      <w:r>
        <w:rPr>
          <w:rFonts w:ascii="Times New Roman" w:hAnsi="Times New Roman" w:cs="Times New Roman"/>
          <w:sz w:val="28"/>
          <w:szCs w:val="28"/>
        </w:rPr>
        <w:t>ыкой, любят петь, играть на до</w:t>
      </w:r>
      <w:r w:rsidR="007C6A34" w:rsidRPr="007C6A34">
        <w:rPr>
          <w:rFonts w:ascii="Times New Roman" w:hAnsi="Times New Roman" w:cs="Times New Roman"/>
          <w:sz w:val="28"/>
          <w:szCs w:val="28"/>
        </w:rPr>
        <w:t>ступных музыкальных инст</w:t>
      </w:r>
      <w:r>
        <w:rPr>
          <w:rFonts w:ascii="Times New Roman" w:hAnsi="Times New Roman" w:cs="Times New Roman"/>
          <w:sz w:val="28"/>
          <w:szCs w:val="28"/>
        </w:rPr>
        <w:t>рументах, умеют слушать серьёз</w:t>
      </w:r>
      <w:r w:rsidR="007C6A34" w:rsidRPr="007C6A34">
        <w:rPr>
          <w:rFonts w:ascii="Times New Roman" w:hAnsi="Times New Roman" w:cs="Times New Roman"/>
          <w:sz w:val="28"/>
          <w:szCs w:val="28"/>
        </w:rPr>
        <w:t>ную музыку, знают правила поведения в театре, концертном зале;</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сознательно стремятся к </w:t>
      </w:r>
      <w:r>
        <w:rPr>
          <w:rFonts w:ascii="Times New Roman" w:hAnsi="Times New Roman" w:cs="Times New Roman"/>
          <w:sz w:val="28"/>
          <w:szCs w:val="28"/>
        </w:rPr>
        <w:t>развитию своих музыкальных спо</w:t>
      </w:r>
      <w:r w:rsidR="007C6A34" w:rsidRPr="007C6A34">
        <w:rPr>
          <w:rFonts w:ascii="Times New Roman" w:hAnsi="Times New Roman" w:cs="Times New Roman"/>
          <w:sz w:val="28"/>
          <w:szCs w:val="28"/>
        </w:rPr>
        <w:t>собностей;</w:t>
      </w:r>
    </w:p>
    <w:p w:rsidR="007C6A34" w:rsidRPr="007C6A34" w:rsidRDefault="00D4374A"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осознают разнообразие форм и направлений музыкального искусства, могут назвать</w:t>
      </w:r>
      <w:r>
        <w:rPr>
          <w:rFonts w:ascii="Times New Roman" w:hAnsi="Times New Roman" w:cs="Times New Roman"/>
          <w:sz w:val="28"/>
          <w:szCs w:val="28"/>
        </w:rPr>
        <w:t xml:space="preserve"> музыкальные произведения, ком</w:t>
      </w:r>
      <w:r w:rsidR="007C6A34" w:rsidRPr="007C6A34">
        <w:rPr>
          <w:rFonts w:ascii="Times New Roman" w:hAnsi="Times New Roman" w:cs="Times New Roman"/>
          <w:sz w:val="28"/>
          <w:szCs w:val="28"/>
        </w:rPr>
        <w:t>позиторов, исполнителей, которые им нравятся, ар</w:t>
      </w:r>
      <w:r>
        <w:rPr>
          <w:rFonts w:ascii="Times New Roman" w:hAnsi="Times New Roman" w:cs="Times New Roman"/>
          <w:sz w:val="28"/>
          <w:szCs w:val="28"/>
        </w:rPr>
        <w:t>гументи</w:t>
      </w:r>
      <w:r w:rsidR="007C6A34" w:rsidRPr="007C6A34">
        <w:rPr>
          <w:rFonts w:ascii="Times New Roman" w:hAnsi="Times New Roman" w:cs="Times New Roman"/>
          <w:sz w:val="28"/>
          <w:szCs w:val="28"/>
        </w:rPr>
        <w:t>ровать свой выбор;</w:t>
      </w:r>
    </w:p>
    <w:p w:rsidR="00D4374A"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имеют опыт восприятия</w:t>
      </w:r>
      <w:r>
        <w:rPr>
          <w:rFonts w:ascii="Times New Roman" w:hAnsi="Times New Roman" w:cs="Times New Roman"/>
          <w:sz w:val="28"/>
          <w:szCs w:val="28"/>
        </w:rPr>
        <w:t>, исполнения музыки разных жан</w:t>
      </w:r>
      <w:r w:rsidR="007C6A34" w:rsidRPr="007C6A34">
        <w:rPr>
          <w:rFonts w:ascii="Times New Roman" w:hAnsi="Times New Roman" w:cs="Times New Roman"/>
          <w:sz w:val="28"/>
          <w:szCs w:val="28"/>
        </w:rPr>
        <w:t>ров, творческой деятельности в раз</w:t>
      </w:r>
      <w:r>
        <w:rPr>
          <w:rFonts w:ascii="Times New Roman" w:hAnsi="Times New Roman" w:cs="Times New Roman"/>
          <w:sz w:val="28"/>
          <w:szCs w:val="28"/>
        </w:rPr>
        <w:t>личных смежных видах искусства;</w:t>
      </w:r>
    </w:p>
    <w:p w:rsidR="007C6A34" w:rsidRPr="007C6A34" w:rsidRDefault="00D4374A" w:rsidP="00D4374A">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 уважением относятся к </w:t>
      </w:r>
      <w:r>
        <w:rPr>
          <w:rFonts w:ascii="Times New Roman" w:hAnsi="Times New Roman" w:cs="Times New Roman"/>
          <w:sz w:val="28"/>
          <w:szCs w:val="28"/>
        </w:rPr>
        <w:t>достижениям отечественной музы</w:t>
      </w:r>
      <w:r w:rsidR="007C6A34" w:rsidRPr="007C6A34">
        <w:rPr>
          <w:rFonts w:ascii="Times New Roman" w:hAnsi="Times New Roman" w:cs="Times New Roman"/>
          <w:sz w:val="28"/>
          <w:szCs w:val="28"/>
        </w:rPr>
        <w:t>кальной культуры;</w:t>
      </w:r>
    </w:p>
    <w:p w:rsidR="007C6A34" w:rsidRPr="007C6A34" w:rsidRDefault="00D4374A" w:rsidP="00DA44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стремятся к расширению</w:t>
      </w:r>
      <w:r w:rsidR="00DA447F">
        <w:rPr>
          <w:rFonts w:ascii="Times New Roman" w:hAnsi="Times New Roman" w:cs="Times New Roman"/>
          <w:sz w:val="28"/>
          <w:szCs w:val="28"/>
        </w:rPr>
        <w:t xml:space="preserve"> своего музыкального кругозора.</w:t>
      </w:r>
    </w:p>
    <w:p w:rsidR="007C6A34" w:rsidRPr="00765771" w:rsidRDefault="007C6A34" w:rsidP="00765771">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Предметные результаты, формируемые в ходе изучения </w:t>
      </w:r>
      <w:r w:rsidR="00D4374A">
        <w:rPr>
          <w:rFonts w:ascii="Times New Roman" w:hAnsi="Times New Roman" w:cs="Times New Roman"/>
          <w:sz w:val="28"/>
          <w:szCs w:val="28"/>
        </w:rPr>
        <w:t xml:space="preserve">учебного </w:t>
      </w:r>
      <w:r w:rsidR="005E5DAC">
        <w:rPr>
          <w:rFonts w:ascii="Times New Roman" w:hAnsi="Times New Roman" w:cs="Times New Roman"/>
          <w:sz w:val="28"/>
          <w:szCs w:val="28"/>
        </w:rPr>
        <w:t>пред</w:t>
      </w:r>
      <w:r w:rsidRPr="007C6A34">
        <w:rPr>
          <w:rFonts w:ascii="Times New Roman" w:hAnsi="Times New Roman" w:cs="Times New Roman"/>
          <w:sz w:val="28"/>
          <w:szCs w:val="28"/>
        </w:rPr>
        <w:t>мета «Музыка», сгруппиро</w:t>
      </w:r>
      <w:r w:rsidR="005E29C6">
        <w:rPr>
          <w:rFonts w:ascii="Times New Roman" w:hAnsi="Times New Roman" w:cs="Times New Roman"/>
          <w:sz w:val="28"/>
          <w:szCs w:val="28"/>
        </w:rPr>
        <w:t>ваны по учебным модулям и</w:t>
      </w:r>
      <w:r w:rsidRPr="007C6A34">
        <w:rPr>
          <w:rFonts w:ascii="Times New Roman" w:hAnsi="Times New Roman" w:cs="Times New Roman"/>
          <w:sz w:val="28"/>
          <w:szCs w:val="28"/>
        </w:rPr>
        <w:t xml:space="preserve"> отража</w:t>
      </w:r>
      <w:r w:rsidR="005E29C6">
        <w:rPr>
          <w:rFonts w:ascii="Times New Roman" w:hAnsi="Times New Roman" w:cs="Times New Roman"/>
          <w:sz w:val="28"/>
          <w:szCs w:val="28"/>
        </w:rPr>
        <w:t>ют</w:t>
      </w:r>
      <w:r w:rsidRPr="007C6A34">
        <w:rPr>
          <w:rFonts w:ascii="Times New Roman" w:hAnsi="Times New Roman" w:cs="Times New Roman"/>
          <w:sz w:val="28"/>
          <w:szCs w:val="28"/>
        </w:rPr>
        <w:t xml:space="preserve"> сформированность умений:</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 xml:space="preserve">Модуль №1 «Народная музыка России» </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на слух и называть знакомые народные музыкальные инструменты;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группировать народные музыкальные инструменты по принципу звукоизвлечения: духовые, ударные, струнные;</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определять принадлежность музыкальных произведений и их фрагментов к композиторскому или народному творчеству;</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манеру пения, инструментального исполнения, типы солистов и коллективов - народных и академических;</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создавать ритмический аккомпанемент на ударных инструментах при исполнении народной песни;</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народные произведения различных жанров с сопровождением и без сопровождения;</w:t>
      </w:r>
    </w:p>
    <w:p w:rsidR="00F367BF"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участвовать в коллективной игре (импровизации) (вокальной, инструментальной, танцевальной) на основе освоенных фольклорных жанров.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 2 «Классическая музыка»: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на слух произведения классической музыки, называть автора и произведение, исполнительский состав;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различать концертные жанры по особенностям исполнения (камерные и симфонические, вокальные и инструментальные), приводить примеры;</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(в том числе фрагментарно, отдельными темами) сочинения композиторов-классиков;</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характеризовать выразительные средства, использованные композитором для создания музыкального образа;</w:t>
      </w:r>
    </w:p>
    <w:p w:rsid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765771" w:rsidRPr="00765771" w:rsidRDefault="00765771" w:rsidP="00765771">
      <w:pPr>
        <w:ind w:firstLine="709"/>
        <w:jc w:val="both"/>
        <w:rPr>
          <w:rFonts w:ascii="Times New Roman" w:hAnsi="Times New Roman" w:cs="Times New Roman"/>
          <w:b/>
          <w:sz w:val="28"/>
          <w:szCs w:val="28"/>
        </w:rPr>
      </w:pPr>
      <w:r w:rsidRPr="00765771">
        <w:rPr>
          <w:rFonts w:ascii="Times New Roman" w:hAnsi="Times New Roman" w:cs="Times New Roman"/>
          <w:b/>
          <w:sz w:val="28"/>
          <w:szCs w:val="28"/>
        </w:rPr>
        <w:t>Модуль №3 «Музыка в жизни человека»:</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Pr="00765771">
        <w:rPr>
          <w:rFonts w:ascii="Times New Roman" w:hAnsi="Times New Roman" w:cs="Times New Roman"/>
          <w:sz w:val="28"/>
          <w:szCs w:val="28"/>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765771" w:rsidRPr="00765771" w:rsidRDefault="00765771"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765771">
        <w:rPr>
          <w:rFonts w:ascii="Times New Roman" w:hAnsi="Times New Roman" w:cs="Times New Roman"/>
          <w:sz w:val="28"/>
          <w:szCs w:val="28"/>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4 «Музыка на</w:t>
      </w:r>
      <w:r w:rsidRPr="00FA7994">
        <w:rPr>
          <w:rFonts w:ascii="Times New Roman" w:hAnsi="Times New Roman" w:cs="Times New Roman"/>
          <w:b/>
          <w:sz w:val="28"/>
          <w:szCs w:val="28"/>
        </w:rPr>
        <w:t>родов мира»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исполнять произведения народной и композиторской музыки других стран;</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на слух принадлежность народных музыкальных инструментов к группам духовых, струнных, ударно-шумовых инструментов;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характеризовать фольклорные жанры музыки (песенные, танцевальные), выделять и называть типичные жанровые признаки.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№5 «Духов</w:t>
      </w:r>
      <w:r w:rsidRPr="00FA7994">
        <w:rPr>
          <w:rFonts w:ascii="Times New Roman" w:hAnsi="Times New Roman" w:cs="Times New Roman"/>
          <w:b/>
          <w:sz w:val="28"/>
          <w:szCs w:val="28"/>
        </w:rPr>
        <w:t>ная музыка»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доступные образцы духовной музыки;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6 «Музыка теа</w:t>
      </w:r>
      <w:r w:rsidRPr="00FA7994">
        <w:rPr>
          <w:rFonts w:ascii="Times New Roman" w:hAnsi="Times New Roman" w:cs="Times New Roman"/>
          <w:b/>
          <w:sz w:val="28"/>
          <w:szCs w:val="28"/>
        </w:rPr>
        <w:t>тра и кино»</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определять и называть особенности музыкально-сценических жанров (опера, балет, оперетта, мюзикл);</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765771" w:rsidRPr="00FA7994" w:rsidRDefault="00FA7994" w:rsidP="00765771">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7 «Со</w:t>
      </w:r>
      <w:r>
        <w:rPr>
          <w:rFonts w:ascii="Times New Roman" w:hAnsi="Times New Roman" w:cs="Times New Roman"/>
          <w:b/>
          <w:sz w:val="28"/>
          <w:szCs w:val="28"/>
        </w:rPr>
        <w:t>временная музыкальная культура»</w:t>
      </w:r>
      <w:r w:rsidR="00765771" w:rsidRPr="00FA7994">
        <w:rPr>
          <w:rFonts w:ascii="Times New Roman" w:hAnsi="Times New Roman" w:cs="Times New Roman"/>
          <w:b/>
          <w:sz w:val="28"/>
          <w:szCs w:val="28"/>
        </w:rPr>
        <w:t>:</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разнообразные виды и жанры современной музыкальной культуры, стремиться к расширению музыкального кругозора;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исполнять современные музыкальные произведения, соблюдая певческую культуру звука.</w:t>
      </w:r>
    </w:p>
    <w:p w:rsidR="00765771" w:rsidRPr="00FA7994" w:rsidRDefault="00FA7994" w:rsidP="00FA7994">
      <w:pPr>
        <w:ind w:firstLine="709"/>
        <w:jc w:val="both"/>
        <w:rPr>
          <w:rFonts w:ascii="Times New Roman" w:hAnsi="Times New Roman" w:cs="Times New Roman"/>
          <w:b/>
          <w:sz w:val="28"/>
          <w:szCs w:val="28"/>
        </w:rPr>
      </w:pPr>
      <w:r w:rsidRPr="00FA7994">
        <w:rPr>
          <w:rFonts w:ascii="Times New Roman" w:hAnsi="Times New Roman" w:cs="Times New Roman"/>
          <w:b/>
          <w:sz w:val="28"/>
          <w:szCs w:val="28"/>
        </w:rPr>
        <w:t>Модуль</w:t>
      </w:r>
      <w:r w:rsidR="00765771" w:rsidRPr="00FA7994">
        <w:rPr>
          <w:rFonts w:ascii="Times New Roman" w:hAnsi="Times New Roman" w:cs="Times New Roman"/>
          <w:b/>
          <w:sz w:val="28"/>
          <w:szCs w:val="28"/>
        </w:rPr>
        <w:t xml:space="preserve"> № 8 «Музыкальная грамота»:</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65771" w:rsidRPr="00765771">
        <w:rPr>
          <w:rFonts w:ascii="Times New Roman" w:hAnsi="Times New Roman" w:cs="Times New Roman"/>
          <w:sz w:val="28"/>
          <w:szCs w:val="28"/>
        </w:rPr>
        <w:t>классифицировать звуки: шумовые и музыкальные, длинные, короткие, тихие, громкие, низкие, высокие;</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изобразительные и выразительные интонации, находить признаки</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сходства и различия музыкальных и речевых интонаций;</w:t>
      </w:r>
    </w:p>
    <w:p w:rsidR="00765771" w:rsidRP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765771" w:rsidRDefault="00FA7994" w:rsidP="00765771">
      <w:pPr>
        <w:ind w:firstLine="709"/>
        <w:jc w:val="both"/>
        <w:rPr>
          <w:rFonts w:ascii="Times New Roman" w:hAnsi="Times New Roman" w:cs="Times New Roman"/>
          <w:sz w:val="28"/>
          <w:szCs w:val="28"/>
        </w:rPr>
      </w:pPr>
      <w:r>
        <w:rPr>
          <w:rFonts w:ascii="Times New Roman" w:hAnsi="Times New Roman" w:cs="Times New Roman"/>
          <w:sz w:val="28"/>
          <w:szCs w:val="28"/>
        </w:rPr>
        <w:t>- </w:t>
      </w:r>
      <w:r w:rsidR="00765771" w:rsidRPr="00765771">
        <w:rPr>
          <w:rFonts w:ascii="Times New Roman" w:hAnsi="Times New Roman" w:cs="Times New Roman"/>
          <w:sz w:val="28"/>
          <w:szCs w:val="28"/>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765771" w:rsidRDefault="00765771" w:rsidP="00765771">
      <w:pPr>
        <w:ind w:firstLine="709"/>
        <w:jc w:val="both"/>
        <w:rPr>
          <w:rFonts w:ascii="Times New Roman" w:hAnsi="Times New Roman" w:cs="Times New Roman"/>
          <w:sz w:val="28"/>
          <w:szCs w:val="28"/>
        </w:rPr>
        <w:sectPr w:rsidR="00765771" w:rsidSect="007C6A34">
          <w:pgSz w:w="11906" w:h="16838"/>
          <w:pgMar w:top="1134" w:right="1134" w:bottom="1134" w:left="1134" w:header="708" w:footer="708" w:gutter="0"/>
          <w:cols w:space="708"/>
          <w:docGrid w:linePitch="360"/>
        </w:sectPr>
      </w:pPr>
    </w:p>
    <w:p w:rsidR="007C6A34" w:rsidRPr="001866F9" w:rsidRDefault="00F367BF" w:rsidP="00F367BF">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2.1.1</w:t>
      </w:r>
      <w:r w:rsidR="001866F9">
        <w:rPr>
          <w:rFonts w:ascii="Times New Roman" w:hAnsi="Times New Roman" w:cs="Times New Roman"/>
          <w:b/>
          <w:sz w:val="28"/>
          <w:szCs w:val="28"/>
        </w:rPr>
        <w:t>1</w:t>
      </w:r>
      <w:r>
        <w:rPr>
          <w:rFonts w:ascii="Times New Roman" w:hAnsi="Times New Roman" w:cs="Times New Roman"/>
          <w:b/>
          <w:sz w:val="28"/>
          <w:szCs w:val="28"/>
        </w:rPr>
        <w:t>. </w:t>
      </w:r>
      <w:r w:rsidRPr="00F367BF">
        <w:rPr>
          <w:rFonts w:ascii="Times New Roman" w:hAnsi="Times New Roman" w:cs="Times New Roman"/>
          <w:b/>
          <w:sz w:val="28"/>
          <w:szCs w:val="28"/>
        </w:rPr>
        <w:t xml:space="preserve">РАБОЧАЯ </w:t>
      </w:r>
      <w:r w:rsidRPr="001866F9">
        <w:rPr>
          <w:rFonts w:ascii="Times New Roman" w:hAnsi="Times New Roman" w:cs="Times New Roman"/>
          <w:b/>
          <w:sz w:val="28"/>
          <w:szCs w:val="28"/>
        </w:rPr>
        <w:t>ПРОГРАММА УЧЕБНОГО ПРЕДМЕТА «Т</w:t>
      </w:r>
      <w:r w:rsidR="003868B8" w:rsidRPr="001866F9">
        <w:rPr>
          <w:rFonts w:ascii="Times New Roman" w:hAnsi="Times New Roman" w:cs="Times New Roman"/>
          <w:b/>
          <w:sz w:val="28"/>
          <w:szCs w:val="28"/>
        </w:rPr>
        <w:t>РУД (Т</w:t>
      </w:r>
      <w:r w:rsidRPr="001866F9">
        <w:rPr>
          <w:rFonts w:ascii="Times New Roman" w:hAnsi="Times New Roman" w:cs="Times New Roman"/>
          <w:b/>
          <w:sz w:val="28"/>
          <w:szCs w:val="28"/>
        </w:rPr>
        <w:t>ЕХНОЛОГИЯ</w:t>
      </w:r>
      <w:r w:rsidR="003868B8" w:rsidRPr="001866F9">
        <w:rPr>
          <w:rFonts w:ascii="Times New Roman" w:hAnsi="Times New Roman" w:cs="Times New Roman"/>
          <w:b/>
          <w:sz w:val="28"/>
          <w:szCs w:val="28"/>
        </w:rPr>
        <w:t>)</w:t>
      </w:r>
      <w:r w:rsidRPr="001866F9">
        <w:rPr>
          <w:rFonts w:ascii="Times New Roman" w:hAnsi="Times New Roman" w:cs="Times New Roman"/>
          <w:b/>
          <w:sz w:val="28"/>
          <w:szCs w:val="28"/>
        </w:rPr>
        <w:t>»</w:t>
      </w:r>
    </w:p>
    <w:p w:rsidR="00FA7994" w:rsidRPr="001866F9" w:rsidRDefault="00FA7994" w:rsidP="00FA7994">
      <w:pPr>
        <w:jc w:val="both"/>
        <w:rPr>
          <w:rFonts w:ascii="Times New Roman" w:hAnsi="Times New Roman" w:cs="Times New Roman"/>
          <w:sz w:val="28"/>
          <w:szCs w:val="28"/>
        </w:rPr>
      </w:pPr>
    </w:p>
    <w:p w:rsidR="005E29C6" w:rsidRPr="001866F9" w:rsidRDefault="005E29C6" w:rsidP="005E29C6">
      <w:pPr>
        <w:ind w:firstLine="709"/>
        <w:jc w:val="both"/>
        <w:rPr>
          <w:rFonts w:ascii="Times New Roman" w:hAnsi="Times New Roman" w:cs="Times New Roman"/>
          <w:sz w:val="28"/>
          <w:szCs w:val="28"/>
        </w:rPr>
      </w:pPr>
      <w:r w:rsidRPr="001866F9">
        <w:rPr>
          <w:rFonts w:ascii="Times New Roman" w:hAnsi="Times New Roman" w:cs="Times New Roman"/>
          <w:sz w:val="28"/>
          <w:szCs w:val="28"/>
        </w:rPr>
        <w:t>Рабочая программа по учебному предмету «Т</w:t>
      </w:r>
      <w:r w:rsidR="003868B8" w:rsidRPr="001866F9">
        <w:rPr>
          <w:rFonts w:ascii="Times New Roman" w:hAnsi="Times New Roman" w:cs="Times New Roman"/>
          <w:sz w:val="28"/>
          <w:szCs w:val="28"/>
        </w:rPr>
        <w:t>руд (т</w:t>
      </w:r>
      <w:r w:rsidRPr="001866F9">
        <w:rPr>
          <w:rFonts w:ascii="Times New Roman" w:hAnsi="Times New Roman" w:cs="Times New Roman"/>
          <w:sz w:val="28"/>
          <w:szCs w:val="28"/>
        </w:rPr>
        <w:t>ехнология</w:t>
      </w:r>
      <w:r w:rsidR="003868B8" w:rsidRPr="001866F9">
        <w:rPr>
          <w:rFonts w:ascii="Times New Roman" w:hAnsi="Times New Roman" w:cs="Times New Roman"/>
          <w:sz w:val="28"/>
          <w:szCs w:val="28"/>
        </w:rPr>
        <w:t>)</w:t>
      </w:r>
      <w:r w:rsidRPr="001866F9">
        <w:rPr>
          <w:rFonts w:ascii="Times New Roman" w:hAnsi="Times New Roman" w:cs="Times New Roman"/>
          <w:sz w:val="28"/>
          <w:szCs w:val="28"/>
        </w:rPr>
        <w:t>» составлена в соответствии с федеральной рабочей программой по данному учебному предмету.</w:t>
      </w:r>
    </w:p>
    <w:p w:rsidR="00FA7994" w:rsidRPr="001866F9" w:rsidRDefault="00FA7994" w:rsidP="00FA7994">
      <w:pPr>
        <w:ind w:firstLine="709"/>
        <w:jc w:val="both"/>
        <w:rPr>
          <w:rFonts w:ascii="Times New Roman" w:hAnsi="Times New Roman" w:cs="Times New Roman"/>
          <w:sz w:val="28"/>
          <w:szCs w:val="28"/>
        </w:rPr>
      </w:pPr>
      <w:r w:rsidRPr="001866F9">
        <w:rPr>
          <w:rFonts w:ascii="Times New Roman" w:hAnsi="Times New Roman" w:cs="Times New Roman"/>
          <w:i/>
          <w:sz w:val="28"/>
          <w:szCs w:val="28"/>
        </w:rPr>
        <w:t>Пояснительная записка</w:t>
      </w:r>
      <w:r w:rsidRPr="001866F9">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A7994" w:rsidRPr="005E29C6" w:rsidRDefault="00FA7994" w:rsidP="00FA7994">
      <w:pPr>
        <w:ind w:firstLine="709"/>
        <w:jc w:val="both"/>
        <w:rPr>
          <w:rFonts w:ascii="Times New Roman" w:hAnsi="Times New Roman" w:cs="Times New Roman"/>
          <w:i/>
          <w:sz w:val="28"/>
          <w:szCs w:val="28"/>
        </w:rPr>
      </w:pPr>
      <w:r w:rsidRPr="001866F9">
        <w:rPr>
          <w:rFonts w:ascii="Times New Roman" w:hAnsi="Times New Roman" w:cs="Times New Roman"/>
          <w:i/>
          <w:sz w:val="28"/>
          <w:szCs w:val="28"/>
        </w:rPr>
        <w:t>Содержание обучения</w:t>
      </w:r>
      <w:r w:rsidRPr="001866F9">
        <w:rPr>
          <w:rFonts w:ascii="Times New Roman" w:hAnsi="Times New Roman" w:cs="Times New Roman"/>
          <w:sz w:val="28"/>
          <w:szCs w:val="28"/>
        </w:rPr>
        <w:t xml:space="preserve"> раскрывает </w:t>
      </w:r>
      <w:r w:rsidRPr="005E29C6">
        <w:rPr>
          <w:rFonts w:ascii="Times New Roman" w:hAnsi="Times New Roman" w:cs="Times New Roman"/>
          <w:sz w:val="28"/>
          <w:szCs w:val="28"/>
        </w:rPr>
        <w:t xml:space="preserve">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7C6A3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FA7994" w:rsidRDefault="00FA7994" w:rsidP="00FA7994">
      <w:pPr>
        <w:jc w:val="both"/>
        <w:rPr>
          <w:rFonts w:ascii="Times New Roman" w:hAnsi="Times New Roman" w:cs="Times New Roman"/>
          <w:sz w:val="28"/>
          <w:szCs w:val="28"/>
        </w:rPr>
      </w:pPr>
    </w:p>
    <w:p w:rsidR="00FA7994" w:rsidRPr="005E29C6" w:rsidRDefault="00FA7994" w:rsidP="005E29C6">
      <w:pPr>
        <w:ind w:firstLine="709"/>
        <w:jc w:val="both"/>
        <w:rPr>
          <w:rFonts w:ascii="Times New Roman" w:hAnsi="Times New Roman" w:cs="Times New Roman"/>
          <w:b/>
          <w:sz w:val="28"/>
          <w:szCs w:val="28"/>
        </w:rPr>
      </w:pPr>
      <w:r w:rsidRPr="005E29C6">
        <w:rPr>
          <w:rFonts w:ascii="Times New Roman" w:hAnsi="Times New Roman" w:cs="Times New Roman"/>
          <w:b/>
          <w:sz w:val="28"/>
          <w:szCs w:val="28"/>
        </w:rPr>
        <w:t>1)</w:t>
      </w:r>
      <w:r>
        <w:rPr>
          <w:rFonts w:ascii="Times New Roman" w:hAnsi="Times New Roman" w:cs="Times New Roman"/>
          <w:sz w:val="28"/>
          <w:szCs w:val="28"/>
        </w:rPr>
        <w:t> </w:t>
      </w:r>
      <w:r w:rsidR="007C6A34" w:rsidRPr="00FA7994">
        <w:rPr>
          <w:rFonts w:ascii="Times New Roman" w:hAnsi="Times New Roman" w:cs="Times New Roman"/>
          <w:b/>
          <w:sz w:val="28"/>
          <w:szCs w:val="28"/>
        </w:rPr>
        <w:t>ПОЯСНИТЕЛЬНАЯ ЗАПИСКА</w:t>
      </w:r>
    </w:p>
    <w:p w:rsidR="00F367BF" w:rsidRPr="00F367BF" w:rsidRDefault="007D7E49" w:rsidP="00F367BF">
      <w:pPr>
        <w:ind w:firstLine="709"/>
        <w:jc w:val="both"/>
        <w:rPr>
          <w:rFonts w:ascii="Times New Roman" w:hAnsi="Times New Roman" w:cs="Times New Roman"/>
          <w:sz w:val="28"/>
          <w:szCs w:val="28"/>
        </w:rPr>
      </w:pPr>
      <w:r>
        <w:rPr>
          <w:rFonts w:ascii="Times New Roman" w:hAnsi="Times New Roman" w:cs="Times New Roman"/>
          <w:b/>
          <w:i/>
          <w:sz w:val="28"/>
          <w:szCs w:val="28"/>
        </w:rPr>
        <w:t>Цели</w:t>
      </w:r>
      <w:r w:rsidR="00F367BF" w:rsidRPr="00F367BF">
        <w:rPr>
          <w:rFonts w:ascii="Times New Roman" w:hAnsi="Times New Roman" w:cs="Times New Roman"/>
          <w:b/>
          <w:i/>
          <w:sz w:val="28"/>
          <w:szCs w:val="28"/>
        </w:rPr>
        <w:t xml:space="preserve"> изучения учебного предмета «Т</w:t>
      </w:r>
      <w:r w:rsidR="003868B8">
        <w:rPr>
          <w:rFonts w:ascii="Times New Roman" w:hAnsi="Times New Roman" w:cs="Times New Roman"/>
          <w:b/>
          <w:i/>
          <w:sz w:val="28"/>
          <w:szCs w:val="28"/>
        </w:rPr>
        <w:t>руд (т</w:t>
      </w:r>
      <w:r w:rsidR="00F367BF" w:rsidRPr="00F367BF">
        <w:rPr>
          <w:rFonts w:ascii="Times New Roman" w:hAnsi="Times New Roman" w:cs="Times New Roman"/>
          <w:b/>
          <w:i/>
          <w:sz w:val="28"/>
          <w:szCs w:val="28"/>
        </w:rPr>
        <w:t>ех</w:t>
      </w:r>
      <w:r w:rsidR="003868B8">
        <w:rPr>
          <w:rFonts w:ascii="Times New Roman" w:hAnsi="Times New Roman" w:cs="Times New Roman"/>
          <w:b/>
          <w:i/>
          <w:sz w:val="28"/>
          <w:szCs w:val="28"/>
        </w:rPr>
        <w:t>н</w:t>
      </w:r>
      <w:r w:rsidR="00F367BF" w:rsidRPr="00F367BF">
        <w:rPr>
          <w:rFonts w:ascii="Times New Roman" w:hAnsi="Times New Roman" w:cs="Times New Roman"/>
          <w:b/>
          <w:i/>
          <w:sz w:val="28"/>
          <w:szCs w:val="28"/>
        </w:rPr>
        <w:t>ология</w:t>
      </w:r>
      <w:r w:rsidR="003868B8">
        <w:rPr>
          <w:rFonts w:ascii="Times New Roman" w:hAnsi="Times New Roman" w:cs="Times New Roman"/>
          <w:b/>
          <w:i/>
          <w:sz w:val="28"/>
          <w:szCs w:val="28"/>
        </w:rPr>
        <w:t>)</w:t>
      </w:r>
      <w:r w:rsidR="00F367BF" w:rsidRPr="00F367BF">
        <w:rPr>
          <w:rFonts w:ascii="Times New Roman" w:hAnsi="Times New Roman" w:cs="Times New Roman"/>
          <w:b/>
          <w:i/>
          <w:sz w:val="28"/>
          <w:szCs w:val="28"/>
        </w:rPr>
        <w:t>»:</w:t>
      </w:r>
      <w:r w:rsidR="00F367BF" w:rsidRPr="00F367BF">
        <w:rPr>
          <w:rFonts w:ascii="Times New Roman" w:hAnsi="Times New Roman" w:cs="Times New Roman"/>
          <w:sz w:val="28"/>
          <w:szCs w:val="28"/>
        </w:rPr>
        <w:t xml:space="preserve"> </w:t>
      </w:r>
      <w:r w:rsidR="003868B8" w:rsidRPr="003868B8">
        <w:rPr>
          <w:rFonts w:ascii="Times New Roman" w:hAnsi="Times New Roman" w:cs="Times New Roman"/>
          <w:sz w:val="28"/>
          <w:szCs w:val="28"/>
        </w:rPr>
        <w:t>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r w:rsidR="00F367BF" w:rsidRPr="00F367BF">
        <w:rPr>
          <w:rFonts w:ascii="Times New Roman" w:hAnsi="Times New Roman" w:cs="Times New Roman"/>
          <w:sz w:val="28"/>
          <w:szCs w:val="28"/>
        </w:rPr>
        <w:t>.</w:t>
      </w:r>
    </w:p>
    <w:p w:rsidR="00F367BF" w:rsidRPr="005E29C6" w:rsidRDefault="00F367BF" w:rsidP="005E29C6">
      <w:pPr>
        <w:ind w:firstLine="709"/>
        <w:jc w:val="both"/>
        <w:rPr>
          <w:rFonts w:ascii="Times New Roman" w:hAnsi="Times New Roman" w:cs="Times New Roman"/>
          <w:b/>
          <w:i/>
          <w:sz w:val="28"/>
          <w:szCs w:val="28"/>
        </w:rPr>
      </w:pPr>
      <w:r w:rsidRPr="005E29C6">
        <w:rPr>
          <w:rFonts w:ascii="Times New Roman" w:hAnsi="Times New Roman" w:cs="Times New Roman"/>
          <w:b/>
          <w:i/>
          <w:sz w:val="28"/>
          <w:szCs w:val="28"/>
        </w:rPr>
        <w:t xml:space="preserve">Для реализации основной цели и концептуальной идеи данного предмета </w:t>
      </w:r>
      <w:r w:rsidR="005E29C6" w:rsidRPr="005E29C6">
        <w:rPr>
          <w:rFonts w:ascii="Times New Roman" w:hAnsi="Times New Roman" w:cs="Times New Roman"/>
          <w:b/>
          <w:i/>
          <w:sz w:val="28"/>
          <w:szCs w:val="28"/>
        </w:rPr>
        <w:t>решается система</w:t>
      </w:r>
      <w:r w:rsidRPr="005E29C6">
        <w:rPr>
          <w:rFonts w:ascii="Times New Roman" w:hAnsi="Times New Roman" w:cs="Times New Roman"/>
          <w:b/>
          <w:i/>
          <w:sz w:val="28"/>
          <w:szCs w:val="28"/>
        </w:rPr>
        <w:t xml:space="preserve"> приоритетных задач: </w:t>
      </w:r>
      <w:r w:rsidRPr="00F367BF">
        <w:rPr>
          <w:rFonts w:ascii="Times New Roman" w:hAnsi="Times New Roman" w:cs="Times New Roman"/>
          <w:sz w:val="28"/>
          <w:szCs w:val="28"/>
        </w:rPr>
        <w:t>образовательных, развивающих и воспитате</w:t>
      </w:r>
      <w:r>
        <w:rPr>
          <w:rFonts w:ascii="Times New Roman" w:hAnsi="Times New Roman" w:cs="Times New Roman"/>
          <w:sz w:val="28"/>
          <w:szCs w:val="28"/>
        </w:rPr>
        <w:t>льных.</w:t>
      </w:r>
    </w:p>
    <w:p w:rsidR="00F367BF" w:rsidRPr="00F367BF" w:rsidRDefault="00F367BF" w:rsidP="00F367BF">
      <w:pPr>
        <w:ind w:firstLine="709"/>
        <w:jc w:val="both"/>
        <w:rPr>
          <w:rFonts w:ascii="Times New Roman" w:hAnsi="Times New Roman" w:cs="Times New Roman"/>
          <w:i/>
          <w:sz w:val="28"/>
          <w:szCs w:val="28"/>
        </w:rPr>
      </w:pPr>
      <w:r w:rsidRPr="00F367BF">
        <w:rPr>
          <w:rFonts w:ascii="Times New Roman" w:hAnsi="Times New Roman" w:cs="Times New Roman"/>
          <w:i/>
          <w:sz w:val="28"/>
          <w:szCs w:val="28"/>
        </w:rPr>
        <w:t>Образовательные (обучающие) задачи курса:</w:t>
      </w:r>
    </w:p>
    <w:p w:rsidR="00F367BF" w:rsidRPr="00F367BF" w:rsidRDefault="00F367BF"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Pr="00F367BF">
        <w:rPr>
          <w:rFonts w:ascii="Times New Roman" w:hAnsi="Times New Roman" w:cs="Times New Roman"/>
          <w:sz w:val="28"/>
          <w:szCs w:val="28"/>
        </w:rPr>
        <w:t>формирование общих пред</w:t>
      </w:r>
      <w:r w:rsidR="001936A4">
        <w:rPr>
          <w:rFonts w:ascii="Times New Roman" w:hAnsi="Times New Roman" w:cs="Times New Roman"/>
          <w:sz w:val="28"/>
          <w:szCs w:val="28"/>
        </w:rPr>
        <w:t>ставлений о культуре и организ</w:t>
      </w:r>
      <w:r w:rsidRPr="00F367BF">
        <w:rPr>
          <w:rFonts w:ascii="Times New Roman" w:hAnsi="Times New Roman" w:cs="Times New Roman"/>
          <w:sz w:val="28"/>
          <w:szCs w:val="28"/>
        </w:rPr>
        <w:t xml:space="preserve"> ции трудовой деятельности</w:t>
      </w:r>
      <w:r w:rsidR="001936A4">
        <w:rPr>
          <w:rFonts w:ascii="Times New Roman" w:hAnsi="Times New Roman" w:cs="Times New Roman"/>
          <w:sz w:val="28"/>
          <w:szCs w:val="28"/>
        </w:rPr>
        <w:t xml:space="preserve"> как важной части общей культу</w:t>
      </w:r>
      <w:r w:rsidRPr="00F367BF">
        <w:rPr>
          <w:rFonts w:ascii="Times New Roman" w:hAnsi="Times New Roman" w:cs="Times New Roman"/>
          <w:sz w:val="28"/>
          <w:szCs w:val="28"/>
        </w:rPr>
        <w:t>ры человека;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становление элементарных базовых знаний и представлений о предметном (рукотворном) мире ка</w:t>
      </w:r>
      <w:r>
        <w:rPr>
          <w:rFonts w:ascii="Times New Roman" w:hAnsi="Times New Roman" w:cs="Times New Roman"/>
          <w:sz w:val="28"/>
          <w:szCs w:val="28"/>
        </w:rPr>
        <w:t>к результате деятельно</w:t>
      </w:r>
      <w:r w:rsidR="00F367BF" w:rsidRPr="00F367BF">
        <w:rPr>
          <w:rFonts w:ascii="Times New Roman" w:hAnsi="Times New Roman" w:cs="Times New Roman"/>
          <w:sz w:val="28"/>
          <w:szCs w:val="28"/>
        </w:rPr>
        <w:t>сти человека, его взаимодей</w:t>
      </w:r>
      <w:r>
        <w:rPr>
          <w:rFonts w:ascii="Times New Roman" w:hAnsi="Times New Roman" w:cs="Times New Roman"/>
          <w:sz w:val="28"/>
          <w:szCs w:val="28"/>
        </w:rPr>
        <w:t>ствии с миром природы, прави</w:t>
      </w:r>
      <w:r w:rsidR="00F367BF" w:rsidRPr="00F367BF">
        <w:rPr>
          <w:rFonts w:ascii="Times New Roman" w:hAnsi="Times New Roman" w:cs="Times New Roman"/>
          <w:sz w:val="28"/>
          <w:szCs w:val="28"/>
        </w:rPr>
        <w:t>лах и технологиях создания, исторически развивающихся и современных производствах и профессиях;</w:t>
      </w:r>
    </w:p>
    <w:p w:rsidR="00F367BF" w:rsidRPr="00F367BF" w:rsidRDefault="001936A4" w:rsidP="001936A4">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основ чертёжно-графической грамотности, умения работать с простей</w:t>
      </w:r>
      <w:r>
        <w:rPr>
          <w:rFonts w:ascii="Times New Roman" w:hAnsi="Times New Roman" w:cs="Times New Roman"/>
          <w:sz w:val="28"/>
          <w:szCs w:val="28"/>
        </w:rPr>
        <w:t>шей технологической документа</w:t>
      </w:r>
      <w:r w:rsidR="00F367BF" w:rsidRPr="00F367BF">
        <w:rPr>
          <w:rFonts w:ascii="Times New Roman" w:hAnsi="Times New Roman" w:cs="Times New Roman"/>
          <w:sz w:val="28"/>
          <w:szCs w:val="28"/>
        </w:rPr>
        <w:t>цией (</w:t>
      </w:r>
      <w:r>
        <w:rPr>
          <w:rFonts w:ascii="Times New Roman" w:hAnsi="Times New Roman" w:cs="Times New Roman"/>
          <w:sz w:val="28"/>
          <w:szCs w:val="28"/>
        </w:rPr>
        <w:t>рисунок, чертёж, эскиз, схема);</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формирование элементарны</w:t>
      </w:r>
      <w:r>
        <w:rPr>
          <w:rFonts w:ascii="Times New Roman" w:hAnsi="Times New Roman" w:cs="Times New Roman"/>
          <w:sz w:val="28"/>
          <w:szCs w:val="28"/>
        </w:rPr>
        <w:t>х знаний и представлений о раз</w:t>
      </w:r>
      <w:r w:rsidR="00F367BF" w:rsidRPr="00F367BF">
        <w:rPr>
          <w:rFonts w:ascii="Times New Roman" w:hAnsi="Times New Roman" w:cs="Times New Roman"/>
          <w:sz w:val="28"/>
          <w:szCs w:val="28"/>
        </w:rPr>
        <w:t>личных материалах, техн</w:t>
      </w:r>
      <w:r>
        <w:rPr>
          <w:rFonts w:ascii="Times New Roman" w:hAnsi="Times New Roman" w:cs="Times New Roman"/>
          <w:sz w:val="28"/>
          <w:szCs w:val="28"/>
        </w:rPr>
        <w:t>ологиях их обработки и соответ</w:t>
      </w:r>
      <w:r w:rsidR="00F367BF" w:rsidRPr="00F367BF">
        <w:rPr>
          <w:rFonts w:ascii="Times New Roman" w:hAnsi="Times New Roman" w:cs="Times New Roman"/>
          <w:sz w:val="28"/>
          <w:szCs w:val="28"/>
        </w:rPr>
        <w:t>ствующих умений.</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Развивающие задачи: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F367BF" w:rsidRPr="00F367BF">
        <w:rPr>
          <w:rFonts w:ascii="Times New Roman" w:hAnsi="Times New Roman" w:cs="Times New Roman"/>
          <w:sz w:val="28"/>
          <w:szCs w:val="28"/>
        </w:rPr>
        <w:t>развитие сенсомоторных п</w:t>
      </w:r>
      <w:r>
        <w:rPr>
          <w:rFonts w:ascii="Times New Roman" w:hAnsi="Times New Roman" w:cs="Times New Roman"/>
          <w:sz w:val="28"/>
          <w:szCs w:val="28"/>
        </w:rPr>
        <w:t>роцессов, психомоторной коорди</w:t>
      </w:r>
      <w:r w:rsidR="00F367BF" w:rsidRPr="00F367BF">
        <w:rPr>
          <w:rFonts w:ascii="Times New Roman" w:hAnsi="Times New Roman" w:cs="Times New Roman"/>
          <w:sz w:val="28"/>
          <w:szCs w:val="28"/>
        </w:rPr>
        <w:t>нации, глазомера через формирование практических умений;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познавательных психических процессов и приёмов умственной деятельнос</w:t>
      </w:r>
      <w:r>
        <w:rPr>
          <w:rFonts w:ascii="Times New Roman" w:hAnsi="Times New Roman" w:cs="Times New Roman"/>
          <w:sz w:val="28"/>
          <w:szCs w:val="28"/>
        </w:rPr>
        <w:t>ти посредством включения мысли</w:t>
      </w:r>
      <w:r w:rsidR="00F367BF" w:rsidRPr="00F367BF">
        <w:rPr>
          <w:rFonts w:ascii="Times New Roman" w:hAnsi="Times New Roman" w:cs="Times New Roman"/>
          <w:sz w:val="28"/>
          <w:szCs w:val="28"/>
        </w:rPr>
        <w:t>тельных операций в ходе выполнения практических заданий;</w:t>
      </w:r>
    </w:p>
    <w:p w:rsidR="00F367BF" w:rsidRPr="00F367BF" w:rsidRDefault="001936A4" w:rsidP="00F367BF">
      <w:pPr>
        <w:ind w:firstLine="709"/>
        <w:jc w:val="both"/>
        <w:rPr>
          <w:rFonts w:ascii="Times New Roman" w:hAnsi="Times New Roman" w:cs="Times New Roman"/>
          <w:sz w:val="28"/>
          <w:szCs w:val="28"/>
        </w:rPr>
      </w:pPr>
      <w:r>
        <w:rPr>
          <w:rFonts w:ascii="Times New Roman" w:hAnsi="Times New Roman" w:cs="Times New Roman"/>
          <w:sz w:val="28"/>
          <w:szCs w:val="28"/>
        </w:rPr>
        <w:t>- </w:t>
      </w:r>
      <w:r w:rsidR="00F367BF" w:rsidRPr="00F367BF">
        <w:rPr>
          <w:rFonts w:ascii="Times New Roman" w:hAnsi="Times New Roman" w:cs="Times New Roman"/>
          <w:sz w:val="28"/>
          <w:szCs w:val="28"/>
        </w:rPr>
        <w:t>развитие гибкости и вариативности мышления, способностей к изобретательской деятельности.</w:t>
      </w:r>
    </w:p>
    <w:p w:rsidR="00F367BF" w:rsidRPr="001936A4" w:rsidRDefault="00F367BF" w:rsidP="00F367BF">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Воспитательные задачи: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понимания социального значения разных профессий, важности ответственного отношения каждого за результаты труда;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готовности участия в трудовых делах школьного коллектива;</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05392F" w:rsidRP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05392F" w:rsidRDefault="0005392F" w:rsidP="0005392F">
      <w:pPr>
        <w:ind w:firstLine="709"/>
        <w:jc w:val="both"/>
        <w:rPr>
          <w:rFonts w:ascii="Times New Roman" w:hAnsi="Times New Roman" w:cs="Times New Roman"/>
          <w:sz w:val="28"/>
          <w:szCs w:val="28"/>
        </w:rPr>
      </w:pPr>
      <w:r>
        <w:rPr>
          <w:rFonts w:ascii="Times New Roman" w:hAnsi="Times New Roman" w:cs="Times New Roman"/>
          <w:sz w:val="28"/>
          <w:szCs w:val="28"/>
        </w:rPr>
        <w:t>- </w:t>
      </w:r>
      <w:r w:rsidRPr="0005392F">
        <w:rPr>
          <w:rFonts w:ascii="Times New Roman" w:hAnsi="Times New Roman" w:cs="Times New Roman"/>
          <w:sz w:val="28"/>
          <w:szCs w:val="28"/>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FA7994" w:rsidRPr="005E29C6" w:rsidRDefault="00FA7994" w:rsidP="0005392F">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 xml:space="preserve">Содержание программы по </w:t>
      </w:r>
      <w:r w:rsidR="0005392F" w:rsidRPr="0005392F">
        <w:rPr>
          <w:rFonts w:ascii="Times New Roman" w:hAnsi="Times New Roman" w:cs="Times New Roman"/>
          <w:i/>
          <w:sz w:val="28"/>
          <w:szCs w:val="28"/>
        </w:rPr>
        <w:t>труду (технологии)</w:t>
      </w:r>
      <w:r w:rsidRPr="005E29C6">
        <w:rPr>
          <w:rFonts w:ascii="Times New Roman" w:hAnsi="Times New Roman" w:cs="Times New Roman"/>
          <w:i/>
          <w:sz w:val="28"/>
          <w:szCs w:val="28"/>
        </w:rPr>
        <w:t xml:space="preserve"> включает характеристику основных структурных единиц (модулей), которые являются общими для каждого года обучения:</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1)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руд, технологии, профессии и производства;</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2) </w:t>
      </w:r>
      <w:r w:rsidR="0005392F">
        <w:rPr>
          <w:rFonts w:ascii="Times New Roman" w:hAnsi="Times New Roman" w:cs="Times New Roman"/>
          <w:sz w:val="28"/>
          <w:szCs w:val="28"/>
        </w:rPr>
        <w:t>Т</w:t>
      </w:r>
      <w:r w:rsidR="0005392F" w:rsidRPr="0005392F">
        <w:rPr>
          <w:rFonts w:ascii="Times New Roman" w:hAnsi="Times New Roman" w:cs="Times New Roman"/>
          <w:sz w:val="28"/>
          <w:szCs w:val="28"/>
        </w:rPr>
        <w:t>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3) </w:t>
      </w:r>
      <w:r w:rsidR="0005392F">
        <w:rPr>
          <w:rFonts w:ascii="Times New Roman" w:hAnsi="Times New Roman" w:cs="Times New Roman"/>
          <w:sz w:val="28"/>
          <w:szCs w:val="28"/>
        </w:rPr>
        <w:t>К</w:t>
      </w:r>
      <w:r w:rsidR="0005392F" w:rsidRPr="0005392F">
        <w:rPr>
          <w:rFonts w:ascii="Times New Roman" w:hAnsi="Times New Roman" w:cs="Times New Roman"/>
          <w:sz w:val="28"/>
          <w:szCs w:val="28"/>
        </w:rPr>
        <w:t>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FA7994" w:rsidRPr="005E29C6">
        <w:rPr>
          <w:rFonts w:ascii="Times New Roman" w:hAnsi="Times New Roman" w:cs="Times New Roman"/>
          <w:sz w:val="28"/>
          <w:szCs w:val="28"/>
        </w:rPr>
        <w:t>.</w:t>
      </w:r>
    </w:p>
    <w:p w:rsidR="00FA7994" w:rsidRPr="005E29C6" w:rsidRDefault="005E29C6" w:rsidP="00FA7994">
      <w:pPr>
        <w:ind w:firstLine="709"/>
        <w:jc w:val="both"/>
        <w:rPr>
          <w:rFonts w:ascii="Times New Roman" w:hAnsi="Times New Roman" w:cs="Times New Roman"/>
          <w:sz w:val="28"/>
          <w:szCs w:val="28"/>
        </w:rPr>
      </w:pPr>
      <w:r>
        <w:rPr>
          <w:rFonts w:ascii="Times New Roman" w:hAnsi="Times New Roman" w:cs="Times New Roman"/>
          <w:sz w:val="28"/>
          <w:szCs w:val="28"/>
        </w:rPr>
        <w:t>4) </w:t>
      </w:r>
      <w:r w:rsidR="00FA7994" w:rsidRPr="005E29C6">
        <w:rPr>
          <w:rFonts w:ascii="Times New Roman" w:hAnsi="Times New Roman" w:cs="Times New Roman"/>
          <w:sz w:val="28"/>
          <w:szCs w:val="28"/>
        </w:rPr>
        <w:t>Информационно-коммуникативные технологии (далее - ИКТ) (с учётом возможностей материально-технической базы образовательной организации).</w:t>
      </w:r>
    </w:p>
    <w:p w:rsidR="00FA7994" w:rsidRPr="005E29C6" w:rsidRDefault="00FA7994" w:rsidP="00FA7994">
      <w:pPr>
        <w:ind w:firstLine="709"/>
        <w:jc w:val="both"/>
        <w:rPr>
          <w:rFonts w:ascii="Times New Roman" w:hAnsi="Times New Roman" w:cs="Times New Roman"/>
          <w:sz w:val="28"/>
          <w:szCs w:val="28"/>
        </w:rPr>
      </w:pPr>
      <w:r w:rsidRPr="005E29C6">
        <w:rPr>
          <w:rFonts w:ascii="Times New Roman" w:hAnsi="Times New Roman" w:cs="Times New Roman"/>
          <w:sz w:val="28"/>
          <w:szCs w:val="28"/>
        </w:rPr>
        <w:t xml:space="preserve">В процессе освоения программы по </w:t>
      </w:r>
      <w:r w:rsidR="0005392F" w:rsidRPr="0005392F">
        <w:rPr>
          <w:rFonts w:ascii="Times New Roman" w:hAnsi="Times New Roman" w:cs="Times New Roman"/>
          <w:sz w:val="28"/>
          <w:szCs w:val="28"/>
        </w:rPr>
        <w:t>труду (технологии)</w:t>
      </w:r>
      <w:r w:rsidRPr="005E29C6">
        <w:rPr>
          <w:rFonts w:ascii="Times New Roman" w:hAnsi="Times New Roman" w:cs="Times New Roman"/>
          <w:sz w:val="28"/>
          <w:szCs w:val="28"/>
        </w:rPr>
        <w:t xml:space="preserve"> обучающиеся овладевают основами проектной деятельности, которая направлена на развитие </w:t>
      </w:r>
      <w:r w:rsidRPr="005E29C6">
        <w:rPr>
          <w:rFonts w:ascii="Times New Roman" w:hAnsi="Times New Roman" w:cs="Times New Roman"/>
          <w:sz w:val="28"/>
          <w:szCs w:val="28"/>
        </w:rPr>
        <w:lastRenderedPageBreak/>
        <w:t>творческих черт личности, коммуникабельности, чувства ответственности, умения искать и использовать информацию.</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Программа предусматривает возможности для реализации межпредметных связей:</w:t>
      </w:r>
    </w:p>
    <w:p w:rsidR="001936A4" w:rsidRDefault="001936A4" w:rsidP="007C6A34">
      <w:pPr>
        <w:ind w:firstLine="709"/>
        <w:jc w:val="both"/>
        <w:rPr>
          <w:rFonts w:ascii="Times New Roman" w:hAnsi="Times New Roman" w:cs="Times New Roman"/>
          <w:sz w:val="28"/>
          <w:szCs w:val="28"/>
        </w:rPr>
      </w:pPr>
      <w:r>
        <w:rPr>
          <w:rFonts w:ascii="Times New Roman" w:hAnsi="Times New Roman" w:cs="Times New Roman"/>
          <w:i/>
          <w:sz w:val="28"/>
          <w:szCs w:val="28"/>
        </w:rPr>
        <w:t xml:space="preserve">с </w:t>
      </w:r>
      <w:r w:rsidRPr="001936A4">
        <w:rPr>
          <w:rFonts w:ascii="Times New Roman" w:hAnsi="Times New Roman" w:cs="Times New Roman"/>
          <w:i/>
          <w:sz w:val="28"/>
          <w:szCs w:val="28"/>
        </w:rPr>
        <w:t>м</w:t>
      </w:r>
      <w:r w:rsidR="007C6A34" w:rsidRPr="001936A4">
        <w:rPr>
          <w:rFonts w:ascii="Times New Roman" w:hAnsi="Times New Roman" w:cs="Times New Roman"/>
          <w:i/>
          <w:sz w:val="28"/>
          <w:szCs w:val="28"/>
        </w:rPr>
        <w:t>атемат</w:t>
      </w:r>
      <w:r>
        <w:rPr>
          <w:rFonts w:ascii="Times New Roman" w:hAnsi="Times New Roman" w:cs="Times New Roman"/>
          <w:i/>
          <w:sz w:val="28"/>
          <w:szCs w:val="28"/>
        </w:rPr>
        <w:t>икой</w:t>
      </w:r>
      <w:r w:rsidRPr="001936A4">
        <w:rPr>
          <w:rFonts w:ascii="Times New Roman" w:hAnsi="Times New Roman" w:cs="Times New Roman"/>
          <w:i/>
          <w:sz w:val="28"/>
          <w:szCs w:val="28"/>
        </w:rPr>
        <w:t>:</w:t>
      </w:r>
      <w:r w:rsidR="007C6A34" w:rsidRPr="007C6A34">
        <w:rPr>
          <w:rFonts w:ascii="Times New Roman" w:hAnsi="Times New Roman" w:cs="Times New Roman"/>
          <w:sz w:val="28"/>
          <w:szCs w:val="28"/>
        </w:rPr>
        <w:t xml:space="preserve"> </w:t>
      </w:r>
      <w:r w:rsidR="0005392F" w:rsidRPr="0005392F">
        <w:rPr>
          <w:rFonts w:ascii="Times New Roman" w:hAnsi="Times New Roman" w:cs="Times New Roman"/>
          <w:sz w:val="28"/>
          <w:szCs w:val="28"/>
        </w:rPr>
        <w:t>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изобразительным</w:t>
      </w:r>
      <w:r w:rsidR="007C6A34" w:rsidRPr="001936A4">
        <w:rPr>
          <w:rFonts w:ascii="Times New Roman" w:hAnsi="Times New Roman" w:cs="Times New Roman"/>
          <w:i/>
          <w:sz w:val="28"/>
          <w:szCs w:val="28"/>
        </w:rPr>
        <w:t xml:space="preserve"> искусство</w:t>
      </w:r>
      <w:r w:rsidRPr="001936A4">
        <w:rPr>
          <w:rFonts w:ascii="Times New Roman" w:hAnsi="Times New Roman" w:cs="Times New Roman"/>
          <w:i/>
          <w:sz w:val="28"/>
          <w:szCs w:val="28"/>
        </w:rPr>
        <w:t>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средств художественной выразительности, законов и правил декоративно-прикладного искусства и дизайна</w:t>
      </w:r>
      <w:r>
        <w:rPr>
          <w:rFonts w:ascii="Times New Roman" w:hAnsi="Times New Roman" w:cs="Times New Roman"/>
          <w:sz w:val="28"/>
          <w:szCs w:val="28"/>
        </w:rPr>
        <w:t>;</w:t>
      </w:r>
    </w:p>
    <w:p w:rsidR="007C6A34" w:rsidRPr="007C6A3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окружающим</w:t>
      </w:r>
      <w:r w:rsidR="007C6A34" w:rsidRPr="001936A4">
        <w:rPr>
          <w:rFonts w:ascii="Times New Roman" w:hAnsi="Times New Roman" w:cs="Times New Roman"/>
          <w:i/>
          <w:sz w:val="28"/>
          <w:szCs w:val="28"/>
        </w:rPr>
        <w:t xml:space="preserve"> мир</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с родным</w:t>
      </w:r>
      <w:r w:rsidR="007C6A34" w:rsidRPr="001936A4">
        <w:rPr>
          <w:rFonts w:ascii="Times New Roman" w:hAnsi="Times New Roman" w:cs="Times New Roman"/>
          <w:i/>
          <w:sz w:val="28"/>
          <w:szCs w:val="28"/>
        </w:rPr>
        <w:t xml:space="preserve"> язык</w:t>
      </w:r>
      <w:r w:rsidRPr="001936A4">
        <w:rPr>
          <w:rFonts w:ascii="Times New Roman" w:hAnsi="Times New Roman" w:cs="Times New Roman"/>
          <w:i/>
          <w:sz w:val="28"/>
          <w:szCs w:val="28"/>
        </w:rPr>
        <w:t>ом:</w:t>
      </w:r>
      <w:r>
        <w:rPr>
          <w:rFonts w:ascii="Times New Roman" w:hAnsi="Times New Roman" w:cs="Times New Roman"/>
          <w:sz w:val="28"/>
          <w:szCs w:val="28"/>
        </w:rPr>
        <w:t xml:space="preserve"> </w:t>
      </w:r>
      <w:r w:rsidR="0005392F" w:rsidRPr="0005392F">
        <w:rPr>
          <w:rFonts w:ascii="Times New Roman" w:hAnsi="Times New Roman" w:cs="Times New Roman"/>
          <w:sz w:val="28"/>
          <w:szCs w:val="28"/>
        </w:rPr>
        <w:t>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Pr>
          <w:rFonts w:ascii="Times New Roman" w:hAnsi="Times New Roman" w:cs="Times New Roman"/>
          <w:sz w:val="28"/>
          <w:szCs w:val="28"/>
        </w:rPr>
        <w:t>;</w:t>
      </w:r>
    </w:p>
    <w:p w:rsidR="007C6A34" w:rsidRPr="001936A4" w:rsidRDefault="001936A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с литературным</w:t>
      </w:r>
      <w:r w:rsidR="007C6A34" w:rsidRPr="001936A4">
        <w:rPr>
          <w:rFonts w:ascii="Times New Roman" w:hAnsi="Times New Roman" w:cs="Times New Roman"/>
          <w:i/>
          <w:sz w:val="28"/>
          <w:szCs w:val="28"/>
        </w:rPr>
        <w:t xml:space="preserve"> чтение</w:t>
      </w:r>
      <w:r w:rsidRPr="001936A4">
        <w:rPr>
          <w:rFonts w:ascii="Times New Roman" w:hAnsi="Times New Roman" w:cs="Times New Roman"/>
          <w:i/>
          <w:sz w:val="28"/>
          <w:szCs w:val="28"/>
        </w:rPr>
        <w:t xml:space="preserve">м: </w:t>
      </w:r>
      <w:r w:rsidR="0005392F" w:rsidRPr="0005392F">
        <w:rPr>
          <w:rFonts w:ascii="Times New Roman" w:hAnsi="Times New Roman" w:cs="Times New Roman"/>
          <w:i/>
          <w:sz w:val="28"/>
          <w:szCs w:val="28"/>
        </w:rPr>
        <w:t>работа с текстами для создания образа, реализуемого в изделии</w:t>
      </w:r>
      <w:r w:rsidR="007C6A34" w:rsidRPr="001936A4">
        <w:rPr>
          <w:rFonts w:ascii="Times New Roman" w:hAnsi="Times New Roman" w:cs="Times New Roman"/>
          <w:i/>
          <w:sz w:val="28"/>
          <w:szCs w:val="28"/>
        </w:rPr>
        <w:t>.</w:t>
      </w:r>
    </w:p>
    <w:p w:rsidR="007C6A34" w:rsidRPr="007C6A34" w:rsidRDefault="007C6A34" w:rsidP="001936A4">
      <w:pPr>
        <w:ind w:firstLine="709"/>
        <w:jc w:val="both"/>
        <w:rPr>
          <w:rFonts w:ascii="Times New Roman" w:hAnsi="Times New Roman" w:cs="Times New Roman"/>
          <w:sz w:val="28"/>
          <w:szCs w:val="28"/>
        </w:rPr>
      </w:pPr>
      <w:r w:rsidRPr="007C6A34">
        <w:rPr>
          <w:rFonts w:ascii="Times New Roman" w:hAnsi="Times New Roman" w:cs="Times New Roman"/>
          <w:sz w:val="28"/>
          <w:szCs w:val="28"/>
        </w:rPr>
        <w:t>Важнейшая особенность уроко</w:t>
      </w:r>
      <w:r w:rsidR="001936A4">
        <w:rPr>
          <w:rFonts w:ascii="Times New Roman" w:hAnsi="Times New Roman" w:cs="Times New Roman"/>
          <w:sz w:val="28"/>
          <w:szCs w:val="28"/>
        </w:rPr>
        <w:t xml:space="preserve">в </w:t>
      </w:r>
      <w:r w:rsidR="0005392F">
        <w:rPr>
          <w:rFonts w:ascii="Times New Roman" w:hAnsi="Times New Roman" w:cs="Times New Roman"/>
          <w:sz w:val="28"/>
          <w:szCs w:val="28"/>
        </w:rPr>
        <w:t>труда (</w:t>
      </w:r>
      <w:r w:rsidR="001936A4">
        <w:rPr>
          <w:rFonts w:ascii="Times New Roman" w:hAnsi="Times New Roman" w:cs="Times New Roman"/>
          <w:sz w:val="28"/>
          <w:szCs w:val="28"/>
        </w:rPr>
        <w:t>технологии</w:t>
      </w:r>
      <w:r w:rsidR="0005392F">
        <w:rPr>
          <w:rFonts w:ascii="Times New Roman" w:hAnsi="Times New Roman" w:cs="Times New Roman"/>
          <w:sz w:val="28"/>
          <w:szCs w:val="28"/>
        </w:rPr>
        <w:t>)</w:t>
      </w:r>
      <w:r w:rsidR="001936A4">
        <w:rPr>
          <w:rFonts w:ascii="Times New Roman" w:hAnsi="Times New Roman" w:cs="Times New Roman"/>
          <w:sz w:val="28"/>
          <w:szCs w:val="28"/>
        </w:rPr>
        <w:t xml:space="preserve"> в начальной школе -</w:t>
      </w:r>
      <w:r w:rsidRPr="007C6A34">
        <w:rPr>
          <w:rFonts w:ascii="Times New Roman" w:hAnsi="Times New Roman" w:cs="Times New Roman"/>
          <w:sz w:val="28"/>
          <w:szCs w:val="28"/>
        </w:rPr>
        <w:t xml:space="preserve"> </w:t>
      </w:r>
      <w:r w:rsidRPr="001936A4">
        <w:rPr>
          <w:rFonts w:ascii="Times New Roman" w:hAnsi="Times New Roman" w:cs="Times New Roman"/>
          <w:i/>
          <w:sz w:val="28"/>
          <w:szCs w:val="28"/>
        </w:rPr>
        <w:t>предметно-практиче</w:t>
      </w:r>
      <w:r w:rsidR="001936A4" w:rsidRPr="001936A4">
        <w:rPr>
          <w:rFonts w:ascii="Times New Roman" w:hAnsi="Times New Roman" w:cs="Times New Roman"/>
          <w:i/>
          <w:sz w:val="28"/>
          <w:szCs w:val="28"/>
        </w:rPr>
        <w:t>ская деятельность</w:t>
      </w:r>
      <w:r w:rsidR="001936A4">
        <w:rPr>
          <w:rFonts w:ascii="Times New Roman" w:hAnsi="Times New Roman" w:cs="Times New Roman"/>
          <w:sz w:val="28"/>
          <w:szCs w:val="28"/>
        </w:rPr>
        <w:t xml:space="preserve"> как необходи</w:t>
      </w:r>
      <w:r w:rsidRPr="007C6A34">
        <w:rPr>
          <w:rFonts w:ascii="Times New Roman" w:hAnsi="Times New Roman" w:cs="Times New Roman"/>
          <w:sz w:val="28"/>
          <w:szCs w:val="28"/>
        </w:rPr>
        <w:t>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7C6A34" w:rsidRPr="007C6A34" w:rsidRDefault="007C6A34" w:rsidP="007C6A34">
      <w:pPr>
        <w:ind w:firstLine="709"/>
        <w:jc w:val="both"/>
        <w:rPr>
          <w:rFonts w:ascii="Times New Roman" w:hAnsi="Times New Roman" w:cs="Times New Roman"/>
          <w:sz w:val="28"/>
          <w:szCs w:val="28"/>
        </w:rPr>
      </w:pPr>
      <w:r w:rsidRPr="001936A4">
        <w:rPr>
          <w:rFonts w:ascii="Times New Roman" w:hAnsi="Times New Roman" w:cs="Times New Roman"/>
          <w:i/>
          <w:sz w:val="28"/>
          <w:szCs w:val="28"/>
        </w:rPr>
        <w:t xml:space="preserve">Продуктивная предметная </w:t>
      </w:r>
      <w:r w:rsidR="001936A4" w:rsidRPr="001936A4">
        <w:rPr>
          <w:rFonts w:ascii="Times New Roman" w:hAnsi="Times New Roman" w:cs="Times New Roman"/>
          <w:i/>
          <w:sz w:val="28"/>
          <w:szCs w:val="28"/>
        </w:rPr>
        <w:t>деятельность</w:t>
      </w:r>
      <w:r w:rsidR="001936A4">
        <w:rPr>
          <w:rFonts w:ascii="Times New Roman" w:hAnsi="Times New Roman" w:cs="Times New Roman"/>
          <w:sz w:val="28"/>
          <w:szCs w:val="28"/>
        </w:rPr>
        <w:t xml:space="preserve"> 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является основой формир</w:t>
      </w:r>
      <w:r w:rsidR="001936A4">
        <w:rPr>
          <w:rFonts w:ascii="Times New Roman" w:hAnsi="Times New Roman" w:cs="Times New Roman"/>
          <w:sz w:val="28"/>
          <w:szCs w:val="28"/>
        </w:rPr>
        <w:t>ования познавательных способно</w:t>
      </w:r>
      <w:r w:rsidRPr="007C6A34">
        <w:rPr>
          <w:rFonts w:ascii="Times New Roman" w:hAnsi="Times New Roman" w:cs="Times New Roman"/>
          <w:sz w:val="28"/>
          <w:szCs w:val="28"/>
        </w:rPr>
        <w:t xml:space="preserve">стей школьников, стремления активно знакомиться с историей материальной культуры и </w:t>
      </w:r>
      <w:proofErr w:type="gramStart"/>
      <w:r w:rsidRPr="007C6A34">
        <w:rPr>
          <w:rFonts w:ascii="Times New Roman" w:hAnsi="Times New Roman" w:cs="Times New Roman"/>
          <w:sz w:val="28"/>
          <w:szCs w:val="28"/>
        </w:rPr>
        <w:t>семейных традиций своего и других народов</w:t>
      </w:r>
      <w:proofErr w:type="gramEnd"/>
      <w:r w:rsidRPr="007C6A34">
        <w:rPr>
          <w:rFonts w:ascii="Times New Roman" w:hAnsi="Times New Roman" w:cs="Times New Roman"/>
          <w:sz w:val="28"/>
          <w:szCs w:val="28"/>
        </w:rPr>
        <w:t xml:space="preserve"> и уважительного отношения к ним.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Занятия продуктивной деятельностью закладывают основу для формирования у обуча</w:t>
      </w:r>
      <w:r w:rsidR="001936A4">
        <w:rPr>
          <w:rFonts w:ascii="Times New Roman" w:hAnsi="Times New Roman" w:cs="Times New Roman"/>
          <w:sz w:val="28"/>
          <w:szCs w:val="28"/>
        </w:rPr>
        <w:t>ющихся социально-значимых прак</w:t>
      </w:r>
      <w:r w:rsidRPr="007C6A34">
        <w:rPr>
          <w:rFonts w:ascii="Times New Roman" w:hAnsi="Times New Roman" w:cs="Times New Roman"/>
          <w:sz w:val="28"/>
          <w:szCs w:val="28"/>
        </w:rPr>
        <w:t>тических умений и опыта пре</w:t>
      </w:r>
      <w:r w:rsidR="001936A4">
        <w:rPr>
          <w:rFonts w:ascii="Times New Roman" w:hAnsi="Times New Roman" w:cs="Times New Roman"/>
          <w:sz w:val="28"/>
          <w:szCs w:val="28"/>
        </w:rPr>
        <w:t>образовательной творческой дея</w:t>
      </w:r>
      <w:r w:rsidRPr="007C6A34">
        <w:rPr>
          <w:rFonts w:ascii="Times New Roman" w:hAnsi="Times New Roman" w:cs="Times New Roman"/>
          <w:sz w:val="28"/>
          <w:szCs w:val="28"/>
        </w:rPr>
        <w:t>тельности как предпосылки</w:t>
      </w:r>
      <w:r w:rsidR="0079781A">
        <w:rPr>
          <w:rFonts w:ascii="Times New Roman" w:hAnsi="Times New Roman" w:cs="Times New Roman"/>
          <w:sz w:val="28"/>
          <w:szCs w:val="28"/>
        </w:rPr>
        <w:t xml:space="preserve"> для успешной социализации лич</w:t>
      </w:r>
      <w:r w:rsidRPr="007C6A34">
        <w:rPr>
          <w:rFonts w:ascii="Times New Roman" w:hAnsi="Times New Roman" w:cs="Times New Roman"/>
          <w:sz w:val="28"/>
          <w:szCs w:val="28"/>
        </w:rPr>
        <w:t>ности младшего школьника.</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На уроках </w:t>
      </w:r>
      <w:r w:rsidR="0005392F">
        <w:rPr>
          <w:rFonts w:ascii="Times New Roman" w:hAnsi="Times New Roman" w:cs="Times New Roman"/>
          <w:sz w:val="28"/>
          <w:szCs w:val="28"/>
        </w:rPr>
        <w:t>труда (технологии)</w:t>
      </w:r>
      <w:r w:rsidRPr="007C6A34">
        <w:rPr>
          <w:rFonts w:ascii="Times New Roman" w:hAnsi="Times New Roman" w:cs="Times New Roman"/>
          <w:sz w:val="28"/>
          <w:szCs w:val="28"/>
        </w:rPr>
        <w:t xml:space="preserve"> учен</w:t>
      </w:r>
      <w:r w:rsidR="001936A4">
        <w:rPr>
          <w:rFonts w:ascii="Times New Roman" w:hAnsi="Times New Roman" w:cs="Times New Roman"/>
          <w:sz w:val="28"/>
          <w:szCs w:val="28"/>
        </w:rPr>
        <w:t>ики овладевают основами проект</w:t>
      </w:r>
      <w:r w:rsidRPr="007C6A34">
        <w:rPr>
          <w:rFonts w:ascii="Times New Roman" w:hAnsi="Times New Roman" w:cs="Times New Roman"/>
          <w:sz w:val="28"/>
          <w:szCs w:val="28"/>
        </w:rPr>
        <w:t>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7D7E49" w:rsidRDefault="007D7E49" w:rsidP="007D7E49">
      <w:pPr>
        <w:jc w:val="both"/>
        <w:rPr>
          <w:rFonts w:ascii="Times New Roman" w:hAnsi="Times New Roman" w:cs="Times New Roman"/>
          <w:sz w:val="28"/>
          <w:szCs w:val="28"/>
        </w:rPr>
      </w:pPr>
    </w:p>
    <w:p w:rsidR="007D7E49" w:rsidRPr="00E22CCC" w:rsidRDefault="007D7E49" w:rsidP="007D7E49">
      <w:pPr>
        <w:ind w:firstLine="709"/>
        <w:jc w:val="both"/>
        <w:rPr>
          <w:rFonts w:ascii="Times New Roman" w:hAnsi="Times New Roman" w:cs="Times New Roman"/>
          <w:b/>
          <w:i/>
          <w:sz w:val="28"/>
          <w:szCs w:val="28"/>
        </w:rPr>
      </w:pPr>
      <w:r w:rsidRPr="00E22CCC">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Т</w:t>
      </w:r>
      <w:r w:rsidR="0005392F">
        <w:rPr>
          <w:rFonts w:ascii="Times New Roman" w:hAnsi="Times New Roman" w:cs="Times New Roman"/>
          <w:b/>
          <w:i/>
          <w:sz w:val="28"/>
          <w:szCs w:val="28"/>
        </w:rPr>
        <w:t>руд (т</w:t>
      </w:r>
      <w:r>
        <w:rPr>
          <w:rFonts w:ascii="Times New Roman" w:hAnsi="Times New Roman" w:cs="Times New Roman"/>
          <w:b/>
          <w:i/>
          <w:sz w:val="28"/>
          <w:szCs w:val="28"/>
        </w:rPr>
        <w:t>ехнология</w:t>
      </w:r>
      <w:r w:rsidR="0005392F">
        <w:rPr>
          <w:rFonts w:ascii="Times New Roman" w:hAnsi="Times New Roman" w:cs="Times New Roman"/>
          <w:b/>
          <w:i/>
          <w:sz w:val="28"/>
          <w:szCs w:val="28"/>
        </w:rPr>
        <w:t>)</w:t>
      </w:r>
      <w:r w:rsidRPr="00E22CCC">
        <w:rPr>
          <w:rFonts w:ascii="Times New Roman" w:hAnsi="Times New Roman" w:cs="Times New Roman"/>
          <w:b/>
          <w:i/>
          <w:sz w:val="28"/>
          <w:szCs w:val="28"/>
        </w:rPr>
        <w:t>» в учебном плане</w:t>
      </w:r>
    </w:p>
    <w:p w:rsidR="007D7E49" w:rsidRPr="001866F9" w:rsidRDefault="007D7E49" w:rsidP="007D7E49">
      <w:pPr>
        <w:ind w:firstLine="709"/>
        <w:jc w:val="both"/>
        <w:rPr>
          <w:rFonts w:ascii="Times New Roman" w:hAnsi="Times New Roman" w:cs="Times New Roman"/>
          <w:sz w:val="28"/>
          <w:szCs w:val="28"/>
        </w:rPr>
      </w:pPr>
      <w:r w:rsidRPr="00E22CCC">
        <w:rPr>
          <w:rFonts w:ascii="Times New Roman" w:hAnsi="Times New Roman" w:cs="Times New Roman"/>
          <w:sz w:val="28"/>
          <w:szCs w:val="28"/>
        </w:rPr>
        <w:t>Учебный предмет «</w:t>
      </w:r>
      <w:r w:rsidRPr="001866F9">
        <w:rPr>
          <w:rFonts w:ascii="Times New Roman" w:hAnsi="Times New Roman" w:cs="Times New Roman"/>
          <w:sz w:val="28"/>
          <w:szCs w:val="28"/>
        </w:rPr>
        <w:t>Т</w:t>
      </w:r>
      <w:r w:rsidR="0005392F" w:rsidRPr="001866F9">
        <w:rPr>
          <w:rFonts w:ascii="Times New Roman" w:hAnsi="Times New Roman" w:cs="Times New Roman"/>
          <w:sz w:val="28"/>
          <w:szCs w:val="28"/>
        </w:rPr>
        <w:t>руд (т</w:t>
      </w:r>
      <w:r w:rsidRPr="001866F9">
        <w:rPr>
          <w:rFonts w:ascii="Times New Roman" w:hAnsi="Times New Roman" w:cs="Times New Roman"/>
          <w:sz w:val="28"/>
          <w:szCs w:val="28"/>
        </w:rPr>
        <w:t>ехнология</w:t>
      </w:r>
      <w:r w:rsidR="0005392F" w:rsidRPr="001866F9">
        <w:rPr>
          <w:rFonts w:ascii="Times New Roman" w:hAnsi="Times New Roman" w:cs="Times New Roman"/>
          <w:sz w:val="28"/>
          <w:szCs w:val="28"/>
        </w:rPr>
        <w:t>)</w:t>
      </w:r>
      <w:r w:rsidRPr="001866F9">
        <w:rPr>
          <w:rFonts w:ascii="Times New Roman" w:hAnsi="Times New Roman" w:cs="Times New Roman"/>
          <w:sz w:val="28"/>
          <w:szCs w:val="28"/>
        </w:rPr>
        <w:t>» входит в предметную область «Технология».</w:t>
      </w:r>
    </w:p>
    <w:p w:rsidR="007D7E49" w:rsidRPr="001866F9" w:rsidRDefault="0005392F" w:rsidP="007D7E49">
      <w:pPr>
        <w:ind w:firstLine="709"/>
        <w:jc w:val="both"/>
        <w:rPr>
          <w:rFonts w:ascii="Times New Roman" w:hAnsi="Times New Roman" w:cs="Times New Roman"/>
          <w:sz w:val="28"/>
          <w:szCs w:val="28"/>
        </w:rPr>
      </w:pPr>
      <w:r w:rsidRPr="001866F9">
        <w:rPr>
          <w:rFonts w:ascii="Times New Roman" w:hAnsi="Times New Roman" w:cs="Times New Roman"/>
          <w:sz w:val="28"/>
          <w:szCs w:val="28"/>
        </w:rPr>
        <w:t>Общее число часов, рекомендованных для изучения труда (технологии), - 135 часов: в 1 классе - 33 часа (1 час в неделю), во 2 классе - 34 часа (1 час в неделю), в 3 классе - 34 часа (1 час в неделю), в 4 классе - 34 часа (1 час в неделю)</w:t>
      </w:r>
      <w:r w:rsidR="007D7E49" w:rsidRPr="001866F9">
        <w:rPr>
          <w:rFonts w:ascii="Times New Roman" w:hAnsi="Times New Roman" w:cs="Times New Roman"/>
          <w:sz w:val="28"/>
          <w:szCs w:val="28"/>
        </w:rPr>
        <w:t>.</w:t>
      </w:r>
    </w:p>
    <w:p w:rsidR="00E831C4" w:rsidRPr="001866F9" w:rsidRDefault="00E831C4" w:rsidP="005E29C6">
      <w:pPr>
        <w:jc w:val="both"/>
        <w:rPr>
          <w:rFonts w:ascii="Times New Roman" w:hAnsi="Times New Roman" w:cs="Times New Roman"/>
          <w:b/>
          <w:sz w:val="28"/>
          <w:szCs w:val="28"/>
        </w:rPr>
      </w:pPr>
    </w:p>
    <w:p w:rsidR="0079781A" w:rsidRPr="001866F9" w:rsidRDefault="001936A4" w:rsidP="003061FB">
      <w:pPr>
        <w:ind w:firstLine="709"/>
        <w:jc w:val="both"/>
        <w:rPr>
          <w:rFonts w:ascii="Times New Roman" w:hAnsi="Times New Roman" w:cs="Times New Roman"/>
          <w:b/>
          <w:sz w:val="28"/>
          <w:szCs w:val="28"/>
        </w:rPr>
      </w:pPr>
      <w:r w:rsidRPr="001866F9">
        <w:rPr>
          <w:rFonts w:ascii="Times New Roman" w:hAnsi="Times New Roman" w:cs="Times New Roman"/>
          <w:b/>
          <w:sz w:val="28"/>
          <w:szCs w:val="28"/>
        </w:rPr>
        <w:t>2) </w:t>
      </w:r>
      <w:r w:rsidR="007C6A34" w:rsidRPr="001866F9">
        <w:rPr>
          <w:rFonts w:ascii="Times New Roman" w:hAnsi="Times New Roman" w:cs="Times New Roman"/>
          <w:b/>
          <w:sz w:val="28"/>
          <w:szCs w:val="28"/>
        </w:rPr>
        <w:t>СОДЕРЖАНИЕ ОБУЧЕНИЯ</w:t>
      </w:r>
    </w:p>
    <w:p w:rsidR="001936A4" w:rsidRDefault="001936A4" w:rsidP="007C6A34">
      <w:pPr>
        <w:ind w:firstLine="709"/>
        <w:jc w:val="both"/>
        <w:rPr>
          <w:rFonts w:ascii="Times New Roman" w:hAnsi="Times New Roman" w:cs="Times New Roman"/>
          <w:sz w:val="28"/>
          <w:szCs w:val="28"/>
        </w:rPr>
      </w:pPr>
      <w:r w:rsidRPr="001866F9">
        <w:rPr>
          <w:rFonts w:ascii="Times New Roman" w:hAnsi="Times New Roman" w:cs="Times New Roman"/>
          <w:sz w:val="28"/>
          <w:szCs w:val="28"/>
        </w:rPr>
        <w:t>Программа содержит</w:t>
      </w:r>
      <w:r w:rsidR="007C6A34" w:rsidRPr="001866F9">
        <w:rPr>
          <w:rFonts w:ascii="Times New Roman" w:hAnsi="Times New Roman" w:cs="Times New Roman"/>
          <w:sz w:val="28"/>
          <w:szCs w:val="28"/>
        </w:rPr>
        <w:t xml:space="preserve"> структур</w:t>
      </w:r>
      <w:r w:rsidRPr="001866F9">
        <w:rPr>
          <w:rFonts w:ascii="Times New Roman" w:hAnsi="Times New Roman" w:cs="Times New Roman"/>
          <w:sz w:val="28"/>
          <w:szCs w:val="28"/>
        </w:rPr>
        <w:t>ные</w:t>
      </w:r>
      <w:r w:rsidR="007C6A34" w:rsidRPr="001866F9">
        <w:rPr>
          <w:rFonts w:ascii="Times New Roman" w:hAnsi="Times New Roman" w:cs="Times New Roman"/>
          <w:sz w:val="28"/>
          <w:szCs w:val="28"/>
        </w:rPr>
        <w:t xml:space="preserve"> единиц</w:t>
      </w:r>
      <w:r w:rsidRPr="001866F9">
        <w:rPr>
          <w:rFonts w:ascii="Times New Roman" w:hAnsi="Times New Roman" w:cs="Times New Roman"/>
          <w:sz w:val="28"/>
          <w:szCs w:val="28"/>
        </w:rPr>
        <w:t>ы</w:t>
      </w:r>
      <w:r w:rsidR="00F73D04" w:rsidRPr="001866F9">
        <w:rPr>
          <w:rFonts w:ascii="Times New Roman" w:hAnsi="Times New Roman" w:cs="Times New Roman"/>
          <w:sz w:val="28"/>
          <w:szCs w:val="28"/>
        </w:rPr>
        <w:t xml:space="preserve"> (модули)</w:t>
      </w:r>
      <w:r w:rsidRPr="001866F9">
        <w:rPr>
          <w:rFonts w:ascii="Times New Roman" w:hAnsi="Times New Roman" w:cs="Times New Roman"/>
          <w:sz w:val="28"/>
          <w:szCs w:val="28"/>
        </w:rPr>
        <w:t>, котор</w:t>
      </w:r>
      <w:r w:rsidR="007C6A34" w:rsidRPr="001866F9">
        <w:rPr>
          <w:rFonts w:ascii="Times New Roman" w:hAnsi="Times New Roman" w:cs="Times New Roman"/>
          <w:sz w:val="28"/>
          <w:szCs w:val="28"/>
        </w:rPr>
        <w:t xml:space="preserve">ые соответствуют ФГОС НОО и являются общими </w:t>
      </w:r>
      <w:r w:rsidR="007C6A34" w:rsidRPr="007C6A34">
        <w:rPr>
          <w:rFonts w:ascii="Times New Roman" w:hAnsi="Times New Roman" w:cs="Times New Roman"/>
          <w:sz w:val="28"/>
          <w:szCs w:val="28"/>
        </w:rPr>
        <w:t xml:space="preserve">для каждого года обучения. </w:t>
      </w:r>
    </w:p>
    <w:p w:rsidR="001936A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Вместе с тем их содержательное наполнение развивается и обогащается концентри</w:t>
      </w:r>
      <w:r w:rsidR="001936A4">
        <w:rPr>
          <w:rFonts w:ascii="Times New Roman" w:hAnsi="Times New Roman" w:cs="Times New Roman"/>
          <w:sz w:val="28"/>
          <w:szCs w:val="28"/>
        </w:rPr>
        <w:t>чески от класса к клас</w:t>
      </w:r>
      <w:r w:rsidRPr="007C6A34">
        <w:rPr>
          <w:rFonts w:ascii="Times New Roman" w:hAnsi="Times New Roman" w:cs="Times New Roman"/>
          <w:sz w:val="28"/>
          <w:szCs w:val="28"/>
        </w:rPr>
        <w:t>су. При этом учитывается, что собственная логика данного учебного курса не является жёсткой</w:t>
      </w:r>
      <w:r w:rsidR="005B612C">
        <w:rPr>
          <w:rFonts w:ascii="Times New Roman" w:hAnsi="Times New Roman" w:cs="Times New Roman"/>
          <w:sz w:val="28"/>
          <w:szCs w:val="28"/>
        </w:rPr>
        <w:t>, модули мо</w:t>
      </w:r>
      <w:r w:rsidR="001936A4">
        <w:rPr>
          <w:rFonts w:ascii="Times New Roman" w:hAnsi="Times New Roman" w:cs="Times New Roman"/>
          <w:sz w:val="28"/>
          <w:szCs w:val="28"/>
        </w:rPr>
        <w:t>гут изучать</w:t>
      </w:r>
      <w:r w:rsidR="00F73D04">
        <w:rPr>
          <w:rFonts w:ascii="Times New Roman" w:hAnsi="Times New Roman" w:cs="Times New Roman"/>
          <w:sz w:val="28"/>
          <w:szCs w:val="28"/>
        </w:rPr>
        <w:t>ся</w:t>
      </w:r>
      <w:r w:rsidR="001936A4">
        <w:rPr>
          <w:rFonts w:ascii="Times New Roman" w:hAnsi="Times New Roman" w:cs="Times New Roman"/>
          <w:sz w:val="28"/>
          <w:szCs w:val="28"/>
        </w:rPr>
        <w:t xml:space="preserve"> в различной последовательности.</w:t>
      </w:r>
    </w:p>
    <w:p w:rsidR="007C6A34" w:rsidRPr="001936A4" w:rsidRDefault="007C6A34" w:rsidP="007C6A34">
      <w:pPr>
        <w:ind w:firstLine="709"/>
        <w:jc w:val="both"/>
        <w:rPr>
          <w:rFonts w:ascii="Times New Roman" w:hAnsi="Times New Roman" w:cs="Times New Roman"/>
          <w:i/>
          <w:sz w:val="28"/>
          <w:szCs w:val="28"/>
        </w:rPr>
      </w:pPr>
      <w:r w:rsidRPr="001936A4">
        <w:rPr>
          <w:rFonts w:ascii="Times New Roman" w:hAnsi="Times New Roman" w:cs="Times New Roman"/>
          <w:i/>
          <w:sz w:val="28"/>
          <w:szCs w:val="28"/>
        </w:rPr>
        <w:t xml:space="preserve">Основные модули </w:t>
      </w:r>
      <w:r w:rsidR="001936A4">
        <w:rPr>
          <w:rFonts w:ascii="Times New Roman" w:hAnsi="Times New Roman" w:cs="Times New Roman"/>
          <w:i/>
          <w:sz w:val="28"/>
          <w:szCs w:val="28"/>
        </w:rPr>
        <w:t>учебного предмета</w:t>
      </w:r>
      <w:r w:rsidRPr="001936A4">
        <w:rPr>
          <w:rFonts w:ascii="Times New Roman" w:hAnsi="Times New Roman" w:cs="Times New Roman"/>
          <w:i/>
          <w:sz w:val="28"/>
          <w:szCs w:val="28"/>
        </w:rPr>
        <w:t xml:space="preserve"> «Технология»:</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Технологии, профессии и производства.</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7C6A34">
        <w:rPr>
          <w:rFonts w:ascii="Times New Roman" w:hAnsi="Times New Roman" w:cs="Times New Roman"/>
          <w:sz w:val="28"/>
          <w:szCs w:val="28"/>
        </w:rPr>
        <w:t>Технологии ручной обработки материалов:</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бумагой и картоном;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пластичными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природным материалом;</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 текстильными материалами;</w:t>
      </w:r>
    </w:p>
    <w:p w:rsidR="007C6A34" w:rsidRPr="007C6A34" w:rsidRDefault="001936A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технологии работы с</w:t>
      </w:r>
      <w:r>
        <w:rPr>
          <w:rFonts w:ascii="Times New Roman" w:hAnsi="Times New Roman" w:cs="Times New Roman"/>
          <w:sz w:val="28"/>
          <w:szCs w:val="28"/>
        </w:rPr>
        <w:t xml:space="preserve"> другими доступными материалами</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3. </w:t>
      </w:r>
      <w:r w:rsidR="007C6A34" w:rsidRPr="007C6A34">
        <w:rPr>
          <w:rFonts w:ascii="Times New Roman" w:hAnsi="Times New Roman" w:cs="Times New Roman"/>
          <w:sz w:val="28"/>
          <w:szCs w:val="28"/>
        </w:rPr>
        <w:t>Конструирование и моделирование: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работа с конструктором</w:t>
      </w:r>
      <w:r w:rsidR="007C6A34" w:rsidRPr="007C6A34">
        <w:rPr>
          <w:rFonts w:ascii="Times New Roman" w:hAnsi="Times New Roman" w:cs="Times New Roman"/>
          <w:sz w:val="28"/>
          <w:szCs w:val="28"/>
        </w:rPr>
        <w:t>;</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конструирование и моделир</w:t>
      </w:r>
      <w:r>
        <w:rPr>
          <w:rFonts w:ascii="Times New Roman" w:hAnsi="Times New Roman" w:cs="Times New Roman"/>
          <w:sz w:val="28"/>
          <w:szCs w:val="28"/>
        </w:rPr>
        <w:t>ование из бумаги, картона, пла</w:t>
      </w:r>
      <w:r w:rsidR="007C6A34" w:rsidRPr="007C6A34">
        <w:rPr>
          <w:rFonts w:ascii="Times New Roman" w:hAnsi="Times New Roman" w:cs="Times New Roman"/>
          <w:sz w:val="28"/>
          <w:szCs w:val="28"/>
        </w:rPr>
        <w:t>стичных материалов, природных и текстильных материалов;</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робототехника</w:t>
      </w:r>
      <w:r w:rsidR="007C6A34" w:rsidRPr="007C6A34">
        <w:rPr>
          <w:rFonts w:ascii="Times New Roman" w:hAnsi="Times New Roman" w:cs="Times New Roman"/>
          <w:sz w:val="28"/>
          <w:szCs w:val="28"/>
        </w:rPr>
        <w:t>.</w:t>
      </w:r>
    </w:p>
    <w:p w:rsid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4. Информационно-коммуникативные технологии</w:t>
      </w:r>
      <w:r w:rsidR="007C6A34" w:rsidRPr="007C6A34">
        <w:rPr>
          <w:rFonts w:ascii="Times New Roman" w:hAnsi="Times New Roman" w:cs="Times New Roman"/>
          <w:sz w:val="28"/>
          <w:szCs w:val="28"/>
        </w:rPr>
        <w:t>.</w:t>
      </w:r>
    </w:p>
    <w:p w:rsidR="00F73D04" w:rsidRPr="00F73D04" w:rsidRDefault="00F73D04" w:rsidP="007C6A34">
      <w:pPr>
        <w:ind w:firstLine="709"/>
        <w:jc w:val="both"/>
        <w:rPr>
          <w:rFonts w:ascii="Times New Roman" w:hAnsi="Times New Roman" w:cs="Times New Roman"/>
          <w:b/>
          <w:sz w:val="28"/>
          <w:szCs w:val="28"/>
        </w:rPr>
      </w:pPr>
    </w:p>
    <w:p w:rsidR="00F73D04" w:rsidRDefault="00F73D04" w:rsidP="00BC613C">
      <w:pPr>
        <w:jc w:val="center"/>
        <w:rPr>
          <w:rFonts w:ascii="Times New Roman" w:hAnsi="Times New Roman" w:cs="Times New Roman"/>
          <w:b/>
          <w:sz w:val="28"/>
          <w:szCs w:val="28"/>
        </w:rPr>
      </w:pPr>
      <w:r w:rsidRPr="00F73D04">
        <w:rPr>
          <w:rFonts w:ascii="Times New Roman" w:hAnsi="Times New Roman" w:cs="Times New Roman"/>
          <w:b/>
          <w:sz w:val="28"/>
          <w:szCs w:val="28"/>
        </w:rPr>
        <w:t>1</w:t>
      </w:r>
      <w:r>
        <w:rPr>
          <w:rFonts w:ascii="Times New Roman" w:hAnsi="Times New Roman" w:cs="Times New Roman"/>
          <w:b/>
          <w:sz w:val="28"/>
          <w:szCs w:val="28"/>
        </w:rPr>
        <w:t xml:space="preserve"> </w:t>
      </w:r>
      <w:r w:rsidR="007C6A34" w:rsidRPr="00F73D04">
        <w:rPr>
          <w:rFonts w:ascii="Times New Roman" w:hAnsi="Times New Roman" w:cs="Times New Roman"/>
          <w:b/>
          <w:sz w:val="28"/>
          <w:szCs w:val="28"/>
        </w:rPr>
        <w:t>КЛАСС</w:t>
      </w:r>
    </w:p>
    <w:p w:rsidR="00F73D04" w:rsidRPr="00F73D04" w:rsidRDefault="00502629" w:rsidP="00F73D04">
      <w:pPr>
        <w:ind w:firstLine="709"/>
        <w:jc w:val="both"/>
        <w:rPr>
          <w:rFonts w:ascii="Times New Roman" w:hAnsi="Times New Roman" w:cs="Times New Roman"/>
          <w:b/>
          <w:sz w:val="28"/>
          <w:szCs w:val="28"/>
        </w:rPr>
      </w:pPr>
      <w:r>
        <w:rPr>
          <w:rFonts w:ascii="Times New Roman" w:hAnsi="Times New Roman" w:cs="Times New Roman"/>
          <w:b/>
          <w:sz w:val="28"/>
          <w:szCs w:val="28"/>
        </w:rPr>
        <w:t>1. </w:t>
      </w:r>
      <w:r w:rsidR="00F73D04" w:rsidRPr="00F73D04">
        <w:rPr>
          <w:rFonts w:ascii="Times New Roman" w:hAnsi="Times New Roman" w:cs="Times New Roman"/>
          <w:b/>
          <w:sz w:val="28"/>
          <w:szCs w:val="28"/>
        </w:rPr>
        <w:t>Технологии,</w:t>
      </w:r>
      <w:r w:rsidR="000E4300">
        <w:rPr>
          <w:rFonts w:ascii="Times New Roman" w:hAnsi="Times New Roman" w:cs="Times New Roman"/>
          <w:b/>
          <w:sz w:val="28"/>
          <w:szCs w:val="28"/>
        </w:rPr>
        <w:t xml:space="preserve">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Природное и техническое окружение человека. Природа как источник сырьевых ресурсов и творчеств</w:t>
      </w:r>
      <w:r>
        <w:rPr>
          <w:rFonts w:ascii="Times New Roman" w:hAnsi="Times New Roman" w:cs="Times New Roman"/>
          <w:sz w:val="28"/>
          <w:szCs w:val="28"/>
        </w:rPr>
        <w:t>а мастеров. Красота и разнообра</w:t>
      </w:r>
      <w:r w:rsidRPr="00502629">
        <w:rPr>
          <w:rFonts w:ascii="Times New Roman" w:hAnsi="Times New Roman" w:cs="Times New Roman"/>
          <w:sz w:val="28"/>
          <w:szCs w:val="28"/>
        </w:rPr>
        <w:t>зие природных форм, их передача в изделиях из различных материалов. Наблюдения природы и фантазия мастера</w:t>
      </w:r>
      <w:r>
        <w:rPr>
          <w:rFonts w:ascii="Times New Roman" w:hAnsi="Times New Roman" w:cs="Times New Roman"/>
          <w:sz w:val="28"/>
          <w:szCs w:val="28"/>
        </w:rPr>
        <w:t xml:space="preserve"> - условия создания изделия. Бе</w:t>
      </w:r>
      <w:r w:rsidRPr="00502629">
        <w:rPr>
          <w:rFonts w:ascii="Times New Roman" w:hAnsi="Times New Roman" w:cs="Times New Roman"/>
          <w:sz w:val="28"/>
          <w:szCs w:val="28"/>
        </w:rPr>
        <w:t xml:space="preserve">режное отношение к природе. Общее понятие об изучаемых материалах, их происхождении, разнообразии. Подготовка </w:t>
      </w:r>
      <w:r>
        <w:rPr>
          <w:rFonts w:ascii="Times New Roman" w:hAnsi="Times New Roman" w:cs="Times New Roman"/>
          <w:sz w:val="28"/>
          <w:szCs w:val="28"/>
        </w:rPr>
        <w:t>к работе. Рабочее место, его ор</w:t>
      </w:r>
      <w:r w:rsidRPr="00502629">
        <w:rPr>
          <w:rFonts w:ascii="Times New Roman" w:hAnsi="Times New Roman" w:cs="Times New Roman"/>
          <w:sz w:val="28"/>
          <w:szCs w:val="28"/>
        </w:rPr>
        <w:t>ганизация в зависимости от вида работы</w:t>
      </w:r>
      <w:r>
        <w:rPr>
          <w:rFonts w:ascii="Times New Roman" w:hAnsi="Times New Roman" w:cs="Times New Roman"/>
          <w:sz w:val="28"/>
          <w:szCs w:val="28"/>
        </w:rPr>
        <w:t>. Рациональное размещение на ра</w:t>
      </w:r>
      <w:r w:rsidRPr="00502629">
        <w:rPr>
          <w:rFonts w:ascii="Times New Roman" w:hAnsi="Times New Roman" w:cs="Times New Roman"/>
          <w:sz w:val="28"/>
          <w:szCs w:val="28"/>
        </w:rPr>
        <w:t>бочем месте материалов и инструментов, поддержание порядка во время работы, уборка по окончании работы. Р</w:t>
      </w:r>
      <w:r>
        <w:rPr>
          <w:rFonts w:ascii="Times New Roman" w:hAnsi="Times New Roman" w:cs="Times New Roman"/>
          <w:sz w:val="28"/>
          <w:szCs w:val="28"/>
        </w:rPr>
        <w:t>ациональное и безопасное исполь</w:t>
      </w:r>
      <w:r w:rsidRPr="00502629">
        <w:rPr>
          <w:rFonts w:ascii="Times New Roman" w:hAnsi="Times New Roman" w:cs="Times New Roman"/>
          <w:sz w:val="28"/>
          <w:szCs w:val="28"/>
        </w:rPr>
        <w:t>зование и хранение инструментов.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Профессии родных и знакомых. Профессии, связанные с изучаемыми материалами и производст</w:t>
      </w:r>
      <w:r>
        <w:rPr>
          <w:rFonts w:ascii="Times New Roman" w:hAnsi="Times New Roman" w:cs="Times New Roman"/>
          <w:sz w:val="28"/>
          <w:szCs w:val="28"/>
        </w:rPr>
        <w:t>вами. Профессии сферы обслужива</w:t>
      </w:r>
      <w:r w:rsidRPr="00502629">
        <w:rPr>
          <w:rFonts w:ascii="Times New Roman" w:hAnsi="Times New Roman" w:cs="Times New Roman"/>
          <w:sz w:val="28"/>
          <w:szCs w:val="28"/>
        </w:rPr>
        <w:t>ния.</w:t>
      </w:r>
    </w:p>
    <w:p w:rsid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праздники народов России, ремёсла, обычаи.</w:t>
      </w:r>
    </w:p>
    <w:p w:rsidR="007C6A34" w:rsidRPr="00F73D04" w:rsidRDefault="00F73D04" w:rsidP="00502629">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2. </w:t>
      </w:r>
      <w:r w:rsidR="007C6A34" w:rsidRPr="00F73D04">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Бережное, экономное и </w:t>
      </w:r>
      <w:r>
        <w:rPr>
          <w:rFonts w:ascii="Times New Roman" w:hAnsi="Times New Roman" w:cs="Times New Roman"/>
          <w:bCs/>
          <w:sz w:val="28"/>
          <w:szCs w:val="28"/>
        </w:rPr>
        <w:t>рациональное использование обра</w:t>
      </w:r>
      <w:r w:rsidRPr="00502629">
        <w:rPr>
          <w:rFonts w:ascii="Times New Roman" w:hAnsi="Times New Roman" w:cs="Times New Roman"/>
          <w:bCs/>
          <w:sz w:val="28"/>
          <w:szCs w:val="28"/>
        </w:rPr>
        <w:t>батываемых материалов. Использование</w:t>
      </w:r>
      <w:r>
        <w:rPr>
          <w:rFonts w:ascii="Times New Roman" w:hAnsi="Times New Roman" w:cs="Times New Roman"/>
          <w:bCs/>
          <w:sz w:val="28"/>
          <w:szCs w:val="28"/>
        </w:rPr>
        <w:t xml:space="preserve"> конструктивных особенностей ма</w:t>
      </w:r>
      <w:r w:rsidRPr="00502629">
        <w:rPr>
          <w:rFonts w:ascii="Times New Roman" w:hAnsi="Times New Roman" w:cs="Times New Roman"/>
          <w:bCs/>
          <w:sz w:val="28"/>
          <w:szCs w:val="28"/>
        </w:rPr>
        <w:t>териалов при изготовлении изделий.</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Основные технологическ</w:t>
      </w:r>
      <w:r>
        <w:rPr>
          <w:rFonts w:ascii="Times New Roman" w:hAnsi="Times New Roman" w:cs="Times New Roman"/>
          <w:bCs/>
          <w:sz w:val="28"/>
          <w:szCs w:val="28"/>
        </w:rPr>
        <w:t>ие операции ручной обработки ма</w:t>
      </w:r>
      <w:r w:rsidRPr="00502629">
        <w:rPr>
          <w:rFonts w:ascii="Times New Roman" w:hAnsi="Times New Roman" w:cs="Times New Roman"/>
          <w:bCs/>
          <w:sz w:val="28"/>
          <w:szCs w:val="28"/>
        </w:rPr>
        <w:t>териалов: разметка деталей, выделение деталей, формообразование деталей, сборка изделия, отделка изделия или его деталей. Общее представление.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w:t>
      </w:r>
      <w:r w:rsidRPr="00502629">
        <w:rPr>
          <w:rFonts w:ascii="Times New Roman" w:hAnsi="Times New Roman" w:cs="Times New Roman"/>
          <w:bCs/>
          <w:sz w:val="28"/>
          <w:szCs w:val="28"/>
        </w:rPr>
        <w:lastRenderedPageBreak/>
        <w:t>аккура</w:t>
      </w:r>
      <w:r>
        <w:rPr>
          <w:rFonts w:ascii="Times New Roman" w:hAnsi="Times New Roman" w:cs="Times New Roman"/>
          <w:bCs/>
          <w:sz w:val="28"/>
          <w:szCs w:val="28"/>
        </w:rPr>
        <w:t>тной разметки. Рациональная раз</w:t>
      </w:r>
      <w:r w:rsidRPr="00502629">
        <w:rPr>
          <w:rFonts w:ascii="Times New Roman" w:hAnsi="Times New Roman" w:cs="Times New Roman"/>
          <w:bCs/>
          <w:sz w:val="28"/>
          <w:szCs w:val="28"/>
        </w:rPr>
        <w:t>метка и вырезание нескольких одинаковы</w:t>
      </w:r>
      <w:r>
        <w:rPr>
          <w:rFonts w:ascii="Times New Roman" w:hAnsi="Times New Roman" w:cs="Times New Roman"/>
          <w:bCs/>
          <w:sz w:val="28"/>
          <w:szCs w:val="28"/>
        </w:rPr>
        <w:t>х деталей из бумаги. Способы со</w:t>
      </w:r>
      <w:r w:rsidRPr="00502629">
        <w:rPr>
          <w:rFonts w:ascii="Times New Roman" w:hAnsi="Times New Roman" w:cs="Times New Roman"/>
          <w:bCs/>
          <w:sz w:val="28"/>
          <w:szCs w:val="28"/>
        </w:rPr>
        <w:t>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Подбор соответствующих инструментов и спо</w:t>
      </w:r>
      <w:r>
        <w:rPr>
          <w:rFonts w:ascii="Times New Roman" w:hAnsi="Times New Roman" w:cs="Times New Roman"/>
          <w:bCs/>
          <w:sz w:val="28"/>
          <w:szCs w:val="28"/>
        </w:rPr>
        <w:t>собов обра</w:t>
      </w:r>
      <w:r w:rsidRPr="00502629">
        <w:rPr>
          <w:rFonts w:ascii="Times New Roman" w:hAnsi="Times New Roman" w:cs="Times New Roman"/>
          <w:bCs/>
          <w:sz w:val="28"/>
          <w:szCs w:val="28"/>
        </w:rPr>
        <w:t>ботки материалов в зависимости от их сво</w:t>
      </w:r>
      <w:r>
        <w:rPr>
          <w:rFonts w:ascii="Times New Roman" w:hAnsi="Times New Roman" w:cs="Times New Roman"/>
          <w:bCs/>
          <w:sz w:val="28"/>
          <w:szCs w:val="28"/>
        </w:rPr>
        <w:t>йств и видов изделий. Инструмен</w:t>
      </w:r>
      <w:r w:rsidRPr="00502629">
        <w:rPr>
          <w:rFonts w:ascii="Times New Roman" w:hAnsi="Times New Roman" w:cs="Times New Roman"/>
          <w:bCs/>
          <w:sz w:val="28"/>
          <w:szCs w:val="28"/>
        </w:rPr>
        <w:t>ты и приспособления (ножницы, линейка, игла, гладилка, стека, шаблон и другие), их правильное, рациональное и безопасное использование.</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Пластические массы, их вид</w:t>
      </w:r>
      <w:r>
        <w:rPr>
          <w:rFonts w:ascii="Times New Roman" w:hAnsi="Times New Roman" w:cs="Times New Roman"/>
          <w:bCs/>
          <w:sz w:val="28"/>
          <w:szCs w:val="28"/>
        </w:rPr>
        <w:t>ы (пластилин, пластика и дру</w:t>
      </w:r>
      <w:r w:rsidRPr="00502629">
        <w:rPr>
          <w:rFonts w:ascii="Times New Roman" w:hAnsi="Times New Roman" w:cs="Times New Roman"/>
          <w:bCs/>
          <w:sz w:val="28"/>
          <w:szCs w:val="28"/>
        </w:rPr>
        <w:t>гие). Приёмы изготовления изделий доступной по сложности формы из них: разметка на глаз, отделение части (стекой, отрыванием), придание формы.</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Наиболее распространё</w:t>
      </w:r>
      <w:r>
        <w:rPr>
          <w:rFonts w:ascii="Times New Roman" w:hAnsi="Times New Roman" w:cs="Times New Roman"/>
          <w:bCs/>
          <w:sz w:val="28"/>
          <w:szCs w:val="28"/>
        </w:rPr>
        <w:t>нные виды бумаги. Их общие свой</w:t>
      </w:r>
      <w:r w:rsidRPr="00502629">
        <w:rPr>
          <w:rFonts w:ascii="Times New Roman" w:hAnsi="Times New Roman" w:cs="Times New Roman"/>
          <w:bCs/>
          <w:sz w:val="28"/>
          <w:szCs w:val="28"/>
        </w:rPr>
        <w:t>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w:t>
      </w:r>
      <w:r>
        <w:rPr>
          <w:rFonts w:ascii="Times New Roman" w:hAnsi="Times New Roman" w:cs="Times New Roman"/>
          <w:bCs/>
          <w:sz w:val="28"/>
          <w:szCs w:val="28"/>
        </w:rPr>
        <w:t>лом, составление композиции, со</w:t>
      </w:r>
      <w:r w:rsidRPr="00502629">
        <w:rPr>
          <w:rFonts w:ascii="Times New Roman" w:hAnsi="Times New Roman" w:cs="Times New Roman"/>
          <w:bCs/>
          <w:sz w:val="28"/>
          <w:szCs w:val="28"/>
        </w:rPr>
        <w:t>единение деталей (приклеивание, склеив</w:t>
      </w:r>
      <w:r>
        <w:rPr>
          <w:rFonts w:ascii="Times New Roman" w:hAnsi="Times New Roman" w:cs="Times New Roman"/>
          <w:bCs/>
          <w:sz w:val="28"/>
          <w:szCs w:val="28"/>
        </w:rPr>
        <w:t>ание с помощью прокладки, соеди</w:t>
      </w:r>
      <w:r w:rsidRPr="00502629">
        <w:rPr>
          <w:rFonts w:ascii="Times New Roman" w:hAnsi="Times New Roman" w:cs="Times New Roman"/>
          <w:bCs/>
          <w:sz w:val="28"/>
          <w:szCs w:val="28"/>
        </w:rPr>
        <w:t>нение с помощью пластилина).</w:t>
      </w:r>
    </w:p>
    <w:p w:rsidR="00502629" w:rsidRPr="00502629" w:rsidRDefault="00502629" w:rsidP="00502629">
      <w:pPr>
        <w:ind w:firstLine="709"/>
        <w:jc w:val="both"/>
        <w:rPr>
          <w:rFonts w:ascii="Times New Roman" w:hAnsi="Times New Roman" w:cs="Times New Roman"/>
          <w:bCs/>
          <w:sz w:val="28"/>
          <w:szCs w:val="28"/>
        </w:rPr>
      </w:pPr>
      <w:r w:rsidRPr="00502629">
        <w:rPr>
          <w:rFonts w:ascii="Times New Roman" w:hAnsi="Times New Roman" w:cs="Times New Roman"/>
          <w:bCs/>
          <w:sz w:val="28"/>
          <w:szCs w:val="28"/>
        </w:rPr>
        <w:t>Общее представление о тканях (текстиле), их строении и свойствах. Швейные инструменты и прис</w:t>
      </w:r>
      <w:r>
        <w:rPr>
          <w:rFonts w:ascii="Times New Roman" w:hAnsi="Times New Roman" w:cs="Times New Roman"/>
          <w:bCs/>
          <w:sz w:val="28"/>
          <w:szCs w:val="28"/>
        </w:rPr>
        <w:t>пособления (иглы, булавки и дру</w:t>
      </w:r>
      <w:r w:rsidRPr="00502629">
        <w:rPr>
          <w:rFonts w:ascii="Times New Roman" w:hAnsi="Times New Roman" w:cs="Times New Roman"/>
          <w:bCs/>
          <w:sz w:val="28"/>
          <w:szCs w:val="28"/>
        </w:rPr>
        <w:t>гие). Отмеривание и заправка нитки в иголку, строчка прямого стежка.</w:t>
      </w:r>
    </w:p>
    <w:p w:rsidR="00F73D04"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bCs/>
          <w:sz w:val="28"/>
          <w:szCs w:val="28"/>
        </w:rPr>
        <w:t>Использование дополнительных отделочных материалов.</w:t>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3. </w:t>
      </w:r>
      <w:r w:rsidR="007C6A34" w:rsidRPr="00F73D04">
        <w:rPr>
          <w:rFonts w:ascii="Times New Roman" w:hAnsi="Times New Roman" w:cs="Times New Roman"/>
          <w:b/>
          <w:sz w:val="28"/>
          <w:szCs w:val="28"/>
        </w:rPr>
        <w:t>Конст</w:t>
      </w:r>
      <w:r w:rsidR="000E4300">
        <w:rPr>
          <w:rFonts w:ascii="Times New Roman" w:hAnsi="Times New Roman" w:cs="Times New Roman"/>
          <w:b/>
          <w:sz w:val="28"/>
          <w:szCs w:val="28"/>
        </w:rPr>
        <w:t>руирование и моделирование</w:t>
      </w:r>
    </w:p>
    <w:p w:rsidR="00F73D04" w:rsidRPr="007C6A34" w:rsidRDefault="00502629" w:rsidP="00E831C4">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w:t>
      </w:r>
      <w:r>
        <w:rPr>
          <w:rFonts w:ascii="Times New Roman" w:hAnsi="Times New Roman" w:cs="Times New Roman"/>
          <w:sz w:val="28"/>
          <w:szCs w:val="28"/>
        </w:rPr>
        <w:t>действий в зависимости от желае</w:t>
      </w:r>
      <w:r w:rsidRPr="00502629">
        <w:rPr>
          <w:rFonts w:ascii="Times New Roman" w:hAnsi="Times New Roman" w:cs="Times New Roman"/>
          <w:sz w:val="28"/>
          <w:szCs w:val="28"/>
        </w:rPr>
        <w:t>мого (необходимого) результата, выбор способа работы в зависимости от требуемого результата (замысла).</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F73D04" w:rsidRDefault="00F73D0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lastRenderedPageBreak/>
        <w:t>4. </w:t>
      </w:r>
      <w:r w:rsidR="007C6A34" w:rsidRPr="00F73D04">
        <w:rPr>
          <w:rFonts w:ascii="Times New Roman" w:hAnsi="Times New Roman" w:cs="Times New Roman"/>
          <w:b/>
          <w:sz w:val="28"/>
          <w:szCs w:val="28"/>
        </w:rPr>
        <w:t>Информаци</w:t>
      </w:r>
      <w:r w:rsidRPr="00F73D04">
        <w:rPr>
          <w:rFonts w:ascii="Times New Roman" w:hAnsi="Times New Roman" w:cs="Times New Roman"/>
          <w:b/>
          <w:sz w:val="28"/>
          <w:szCs w:val="28"/>
        </w:rPr>
        <w:t>онно-коммуникативные технологии</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Демонстрация учителем г</w:t>
      </w:r>
      <w:r w:rsidR="00F73D04">
        <w:rPr>
          <w:rFonts w:ascii="Times New Roman" w:hAnsi="Times New Roman" w:cs="Times New Roman"/>
          <w:sz w:val="28"/>
          <w:szCs w:val="28"/>
        </w:rPr>
        <w:t>отовых материалов на информаци</w:t>
      </w:r>
      <w:r w:rsidRPr="007C6A34">
        <w:rPr>
          <w:rFonts w:ascii="Times New Roman" w:hAnsi="Times New Roman" w:cs="Times New Roman"/>
          <w:sz w:val="28"/>
          <w:szCs w:val="28"/>
        </w:rPr>
        <w:t>онных носителях.</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Информация. Виды информации.</w:t>
      </w:r>
    </w:p>
    <w:p w:rsidR="00F73D04" w:rsidRPr="007C6A34" w:rsidRDefault="00F73D04" w:rsidP="007C6A34">
      <w:pPr>
        <w:ind w:firstLine="709"/>
        <w:jc w:val="both"/>
        <w:rPr>
          <w:rFonts w:ascii="Times New Roman" w:hAnsi="Times New Roman" w:cs="Times New Roman"/>
          <w:sz w:val="28"/>
          <w:szCs w:val="28"/>
        </w:rPr>
      </w:pPr>
    </w:p>
    <w:p w:rsidR="007C6A34" w:rsidRPr="00F73D04" w:rsidRDefault="007C6A34" w:rsidP="007C6A34">
      <w:pPr>
        <w:ind w:firstLine="709"/>
        <w:jc w:val="both"/>
        <w:rPr>
          <w:rFonts w:ascii="Times New Roman" w:hAnsi="Times New Roman" w:cs="Times New Roman"/>
          <w:b/>
          <w:sz w:val="28"/>
          <w:szCs w:val="28"/>
        </w:rPr>
      </w:pPr>
      <w:r w:rsidRPr="00F73D04">
        <w:rPr>
          <w:rFonts w:ascii="Times New Roman" w:hAnsi="Times New Roman" w:cs="Times New Roman"/>
          <w:b/>
          <w:sz w:val="28"/>
          <w:szCs w:val="28"/>
        </w:rPr>
        <w:t>Универсальные учебные действия (пропедевтический уровень)</w:t>
      </w:r>
    </w:p>
    <w:p w:rsidR="007C6A34" w:rsidRPr="00F73D04" w:rsidRDefault="007C6A34" w:rsidP="007C6A34">
      <w:pPr>
        <w:ind w:firstLine="709"/>
        <w:jc w:val="both"/>
        <w:rPr>
          <w:rFonts w:ascii="Times New Roman" w:hAnsi="Times New Roman" w:cs="Times New Roman"/>
          <w:b/>
          <w:i/>
          <w:sz w:val="28"/>
          <w:szCs w:val="28"/>
        </w:rPr>
      </w:pPr>
      <w:r w:rsidRPr="00F73D04">
        <w:rPr>
          <w:rFonts w:ascii="Times New Roman" w:hAnsi="Times New Roman" w:cs="Times New Roman"/>
          <w:b/>
          <w:i/>
          <w:sz w:val="28"/>
          <w:szCs w:val="28"/>
        </w:rPr>
        <w:t>Познавательные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ориентироваться в терминах, используемых в </w:t>
      </w:r>
      <w:r w:rsidR="007C6A34" w:rsidRPr="007C6A34">
        <w:rPr>
          <w:rFonts w:ascii="Times New Roman" w:hAnsi="Times New Roman" w:cs="Times New Roman"/>
          <w:sz w:val="28"/>
          <w:szCs w:val="28"/>
        </w:rPr>
        <w:t>технологии (в пределах изученного);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 использовать предложенную инструкцию (устную, графическую);</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сравнивать отдельные изделия (конструкции), находить сходство и различия в их устройстве.</w:t>
      </w:r>
    </w:p>
    <w:p w:rsidR="007C6A34" w:rsidRPr="00F73D04" w:rsidRDefault="007C6A34" w:rsidP="007C6A34">
      <w:pPr>
        <w:ind w:firstLine="709"/>
        <w:jc w:val="both"/>
        <w:rPr>
          <w:rFonts w:ascii="Times New Roman" w:hAnsi="Times New Roman" w:cs="Times New Roman"/>
          <w:i/>
          <w:sz w:val="28"/>
          <w:szCs w:val="28"/>
        </w:rPr>
      </w:pPr>
      <w:r w:rsidRPr="00F73D04">
        <w:rPr>
          <w:rFonts w:ascii="Times New Roman" w:hAnsi="Times New Roman" w:cs="Times New Roman"/>
          <w:i/>
          <w:sz w:val="28"/>
          <w:szCs w:val="28"/>
        </w:rPr>
        <w:t>Работа с информацией: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информацию (представленную в объяснении учителя или в учебнике), использовать её в работе;</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анализироват</w:t>
      </w:r>
      <w:r>
        <w:rPr>
          <w:rFonts w:ascii="Times New Roman" w:hAnsi="Times New Roman" w:cs="Times New Roman"/>
          <w:sz w:val="28"/>
          <w:szCs w:val="28"/>
        </w:rPr>
        <w:t>ь простейшую знаково-символиче</w:t>
      </w:r>
      <w:r w:rsidR="007C6A34" w:rsidRPr="007C6A34">
        <w:rPr>
          <w:rFonts w:ascii="Times New Roman" w:hAnsi="Times New Roman" w:cs="Times New Roman"/>
          <w:sz w:val="28"/>
          <w:szCs w:val="28"/>
        </w:rPr>
        <w:t>скую информацию (схема, ри</w:t>
      </w:r>
      <w:r>
        <w:rPr>
          <w:rFonts w:ascii="Times New Roman" w:hAnsi="Times New Roman" w:cs="Times New Roman"/>
          <w:sz w:val="28"/>
          <w:szCs w:val="28"/>
        </w:rPr>
        <w:t>сунок) и строить работу в соот</w:t>
      </w:r>
      <w:r w:rsidR="007C6A34" w:rsidRPr="007C6A34">
        <w:rPr>
          <w:rFonts w:ascii="Times New Roman" w:hAnsi="Times New Roman" w:cs="Times New Roman"/>
          <w:sz w:val="28"/>
          <w:szCs w:val="28"/>
        </w:rPr>
        <w:t>ветствии с ней.</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Коммуникативные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участвовать в коллективн</w:t>
      </w:r>
      <w:r>
        <w:rPr>
          <w:rFonts w:ascii="Times New Roman" w:hAnsi="Times New Roman" w:cs="Times New Roman"/>
          <w:sz w:val="28"/>
          <w:szCs w:val="28"/>
        </w:rPr>
        <w:t>ом обсуждении: высказывать соб</w:t>
      </w:r>
      <w:r w:rsidR="007C6A34" w:rsidRPr="007C6A34">
        <w:rPr>
          <w:rFonts w:ascii="Times New Roman" w:hAnsi="Times New Roman" w:cs="Times New Roman"/>
          <w:sz w:val="28"/>
          <w:szCs w:val="28"/>
        </w:rPr>
        <w:t>ственное мнение, отвечать на вопросы, выполнять правила этики общения: уважительное отношение к одноклассникам, внимание к мнению другого;</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несложные высказ</w:t>
      </w:r>
      <w:r>
        <w:rPr>
          <w:rFonts w:ascii="Times New Roman" w:hAnsi="Times New Roman" w:cs="Times New Roman"/>
          <w:sz w:val="28"/>
          <w:szCs w:val="28"/>
        </w:rPr>
        <w:t>ывания, сообщения в устной фор</w:t>
      </w:r>
      <w:r w:rsidR="007C6A34" w:rsidRPr="007C6A34">
        <w:rPr>
          <w:rFonts w:ascii="Times New Roman" w:hAnsi="Times New Roman" w:cs="Times New Roman"/>
          <w:sz w:val="28"/>
          <w:szCs w:val="28"/>
        </w:rPr>
        <w:t>ме (по содержанию изученных тем).</w:t>
      </w: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Регулятивные УУД:</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принимать и удерживать </w:t>
      </w:r>
      <w:r>
        <w:rPr>
          <w:rFonts w:ascii="Times New Roman" w:hAnsi="Times New Roman" w:cs="Times New Roman"/>
          <w:sz w:val="28"/>
          <w:szCs w:val="28"/>
        </w:rPr>
        <w:t>в процессе деятельности предло</w:t>
      </w:r>
      <w:r w:rsidR="007C6A34" w:rsidRPr="007C6A34">
        <w:rPr>
          <w:rFonts w:ascii="Times New Roman" w:hAnsi="Times New Roman" w:cs="Times New Roman"/>
          <w:sz w:val="28"/>
          <w:szCs w:val="28"/>
        </w:rPr>
        <w:t>женную учебную задачу;</w:t>
      </w:r>
    </w:p>
    <w:p w:rsidR="007C6A34" w:rsidRPr="007C6A34" w:rsidRDefault="00F73D04" w:rsidP="00F73D0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действовать по плану, предложенному учителем, работать с опорой на графическую инструкцию учебника, принимать участие в коллективном пост</w:t>
      </w:r>
      <w:r>
        <w:rPr>
          <w:rFonts w:ascii="Times New Roman" w:hAnsi="Times New Roman" w:cs="Times New Roman"/>
          <w:sz w:val="28"/>
          <w:szCs w:val="28"/>
        </w:rPr>
        <w:t>роении простого плана действий;</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критерии оценки качества работы, руководствоваться ими в процес</w:t>
      </w:r>
      <w:r>
        <w:rPr>
          <w:rFonts w:ascii="Times New Roman" w:hAnsi="Times New Roman" w:cs="Times New Roman"/>
          <w:sz w:val="28"/>
          <w:szCs w:val="28"/>
        </w:rPr>
        <w:t>се анализа и оценки выпол</w:t>
      </w:r>
      <w:r w:rsidR="007C6A34" w:rsidRPr="007C6A34">
        <w:rPr>
          <w:rFonts w:ascii="Times New Roman" w:hAnsi="Times New Roman" w:cs="Times New Roman"/>
          <w:sz w:val="28"/>
          <w:szCs w:val="28"/>
        </w:rPr>
        <w:t>ненных работ;</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 производить подготовку к уроку рабочего места, по</w:t>
      </w:r>
      <w:r>
        <w:rPr>
          <w:rFonts w:ascii="Times New Roman" w:hAnsi="Times New Roman" w:cs="Times New Roman"/>
          <w:sz w:val="28"/>
          <w:szCs w:val="28"/>
        </w:rPr>
        <w:t>ддерживать на нём порядок в те</w:t>
      </w:r>
      <w:r w:rsidR="007C6A34" w:rsidRPr="007C6A34">
        <w:rPr>
          <w:rFonts w:ascii="Times New Roman" w:hAnsi="Times New Roman" w:cs="Times New Roman"/>
          <w:sz w:val="28"/>
          <w:szCs w:val="28"/>
        </w:rPr>
        <w:t>чение урока, производить необходимую уборку по окончании работы;</w:t>
      </w:r>
    </w:p>
    <w:p w:rsidR="007C6A34" w:rsidRPr="007C6A34" w:rsidRDefault="00F73D0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несложные действия конт</w:t>
      </w:r>
      <w:r>
        <w:rPr>
          <w:rFonts w:ascii="Times New Roman" w:hAnsi="Times New Roman" w:cs="Times New Roman"/>
          <w:sz w:val="28"/>
          <w:szCs w:val="28"/>
        </w:rPr>
        <w:t>роля и оценки по пред</w:t>
      </w:r>
      <w:r w:rsidR="007C6A34" w:rsidRPr="007C6A34">
        <w:rPr>
          <w:rFonts w:ascii="Times New Roman" w:hAnsi="Times New Roman" w:cs="Times New Roman"/>
          <w:sz w:val="28"/>
          <w:szCs w:val="28"/>
        </w:rPr>
        <w:t>ложенным критериям.</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положитель</w:t>
      </w:r>
      <w:r>
        <w:rPr>
          <w:rFonts w:ascii="Times New Roman" w:hAnsi="Times New Roman" w:cs="Times New Roman"/>
          <w:sz w:val="28"/>
          <w:szCs w:val="28"/>
        </w:rPr>
        <w:t>ное отношение к включению в со</w:t>
      </w:r>
      <w:r w:rsidR="007C6A34" w:rsidRPr="007C6A34">
        <w:rPr>
          <w:rFonts w:ascii="Times New Roman" w:hAnsi="Times New Roman" w:cs="Times New Roman"/>
          <w:sz w:val="28"/>
          <w:szCs w:val="28"/>
        </w:rPr>
        <w:t>вместную работу, к простым видам сотрудничества;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участие в парн</w:t>
      </w:r>
      <w:r>
        <w:rPr>
          <w:rFonts w:ascii="Times New Roman" w:hAnsi="Times New Roman" w:cs="Times New Roman"/>
          <w:sz w:val="28"/>
          <w:szCs w:val="28"/>
        </w:rPr>
        <w:t>ых, групповых, коллективных ви</w:t>
      </w:r>
      <w:r w:rsidR="007C6A34" w:rsidRPr="007C6A34">
        <w:rPr>
          <w:rFonts w:ascii="Times New Roman" w:hAnsi="Times New Roman" w:cs="Times New Roman"/>
          <w:sz w:val="28"/>
          <w:szCs w:val="28"/>
        </w:rPr>
        <w:t>дах работы, в процессе изготовления изделий осуществлять элементарное сотрудничество.</w:t>
      </w:r>
    </w:p>
    <w:p w:rsidR="00E831C4" w:rsidRDefault="00E831C4" w:rsidP="00BC613C">
      <w:pPr>
        <w:jc w:val="center"/>
        <w:rPr>
          <w:rFonts w:ascii="Times New Roman" w:hAnsi="Times New Roman" w:cs="Times New Roman"/>
          <w:b/>
          <w:sz w:val="28"/>
          <w:szCs w:val="28"/>
        </w:rPr>
      </w:pPr>
    </w:p>
    <w:p w:rsidR="007D7E49" w:rsidRPr="00642F6D" w:rsidRDefault="00642F6D" w:rsidP="00D22CEF">
      <w:pPr>
        <w:jc w:val="center"/>
        <w:rPr>
          <w:rFonts w:ascii="Times New Roman" w:hAnsi="Times New Roman" w:cs="Times New Roman"/>
          <w:b/>
          <w:sz w:val="28"/>
          <w:szCs w:val="28"/>
        </w:rPr>
      </w:pPr>
      <w:r w:rsidRPr="00642F6D">
        <w:rPr>
          <w:rFonts w:ascii="Times New Roman" w:hAnsi="Times New Roman" w:cs="Times New Roman"/>
          <w:b/>
          <w:sz w:val="28"/>
          <w:szCs w:val="28"/>
        </w:rPr>
        <w:lastRenderedPageBreak/>
        <w:t>2 </w:t>
      </w:r>
      <w:r w:rsidR="000E4300">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и, профессии и производства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Рукотворный мир - результат труда человека. Элементарные представления об основном принципе создания мира веще</w:t>
      </w:r>
      <w:r>
        <w:rPr>
          <w:rFonts w:ascii="Times New Roman" w:hAnsi="Times New Roman" w:cs="Times New Roman"/>
          <w:sz w:val="28"/>
          <w:szCs w:val="28"/>
        </w:rPr>
        <w:t>й: прочность конструкции, удоб</w:t>
      </w:r>
      <w:r w:rsidRPr="00502629">
        <w:rPr>
          <w:rFonts w:ascii="Times New Roman" w:hAnsi="Times New Roman" w:cs="Times New Roman"/>
          <w:sz w:val="28"/>
          <w:szCs w:val="28"/>
        </w:rPr>
        <w:t>ство использования, эстетическая выразительность. Средства художественной выразительности (композиция, цвет, т</w:t>
      </w:r>
      <w:r>
        <w:rPr>
          <w:rFonts w:ascii="Times New Roman" w:hAnsi="Times New Roman" w:cs="Times New Roman"/>
          <w:sz w:val="28"/>
          <w:szCs w:val="28"/>
        </w:rPr>
        <w:t>он и другие). Изготовление изде</w:t>
      </w:r>
      <w:r w:rsidRPr="00502629">
        <w:rPr>
          <w:rFonts w:ascii="Times New Roman" w:hAnsi="Times New Roman" w:cs="Times New Roman"/>
          <w:sz w:val="28"/>
          <w:szCs w:val="28"/>
        </w:rPr>
        <w:t>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w:t>
      </w:r>
      <w:r>
        <w:rPr>
          <w:rFonts w:ascii="Times New Roman" w:hAnsi="Times New Roman" w:cs="Times New Roman"/>
          <w:sz w:val="28"/>
          <w:szCs w:val="28"/>
        </w:rPr>
        <w:t>азметка, обработка с целью полу</w:t>
      </w:r>
      <w:r w:rsidRPr="00502629">
        <w:rPr>
          <w:rFonts w:ascii="Times New Roman" w:hAnsi="Times New Roman" w:cs="Times New Roman"/>
          <w:sz w:val="28"/>
          <w:szCs w:val="28"/>
        </w:rPr>
        <w:t>чения (выделения) деталей, сборка, отделка изделия, проверка изделия в действии, внесение необходимых дополнен</w:t>
      </w:r>
      <w:r>
        <w:rPr>
          <w:rFonts w:ascii="Times New Roman" w:hAnsi="Times New Roman" w:cs="Times New Roman"/>
          <w:sz w:val="28"/>
          <w:szCs w:val="28"/>
        </w:rPr>
        <w:t>ий и изменений. Изготовление из</w:t>
      </w:r>
      <w:r w:rsidRPr="00502629">
        <w:rPr>
          <w:rFonts w:ascii="Times New Roman" w:hAnsi="Times New Roman" w:cs="Times New Roman"/>
          <w:sz w:val="28"/>
          <w:szCs w:val="28"/>
        </w:rPr>
        <w:t>делий из различных материалов с соблюдением этапов технологического процесса.</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642F6D" w:rsidRPr="00E831C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Элементарная творческая </w:t>
      </w:r>
      <w:r>
        <w:rPr>
          <w:rFonts w:ascii="Times New Roman" w:hAnsi="Times New Roman" w:cs="Times New Roman"/>
          <w:sz w:val="28"/>
          <w:szCs w:val="28"/>
        </w:rPr>
        <w:t>и проектная деятельность (созда</w:t>
      </w:r>
      <w:r w:rsidRPr="00502629">
        <w:rPr>
          <w:rFonts w:ascii="Times New Roman" w:hAnsi="Times New Roman" w:cs="Times New Roman"/>
          <w:sz w:val="28"/>
          <w:szCs w:val="28"/>
        </w:rPr>
        <w:t>ние замысла, его детализация и воплощение). Несложные коллективные, групповые проекты.</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учной обработки материалов</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 xml:space="preserve">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w:t>
      </w:r>
      <w:r>
        <w:rPr>
          <w:rFonts w:ascii="Times New Roman" w:hAnsi="Times New Roman" w:cs="Times New Roman"/>
          <w:sz w:val="28"/>
          <w:szCs w:val="28"/>
        </w:rPr>
        <w:t>циркуля), формообразование дета</w:t>
      </w:r>
      <w:r w:rsidRPr="00502629">
        <w:rPr>
          <w:rFonts w:ascii="Times New Roman" w:hAnsi="Times New Roman" w:cs="Times New Roman"/>
          <w:sz w:val="28"/>
          <w:szCs w:val="28"/>
        </w:rPr>
        <w:t>лей (сгибание, складывание тонкого карто</w:t>
      </w:r>
      <w:r>
        <w:rPr>
          <w:rFonts w:ascii="Times New Roman" w:hAnsi="Times New Roman" w:cs="Times New Roman"/>
          <w:sz w:val="28"/>
          <w:szCs w:val="28"/>
        </w:rPr>
        <w:t>на и плотных видов бумаги и дру</w:t>
      </w:r>
      <w:r w:rsidRPr="00502629">
        <w:rPr>
          <w:rFonts w:ascii="Times New Roman" w:hAnsi="Times New Roman" w:cs="Times New Roman"/>
          <w:sz w:val="28"/>
          <w:szCs w:val="28"/>
        </w:rPr>
        <w:t>гие), сборка изделия (сшивание). Подвижное соединение деталей изделия. Использование соответствующих способо</w:t>
      </w:r>
      <w:r>
        <w:rPr>
          <w:rFonts w:ascii="Times New Roman" w:hAnsi="Times New Roman" w:cs="Times New Roman"/>
          <w:sz w:val="28"/>
          <w:szCs w:val="28"/>
        </w:rPr>
        <w:t>в обработки материалов в зависи</w:t>
      </w:r>
      <w:r w:rsidRPr="00502629">
        <w:rPr>
          <w:rFonts w:ascii="Times New Roman" w:hAnsi="Times New Roman" w:cs="Times New Roman"/>
          <w:sz w:val="28"/>
          <w:szCs w:val="28"/>
        </w:rPr>
        <w:t>мости от вида и назначения изделия.</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Виды условных графич</w:t>
      </w:r>
      <w:r>
        <w:rPr>
          <w:rFonts w:ascii="Times New Roman" w:hAnsi="Times New Roman" w:cs="Times New Roman"/>
          <w:sz w:val="28"/>
          <w:szCs w:val="28"/>
        </w:rPr>
        <w:t>еских изображений: рисунок, про</w:t>
      </w:r>
      <w:r w:rsidRPr="00502629">
        <w:rPr>
          <w:rFonts w:ascii="Times New Roman" w:hAnsi="Times New Roman" w:cs="Times New Roman"/>
          <w:sz w:val="28"/>
          <w:szCs w:val="28"/>
        </w:rPr>
        <w:t>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инструментами (циркуль).</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w:t>
      </w:r>
      <w:r>
        <w:rPr>
          <w:rFonts w:ascii="Times New Roman" w:hAnsi="Times New Roman" w:cs="Times New Roman"/>
          <w:sz w:val="28"/>
          <w:szCs w:val="28"/>
        </w:rPr>
        <w:t>ние изделий по рисунку, простей</w:t>
      </w:r>
      <w:r w:rsidRPr="00502629">
        <w:rPr>
          <w:rFonts w:ascii="Times New Roman" w:hAnsi="Times New Roman" w:cs="Times New Roman"/>
          <w:sz w:val="28"/>
          <w:szCs w:val="28"/>
        </w:rPr>
        <w:t>шему чертежу или эскизу, схеме. Использование измерений, вычислений и построений для решения практических за</w:t>
      </w:r>
      <w:r>
        <w:rPr>
          <w:rFonts w:ascii="Times New Roman" w:hAnsi="Times New Roman" w:cs="Times New Roman"/>
          <w:sz w:val="28"/>
          <w:szCs w:val="28"/>
        </w:rPr>
        <w:t>дач. Сгибание и складывание тон</w:t>
      </w:r>
      <w:r w:rsidRPr="00502629">
        <w:rPr>
          <w:rFonts w:ascii="Times New Roman" w:hAnsi="Times New Roman" w:cs="Times New Roman"/>
          <w:sz w:val="28"/>
          <w:szCs w:val="28"/>
        </w:rPr>
        <w:t>кого картона и плотных видов бумаги - биговка. Подвижное соединен</w:t>
      </w:r>
      <w:r>
        <w:rPr>
          <w:rFonts w:ascii="Times New Roman" w:hAnsi="Times New Roman" w:cs="Times New Roman"/>
          <w:sz w:val="28"/>
          <w:szCs w:val="28"/>
        </w:rPr>
        <w:t>ие де</w:t>
      </w:r>
      <w:r w:rsidRPr="00502629">
        <w:rPr>
          <w:rFonts w:ascii="Times New Roman" w:hAnsi="Times New Roman" w:cs="Times New Roman"/>
          <w:sz w:val="28"/>
          <w:szCs w:val="28"/>
        </w:rPr>
        <w:t>талей на проволоку, толстую нитку.</w:t>
      </w:r>
    </w:p>
    <w:p w:rsidR="00502629" w:rsidRPr="00502629"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Технология обработки текстильных материалов. Строение ткани (поперечное и продольное направле</w:t>
      </w:r>
      <w:r>
        <w:rPr>
          <w:rFonts w:ascii="Times New Roman" w:hAnsi="Times New Roman" w:cs="Times New Roman"/>
          <w:sz w:val="28"/>
          <w:szCs w:val="28"/>
        </w:rPr>
        <w:t>ние нитей). Ткани и нитки расти</w:t>
      </w:r>
      <w:r w:rsidRPr="00502629">
        <w:rPr>
          <w:rFonts w:ascii="Times New Roman" w:hAnsi="Times New Roman" w:cs="Times New Roman"/>
          <w:sz w:val="28"/>
          <w:szCs w:val="28"/>
        </w:rPr>
        <w:t xml:space="preserve">тельного происхождения (полученные на основе натурального сырья). Виды ниток (швейные, </w:t>
      </w:r>
      <w:r w:rsidRPr="00502629">
        <w:rPr>
          <w:rFonts w:ascii="Times New Roman" w:hAnsi="Times New Roman" w:cs="Times New Roman"/>
          <w:sz w:val="28"/>
          <w:szCs w:val="28"/>
        </w:rPr>
        <w:lastRenderedPageBreak/>
        <w:t>мулине). Трикотаж, нет</w:t>
      </w:r>
      <w:r>
        <w:rPr>
          <w:rFonts w:ascii="Times New Roman" w:hAnsi="Times New Roman" w:cs="Times New Roman"/>
          <w:sz w:val="28"/>
          <w:szCs w:val="28"/>
        </w:rPr>
        <w:t>каные материалы (общее представ</w:t>
      </w:r>
      <w:r w:rsidRPr="00502629">
        <w:rPr>
          <w:rFonts w:ascii="Times New Roman" w:hAnsi="Times New Roman" w:cs="Times New Roman"/>
          <w:sz w:val="28"/>
          <w:szCs w:val="28"/>
        </w:rPr>
        <w:t>ление), его строение и основные свойства.</w:t>
      </w:r>
      <w:r>
        <w:rPr>
          <w:rFonts w:ascii="Times New Roman" w:hAnsi="Times New Roman" w:cs="Times New Roman"/>
          <w:sz w:val="28"/>
          <w:szCs w:val="28"/>
        </w:rPr>
        <w:t xml:space="preserve"> Строчка прямого стежка и её ва</w:t>
      </w:r>
      <w:r w:rsidRPr="00502629">
        <w:rPr>
          <w:rFonts w:ascii="Times New Roman" w:hAnsi="Times New Roman" w:cs="Times New Roman"/>
          <w:sz w:val="28"/>
          <w:szCs w:val="28"/>
        </w:rPr>
        <w:t>рианты (перевивы, наборы) и (или) строчка косого стежка и её варианты (крестик, стебельчатая, ёлочка). Лекало. Разметка с</w:t>
      </w:r>
      <w:r>
        <w:rPr>
          <w:rFonts w:ascii="Times New Roman" w:hAnsi="Times New Roman" w:cs="Times New Roman"/>
          <w:sz w:val="28"/>
          <w:szCs w:val="28"/>
        </w:rPr>
        <w:t xml:space="preserve"> помощью лекала (про</w:t>
      </w:r>
      <w:r w:rsidRPr="00502629">
        <w:rPr>
          <w:rFonts w:ascii="Times New Roman" w:hAnsi="Times New Roman" w:cs="Times New Roman"/>
          <w:sz w:val="28"/>
          <w:szCs w:val="28"/>
        </w:rPr>
        <w:t>стейшей выкройки). Технологическая пос</w:t>
      </w:r>
      <w:r>
        <w:rPr>
          <w:rFonts w:ascii="Times New Roman" w:hAnsi="Times New Roman" w:cs="Times New Roman"/>
          <w:sz w:val="28"/>
          <w:szCs w:val="28"/>
        </w:rPr>
        <w:t>ледовательность изготовления не</w:t>
      </w:r>
      <w:r w:rsidRPr="00502629">
        <w:rPr>
          <w:rFonts w:ascii="Times New Roman" w:hAnsi="Times New Roman" w:cs="Times New Roman"/>
          <w:sz w:val="28"/>
          <w:szCs w:val="28"/>
        </w:rPr>
        <w:t>сложного швейного изделия (разметка дета</w:t>
      </w:r>
      <w:r>
        <w:rPr>
          <w:rFonts w:ascii="Times New Roman" w:hAnsi="Times New Roman" w:cs="Times New Roman"/>
          <w:sz w:val="28"/>
          <w:szCs w:val="28"/>
        </w:rPr>
        <w:t>лей, выкраивание деталей, отдел</w:t>
      </w:r>
      <w:r w:rsidRPr="00502629">
        <w:rPr>
          <w:rFonts w:ascii="Times New Roman" w:hAnsi="Times New Roman" w:cs="Times New Roman"/>
          <w:sz w:val="28"/>
          <w:szCs w:val="28"/>
        </w:rPr>
        <w:t>ка деталей, сшивание деталей).</w:t>
      </w:r>
    </w:p>
    <w:p w:rsidR="00642F6D" w:rsidRPr="007C6A34" w:rsidRDefault="00502629" w:rsidP="00502629">
      <w:pPr>
        <w:ind w:firstLine="709"/>
        <w:jc w:val="both"/>
        <w:rPr>
          <w:rFonts w:ascii="Times New Roman" w:hAnsi="Times New Roman" w:cs="Times New Roman"/>
          <w:sz w:val="28"/>
          <w:szCs w:val="28"/>
        </w:rPr>
      </w:pPr>
      <w:r w:rsidRPr="00502629">
        <w:rPr>
          <w:rFonts w:ascii="Times New Roman" w:hAnsi="Times New Roman" w:cs="Times New Roman"/>
          <w:sz w:val="28"/>
          <w:szCs w:val="28"/>
        </w:rPr>
        <w:t>Использование дополнительных материалов (например, проволока, пряжа, бусины и другие).</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0E4300">
        <w:rPr>
          <w:rFonts w:ascii="Times New Roman" w:hAnsi="Times New Roman" w:cs="Times New Roman"/>
          <w:b/>
          <w:sz w:val="28"/>
          <w:szCs w:val="28"/>
        </w:rPr>
        <w:t xml:space="preserve">руирование и моделирование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Конструирование и моделирование изделий из различных материалов по простейшему чертежу или </w:t>
      </w:r>
      <w:r>
        <w:rPr>
          <w:rFonts w:ascii="Times New Roman" w:hAnsi="Times New Roman" w:cs="Times New Roman"/>
          <w:sz w:val="28"/>
          <w:szCs w:val="28"/>
        </w:rPr>
        <w:t>эскизу. Подвижное соединение де</w:t>
      </w:r>
      <w:r w:rsidRPr="00650674">
        <w:rPr>
          <w:rFonts w:ascii="Times New Roman" w:hAnsi="Times New Roman" w:cs="Times New Roman"/>
          <w:sz w:val="28"/>
          <w:szCs w:val="28"/>
        </w:rPr>
        <w:t>талей конструкции. Внесение элементарных конструктивных изменений и дополнений в изделие.</w:t>
      </w:r>
    </w:p>
    <w:p w:rsidR="007C6A34" w:rsidRPr="00642F6D" w:rsidRDefault="00642F6D" w:rsidP="0065067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4. </w:t>
      </w:r>
      <w:r w:rsidR="007C6A34" w:rsidRPr="00642F6D">
        <w:rPr>
          <w:rFonts w:ascii="Times New Roman" w:hAnsi="Times New Roman" w:cs="Times New Roman"/>
          <w:b/>
          <w:sz w:val="28"/>
          <w:szCs w:val="28"/>
        </w:rPr>
        <w:t>Информационно</w:t>
      </w:r>
      <w:r w:rsidR="000E4300">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Демонстрация учителе</w:t>
      </w:r>
      <w:r>
        <w:rPr>
          <w:rFonts w:ascii="Times New Roman" w:hAnsi="Times New Roman" w:cs="Times New Roman"/>
          <w:sz w:val="28"/>
          <w:szCs w:val="28"/>
        </w:rPr>
        <w:t>м готовых материалов на информа</w:t>
      </w:r>
      <w:r w:rsidRPr="00650674">
        <w:rPr>
          <w:rFonts w:ascii="Times New Roman" w:hAnsi="Times New Roman" w:cs="Times New Roman"/>
          <w:sz w:val="28"/>
          <w:szCs w:val="28"/>
        </w:rPr>
        <w:t>ционных носителях.</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Поиск информации. Интернет как источник информации.</w:t>
      </w:r>
    </w:p>
    <w:p w:rsidR="00650674" w:rsidRPr="007C6A34" w:rsidRDefault="00650674" w:rsidP="0065067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технологии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образцом, инструкцией, устной или письменной;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действия анализа и синтез</w:t>
      </w:r>
      <w:r>
        <w:rPr>
          <w:rFonts w:ascii="Times New Roman" w:hAnsi="Times New Roman" w:cs="Times New Roman"/>
          <w:sz w:val="28"/>
          <w:szCs w:val="28"/>
        </w:rPr>
        <w:t>а, сравнения, группировки с учё</w:t>
      </w:r>
      <w:r w:rsidRPr="00650674">
        <w:rPr>
          <w:rFonts w:ascii="Times New Roman" w:hAnsi="Times New Roman" w:cs="Times New Roman"/>
          <w:sz w:val="28"/>
          <w:szCs w:val="28"/>
        </w:rPr>
        <w:t>том указанных критериев;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строить рассуждения, проводить умозаключения, проверять их в практической работе;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воспроизводить порядок действий при решении учебной (практической) задачи;</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решение простых задач в умственной и материализованной форме.</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получать информацию из учебника и других дидактических материалов, использовать её в работе;</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анализирова</w:t>
      </w:r>
      <w:r>
        <w:rPr>
          <w:rFonts w:ascii="Times New Roman" w:hAnsi="Times New Roman" w:cs="Times New Roman"/>
          <w:sz w:val="28"/>
          <w:szCs w:val="28"/>
        </w:rPr>
        <w:t>ть знаково-символическую инфор</w:t>
      </w:r>
      <w:r w:rsidR="007C6A34" w:rsidRPr="007C6A34">
        <w:rPr>
          <w:rFonts w:ascii="Times New Roman" w:hAnsi="Times New Roman" w:cs="Times New Roman"/>
          <w:sz w:val="28"/>
          <w:szCs w:val="28"/>
        </w:rPr>
        <w:t>мацию (чертёж, эскиз, рисунок, схема) и строить работу в соответствии с ней.</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правила участия </w:t>
      </w:r>
      <w:r>
        <w:rPr>
          <w:rFonts w:ascii="Times New Roman" w:hAnsi="Times New Roman" w:cs="Times New Roman"/>
          <w:sz w:val="28"/>
          <w:szCs w:val="28"/>
        </w:rPr>
        <w:t>в учебном диалоге: задавать во</w:t>
      </w:r>
      <w:r w:rsidR="007C6A34" w:rsidRPr="007C6A34">
        <w:rPr>
          <w:rFonts w:ascii="Times New Roman" w:hAnsi="Times New Roman" w:cs="Times New Roman"/>
          <w:sz w:val="28"/>
          <w:szCs w:val="28"/>
        </w:rPr>
        <w:t>просы, дополнять ответы одноклассников, высказывать своё мнение; отвечать на вопрос</w:t>
      </w:r>
      <w:r>
        <w:rPr>
          <w:rFonts w:ascii="Times New Roman" w:hAnsi="Times New Roman" w:cs="Times New Roman"/>
          <w:sz w:val="28"/>
          <w:szCs w:val="28"/>
        </w:rPr>
        <w:t>ы; проявлять уважительное отно</w:t>
      </w:r>
      <w:r w:rsidR="007C6A34" w:rsidRPr="007C6A34">
        <w:rPr>
          <w:rFonts w:ascii="Times New Roman" w:hAnsi="Times New Roman" w:cs="Times New Roman"/>
          <w:sz w:val="28"/>
          <w:szCs w:val="28"/>
        </w:rPr>
        <w:t>шение к одноклассникам, внимание к мнению другого;</w:t>
      </w:r>
    </w:p>
    <w:p w:rsidR="007C6A34" w:rsidRPr="007C6A34" w:rsidRDefault="00642F6D" w:rsidP="00642F6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делиться впечатлениями о прослушанном (прочитанном) тексте, рассказе учителя; о выполне</w:t>
      </w:r>
      <w:r>
        <w:rPr>
          <w:rFonts w:ascii="Times New Roman" w:hAnsi="Times New Roman" w:cs="Times New Roman"/>
          <w:sz w:val="28"/>
          <w:szCs w:val="28"/>
        </w:rPr>
        <w:t>нной работе, созданном изделии.</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учебную задачу;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свою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предлагаемый план действий, действовать по плану;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планировать работу;</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 и оценки;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воспринимать советы, оценку учителя и одноклассников, стараться учитывать их в работе.</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элементарную со</w:t>
      </w:r>
      <w:r>
        <w:rPr>
          <w:rFonts w:ascii="Times New Roman" w:hAnsi="Times New Roman" w:cs="Times New Roman"/>
          <w:sz w:val="28"/>
          <w:szCs w:val="28"/>
        </w:rPr>
        <w:t>вместную деятельность в процес</w:t>
      </w:r>
      <w:r w:rsidR="007C6A34" w:rsidRPr="007C6A34">
        <w:rPr>
          <w:rFonts w:ascii="Times New Roman" w:hAnsi="Times New Roman" w:cs="Times New Roman"/>
          <w:sz w:val="28"/>
          <w:szCs w:val="28"/>
        </w:rPr>
        <w:t>се изготовления изделий, осуществлять взаимопомощь;</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правила совмест</w:t>
      </w:r>
      <w:r>
        <w:rPr>
          <w:rFonts w:ascii="Times New Roman" w:hAnsi="Times New Roman" w:cs="Times New Roman"/>
          <w:sz w:val="28"/>
          <w:szCs w:val="28"/>
        </w:rPr>
        <w:t>ной работы: справедливо распре</w:t>
      </w:r>
      <w:r w:rsidR="007C6A34" w:rsidRPr="007C6A34">
        <w:rPr>
          <w:rFonts w:ascii="Times New Roman" w:hAnsi="Times New Roman" w:cs="Times New Roman"/>
          <w:sz w:val="28"/>
          <w:szCs w:val="28"/>
        </w:rPr>
        <w:t>делять работу; договариваться, выполнять ответственно свою часть работы, уважительно относиться к чужому мнению.</w:t>
      </w:r>
    </w:p>
    <w:p w:rsidR="00642F6D"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3 </w:t>
      </w:r>
      <w:r w:rsidR="000E4300">
        <w:rPr>
          <w:rFonts w:ascii="Times New Roman" w:hAnsi="Times New Roman" w:cs="Times New Roman"/>
          <w:b/>
          <w:sz w:val="28"/>
          <w:szCs w:val="28"/>
        </w:rPr>
        <w:t xml:space="preserve">КЛАСС </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w:t>
      </w:r>
      <w:r w:rsidR="000E4300">
        <w:rPr>
          <w:rFonts w:ascii="Times New Roman" w:hAnsi="Times New Roman" w:cs="Times New Roman"/>
          <w:b/>
          <w:sz w:val="28"/>
          <w:szCs w:val="28"/>
        </w:rPr>
        <w:t xml:space="preserve">и, профессии и производства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Разнообразие творческой трудовой деятельности в современных условиях. Разнообразие предмет</w:t>
      </w:r>
      <w:r>
        <w:rPr>
          <w:rFonts w:ascii="Times New Roman" w:hAnsi="Times New Roman" w:cs="Times New Roman"/>
          <w:sz w:val="28"/>
          <w:szCs w:val="28"/>
        </w:rPr>
        <w:t>ов рукотворного мира: архитекту</w:t>
      </w:r>
      <w:r w:rsidRPr="00650674">
        <w:rPr>
          <w:rFonts w:ascii="Times New Roman" w:hAnsi="Times New Roman" w:cs="Times New Roman"/>
          <w:sz w:val="28"/>
          <w:szCs w:val="28"/>
        </w:rPr>
        <w:t>ра, техника, предметы быта и декоратив</w:t>
      </w:r>
      <w:r>
        <w:rPr>
          <w:rFonts w:ascii="Times New Roman" w:hAnsi="Times New Roman" w:cs="Times New Roman"/>
          <w:sz w:val="28"/>
          <w:szCs w:val="28"/>
        </w:rPr>
        <w:t>но-прикладного искусства. Совре</w:t>
      </w:r>
      <w:r w:rsidRPr="00650674">
        <w:rPr>
          <w:rFonts w:ascii="Times New Roman" w:hAnsi="Times New Roman" w:cs="Times New Roman"/>
          <w:sz w:val="28"/>
          <w:szCs w:val="28"/>
        </w:rPr>
        <w:t>менные производства и профессии, связанные с обработкой материалов, аналогичных используемым на уроках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w:t>
      </w:r>
      <w:r>
        <w:rPr>
          <w:rFonts w:ascii="Times New Roman" w:hAnsi="Times New Roman" w:cs="Times New Roman"/>
          <w:sz w:val="28"/>
          <w:szCs w:val="28"/>
        </w:rPr>
        <w:t>, гармония пред</w:t>
      </w:r>
      <w:r w:rsidRPr="00650674">
        <w:rPr>
          <w:rFonts w:ascii="Times New Roman" w:hAnsi="Times New Roman" w:cs="Times New Roman"/>
          <w:sz w:val="28"/>
          <w:szCs w:val="28"/>
        </w:rPr>
        <w:t>метной и окружающей среды (общее представление).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Мир с</w:t>
      </w:r>
      <w:r>
        <w:rPr>
          <w:rFonts w:ascii="Times New Roman" w:hAnsi="Times New Roman" w:cs="Times New Roman"/>
          <w:sz w:val="28"/>
          <w:szCs w:val="28"/>
        </w:rPr>
        <w:t>овременной техники. Информацион</w:t>
      </w:r>
      <w:r w:rsidRPr="00650674">
        <w:rPr>
          <w:rFonts w:ascii="Times New Roman" w:hAnsi="Times New Roman" w:cs="Times New Roman"/>
          <w:sz w:val="28"/>
          <w:szCs w:val="28"/>
        </w:rPr>
        <w:t>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Бережное и внимательно</w:t>
      </w:r>
      <w:r>
        <w:rPr>
          <w:rFonts w:ascii="Times New Roman" w:hAnsi="Times New Roman" w:cs="Times New Roman"/>
          <w:sz w:val="28"/>
          <w:szCs w:val="28"/>
        </w:rPr>
        <w:t>е отношение к природе как источ</w:t>
      </w:r>
      <w:r w:rsidRPr="00650674">
        <w:rPr>
          <w:rFonts w:ascii="Times New Roman" w:hAnsi="Times New Roman" w:cs="Times New Roman"/>
          <w:sz w:val="28"/>
          <w:szCs w:val="28"/>
        </w:rPr>
        <w:t>нику сырьевых ресурсов и идей для технологий будущего.</w:t>
      </w:r>
    </w:p>
    <w:p w:rsidR="00642F6D"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Элементарная творческая и пр</w:t>
      </w:r>
      <w:r>
        <w:rPr>
          <w:rFonts w:ascii="Times New Roman" w:hAnsi="Times New Roman" w:cs="Times New Roman"/>
          <w:sz w:val="28"/>
          <w:szCs w:val="28"/>
        </w:rPr>
        <w:t>оектная деятельность. Кол</w:t>
      </w:r>
      <w:r w:rsidRPr="00650674">
        <w:rPr>
          <w:rFonts w:ascii="Times New Roman" w:hAnsi="Times New Roman" w:cs="Times New Roman"/>
          <w:sz w:val="28"/>
          <w:szCs w:val="28"/>
        </w:rPr>
        <w:t>лективные, групповые и индивидуальны</w:t>
      </w:r>
      <w:r>
        <w:rPr>
          <w:rFonts w:ascii="Times New Roman" w:hAnsi="Times New Roman" w:cs="Times New Roman"/>
          <w:sz w:val="28"/>
          <w:szCs w:val="28"/>
        </w:rPr>
        <w:t>е проекты в рамках изучаемой те</w:t>
      </w:r>
      <w:r w:rsidRPr="00650674">
        <w:rPr>
          <w:rFonts w:ascii="Times New Roman" w:hAnsi="Times New Roman" w:cs="Times New Roman"/>
          <w:sz w:val="28"/>
          <w:szCs w:val="28"/>
        </w:rPr>
        <w:t>матики. Совместная работа в малых гр</w:t>
      </w:r>
      <w:r>
        <w:rPr>
          <w:rFonts w:ascii="Times New Roman" w:hAnsi="Times New Roman" w:cs="Times New Roman"/>
          <w:sz w:val="28"/>
          <w:szCs w:val="28"/>
        </w:rPr>
        <w:t>уппах, осуществление сотрудниче</w:t>
      </w:r>
      <w:r w:rsidRPr="00650674">
        <w:rPr>
          <w:rFonts w:ascii="Times New Roman" w:hAnsi="Times New Roman" w:cs="Times New Roman"/>
          <w:sz w:val="28"/>
          <w:szCs w:val="28"/>
        </w:rPr>
        <w:t>ства, распределение работы, выполнение социальных ролей (руководитель (лидер) и подчинённый).</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2. </w:t>
      </w:r>
      <w:r w:rsidR="007C6A34" w:rsidRPr="00642F6D">
        <w:rPr>
          <w:rFonts w:ascii="Times New Roman" w:hAnsi="Times New Roman" w:cs="Times New Roman"/>
          <w:b/>
          <w:sz w:val="28"/>
          <w:szCs w:val="28"/>
        </w:rPr>
        <w:t>Технологии р</w:t>
      </w:r>
      <w:r w:rsidR="000E4300">
        <w:rPr>
          <w:rFonts w:ascii="Times New Roman" w:hAnsi="Times New Roman" w:cs="Times New Roman"/>
          <w:b/>
          <w:sz w:val="28"/>
          <w:szCs w:val="28"/>
        </w:rPr>
        <w:t xml:space="preserve">учной обработки материалов </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w:t>
      </w:r>
      <w:r w:rsidRPr="00650674">
        <w:rPr>
          <w:rFonts w:ascii="Times New Roman" w:hAnsi="Times New Roman" w:cs="Times New Roman"/>
          <w:sz w:val="28"/>
          <w:szCs w:val="28"/>
        </w:rPr>
        <w:lastRenderedPageBreak/>
        <w:t>различных видах изделий, сравнительный анализ технологий при использовании того или иного материала (наприм</w:t>
      </w:r>
      <w:r>
        <w:rPr>
          <w:rFonts w:ascii="Times New Roman" w:hAnsi="Times New Roman" w:cs="Times New Roman"/>
          <w:sz w:val="28"/>
          <w:szCs w:val="28"/>
        </w:rPr>
        <w:t>ер, аппликация из бу</w:t>
      </w:r>
      <w:r w:rsidRPr="00650674">
        <w:rPr>
          <w:rFonts w:ascii="Times New Roman" w:hAnsi="Times New Roman" w:cs="Times New Roman"/>
          <w:sz w:val="28"/>
          <w:szCs w:val="28"/>
        </w:rPr>
        <w:t>маги и ткани, коллаж и другие). В</w:t>
      </w:r>
      <w:r>
        <w:rPr>
          <w:rFonts w:ascii="Times New Roman" w:hAnsi="Times New Roman" w:cs="Times New Roman"/>
          <w:sz w:val="28"/>
          <w:szCs w:val="28"/>
        </w:rPr>
        <w:t>ыбор материалов по их декоратив</w:t>
      </w:r>
      <w:r w:rsidRPr="00650674">
        <w:rPr>
          <w:rFonts w:ascii="Times New Roman" w:hAnsi="Times New Roman" w:cs="Times New Roman"/>
          <w:sz w:val="28"/>
          <w:szCs w:val="28"/>
        </w:rPr>
        <w:t>но-художественным и технологическим с</w:t>
      </w:r>
      <w:r>
        <w:rPr>
          <w:rFonts w:ascii="Times New Roman" w:hAnsi="Times New Roman" w:cs="Times New Roman"/>
          <w:sz w:val="28"/>
          <w:szCs w:val="28"/>
        </w:rPr>
        <w:t>войствам, использование соответ</w:t>
      </w:r>
      <w:r w:rsidRPr="00650674">
        <w:rPr>
          <w:rFonts w:ascii="Times New Roman" w:hAnsi="Times New Roman" w:cs="Times New Roman"/>
          <w:sz w:val="28"/>
          <w:szCs w:val="28"/>
        </w:rPr>
        <w:t>ствующих способов обработки материалов</w:t>
      </w:r>
      <w:r>
        <w:rPr>
          <w:rFonts w:ascii="Times New Roman" w:hAnsi="Times New Roman" w:cs="Times New Roman"/>
          <w:sz w:val="28"/>
          <w:szCs w:val="28"/>
        </w:rPr>
        <w:t xml:space="preserve"> в зависимости от назначения из</w:t>
      </w:r>
      <w:r w:rsidRPr="00650674">
        <w:rPr>
          <w:rFonts w:ascii="Times New Roman" w:hAnsi="Times New Roman" w:cs="Times New Roman"/>
          <w:sz w:val="28"/>
          <w:szCs w:val="28"/>
        </w:rPr>
        <w:t>делия.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Инструменты и приспособ</w:t>
      </w:r>
      <w:r>
        <w:rPr>
          <w:rFonts w:ascii="Times New Roman" w:hAnsi="Times New Roman" w:cs="Times New Roman"/>
          <w:sz w:val="28"/>
          <w:szCs w:val="28"/>
        </w:rPr>
        <w:t>ления (циркуль, угольник, канце</w:t>
      </w:r>
      <w:r w:rsidRPr="00650674">
        <w:rPr>
          <w:rFonts w:ascii="Times New Roman" w:hAnsi="Times New Roman" w:cs="Times New Roman"/>
          <w:sz w:val="28"/>
          <w:szCs w:val="28"/>
        </w:rPr>
        <w:t>лярский нож, шило и другие), знание при</w:t>
      </w:r>
      <w:r>
        <w:rPr>
          <w:rFonts w:ascii="Times New Roman" w:hAnsi="Times New Roman" w:cs="Times New Roman"/>
          <w:sz w:val="28"/>
          <w:szCs w:val="28"/>
        </w:rPr>
        <w:t>ёмов их рационального и безопас</w:t>
      </w:r>
      <w:r w:rsidRPr="00650674">
        <w:rPr>
          <w:rFonts w:ascii="Times New Roman" w:hAnsi="Times New Roman" w:cs="Times New Roman"/>
          <w:sz w:val="28"/>
          <w:szCs w:val="28"/>
        </w:rPr>
        <w:t>ного использования.</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Углубление общих пред</w:t>
      </w:r>
      <w:r>
        <w:rPr>
          <w:rFonts w:ascii="Times New Roman" w:hAnsi="Times New Roman" w:cs="Times New Roman"/>
          <w:sz w:val="28"/>
          <w:szCs w:val="28"/>
        </w:rPr>
        <w:t>ставлений о технологическом про</w:t>
      </w:r>
      <w:r w:rsidRPr="00650674">
        <w:rPr>
          <w:rFonts w:ascii="Times New Roman" w:hAnsi="Times New Roman" w:cs="Times New Roman"/>
          <w:sz w:val="28"/>
          <w:szCs w:val="28"/>
        </w:rPr>
        <w:t>цессе (анализ устройства и назначения изделия, выстраивание</w:t>
      </w:r>
      <w:r>
        <w:rPr>
          <w:rFonts w:ascii="Times New Roman" w:hAnsi="Times New Roman" w:cs="Times New Roman"/>
          <w:sz w:val="28"/>
          <w:szCs w:val="28"/>
        </w:rPr>
        <w:t xml:space="preserve"> последова</w:t>
      </w:r>
      <w:r w:rsidRPr="00650674">
        <w:rPr>
          <w:rFonts w:ascii="Times New Roman" w:hAnsi="Times New Roman" w:cs="Times New Roman"/>
          <w:sz w:val="28"/>
          <w:szCs w:val="28"/>
        </w:rPr>
        <w:t>тельности практических действий и техно</w:t>
      </w:r>
      <w:r>
        <w:rPr>
          <w:rFonts w:ascii="Times New Roman" w:hAnsi="Times New Roman" w:cs="Times New Roman"/>
          <w:sz w:val="28"/>
          <w:szCs w:val="28"/>
        </w:rPr>
        <w:t>логических операций, подбор мат</w:t>
      </w:r>
      <w:r w:rsidRPr="00650674">
        <w:rPr>
          <w:rFonts w:ascii="Times New Roman" w:hAnsi="Times New Roman" w:cs="Times New Roman"/>
          <w:sz w:val="28"/>
          <w:szCs w:val="28"/>
        </w:rPr>
        <w:t>ериалов и инструментов, экономная разм</w:t>
      </w:r>
      <w:r>
        <w:rPr>
          <w:rFonts w:ascii="Times New Roman" w:hAnsi="Times New Roman" w:cs="Times New Roman"/>
          <w:sz w:val="28"/>
          <w:szCs w:val="28"/>
        </w:rPr>
        <w:t>етка материалов, обработка с це</w:t>
      </w:r>
      <w:r w:rsidRPr="00650674">
        <w:rPr>
          <w:rFonts w:ascii="Times New Roman" w:hAnsi="Times New Roman" w:cs="Times New Roman"/>
          <w:sz w:val="28"/>
          <w:szCs w:val="28"/>
        </w:rPr>
        <w:t xml:space="preserve">лью получения деталей, сборка, отделка </w:t>
      </w:r>
      <w:r>
        <w:rPr>
          <w:rFonts w:ascii="Times New Roman" w:hAnsi="Times New Roman" w:cs="Times New Roman"/>
          <w:sz w:val="28"/>
          <w:szCs w:val="28"/>
        </w:rPr>
        <w:t>изделия, проверка изделия в дей</w:t>
      </w:r>
      <w:r w:rsidRPr="00650674">
        <w:rPr>
          <w:rFonts w:ascii="Times New Roman" w:hAnsi="Times New Roman" w:cs="Times New Roman"/>
          <w:sz w:val="28"/>
          <w:szCs w:val="28"/>
        </w:rPr>
        <w:t>ствии, внесение необходимых дополнений</w:t>
      </w:r>
      <w:r>
        <w:rPr>
          <w:rFonts w:ascii="Times New Roman" w:hAnsi="Times New Roman" w:cs="Times New Roman"/>
          <w:sz w:val="28"/>
          <w:szCs w:val="28"/>
        </w:rPr>
        <w:t xml:space="preserve"> и изменений). Рицовка. Изготов</w:t>
      </w:r>
      <w:r w:rsidRPr="00650674">
        <w:rPr>
          <w:rFonts w:ascii="Times New Roman" w:hAnsi="Times New Roman" w:cs="Times New Roman"/>
          <w:sz w:val="28"/>
          <w:szCs w:val="28"/>
        </w:rPr>
        <w:t xml:space="preserve">ление объёмных изделий из развёрток. </w:t>
      </w:r>
      <w:r>
        <w:rPr>
          <w:rFonts w:ascii="Times New Roman" w:hAnsi="Times New Roman" w:cs="Times New Roman"/>
          <w:sz w:val="28"/>
          <w:szCs w:val="28"/>
        </w:rPr>
        <w:t>Преобразование развёрток неслож</w:t>
      </w:r>
      <w:r w:rsidRPr="00650674">
        <w:rPr>
          <w:rFonts w:ascii="Times New Roman" w:hAnsi="Times New Roman" w:cs="Times New Roman"/>
          <w:sz w:val="28"/>
          <w:szCs w:val="28"/>
        </w:rPr>
        <w:t>ных форм.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w:t>
      </w:r>
      <w:r>
        <w:rPr>
          <w:rFonts w:ascii="Times New Roman" w:hAnsi="Times New Roman" w:cs="Times New Roman"/>
          <w:sz w:val="28"/>
          <w:szCs w:val="28"/>
        </w:rPr>
        <w:t>ия. Разметка деталей с использо</w:t>
      </w:r>
      <w:r w:rsidRPr="00650674">
        <w:rPr>
          <w:rFonts w:ascii="Times New Roman" w:hAnsi="Times New Roman" w:cs="Times New Roman"/>
          <w:sz w:val="28"/>
          <w:szCs w:val="28"/>
        </w:rPr>
        <w:t>ванием простейших чертёжей, эскизов. Р</w:t>
      </w:r>
      <w:r>
        <w:rPr>
          <w:rFonts w:ascii="Times New Roman" w:hAnsi="Times New Roman" w:cs="Times New Roman"/>
          <w:sz w:val="28"/>
          <w:szCs w:val="28"/>
        </w:rPr>
        <w:t>ешение задач на внесение необхо</w:t>
      </w:r>
      <w:r w:rsidRPr="00650674">
        <w:rPr>
          <w:rFonts w:ascii="Times New Roman" w:hAnsi="Times New Roman" w:cs="Times New Roman"/>
          <w:sz w:val="28"/>
          <w:szCs w:val="28"/>
        </w:rPr>
        <w:t>димых дополнений и изменений в схему, ч</w:t>
      </w:r>
      <w:r>
        <w:rPr>
          <w:rFonts w:ascii="Times New Roman" w:hAnsi="Times New Roman" w:cs="Times New Roman"/>
          <w:sz w:val="28"/>
          <w:szCs w:val="28"/>
        </w:rPr>
        <w:t>ертёж, эскиз. Выполнение измере</w:t>
      </w:r>
      <w:r w:rsidRPr="00650674">
        <w:rPr>
          <w:rFonts w:ascii="Times New Roman" w:hAnsi="Times New Roman" w:cs="Times New Roman"/>
          <w:sz w:val="28"/>
          <w:szCs w:val="28"/>
        </w:rPr>
        <w:t>ний, расчётов, несложных построений.</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Выполнение рицовки на картоне с помощью канцелярского ножа, выполнение отверстий шилом.</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Технология обработки т</w:t>
      </w:r>
      <w:r>
        <w:rPr>
          <w:rFonts w:ascii="Times New Roman" w:hAnsi="Times New Roman" w:cs="Times New Roman"/>
          <w:sz w:val="28"/>
          <w:szCs w:val="28"/>
        </w:rPr>
        <w:t>екстильных материалов. Использо</w:t>
      </w:r>
      <w:r w:rsidRPr="00650674">
        <w:rPr>
          <w:rFonts w:ascii="Times New Roman" w:hAnsi="Times New Roman" w:cs="Times New Roman"/>
          <w:sz w:val="28"/>
          <w:szCs w:val="28"/>
        </w:rPr>
        <w:t>вание трикотажа и нетканых материалов д</w:t>
      </w:r>
      <w:r>
        <w:rPr>
          <w:rFonts w:ascii="Times New Roman" w:hAnsi="Times New Roman" w:cs="Times New Roman"/>
          <w:sz w:val="28"/>
          <w:szCs w:val="28"/>
        </w:rPr>
        <w:t>ля изготовления изделий. Исполь</w:t>
      </w:r>
      <w:r w:rsidRPr="00650674">
        <w:rPr>
          <w:rFonts w:ascii="Times New Roman" w:hAnsi="Times New Roman" w:cs="Times New Roman"/>
          <w:sz w:val="28"/>
          <w:szCs w:val="28"/>
        </w:rPr>
        <w:t>зование вариантов строчки косого стежка (крестик, стебельчатая и другие) и (или) петельной строчки для соединения д</w:t>
      </w:r>
      <w:r>
        <w:rPr>
          <w:rFonts w:ascii="Times New Roman" w:hAnsi="Times New Roman" w:cs="Times New Roman"/>
          <w:sz w:val="28"/>
          <w:szCs w:val="28"/>
        </w:rPr>
        <w:t>еталей изделия и отделки. Приши</w:t>
      </w:r>
      <w:r w:rsidRPr="00650674">
        <w:rPr>
          <w:rFonts w:ascii="Times New Roman" w:hAnsi="Times New Roman" w:cs="Times New Roman"/>
          <w:sz w:val="28"/>
          <w:szCs w:val="28"/>
        </w:rPr>
        <w:t>вание пуговиц (с двумя- четырьмя отверс</w:t>
      </w:r>
      <w:r>
        <w:rPr>
          <w:rFonts w:ascii="Times New Roman" w:hAnsi="Times New Roman" w:cs="Times New Roman"/>
          <w:sz w:val="28"/>
          <w:szCs w:val="28"/>
        </w:rPr>
        <w:t>тиями). Изготовление швейных из</w:t>
      </w:r>
      <w:r w:rsidRPr="00650674">
        <w:rPr>
          <w:rFonts w:ascii="Times New Roman" w:hAnsi="Times New Roman" w:cs="Times New Roman"/>
          <w:sz w:val="28"/>
          <w:szCs w:val="28"/>
        </w:rPr>
        <w:t>делий из нескольких деталей.</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Использование дополнительных </w:t>
      </w:r>
      <w:r>
        <w:rPr>
          <w:rFonts w:ascii="Times New Roman" w:hAnsi="Times New Roman" w:cs="Times New Roman"/>
          <w:sz w:val="28"/>
          <w:szCs w:val="28"/>
        </w:rPr>
        <w:t>материалов. Комбинирова</w:t>
      </w:r>
      <w:r w:rsidRPr="00650674">
        <w:rPr>
          <w:rFonts w:ascii="Times New Roman" w:hAnsi="Times New Roman" w:cs="Times New Roman"/>
          <w:sz w:val="28"/>
          <w:szCs w:val="28"/>
        </w:rPr>
        <w:t>ние разных материалов в одном изделии.</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3. </w:t>
      </w:r>
      <w:r w:rsidR="007C6A34" w:rsidRPr="00642F6D">
        <w:rPr>
          <w:rFonts w:ascii="Times New Roman" w:hAnsi="Times New Roman" w:cs="Times New Roman"/>
          <w:b/>
          <w:sz w:val="28"/>
          <w:szCs w:val="28"/>
        </w:rPr>
        <w:t>Конст</w:t>
      </w:r>
      <w:r w:rsidR="00606586">
        <w:rPr>
          <w:rFonts w:ascii="Times New Roman" w:hAnsi="Times New Roman" w:cs="Times New Roman"/>
          <w:b/>
          <w:sz w:val="28"/>
          <w:szCs w:val="28"/>
        </w:rPr>
        <w:t>руирование и моделирование</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w:t>
      </w:r>
      <w:r>
        <w:rPr>
          <w:rFonts w:ascii="Times New Roman" w:hAnsi="Times New Roman" w:cs="Times New Roman"/>
          <w:sz w:val="28"/>
          <w:szCs w:val="28"/>
        </w:rPr>
        <w:t xml:space="preserve"> соединения деталей набора «Кон</w:t>
      </w:r>
      <w:r w:rsidRPr="00650674">
        <w:rPr>
          <w:rFonts w:ascii="Times New Roman" w:hAnsi="Times New Roman" w:cs="Times New Roman"/>
          <w:sz w:val="28"/>
          <w:szCs w:val="28"/>
        </w:rPr>
        <w:t>структор», их использование в изделия</w:t>
      </w:r>
      <w:r>
        <w:rPr>
          <w:rFonts w:ascii="Times New Roman" w:hAnsi="Times New Roman" w:cs="Times New Roman"/>
          <w:sz w:val="28"/>
          <w:szCs w:val="28"/>
        </w:rPr>
        <w:t>х, жёсткость и устойчивость кон</w:t>
      </w:r>
      <w:r w:rsidRPr="00650674">
        <w:rPr>
          <w:rFonts w:ascii="Times New Roman" w:hAnsi="Times New Roman" w:cs="Times New Roman"/>
          <w:sz w:val="28"/>
          <w:szCs w:val="28"/>
        </w:rPr>
        <w:t>струкции.</w:t>
      </w:r>
    </w:p>
    <w:p w:rsidR="00642F6D" w:rsidRP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Создание простых мак</w:t>
      </w:r>
      <w:r>
        <w:rPr>
          <w:rFonts w:ascii="Times New Roman" w:hAnsi="Times New Roman" w:cs="Times New Roman"/>
          <w:sz w:val="28"/>
          <w:szCs w:val="28"/>
        </w:rPr>
        <w:t>етов и моделей архитектурных со</w:t>
      </w:r>
      <w:r w:rsidRPr="00650674">
        <w:rPr>
          <w:rFonts w:ascii="Times New Roman" w:hAnsi="Times New Roman" w:cs="Times New Roman"/>
          <w:sz w:val="28"/>
          <w:szCs w:val="28"/>
        </w:rPr>
        <w:t xml:space="preserve">оружений, технических устройств, бытовых </w:t>
      </w:r>
      <w:r>
        <w:rPr>
          <w:rFonts w:ascii="Times New Roman" w:hAnsi="Times New Roman" w:cs="Times New Roman"/>
          <w:sz w:val="28"/>
          <w:szCs w:val="28"/>
        </w:rPr>
        <w:t>конструкций. Выполнение зада</w:t>
      </w:r>
      <w:r w:rsidRPr="00650674">
        <w:rPr>
          <w:rFonts w:ascii="Times New Roman" w:hAnsi="Times New Roman" w:cs="Times New Roman"/>
          <w:sz w:val="28"/>
          <w:szCs w:val="28"/>
        </w:rPr>
        <w:t>ний на доработку конструкций (отдельных</w:t>
      </w:r>
      <w:r>
        <w:rPr>
          <w:rFonts w:ascii="Times New Roman" w:hAnsi="Times New Roman" w:cs="Times New Roman"/>
          <w:sz w:val="28"/>
          <w:szCs w:val="28"/>
        </w:rPr>
        <w:t xml:space="preserve"> узлов, соединений) с учётом до</w:t>
      </w:r>
      <w:r w:rsidRPr="00650674">
        <w:rPr>
          <w:rFonts w:ascii="Times New Roman" w:hAnsi="Times New Roman" w:cs="Times New Roman"/>
          <w:sz w:val="28"/>
          <w:szCs w:val="28"/>
        </w:rPr>
        <w:t>полнительных условий (требований). Ис</w:t>
      </w:r>
      <w:r>
        <w:rPr>
          <w:rFonts w:ascii="Times New Roman" w:hAnsi="Times New Roman" w:cs="Times New Roman"/>
          <w:sz w:val="28"/>
          <w:szCs w:val="28"/>
        </w:rPr>
        <w:t>пользование измерений и построе</w:t>
      </w:r>
      <w:r w:rsidRPr="00650674">
        <w:rPr>
          <w:rFonts w:ascii="Times New Roman" w:hAnsi="Times New Roman" w:cs="Times New Roman"/>
          <w:sz w:val="28"/>
          <w:szCs w:val="28"/>
        </w:rPr>
        <w:t xml:space="preserve">ний для решения практических задач. </w:t>
      </w:r>
      <w:r>
        <w:rPr>
          <w:rFonts w:ascii="Times New Roman" w:hAnsi="Times New Roman" w:cs="Times New Roman"/>
          <w:sz w:val="28"/>
          <w:szCs w:val="28"/>
        </w:rPr>
        <w:t>Решение задач на мысленную транс</w:t>
      </w:r>
      <w:r w:rsidRPr="00650674">
        <w:rPr>
          <w:rFonts w:ascii="Times New Roman" w:hAnsi="Times New Roman" w:cs="Times New Roman"/>
          <w:sz w:val="28"/>
          <w:szCs w:val="28"/>
        </w:rPr>
        <w:t>формацию трёхмерной конструкции в развёртку (и наоборот).</w:t>
      </w:r>
    </w:p>
    <w:p w:rsidR="00D22CEF" w:rsidRDefault="00D22CEF">
      <w:pPr>
        <w:rPr>
          <w:rFonts w:ascii="Times New Roman" w:hAnsi="Times New Roman" w:cs="Times New Roman"/>
          <w:b/>
          <w:sz w:val="28"/>
          <w:szCs w:val="28"/>
        </w:rPr>
      </w:pPr>
      <w:r>
        <w:rPr>
          <w:rFonts w:ascii="Times New Roman" w:hAnsi="Times New Roman" w:cs="Times New Roman"/>
          <w:b/>
          <w:sz w:val="28"/>
          <w:szCs w:val="28"/>
        </w:rPr>
        <w:br w:type="page"/>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lastRenderedPageBreak/>
        <w:t>4. </w:t>
      </w:r>
      <w:r w:rsidR="007C6A34" w:rsidRPr="00642F6D">
        <w:rPr>
          <w:rFonts w:ascii="Times New Roman" w:hAnsi="Times New Roman" w:cs="Times New Roman"/>
          <w:b/>
          <w:sz w:val="28"/>
          <w:szCs w:val="28"/>
        </w:rPr>
        <w:t>Информационно</w:t>
      </w:r>
      <w:r w:rsidR="00606586">
        <w:rPr>
          <w:rFonts w:ascii="Times New Roman" w:hAnsi="Times New Roman" w:cs="Times New Roman"/>
          <w:b/>
          <w:sz w:val="28"/>
          <w:szCs w:val="28"/>
        </w:rPr>
        <w:t>-коммуникативные технологии</w:t>
      </w:r>
    </w:p>
    <w:p w:rsidR="00650674" w:rsidRPr="0065067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Информационная среда,</w:t>
      </w:r>
      <w:r>
        <w:rPr>
          <w:rFonts w:ascii="Times New Roman" w:hAnsi="Times New Roman" w:cs="Times New Roman"/>
          <w:sz w:val="28"/>
          <w:szCs w:val="28"/>
        </w:rPr>
        <w:t xml:space="preserve"> основные источники (органы вос</w:t>
      </w:r>
      <w:r w:rsidRPr="00650674">
        <w:rPr>
          <w:rFonts w:ascii="Times New Roman" w:hAnsi="Times New Roman" w:cs="Times New Roman"/>
          <w:sz w:val="28"/>
          <w:szCs w:val="28"/>
        </w:rPr>
        <w:t>приятия) информации, получаемой чело</w:t>
      </w:r>
      <w:r>
        <w:rPr>
          <w:rFonts w:ascii="Times New Roman" w:hAnsi="Times New Roman" w:cs="Times New Roman"/>
          <w:sz w:val="28"/>
          <w:szCs w:val="28"/>
        </w:rPr>
        <w:t>веком. Сохранение и передача ин</w:t>
      </w:r>
      <w:r w:rsidRPr="00650674">
        <w:rPr>
          <w:rFonts w:ascii="Times New Roman" w:hAnsi="Times New Roman" w:cs="Times New Roman"/>
          <w:sz w:val="28"/>
          <w:szCs w:val="28"/>
        </w:rPr>
        <w:t>формации.</w:t>
      </w:r>
    </w:p>
    <w:p w:rsidR="007C6A34" w:rsidRDefault="00650674" w:rsidP="00650674">
      <w:pPr>
        <w:ind w:firstLine="709"/>
        <w:jc w:val="both"/>
        <w:rPr>
          <w:rFonts w:ascii="Times New Roman" w:hAnsi="Times New Roman" w:cs="Times New Roman"/>
          <w:sz w:val="28"/>
          <w:szCs w:val="28"/>
        </w:rPr>
      </w:pPr>
      <w:r w:rsidRPr="00650674">
        <w:rPr>
          <w:rFonts w:ascii="Times New Roman" w:hAnsi="Times New Roman" w:cs="Times New Roman"/>
          <w:sz w:val="28"/>
          <w:szCs w:val="28"/>
        </w:rPr>
        <w:t>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w:t>
      </w:r>
      <w:r>
        <w:rPr>
          <w:rFonts w:ascii="Times New Roman" w:hAnsi="Times New Roman" w:cs="Times New Roman"/>
          <w:sz w:val="28"/>
          <w:szCs w:val="28"/>
        </w:rPr>
        <w:t>й информацией (книги, музеи, бе</w:t>
      </w:r>
      <w:r w:rsidRPr="00650674">
        <w:rPr>
          <w:rFonts w:ascii="Times New Roman" w:hAnsi="Times New Roman" w:cs="Times New Roman"/>
          <w:sz w:val="28"/>
          <w:szCs w:val="28"/>
        </w:rPr>
        <w:t>седы (мастер-классы) с мастерами, Интерне</w:t>
      </w:r>
      <w:r>
        <w:rPr>
          <w:rFonts w:ascii="Times New Roman" w:hAnsi="Times New Roman" w:cs="Times New Roman"/>
          <w:sz w:val="28"/>
          <w:szCs w:val="28"/>
        </w:rPr>
        <w:t>т, видео, DVD). Работа с тексто</w:t>
      </w:r>
      <w:r w:rsidRPr="00650674">
        <w:rPr>
          <w:rFonts w:ascii="Times New Roman" w:hAnsi="Times New Roman" w:cs="Times New Roman"/>
          <w:sz w:val="28"/>
          <w:szCs w:val="28"/>
        </w:rPr>
        <w:t>вым редактором Microsoft Word или другим.</w:t>
      </w:r>
    </w:p>
    <w:p w:rsidR="00642F6D" w:rsidRPr="00642F6D" w:rsidRDefault="00642F6D" w:rsidP="00642F6D">
      <w:pPr>
        <w:ind w:firstLine="709"/>
        <w:jc w:val="both"/>
        <w:rPr>
          <w:rFonts w:ascii="Times New Roman" w:hAnsi="Times New Roman" w:cs="Times New Roman"/>
          <w:b/>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t>Универсальные учебные действия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Познавательные УУД:</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ориентироваться в терминах, используемых в техно</w:t>
      </w:r>
      <w:r>
        <w:rPr>
          <w:rFonts w:ascii="Times New Roman" w:hAnsi="Times New Roman" w:cs="Times New Roman"/>
          <w:sz w:val="28"/>
          <w:szCs w:val="28"/>
        </w:rPr>
        <w:t>логии, использо</w:t>
      </w:r>
      <w:r w:rsidRPr="00650674">
        <w:rPr>
          <w:rFonts w:ascii="Times New Roman" w:hAnsi="Times New Roman" w:cs="Times New Roman"/>
          <w:sz w:val="28"/>
          <w:szCs w:val="28"/>
        </w:rPr>
        <w:t>вать их в ответах на вопросы и высказываниях (в пределах изученного);</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анализ предложенных образцов с выделением существенных и несущественных признаков;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выполнять работу в соответствии с инструкцией, устной или письменной, а также графически представленной в схеме, таблице;</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определять способы доработки конструкций с учётом предложенных условий;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 xml:space="preserve">читать и воспроизводить простой чертёж (эскиз) развёртки изделия; </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восстанавливать нарушенную последовательность выполнения изделия.</w:t>
      </w:r>
    </w:p>
    <w:p w:rsidR="007C6A34" w:rsidRPr="00642F6D" w:rsidRDefault="007C6A34" w:rsidP="007C6A34">
      <w:pPr>
        <w:ind w:firstLine="709"/>
        <w:jc w:val="both"/>
        <w:rPr>
          <w:rFonts w:ascii="Times New Roman" w:hAnsi="Times New Roman" w:cs="Times New Roman"/>
          <w:i/>
          <w:sz w:val="28"/>
          <w:szCs w:val="28"/>
        </w:rPr>
      </w:pPr>
      <w:r w:rsidRPr="00642F6D">
        <w:rPr>
          <w:rFonts w:ascii="Times New Roman" w:hAnsi="Times New Roman" w:cs="Times New Roman"/>
          <w:i/>
          <w:sz w:val="28"/>
          <w:szCs w:val="28"/>
        </w:rPr>
        <w:t>Работа с информацией:</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650674" w:rsidRPr="0065067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осуществлять поиск необходимой</w:t>
      </w:r>
      <w:r>
        <w:rPr>
          <w:rFonts w:ascii="Times New Roman" w:hAnsi="Times New Roman" w:cs="Times New Roman"/>
          <w:sz w:val="28"/>
          <w:szCs w:val="28"/>
        </w:rPr>
        <w:t xml:space="preserve"> информации для выполнения учеб</w:t>
      </w:r>
      <w:r w:rsidRPr="00650674">
        <w:rPr>
          <w:rFonts w:ascii="Times New Roman" w:hAnsi="Times New Roman" w:cs="Times New Roman"/>
          <w:sz w:val="28"/>
          <w:szCs w:val="28"/>
        </w:rPr>
        <w:t>ных заданий с использованием учебной литературы;</w:t>
      </w:r>
    </w:p>
    <w:p w:rsidR="007C6A34" w:rsidRPr="007C6A34" w:rsidRDefault="00650674" w:rsidP="00650674">
      <w:pPr>
        <w:ind w:firstLine="709"/>
        <w:jc w:val="both"/>
        <w:rPr>
          <w:rFonts w:ascii="Times New Roman" w:hAnsi="Times New Roman" w:cs="Times New Roman"/>
          <w:sz w:val="28"/>
          <w:szCs w:val="28"/>
        </w:rPr>
      </w:pPr>
      <w:r>
        <w:rPr>
          <w:rFonts w:ascii="Times New Roman" w:hAnsi="Times New Roman" w:cs="Times New Roman"/>
          <w:sz w:val="28"/>
          <w:szCs w:val="28"/>
        </w:rPr>
        <w:t>- </w:t>
      </w:r>
      <w:r w:rsidRPr="00650674">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t>Коммуникативные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монологическое в</w:t>
      </w:r>
      <w:r>
        <w:rPr>
          <w:rFonts w:ascii="Times New Roman" w:hAnsi="Times New Roman" w:cs="Times New Roman"/>
          <w:sz w:val="28"/>
          <w:szCs w:val="28"/>
        </w:rPr>
        <w:t>ысказывание, владеть диалогиче</w:t>
      </w:r>
      <w:r w:rsidR="007C6A34" w:rsidRPr="007C6A34">
        <w:rPr>
          <w:rFonts w:ascii="Times New Roman" w:hAnsi="Times New Roman" w:cs="Times New Roman"/>
          <w:sz w:val="28"/>
          <w:szCs w:val="28"/>
        </w:rPr>
        <w:t>ской формой коммуникации;</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строить рассуждения в форме связи простых суждений об объекте, его строении, свойствах и способах создания;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описывать предметы рукотво</w:t>
      </w:r>
      <w:r>
        <w:rPr>
          <w:rFonts w:ascii="Times New Roman" w:hAnsi="Times New Roman" w:cs="Times New Roman"/>
          <w:sz w:val="28"/>
          <w:szCs w:val="28"/>
        </w:rPr>
        <w:t>рного мира, оценивать их досто</w:t>
      </w:r>
      <w:r w:rsidR="007C6A34" w:rsidRPr="007C6A34">
        <w:rPr>
          <w:rFonts w:ascii="Times New Roman" w:hAnsi="Times New Roman" w:cs="Times New Roman"/>
          <w:sz w:val="28"/>
          <w:szCs w:val="28"/>
        </w:rPr>
        <w:t>инства;</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формулировать собственное мнение, аргументировать выбор вариантов и способов выполнения задания.</w:t>
      </w:r>
    </w:p>
    <w:p w:rsidR="007C6A34" w:rsidRPr="00642F6D" w:rsidRDefault="007C6A34" w:rsidP="007C6A34">
      <w:pPr>
        <w:ind w:firstLine="709"/>
        <w:jc w:val="both"/>
        <w:rPr>
          <w:rFonts w:ascii="Times New Roman" w:hAnsi="Times New Roman" w:cs="Times New Roman"/>
          <w:b/>
          <w:i/>
          <w:sz w:val="28"/>
          <w:szCs w:val="28"/>
        </w:rPr>
      </w:pPr>
      <w:r w:rsidRPr="00642F6D">
        <w:rPr>
          <w:rFonts w:ascii="Times New Roman" w:hAnsi="Times New Roman" w:cs="Times New Roman"/>
          <w:b/>
          <w:i/>
          <w:sz w:val="28"/>
          <w:szCs w:val="28"/>
        </w:rPr>
        <w:lastRenderedPageBreak/>
        <w:t>Регулятивные УУД:</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сохранять учебную задачу, осуществлять поиск средств для её решения;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C6A34" w:rsidRPr="007C6A34">
        <w:rPr>
          <w:rFonts w:ascii="Times New Roman" w:hAnsi="Times New Roman" w:cs="Times New Roman"/>
          <w:sz w:val="28"/>
          <w:szCs w:val="28"/>
        </w:rPr>
        <w:t>прогнозировать необходим</w:t>
      </w:r>
      <w:r>
        <w:rPr>
          <w:rFonts w:ascii="Times New Roman" w:hAnsi="Times New Roman" w:cs="Times New Roman"/>
          <w:sz w:val="28"/>
          <w:szCs w:val="28"/>
        </w:rPr>
        <w:t>ые действия для получения прак</w:t>
      </w:r>
      <w:r w:rsidR="007C6A34" w:rsidRPr="007C6A34">
        <w:rPr>
          <w:rFonts w:ascii="Times New Roman" w:hAnsi="Times New Roman" w:cs="Times New Roman"/>
          <w:sz w:val="28"/>
          <w:szCs w:val="28"/>
        </w:rPr>
        <w:t>тического результата, пред</w:t>
      </w:r>
      <w:r>
        <w:rPr>
          <w:rFonts w:ascii="Times New Roman" w:hAnsi="Times New Roman" w:cs="Times New Roman"/>
          <w:sz w:val="28"/>
          <w:szCs w:val="28"/>
        </w:rPr>
        <w:t>лагать план действий в соответ</w:t>
      </w:r>
      <w:r w:rsidR="007C6A34" w:rsidRPr="007C6A34">
        <w:rPr>
          <w:rFonts w:ascii="Times New Roman" w:hAnsi="Times New Roman" w:cs="Times New Roman"/>
          <w:sz w:val="28"/>
          <w:szCs w:val="28"/>
        </w:rPr>
        <w:t>ствии с поставленной задачей, действовать по плану;</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саморегуляцию при выполнении задания.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642F6D" w:rsidP="00642F6D">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выбирать себе партнёров по совместной деятельности не только по симпа</w:t>
      </w:r>
      <w:r>
        <w:rPr>
          <w:rFonts w:ascii="Times New Roman" w:hAnsi="Times New Roman" w:cs="Times New Roman"/>
          <w:sz w:val="28"/>
          <w:szCs w:val="28"/>
        </w:rPr>
        <w:t>тии, но и по деловым качествам;</w:t>
      </w:r>
    </w:p>
    <w:p w:rsidR="007C6A34" w:rsidRPr="007C6A34" w:rsidRDefault="00642F6D" w:rsidP="007C6A34">
      <w:pPr>
        <w:ind w:firstLine="709"/>
        <w:jc w:val="both"/>
        <w:rPr>
          <w:rFonts w:ascii="Times New Roman" w:hAnsi="Times New Roman" w:cs="Times New Roman"/>
          <w:sz w:val="28"/>
          <w:szCs w:val="28"/>
        </w:rPr>
      </w:pPr>
      <w:r w:rsidRPr="00642F6D">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справедливо распределять работу, договариваться, приходить к общему решению, отвечать за общий результат работы;</w:t>
      </w:r>
    </w:p>
    <w:p w:rsidR="007C6A34" w:rsidRP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роли лидера, по</w:t>
      </w:r>
      <w:r>
        <w:rPr>
          <w:rFonts w:ascii="Times New Roman" w:hAnsi="Times New Roman" w:cs="Times New Roman"/>
          <w:sz w:val="28"/>
          <w:szCs w:val="28"/>
        </w:rPr>
        <w:t>дчинённого, соблюдать равнопра</w:t>
      </w:r>
      <w:r w:rsidR="007C6A34" w:rsidRPr="007C6A34">
        <w:rPr>
          <w:rFonts w:ascii="Times New Roman" w:hAnsi="Times New Roman" w:cs="Times New Roman"/>
          <w:sz w:val="28"/>
          <w:szCs w:val="28"/>
        </w:rPr>
        <w:t>вие и дружелюбие;</w:t>
      </w:r>
    </w:p>
    <w:p w:rsidR="007C6A34" w:rsidRDefault="00642F6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w:t>
      </w:r>
      <w:r>
        <w:rPr>
          <w:rFonts w:ascii="Times New Roman" w:hAnsi="Times New Roman" w:cs="Times New Roman"/>
          <w:sz w:val="28"/>
          <w:szCs w:val="28"/>
        </w:rPr>
        <w:t xml:space="preserve">твлять взаимопомощь, проявлять </w:t>
      </w:r>
      <w:r w:rsidR="007C6A34" w:rsidRPr="007C6A34">
        <w:rPr>
          <w:rFonts w:ascii="Times New Roman" w:hAnsi="Times New Roman" w:cs="Times New Roman"/>
          <w:sz w:val="28"/>
          <w:szCs w:val="28"/>
        </w:rPr>
        <w:t>ответственность при выполнении своей части работы.</w:t>
      </w:r>
    </w:p>
    <w:p w:rsidR="00642F6D" w:rsidRPr="007C6A34" w:rsidRDefault="00642F6D" w:rsidP="007C6A34">
      <w:pPr>
        <w:ind w:firstLine="709"/>
        <w:jc w:val="both"/>
        <w:rPr>
          <w:rFonts w:ascii="Times New Roman" w:hAnsi="Times New Roman" w:cs="Times New Roman"/>
          <w:sz w:val="28"/>
          <w:szCs w:val="28"/>
        </w:rPr>
      </w:pPr>
    </w:p>
    <w:p w:rsidR="00A0511D" w:rsidRPr="00642F6D" w:rsidRDefault="00642F6D" w:rsidP="00BC613C">
      <w:pPr>
        <w:jc w:val="center"/>
        <w:rPr>
          <w:rFonts w:ascii="Times New Roman" w:hAnsi="Times New Roman" w:cs="Times New Roman"/>
          <w:b/>
          <w:sz w:val="28"/>
          <w:szCs w:val="28"/>
        </w:rPr>
      </w:pPr>
      <w:r w:rsidRPr="00642F6D">
        <w:rPr>
          <w:rFonts w:ascii="Times New Roman" w:hAnsi="Times New Roman" w:cs="Times New Roman"/>
          <w:b/>
          <w:sz w:val="28"/>
          <w:szCs w:val="28"/>
        </w:rPr>
        <w:t>4 </w:t>
      </w:r>
      <w:r w:rsidR="00606586">
        <w:rPr>
          <w:rFonts w:ascii="Times New Roman" w:hAnsi="Times New Roman" w:cs="Times New Roman"/>
          <w:b/>
          <w:sz w:val="28"/>
          <w:szCs w:val="28"/>
        </w:rPr>
        <w:t>КЛАСС</w:t>
      </w:r>
    </w:p>
    <w:p w:rsidR="007C6A34" w:rsidRPr="00642F6D" w:rsidRDefault="00642F6D" w:rsidP="007C6A34">
      <w:pPr>
        <w:ind w:firstLine="709"/>
        <w:jc w:val="both"/>
        <w:rPr>
          <w:rFonts w:ascii="Times New Roman" w:hAnsi="Times New Roman" w:cs="Times New Roman"/>
          <w:b/>
          <w:sz w:val="28"/>
          <w:szCs w:val="28"/>
        </w:rPr>
      </w:pPr>
      <w:r w:rsidRPr="00642F6D">
        <w:rPr>
          <w:rFonts w:ascii="Times New Roman" w:hAnsi="Times New Roman" w:cs="Times New Roman"/>
          <w:b/>
          <w:sz w:val="28"/>
          <w:szCs w:val="28"/>
        </w:rPr>
        <w:t>1. </w:t>
      </w:r>
      <w:r w:rsidR="007C6A34" w:rsidRPr="00642F6D">
        <w:rPr>
          <w:rFonts w:ascii="Times New Roman" w:hAnsi="Times New Roman" w:cs="Times New Roman"/>
          <w:b/>
          <w:sz w:val="28"/>
          <w:szCs w:val="28"/>
        </w:rPr>
        <w:t>Технологии</w:t>
      </w:r>
      <w:r w:rsidR="00606586">
        <w:rPr>
          <w:rFonts w:ascii="Times New Roman" w:hAnsi="Times New Roman" w:cs="Times New Roman"/>
          <w:b/>
          <w:sz w:val="28"/>
          <w:szCs w:val="28"/>
        </w:rPr>
        <w:t xml:space="preserve">, профессии и производства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Профессии и технологии современного мира. Использование достижений науки в развитии техн</w:t>
      </w:r>
      <w:r w:rsidR="00642F6D">
        <w:rPr>
          <w:rFonts w:ascii="Times New Roman" w:hAnsi="Times New Roman" w:cs="Times New Roman"/>
          <w:sz w:val="28"/>
          <w:szCs w:val="28"/>
        </w:rPr>
        <w:t>ического прогресса. Изобре</w:t>
      </w:r>
      <w:r w:rsidRPr="007C6A34">
        <w:rPr>
          <w:rFonts w:ascii="Times New Roman" w:hAnsi="Times New Roman" w:cs="Times New Roman"/>
          <w:sz w:val="28"/>
          <w:szCs w:val="28"/>
        </w:rPr>
        <w:t>тение и использование синтет</w:t>
      </w:r>
      <w:r w:rsidR="00AF541F">
        <w:rPr>
          <w:rFonts w:ascii="Times New Roman" w:hAnsi="Times New Roman" w:cs="Times New Roman"/>
          <w:sz w:val="28"/>
          <w:szCs w:val="28"/>
        </w:rPr>
        <w:t>ических материалов с определён</w:t>
      </w:r>
      <w:r w:rsidRPr="007C6A34">
        <w:rPr>
          <w:rFonts w:ascii="Times New Roman" w:hAnsi="Times New Roman" w:cs="Times New Roman"/>
          <w:sz w:val="28"/>
          <w:szCs w:val="28"/>
        </w:rPr>
        <w:t>ными заданными свойствами</w:t>
      </w:r>
      <w:r w:rsidR="00642F6D">
        <w:rPr>
          <w:rFonts w:ascii="Times New Roman" w:hAnsi="Times New Roman" w:cs="Times New Roman"/>
          <w:sz w:val="28"/>
          <w:szCs w:val="28"/>
        </w:rPr>
        <w:t xml:space="preserve"> в различных отраслях и профес</w:t>
      </w:r>
      <w:r w:rsidRPr="007C6A34">
        <w:rPr>
          <w:rFonts w:ascii="Times New Roman" w:hAnsi="Times New Roman" w:cs="Times New Roman"/>
          <w:sz w:val="28"/>
          <w:szCs w:val="28"/>
        </w:rPr>
        <w:t>сиях. Нефть как универсальное сырьё. Материалы, получаемые из нефти (пластик, стеклоткань, пенопласт и др.).</w:t>
      </w:r>
    </w:p>
    <w:p w:rsidR="00650674" w:rsidRDefault="00650674" w:rsidP="007C6A34">
      <w:pPr>
        <w:ind w:firstLine="709"/>
        <w:jc w:val="both"/>
        <w:rPr>
          <w:rFonts w:ascii="Times New Roman" w:hAnsi="Times New Roman" w:cs="Times New Roman"/>
          <w:sz w:val="28"/>
          <w:szCs w:val="28"/>
        </w:rPr>
      </w:pPr>
      <w:r w:rsidRPr="00650674">
        <w:rPr>
          <w:rFonts w:ascii="Times New Roman" w:hAnsi="Times New Roman" w:cs="Times New Roman"/>
          <w:sz w:val="28"/>
          <w:szCs w:val="28"/>
        </w:rPr>
        <w:t xml:space="preserve">Мир профессий. Профессии, связанные с опасностями (пожарные, </w:t>
      </w:r>
      <w:r w:rsidR="001401D7" w:rsidRPr="00650674">
        <w:rPr>
          <w:rFonts w:ascii="Times New Roman" w:hAnsi="Times New Roman" w:cs="Times New Roman"/>
          <w:sz w:val="28"/>
          <w:szCs w:val="28"/>
        </w:rPr>
        <w:t>космонавты</w:t>
      </w:r>
      <w:r w:rsidRPr="00650674">
        <w:rPr>
          <w:rFonts w:ascii="Times New Roman" w:hAnsi="Times New Roman" w:cs="Times New Roman"/>
          <w:sz w:val="28"/>
          <w:szCs w:val="28"/>
        </w:rPr>
        <w:t>, химики и другие).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Информационный мир, его </w:t>
      </w:r>
      <w:r w:rsidR="00AF541F">
        <w:rPr>
          <w:rFonts w:ascii="Times New Roman" w:hAnsi="Times New Roman" w:cs="Times New Roman"/>
          <w:sz w:val="28"/>
          <w:szCs w:val="28"/>
        </w:rPr>
        <w:t>место и влияние на жизнь и дея</w:t>
      </w:r>
      <w:r w:rsidRPr="007C6A34">
        <w:rPr>
          <w:rFonts w:ascii="Times New Roman" w:hAnsi="Times New Roman" w:cs="Times New Roman"/>
          <w:sz w:val="28"/>
          <w:szCs w:val="28"/>
        </w:rPr>
        <w:t>тельность людей. Влияние со</w:t>
      </w:r>
      <w:r w:rsidR="00AF541F">
        <w:rPr>
          <w:rFonts w:ascii="Times New Roman" w:hAnsi="Times New Roman" w:cs="Times New Roman"/>
          <w:sz w:val="28"/>
          <w:szCs w:val="28"/>
        </w:rPr>
        <w:t>временных технологий и преобра</w:t>
      </w:r>
      <w:r w:rsidRPr="007C6A34">
        <w:rPr>
          <w:rFonts w:ascii="Times New Roman" w:hAnsi="Times New Roman" w:cs="Times New Roman"/>
          <w:sz w:val="28"/>
          <w:szCs w:val="28"/>
        </w:rPr>
        <w:t>зующей деятельности человека на окружающую среду, способы её защиты.</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Сохранение и развитие тра</w:t>
      </w:r>
      <w:r w:rsidR="00AF541F">
        <w:rPr>
          <w:rFonts w:ascii="Times New Roman" w:hAnsi="Times New Roman" w:cs="Times New Roman"/>
          <w:sz w:val="28"/>
          <w:szCs w:val="28"/>
        </w:rPr>
        <w:t>диций прошлого в творчестве со</w:t>
      </w:r>
      <w:r w:rsidRPr="007C6A34">
        <w:rPr>
          <w:rFonts w:ascii="Times New Roman" w:hAnsi="Times New Roman" w:cs="Times New Roman"/>
          <w:sz w:val="28"/>
          <w:szCs w:val="28"/>
        </w:rPr>
        <w:t>временных мастеров. Бережн</w:t>
      </w:r>
      <w:r w:rsidR="00AF541F">
        <w:rPr>
          <w:rFonts w:ascii="Times New Roman" w:hAnsi="Times New Roman" w:cs="Times New Roman"/>
          <w:sz w:val="28"/>
          <w:szCs w:val="28"/>
        </w:rPr>
        <w:t>ое и уважительное отношение лю</w:t>
      </w:r>
      <w:r w:rsidRPr="007C6A34">
        <w:rPr>
          <w:rFonts w:ascii="Times New Roman" w:hAnsi="Times New Roman" w:cs="Times New Roman"/>
          <w:sz w:val="28"/>
          <w:szCs w:val="28"/>
        </w:rPr>
        <w:t>дей к культурным традициям. Изготовление изделий с учётом традиционных правил и совре</w:t>
      </w:r>
      <w:r w:rsidR="00AF541F">
        <w:rPr>
          <w:rFonts w:ascii="Times New Roman" w:hAnsi="Times New Roman" w:cs="Times New Roman"/>
          <w:sz w:val="28"/>
          <w:szCs w:val="28"/>
        </w:rPr>
        <w:t>менных технологий (лепка, вяза</w:t>
      </w:r>
      <w:r w:rsidRPr="007C6A34">
        <w:rPr>
          <w:rFonts w:ascii="Times New Roman" w:hAnsi="Times New Roman" w:cs="Times New Roman"/>
          <w:sz w:val="28"/>
          <w:szCs w:val="28"/>
        </w:rPr>
        <w:t>ние, шитьё, вышивка и др.).</w:t>
      </w:r>
    </w:p>
    <w:p w:rsidR="00AF541F" w:rsidRPr="007C6A34" w:rsidRDefault="007C6A34" w:rsidP="003061FB">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Элементарная творческая и</w:t>
      </w:r>
      <w:r w:rsidR="00AF541F">
        <w:rPr>
          <w:rFonts w:ascii="Times New Roman" w:hAnsi="Times New Roman" w:cs="Times New Roman"/>
          <w:sz w:val="28"/>
          <w:szCs w:val="28"/>
        </w:rPr>
        <w:t xml:space="preserve"> проектная деятельность (реали</w:t>
      </w:r>
      <w:r w:rsidRPr="007C6A34">
        <w:rPr>
          <w:rFonts w:ascii="Times New Roman" w:hAnsi="Times New Roman" w:cs="Times New Roman"/>
          <w:sz w:val="28"/>
          <w:szCs w:val="28"/>
        </w:rPr>
        <w:t>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2. </w:t>
      </w:r>
      <w:r w:rsidR="007C6A34" w:rsidRPr="00AF541F">
        <w:rPr>
          <w:rFonts w:ascii="Times New Roman" w:hAnsi="Times New Roman" w:cs="Times New Roman"/>
          <w:b/>
          <w:sz w:val="28"/>
          <w:szCs w:val="28"/>
        </w:rPr>
        <w:t xml:space="preserve">Технологии </w:t>
      </w:r>
      <w:r w:rsidR="00606586">
        <w:rPr>
          <w:rFonts w:ascii="Times New Roman" w:hAnsi="Times New Roman" w:cs="Times New Roman"/>
          <w:b/>
          <w:sz w:val="28"/>
          <w:szCs w:val="28"/>
        </w:rPr>
        <w:t>ручной обработки материалов</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Синтетические материалы – ткани, полимеры (пластик, поролон). Их свойства. Создание синтетичес</w:t>
      </w:r>
      <w:r>
        <w:rPr>
          <w:rFonts w:ascii="Times New Roman" w:hAnsi="Times New Roman" w:cs="Times New Roman"/>
          <w:sz w:val="28"/>
          <w:szCs w:val="28"/>
        </w:rPr>
        <w:t>ких материалов с заданными свой</w:t>
      </w:r>
      <w:r w:rsidRPr="001401D7">
        <w:rPr>
          <w:rFonts w:ascii="Times New Roman" w:hAnsi="Times New Roman" w:cs="Times New Roman"/>
          <w:sz w:val="28"/>
          <w:szCs w:val="28"/>
        </w:rPr>
        <w:t>ствами.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lastRenderedPageBreak/>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Технология обработки б</w:t>
      </w:r>
      <w:r>
        <w:rPr>
          <w:rFonts w:ascii="Times New Roman" w:hAnsi="Times New Roman" w:cs="Times New Roman"/>
          <w:sz w:val="28"/>
          <w:szCs w:val="28"/>
        </w:rPr>
        <w:t>умаги и картона. Подбор материа</w:t>
      </w:r>
      <w:r w:rsidRPr="001401D7">
        <w:rPr>
          <w:rFonts w:ascii="Times New Roman" w:hAnsi="Times New Roman" w:cs="Times New Roman"/>
          <w:sz w:val="28"/>
          <w:szCs w:val="28"/>
        </w:rPr>
        <w:t>лов в соответствии с замыслом, особенно</w:t>
      </w:r>
      <w:r>
        <w:rPr>
          <w:rFonts w:ascii="Times New Roman" w:hAnsi="Times New Roman" w:cs="Times New Roman"/>
          <w:sz w:val="28"/>
          <w:szCs w:val="28"/>
        </w:rPr>
        <w:t>стями конструкции изделия. Опре</w:t>
      </w:r>
      <w:r w:rsidRPr="001401D7">
        <w:rPr>
          <w:rFonts w:ascii="Times New Roman" w:hAnsi="Times New Roman" w:cs="Times New Roman"/>
          <w:sz w:val="28"/>
          <w:szCs w:val="28"/>
        </w:rPr>
        <w:t>деление оптимальных способов разметки деталей, сборки изделия. Выбор способов отделки. Комбинирование разных материалов в одном изделии.</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Совершенствование умений выполнять разные способы разметки с помощью чертёжных инструментов. Освоение досту</w:t>
      </w:r>
      <w:r>
        <w:rPr>
          <w:rFonts w:ascii="Times New Roman" w:hAnsi="Times New Roman" w:cs="Times New Roman"/>
          <w:sz w:val="28"/>
          <w:szCs w:val="28"/>
        </w:rPr>
        <w:t>пных художе</w:t>
      </w:r>
      <w:r w:rsidRPr="001401D7">
        <w:rPr>
          <w:rFonts w:ascii="Times New Roman" w:hAnsi="Times New Roman" w:cs="Times New Roman"/>
          <w:sz w:val="28"/>
          <w:szCs w:val="28"/>
        </w:rPr>
        <w:t>ственных техник.</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w:t>
      </w:r>
      <w:r>
        <w:rPr>
          <w:rFonts w:ascii="Times New Roman" w:hAnsi="Times New Roman" w:cs="Times New Roman"/>
          <w:sz w:val="28"/>
          <w:szCs w:val="28"/>
        </w:rPr>
        <w:t>текстильных материалов. Обобщён</w:t>
      </w:r>
      <w:r w:rsidRPr="001401D7">
        <w:rPr>
          <w:rFonts w:ascii="Times New Roman" w:hAnsi="Times New Roman" w:cs="Times New Roman"/>
          <w:sz w:val="28"/>
          <w:szCs w:val="28"/>
        </w:rPr>
        <w:t>ное представление о видах тканей (натура</w:t>
      </w:r>
      <w:r>
        <w:rPr>
          <w:rFonts w:ascii="Times New Roman" w:hAnsi="Times New Roman" w:cs="Times New Roman"/>
          <w:sz w:val="28"/>
          <w:szCs w:val="28"/>
        </w:rPr>
        <w:t>льные, искусственные, синтетиче</w:t>
      </w:r>
      <w:r w:rsidRPr="001401D7">
        <w:rPr>
          <w:rFonts w:ascii="Times New Roman" w:hAnsi="Times New Roman" w:cs="Times New Roman"/>
          <w:sz w:val="28"/>
          <w:szCs w:val="28"/>
        </w:rPr>
        <w:t>ские), их свойствах и областей использования. Дизайн одежды в зависимости от её назначения, моды, времени. Подбо</w:t>
      </w:r>
      <w:r>
        <w:rPr>
          <w:rFonts w:ascii="Times New Roman" w:hAnsi="Times New Roman" w:cs="Times New Roman"/>
          <w:sz w:val="28"/>
          <w:szCs w:val="28"/>
        </w:rPr>
        <w:t>р текстильных материалов в соот</w:t>
      </w:r>
      <w:r w:rsidRPr="001401D7">
        <w:rPr>
          <w:rFonts w:ascii="Times New Roman" w:hAnsi="Times New Roman" w:cs="Times New Roman"/>
          <w:sz w:val="28"/>
          <w:szCs w:val="28"/>
        </w:rPr>
        <w:t>ветствии с замыслом, особенностями конструкции изделия. Раскрой деталей по готовым лекалам (выкройкам), со</w:t>
      </w:r>
      <w:r>
        <w:rPr>
          <w:rFonts w:ascii="Times New Roman" w:hAnsi="Times New Roman" w:cs="Times New Roman"/>
          <w:sz w:val="28"/>
          <w:szCs w:val="28"/>
        </w:rPr>
        <w:t>бственным несложным. Строчка пе</w:t>
      </w:r>
      <w:r w:rsidRPr="001401D7">
        <w:rPr>
          <w:rFonts w:ascii="Times New Roman" w:hAnsi="Times New Roman" w:cs="Times New Roman"/>
          <w:sz w:val="28"/>
          <w:szCs w:val="28"/>
        </w:rPr>
        <w:t xml:space="preserve">тельного стежка и её варианты («тамбур» и другие), её назначение </w:t>
      </w:r>
      <w:r>
        <w:rPr>
          <w:rFonts w:ascii="Times New Roman" w:hAnsi="Times New Roman" w:cs="Times New Roman"/>
          <w:sz w:val="28"/>
          <w:szCs w:val="28"/>
        </w:rPr>
        <w:t>(соедине</w:t>
      </w:r>
      <w:r w:rsidRPr="001401D7">
        <w:rPr>
          <w:rFonts w:ascii="Times New Roman" w:hAnsi="Times New Roman" w:cs="Times New Roman"/>
          <w:sz w:val="28"/>
          <w:szCs w:val="28"/>
        </w:rPr>
        <w:t>ние и отделка деталей) и (или) строчки петлеобразного и крестообразного стежков (соединительные и отделочные)</w:t>
      </w:r>
      <w:r>
        <w:rPr>
          <w:rFonts w:ascii="Times New Roman" w:hAnsi="Times New Roman" w:cs="Times New Roman"/>
          <w:sz w:val="28"/>
          <w:szCs w:val="28"/>
        </w:rPr>
        <w:t>. Подбор ручных строчек для сши</w:t>
      </w:r>
      <w:r w:rsidRPr="001401D7">
        <w:rPr>
          <w:rFonts w:ascii="Times New Roman" w:hAnsi="Times New Roman" w:cs="Times New Roman"/>
          <w:sz w:val="28"/>
          <w:szCs w:val="28"/>
        </w:rPr>
        <w:t>вания и отделки изделий. Простейший ремонт изделий.</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Технология обработки синтетических материалов. Пластик, поролон, полиэтилен. Общее знакомство, </w:t>
      </w:r>
      <w:r>
        <w:rPr>
          <w:rFonts w:ascii="Times New Roman" w:hAnsi="Times New Roman" w:cs="Times New Roman"/>
          <w:sz w:val="28"/>
          <w:szCs w:val="28"/>
        </w:rPr>
        <w:t>сравнение свойств. Самостоятель</w:t>
      </w:r>
      <w:r w:rsidRPr="001401D7">
        <w:rPr>
          <w:rFonts w:ascii="Times New Roman" w:hAnsi="Times New Roman" w:cs="Times New Roman"/>
          <w:sz w:val="28"/>
          <w:szCs w:val="28"/>
        </w:rPr>
        <w:t>ное определение технологий их обработк</w:t>
      </w:r>
      <w:r>
        <w:rPr>
          <w:rFonts w:ascii="Times New Roman" w:hAnsi="Times New Roman" w:cs="Times New Roman"/>
          <w:sz w:val="28"/>
          <w:szCs w:val="28"/>
        </w:rPr>
        <w:t>и в сравнении с освоенными мате</w:t>
      </w:r>
      <w:r w:rsidRPr="001401D7">
        <w:rPr>
          <w:rFonts w:ascii="Times New Roman" w:hAnsi="Times New Roman" w:cs="Times New Roman"/>
          <w:sz w:val="28"/>
          <w:szCs w:val="28"/>
        </w:rPr>
        <w:t>риалами.</w:t>
      </w:r>
    </w:p>
    <w:p w:rsidR="00AF541F"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Комбинированное использование разных материалов.</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7C6A34" w:rsidRPr="00AF541F">
        <w:rPr>
          <w:rFonts w:ascii="Times New Roman" w:hAnsi="Times New Roman" w:cs="Times New Roman"/>
          <w:b/>
          <w:sz w:val="28"/>
          <w:szCs w:val="28"/>
        </w:rPr>
        <w:t>Конст</w:t>
      </w:r>
      <w:r w:rsidR="00606586">
        <w:rPr>
          <w:rFonts w:ascii="Times New Roman" w:hAnsi="Times New Roman" w:cs="Times New Roman"/>
          <w:b/>
          <w:sz w:val="28"/>
          <w:szCs w:val="28"/>
        </w:rPr>
        <w:t xml:space="preserve">руирование и моделирование </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Современные требования к техническим устройствам (эко-логичность, безопасность, эргономичность и другие).</w:t>
      </w:r>
    </w:p>
    <w:p w:rsidR="001401D7" w:rsidRPr="001401D7"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w:t>
      </w:r>
      <w:r>
        <w:rPr>
          <w:rFonts w:ascii="Times New Roman" w:hAnsi="Times New Roman" w:cs="Times New Roman"/>
          <w:sz w:val="28"/>
          <w:szCs w:val="28"/>
        </w:rPr>
        <w:t>имальных и доступных новых реше</w:t>
      </w:r>
      <w:r w:rsidRPr="001401D7">
        <w:rPr>
          <w:rFonts w:ascii="Times New Roman" w:hAnsi="Times New Roman" w:cs="Times New Roman"/>
          <w:sz w:val="28"/>
          <w:szCs w:val="28"/>
        </w:rPr>
        <w:t>ний конструкторско-технологических проб</w:t>
      </w:r>
      <w:r>
        <w:rPr>
          <w:rFonts w:ascii="Times New Roman" w:hAnsi="Times New Roman" w:cs="Times New Roman"/>
          <w:sz w:val="28"/>
          <w:szCs w:val="28"/>
        </w:rPr>
        <w:t>лем на всех этапах аналитическо</w:t>
      </w:r>
      <w:r w:rsidRPr="001401D7">
        <w:rPr>
          <w:rFonts w:ascii="Times New Roman" w:hAnsi="Times New Roman" w:cs="Times New Roman"/>
          <w:sz w:val="28"/>
          <w:szCs w:val="28"/>
        </w:rPr>
        <w:t>го и технологического процесса при в</w:t>
      </w:r>
      <w:r>
        <w:rPr>
          <w:rFonts w:ascii="Times New Roman" w:hAnsi="Times New Roman" w:cs="Times New Roman"/>
          <w:sz w:val="28"/>
          <w:szCs w:val="28"/>
        </w:rPr>
        <w:t>ыполнении индивидуальных творче</w:t>
      </w:r>
      <w:r w:rsidRPr="001401D7">
        <w:rPr>
          <w:rFonts w:ascii="Times New Roman" w:hAnsi="Times New Roman" w:cs="Times New Roman"/>
          <w:sz w:val="28"/>
          <w:szCs w:val="28"/>
        </w:rPr>
        <w:t>ских и коллективных проектных работ.</w:t>
      </w:r>
    </w:p>
    <w:p w:rsidR="007C6A34" w:rsidRPr="007C6A34" w:rsidRDefault="001401D7" w:rsidP="001401D7">
      <w:pPr>
        <w:ind w:firstLine="709"/>
        <w:jc w:val="both"/>
        <w:rPr>
          <w:rFonts w:ascii="Times New Roman" w:hAnsi="Times New Roman" w:cs="Times New Roman"/>
          <w:sz w:val="28"/>
          <w:szCs w:val="28"/>
        </w:rPr>
      </w:pPr>
      <w:r w:rsidRPr="001401D7">
        <w:rPr>
          <w:rFonts w:ascii="Times New Roman" w:hAnsi="Times New Roman" w:cs="Times New Roman"/>
          <w:sz w:val="28"/>
          <w:szCs w:val="28"/>
        </w:rPr>
        <w:t xml:space="preserve">Робототехника. Конструктивные, соединительные элементы и основные узлы робота. Инструменты и </w:t>
      </w:r>
      <w:r>
        <w:rPr>
          <w:rFonts w:ascii="Times New Roman" w:hAnsi="Times New Roman" w:cs="Times New Roman"/>
          <w:sz w:val="28"/>
          <w:szCs w:val="28"/>
        </w:rPr>
        <w:t>детали для создания робота. Кон</w:t>
      </w:r>
      <w:r w:rsidRPr="001401D7">
        <w:rPr>
          <w:rFonts w:ascii="Times New Roman" w:hAnsi="Times New Roman" w:cs="Times New Roman"/>
          <w:sz w:val="28"/>
          <w:szCs w:val="28"/>
        </w:rPr>
        <w:t>струирование робота. Составление алг</w:t>
      </w:r>
      <w:r>
        <w:rPr>
          <w:rFonts w:ascii="Times New Roman" w:hAnsi="Times New Roman" w:cs="Times New Roman"/>
          <w:sz w:val="28"/>
          <w:szCs w:val="28"/>
        </w:rPr>
        <w:t>оритма действий робота. Програм</w:t>
      </w:r>
      <w:r w:rsidRPr="001401D7">
        <w:rPr>
          <w:rFonts w:ascii="Times New Roman" w:hAnsi="Times New Roman" w:cs="Times New Roman"/>
          <w:sz w:val="28"/>
          <w:szCs w:val="28"/>
        </w:rPr>
        <w:t>мирование, тестирование робота. Преобразование конструкции робота. Презентация робота.</w:t>
      </w:r>
    </w:p>
    <w:p w:rsidR="007C6A34" w:rsidRPr="00AF541F" w:rsidRDefault="00AF541F" w:rsidP="007C6A34">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4. </w:t>
      </w:r>
      <w:r w:rsidR="007C6A34" w:rsidRPr="00AF541F">
        <w:rPr>
          <w:rFonts w:ascii="Times New Roman" w:hAnsi="Times New Roman" w:cs="Times New Roman"/>
          <w:b/>
          <w:sz w:val="28"/>
          <w:szCs w:val="28"/>
        </w:rPr>
        <w:t xml:space="preserve">Информационно-коммуникативные технологии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Работа с до</w:t>
      </w:r>
      <w:r w:rsidR="00AF541F">
        <w:rPr>
          <w:rFonts w:ascii="Times New Roman" w:hAnsi="Times New Roman" w:cs="Times New Roman"/>
          <w:sz w:val="28"/>
          <w:szCs w:val="28"/>
        </w:rPr>
        <w:t>ступной информацией в Интернете и на цифро</w:t>
      </w:r>
      <w:r w:rsidRPr="007C6A34">
        <w:rPr>
          <w:rFonts w:ascii="Times New Roman" w:hAnsi="Times New Roman" w:cs="Times New Roman"/>
          <w:sz w:val="28"/>
          <w:szCs w:val="28"/>
        </w:rPr>
        <w:t>вых носителях информации.</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Электронные и медиаресур</w:t>
      </w:r>
      <w:r w:rsidR="00AF541F">
        <w:rPr>
          <w:rFonts w:ascii="Times New Roman" w:hAnsi="Times New Roman" w:cs="Times New Roman"/>
          <w:sz w:val="28"/>
          <w:szCs w:val="28"/>
        </w:rPr>
        <w:t>сы в художественно-конструктор</w:t>
      </w:r>
      <w:r w:rsidRPr="007C6A34">
        <w:rPr>
          <w:rFonts w:ascii="Times New Roman" w:hAnsi="Times New Roman" w:cs="Times New Roman"/>
          <w:sz w:val="28"/>
          <w:szCs w:val="28"/>
        </w:rPr>
        <w:t xml:space="preserve">ской, проектной, предметной </w:t>
      </w:r>
      <w:r w:rsidR="00AF541F">
        <w:rPr>
          <w:rFonts w:ascii="Times New Roman" w:hAnsi="Times New Roman" w:cs="Times New Roman"/>
          <w:sz w:val="28"/>
          <w:szCs w:val="28"/>
        </w:rPr>
        <w:t>преобразующей деятельности. Ра</w:t>
      </w:r>
      <w:r w:rsidRPr="007C6A34">
        <w:rPr>
          <w:rFonts w:ascii="Times New Roman" w:hAnsi="Times New Roman" w:cs="Times New Roman"/>
          <w:sz w:val="28"/>
          <w:szCs w:val="28"/>
        </w:rPr>
        <w:t xml:space="preserve">бота с готовыми цифровыми </w:t>
      </w:r>
      <w:r w:rsidR="00AF541F">
        <w:rPr>
          <w:rFonts w:ascii="Times New Roman" w:hAnsi="Times New Roman" w:cs="Times New Roman"/>
          <w:sz w:val="28"/>
          <w:szCs w:val="28"/>
        </w:rPr>
        <w:t>материалами. Поиск дополнитель</w:t>
      </w:r>
      <w:r w:rsidRPr="007C6A34">
        <w:rPr>
          <w:rFonts w:ascii="Times New Roman" w:hAnsi="Times New Roman" w:cs="Times New Roman"/>
          <w:sz w:val="28"/>
          <w:szCs w:val="28"/>
        </w:rPr>
        <w:t>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AF541F" w:rsidRPr="007C6A34" w:rsidRDefault="00AF541F" w:rsidP="007C6A34">
      <w:pPr>
        <w:ind w:firstLine="709"/>
        <w:jc w:val="both"/>
        <w:rPr>
          <w:rFonts w:ascii="Times New Roman" w:hAnsi="Times New Roman" w:cs="Times New Roman"/>
          <w:sz w:val="28"/>
          <w:szCs w:val="28"/>
        </w:rPr>
      </w:pPr>
    </w:p>
    <w:p w:rsidR="007C6A34" w:rsidRPr="007D7E49" w:rsidRDefault="007C6A34" w:rsidP="007C6A34">
      <w:pPr>
        <w:ind w:firstLine="709"/>
        <w:jc w:val="both"/>
        <w:rPr>
          <w:rFonts w:ascii="Times New Roman" w:hAnsi="Times New Roman" w:cs="Times New Roman"/>
          <w:b/>
          <w:i/>
          <w:sz w:val="28"/>
          <w:szCs w:val="28"/>
        </w:rPr>
      </w:pPr>
      <w:r w:rsidRPr="007D7E49">
        <w:rPr>
          <w:rFonts w:ascii="Times New Roman" w:hAnsi="Times New Roman" w:cs="Times New Roman"/>
          <w:b/>
          <w:i/>
          <w:sz w:val="28"/>
          <w:szCs w:val="28"/>
        </w:rPr>
        <w:lastRenderedPageBreak/>
        <w:t>Универсальные учебные действия</w:t>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t>Познавательные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ориентироваться в терминах, используемых в</w:t>
      </w:r>
      <w:r>
        <w:rPr>
          <w:rFonts w:ascii="Times New Roman" w:hAnsi="Times New Roman" w:cs="Times New Roman"/>
          <w:sz w:val="28"/>
          <w:szCs w:val="28"/>
        </w:rPr>
        <w:t xml:space="preserve"> технологии, использовать их в ответах на вопросы и </w:t>
      </w:r>
      <w:r w:rsidR="007C6A34" w:rsidRPr="007C6A34">
        <w:rPr>
          <w:rFonts w:ascii="Times New Roman" w:hAnsi="Times New Roman" w:cs="Times New Roman"/>
          <w:sz w:val="28"/>
          <w:szCs w:val="28"/>
        </w:rPr>
        <w:t>высказываниях (в пределах изученного);</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анализировать конструк</w:t>
      </w:r>
      <w:r>
        <w:rPr>
          <w:rFonts w:ascii="Times New Roman" w:hAnsi="Times New Roman" w:cs="Times New Roman"/>
          <w:sz w:val="28"/>
          <w:szCs w:val="28"/>
        </w:rPr>
        <w:t>ции предложенных образцов изде</w:t>
      </w:r>
      <w:r w:rsidR="007C6A34" w:rsidRPr="007C6A34">
        <w:rPr>
          <w:rFonts w:ascii="Times New Roman" w:hAnsi="Times New Roman" w:cs="Times New Roman"/>
          <w:sz w:val="28"/>
          <w:szCs w:val="28"/>
        </w:rPr>
        <w:t>лий;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конструировать и моделиро</w:t>
      </w:r>
      <w:r>
        <w:rPr>
          <w:rFonts w:ascii="Times New Roman" w:hAnsi="Times New Roman" w:cs="Times New Roman"/>
          <w:sz w:val="28"/>
          <w:szCs w:val="28"/>
        </w:rPr>
        <w:t>вать изделия из различных мате</w:t>
      </w:r>
      <w:r w:rsidR="007C6A34" w:rsidRPr="007C6A34">
        <w:rPr>
          <w:rFonts w:ascii="Times New Roman" w:hAnsi="Times New Roman" w:cs="Times New Roman"/>
          <w:sz w:val="28"/>
          <w:szCs w:val="28"/>
        </w:rPr>
        <w:t xml:space="preserve">риалов по образцу, рисунку, простейшему чертежу, эскизу, схеме с использованием </w:t>
      </w:r>
      <w:r>
        <w:rPr>
          <w:rFonts w:ascii="Times New Roman" w:hAnsi="Times New Roman" w:cs="Times New Roman"/>
          <w:sz w:val="28"/>
          <w:szCs w:val="28"/>
        </w:rPr>
        <w:t>общепринятых условных обозначе</w:t>
      </w:r>
      <w:r w:rsidR="007C6A34" w:rsidRPr="007C6A34">
        <w:rPr>
          <w:rFonts w:ascii="Times New Roman" w:hAnsi="Times New Roman" w:cs="Times New Roman"/>
          <w:sz w:val="28"/>
          <w:szCs w:val="28"/>
        </w:rPr>
        <w:t>ний и по заданным условиям;</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выстраивать последовательность практических действий и технологических операци</w:t>
      </w:r>
      <w:r>
        <w:rPr>
          <w:rFonts w:ascii="Times New Roman" w:hAnsi="Times New Roman" w:cs="Times New Roman"/>
          <w:sz w:val="28"/>
          <w:szCs w:val="28"/>
        </w:rPr>
        <w:t>й; подбирать материал и инстру</w:t>
      </w:r>
      <w:r w:rsidR="007C6A34" w:rsidRPr="007C6A34">
        <w:rPr>
          <w:rFonts w:ascii="Times New Roman" w:hAnsi="Times New Roman" w:cs="Times New Roman"/>
          <w:sz w:val="28"/>
          <w:szCs w:val="28"/>
        </w:rPr>
        <w:t>менты; выполнять экономну</w:t>
      </w:r>
      <w:r>
        <w:rPr>
          <w:rFonts w:ascii="Times New Roman" w:hAnsi="Times New Roman" w:cs="Times New Roman"/>
          <w:sz w:val="28"/>
          <w:szCs w:val="28"/>
        </w:rPr>
        <w:t>ю разметку; сборку, отделку из</w:t>
      </w:r>
      <w:r w:rsidR="007C6A34" w:rsidRPr="007C6A34">
        <w:rPr>
          <w:rFonts w:ascii="Times New Roman" w:hAnsi="Times New Roman" w:cs="Times New Roman"/>
          <w:sz w:val="28"/>
          <w:szCs w:val="28"/>
        </w:rPr>
        <w:t>делия;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решать простые задачи на преобразование конструкции;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работу в соответствии с инструкцией, устной или письменной;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соотносить результат работ</w:t>
      </w:r>
      <w:r>
        <w:rPr>
          <w:rFonts w:ascii="Times New Roman" w:hAnsi="Times New Roman" w:cs="Times New Roman"/>
          <w:sz w:val="28"/>
          <w:szCs w:val="28"/>
        </w:rPr>
        <w:t>ы с заданным алгоритмом, прове</w:t>
      </w:r>
      <w:r w:rsidR="007C6A34" w:rsidRPr="007C6A34">
        <w:rPr>
          <w:rFonts w:ascii="Times New Roman" w:hAnsi="Times New Roman" w:cs="Times New Roman"/>
          <w:sz w:val="28"/>
          <w:szCs w:val="28"/>
        </w:rPr>
        <w:t>рять изделия в действии, вносить необходимые дополнения и изменения;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классифицировать изделия</w:t>
      </w:r>
      <w:r>
        <w:rPr>
          <w:rFonts w:ascii="Times New Roman" w:hAnsi="Times New Roman" w:cs="Times New Roman"/>
          <w:sz w:val="28"/>
          <w:szCs w:val="28"/>
        </w:rPr>
        <w:t xml:space="preserve"> по самостоятельно предложенно</w:t>
      </w:r>
      <w:r w:rsidR="007C6A34" w:rsidRPr="007C6A34">
        <w:rPr>
          <w:rFonts w:ascii="Times New Roman" w:hAnsi="Times New Roman" w:cs="Times New Roman"/>
          <w:sz w:val="28"/>
          <w:szCs w:val="28"/>
        </w:rPr>
        <w:t>му существенному призна</w:t>
      </w:r>
      <w:r>
        <w:rPr>
          <w:rFonts w:ascii="Times New Roman" w:hAnsi="Times New Roman" w:cs="Times New Roman"/>
          <w:sz w:val="28"/>
          <w:szCs w:val="28"/>
        </w:rPr>
        <w:t>ку (используемый материал, фор</w:t>
      </w:r>
      <w:r w:rsidR="007C6A34" w:rsidRPr="007C6A34">
        <w:rPr>
          <w:rFonts w:ascii="Times New Roman" w:hAnsi="Times New Roman" w:cs="Times New Roman"/>
          <w:sz w:val="28"/>
          <w:szCs w:val="28"/>
        </w:rPr>
        <w:t>ма, размер, назначение, способ сборки);</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анализ</w:t>
      </w:r>
      <w:r>
        <w:rPr>
          <w:rFonts w:ascii="Times New Roman" w:hAnsi="Times New Roman" w:cs="Times New Roman"/>
          <w:sz w:val="28"/>
          <w:szCs w:val="28"/>
        </w:rPr>
        <w:t>а и синтеза, сравнения, класси</w:t>
      </w:r>
      <w:r w:rsidR="007C6A34" w:rsidRPr="007C6A34">
        <w:rPr>
          <w:rFonts w:ascii="Times New Roman" w:hAnsi="Times New Roman" w:cs="Times New Roman"/>
          <w:sz w:val="28"/>
          <w:szCs w:val="28"/>
        </w:rPr>
        <w:t>фикации предметов/</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издели</w:t>
      </w:r>
      <w:r>
        <w:rPr>
          <w:rFonts w:ascii="Times New Roman" w:hAnsi="Times New Roman" w:cs="Times New Roman"/>
          <w:sz w:val="28"/>
          <w:szCs w:val="28"/>
        </w:rPr>
        <w:t>й с учётом указанных критериев;</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устройство </w:t>
      </w:r>
      <w:r>
        <w:rPr>
          <w:rFonts w:ascii="Times New Roman" w:hAnsi="Times New Roman" w:cs="Times New Roman"/>
          <w:sz w:val="28"/>
          <w:szCs w:val="28"/>
        </w:rPr>
        <w:t>простых изделий по образцу, ри</w:t>
      </w:r>
      <w:r w:rsidR="007C6A34" w:rsidRPr="007C6A34">
        <w:rPr>
          <w:rFonts w:ascii="Times New Roman" w:hAnsi="Times New Roman" w:cs="Times New Roman"/>
          <w:sz w:val="28"/>
          <w:szCs w:val="28"/>
        </w:rPr>
        <w:t>сунку, выделять основные и второстепенные составляющие конструкции.</w:t>
      </w:r>
    </w:p>
    <w:p w:rsidR="007C6A34" w:rsidRPr="00AF541F" w:rsidRDefault="007C6A34" w:rsidP="007C6A34">
      <w:pPr>
        <w:ind w:firstLine="709"/>
        <w:jc w:val="both"/>
        <w:rPr>
          <w:rFonts w:ascii="Times New Roman" w:hAnsi="Times New Roman" w:cs="Times New Roman"/>
          <w:i/>
          <w:sz w:val="28"/>
          <w:szCs w:val="28"/>
        </w:rPr>
      </w:pPr>
      <w:r w:rsidRPr="00AF541F">
        <w:rPr>
          <w:rFonts w:ascii="Times New Roman" w:hAnsi="Times New Roman" w:cs="Times New Roman"/>
          <w:i/>
          <w:sz w:val="28"/>
          <w:szCs w:val="28"/>
        </w:rPr>
        <w:t>Работа с информацией: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находить необходимую</w:t>
      </w:r>
      <w:r>
        <w:rPr>
          <w:rFonts w:ascii="Times New Roman" w:hAnsi="Times New Roman" w:cs="Times New Roman"/>
          <w:sz w:val="28"/>
          <w:szCs w:val="28"/>
        </w:rPr>
        <w:t xml:space="preserve"> для выполнения работы информа</w:t>
      </w:r>
      <w:r w:rsidR="007C6A34" w:rsidRPr="007C6A34">
        <w:rPr>
          <w:rFonts w:ascii="Times New Roman" w:hAnsi="Times New Roman" w:cs="Times New Roman"/>
          <w:sz w:val="28"/>
          <w:szCs w:val="28"/>
        </w:rPr>
        <w:t>цию, пользуясь различными источниками, анализировать её и отбирать в соответствии с решаемой задачей;</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информации производить выбор наиболее эффективных способов работы;</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знаково-символические средства для решения задач в умственной или </w:t>
      </w:r>
      <w:r>
        <w:rPr>
          <w:rFonts w:ascii="Times New Roman" w:hAnsi="Times New Roman" w:cs="Times New Roman"/>
          <w:sz w:val="28"/>
          <w:szCs w:val="28"/>
        </w:rPr>
        <w:t>материализованной форме, выпол</w:t>
      </w:r>
      <w:r w:rsidR="007C6A34" w:rsidRPr="007C6A34">
        <w:rPr>
          <w:rFonts w:ascii="Times New Roman" w:hAnsi="Times New Roman" w:cs="Times New Roman"/>
          <w:sz w:val="28"/>
          <w:szCs w:val="28"/>
        </w:rPr>
        <w:t>нять действия моделирования, работать с моделями;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осуществлять поиск допол</w:t>
      </w:r>
      <w:r>
        <w:rPr>
          <w:rFonts w:ascii="Times New Roman" w:hAnsi="Times New Roman" w:cs="Times New Roman"/>
          <w:sz w:val="28"/>
          <w:szCs w:val="28"/>
        </w:rPr>
        <w:t>нительной информации по темати</w:t>
      </w:r>
      <w:r w:rsidR="007C6A34" w:rsidRPr="007C6A34">
        <w:rPr>
          <w:rFonts w:ascii="Times New Roman" w:hAnsi="Times New Roman" w:cs="Times New Roman"/>
          <w:sz w:val="28"/>
          <w:szCs w:val="28"/>
        </w:rPr>
        <w:t>ке творческих и проектных работ;</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использовать рисунки из ресурса компьютера в оформлении изделий и др.;</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средства информационно-коммуникационных технологий для решения учебных и практических задач,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Интернет под руководством учителя.</w:t>
      </w:r>
    </w:p>
    <w:p w:rsidR="00D22CEF" w:rsidRDefault="00D22CEF">
      <w:pPr>
        <w:rPr>
          <w:rFonts w:ascii="Times New Roman" w:hAnsi="Times New Roman" w:cs="Times New Roman"/>
          <w:b/>
          <w:i/>
          <w:sz w:val="28"/>
          <w:szCs w:val="28"/>
        </w:rPr>
      </w:pPr>
      <w:r>
        <w:rPr>
          <w:rFonts w:ascii="Times New Roman" w:hAnsi="Times New Roman" w:cs="Times New Roman"/>
          <w:b/>
          <w:i/>
          <w:sz w:val="28"/>
          <w:szCs w:val="28"/>
        </w:rPr>
        <w:br w:type="page"/>
      </w:r>
    </w:p>
    <w:p w:rsidR="007C6A34" w:rsidRPr="00AF541F" w:rsidRDefault="007C6A34" w:rsidP="007C6A34">
      <w:pPr>
        <w:ind w:firstLine="709"/>
        <w:jc w:val="both"/>
        <w:rPr>
          <w:rFonts w:ascii="Times New Roman" w:hAnsi="Times New Roman" w:cs="Times New Roman"/>
          <w:b/>
          <w:i/>
          <w:sz w:val="28"/>
          <w:szCs w:val="28"/>
        </w:rPr>
      </w:pPr>
      <w:r w:rsidRPr="00AF541F">
        <w:rPr>
          <w:rFonts w:ascii="Times New Roman" w:hAnsi="Times New Roman" w:cs="Times New Roman"/>
          <w:b/>
          <w:i/>
          <w:sz w:val="28"/>
          <w:szCs w:val="28"/>
        </w:rPr>
        <w:lastRenderedPageBreak/>
        <w:t>Коммуникативные УУД:</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соблюдать правила участия в ди</w:t>
      </w:r>
      <w:r>
        <w:rPr>
          <w:rFonts w:ascii="Times New Roman" w:hAnsi="Times New Roman" w:cs="Times New Roman"/>
          <w:sz w:val="28"/>
          <w:szCs w:val="28"/>
        </w:rPr>
        <w:t>алоге: ставить во</w:t>
      </w:r>
      <w:r w:rsidR="004713C8">
        <w:rPr>
          <w:rFonts w:ascii="Times New Roman" w:hAnsi="Times New Roman" w:cs="Times New Roman"/>
          <w:sz w:val="28"/>
          <w:szCs w:val="28"/>
        </w:rPr>
        <w:t xml:space="preserve">просы, </w:t>
      </w:r>
      <w:r w:rsidR="00A0511D">
        <w:rPr>
          <w:rFonts w:ascii="Times New Roman" w:hAnsi="Times New Roman" w:cs="Times New Roman"/>
          <w:sz w:val="28"/>
          <w:szCs w:val="28"/>
        </w:rPr>
        <w:t>ар</w:t>
      </w:r>
      <w:r w:rsidR="007C6A34" w:rsidRPr="007C6A34">
        <w:rPr>
          <w:rFonts w:ascii="Times New Roman" w:hAnsi="Times New Roman" w:cs="Times New Roman"/>
          <w:sz w:val="28"/>
          <w:szCs w:val="28"/>
        </w:rPr>
        <w:t>гументировать и доказыват</w:t>
      </w:r>
      <w:r>
        <w:rPr>
          <w:rFonts w:ascii="Times New Roman" w:hAnsi="Times New Roman" w:cs="Times New Roman"/>
          <w:sz w:val="28"/>
          <w:szCs w:val="28"/>
        </w:rPr>
        <w:t>ь свою точку зрения, уважитель</w:t>
      </w:r>
      <w:r w:rsidR="007C6A34" w:rsidRPr="007C6A34">
        <w:rPr>
          <w:rFonts w:ascii="Times New Roman" w:hAnsi="Times New Roman" w:cs="Times New Roman"/>
          <w:sz w:val="28"/>
          <w:szCs w:val="28"/>
        </w:rPr>
        <w:t>но относиться к чужому мнению;</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о</w:t>
      </w:r>
      <w:r w:rsidR="007C6A34" w:rsidRPr="007C6A34">
        <w:rPr>
          <w:rFonts w:ascii="Times New Roman" w:hAnsi="Times New Roman" w:cs="Times New Roman"/>
          <w:sz w:val="28"/>
          <w:szCs w:val="28"/>
        </w:rPr>
        <w:t>писывать факты из истории развития ремёсел на Руси и в России, высказывать сво</w:t>
      </w:r>
      <w:r>
        <w:rPr>
          <w:rFonts w:ascii="Times New Roman" w:hAnsi="Times New Roman" w:cs="Times New Roman"/>
          <w:sz w:val="28"/>
          <w:szCs w:val="28"/>
        </w:rPr>
        <w:t>ё отношение к предметам декора</w:t>
      </w:r>
      <w:r w:rsidR="007C6A34" w:rsidRPr="007C6A34">
        <w:rPr>
          <w:rFonts w:ascii="Times New Roman" w:hAnsi="Times New Roman" w:cs="Times New Roman"/>
          <w:sz w:val="28"/>
          <w:szCs w:val="28"/>
        </w:rPr>
        <w:t>тивно-прикладного искусства разных народов РФ;</w:t>
      </w:r>
    </w:p>
    <w:p w:rsidR="007C6A34" w:rsidRPr="007C6A34" w:rsidRDefault="00AF541F" w:rsidP="007C6A34">
      <w:pPr>
        <w:ind w:firstLine="709"/>
        <w:jc w:val="both"/>
        <w:rPr>
          <w:rFonts w:ascii="Times New Roman" w:hAnsi="Times New Roman" w:cs="Times New Roman"/>
          <w:sz w:val="28"/>
          <w:szCs w:val="28"/>
        </w:rPr>
      </w:pPr>
      <w:r w:rsidRPr="00AF541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создавать тексты-рассужд</w:t>
      </w:r>
      <w:r>
        <w:rPr>
          <w:rFonts w:ascii="Times New Roman" w:hAnsi="Times New Roman" w:cs="Times New Roman"/>
          <w:sz w:val="28"/>
          <w:szCs w:val="28"/>
        </w:rPr>
        <w:t>ения: раскрывать последователь</w:t>
      </w:r>
      <w:r w:rsidR="007C6A34" w:rsidRPr="007C6A34">
        <w:rPr>
          <w:rFonts w:ascii="Times New Roman" w:hAnsi="Times New Roman" w:cs="Times New Roman"/>
          <w:sz w:val="28"/>
          <w:szCs w:val="28"/>
        </w:rPr>
        <w:t>ность операций при работе с разными материалами;</w:t>
      </w:r>
    </w:p>
    <w:p w:rsidR="00606586"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осознавать культурно-исторический смысл и назначение праздников, их роль в жиз</w:t>
      </w:r>
      <w:r>
        <w:rPr>
          <w:rFonts w:ascii="Times New Roman" w:hAnsi="Times New Roman" w:cs="Times New Roman"/>
          <w:sz w:val="28"/>
          <w:szCs w:val="28"/>
        </w:rPr>
        <w:t>ни каждого человека; ориентиро</w:t>
      </w:r>
      <w:r w:rsidR="007C6A34" w:rsidRPr="007C6A34">
        <w:rPr>
          <w:rFonts w:ascii="Times New Roman" w:hAnsi="Times New Roman" w:cs="Times New Roman"/>
          <w:sz w:val="28"/>
          <w:szCs w:val="28"/>
        </w:rPr>
        <w:t xml:space="preserve">ваться в традициях организации и оформления праздников. </w:t>
      </w:r>
    </w:p>
    <w:p w:rsidR="007C6A34" w:rsidRPr="00606586" w:rsidRDefault="007C6A34" w:rsidP="007C6A34">
      <w:pPr>
        <w:ind w:firstLine="709"/>
        <w:jc w:val="both"/>
        <w:rPr>
          <w:rFonts w:ascii="Times New Roman" w:hAnsi="Times New Roman" w:cs="Times New Roman"/>
          <w:b/>
          <w:i/>
          <w:sz w:val="28"/>
          <w:szCs w:val="28"/>
        </w:rPr>
      </w:pPr>
      <w:r w:rsidRPr="00606586">
        <w:rPr>
          <w:rFonts w:ascii="Times New Roman" w:hAnsi="Times New Roman" w:cs="Times New Roman"/>
          <w:b/>
          <w:i/>
          <w:sz w:val="28"/>
          <w:szCs w:val="28"/>
        </w:rPr>
        <w:t>Регулятивные УУД:</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 принимать учебн</w:t>
      </w:r>
      <w:r>
        <w:rPr>
          <w:rFonts w:ascii="Times New Roman" w:hAnsi="Times New Roman" w:cs="Times New Roman"/>
          <w:sz w:val="28"/>
          <w:szCs w:val="28"/>
        </w:rPr>
        <w:t>ую задачу, самостоятельно опре</w:t>
      </w:r>
      <w:r w:rsidR="007C6A34" w:rsidRPr="007C6A34">
        <w:rPr>
          <w:rFonts w:ascii="Times New Roman" w:hAnsi="Times New Roman" w:cs="Times New Roman"/>
          <w:sz w:val="28"/>
          <w:szCs w:val="28"/>
        </w:rPr>
        <w:t>делять цели учебно-познавательной деятельности;</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планировать практическую </w:t>
      </w:r>
      <w:r>
        <w:rPr>
          <w:rFonts w:ascii="Times New Roman" w:hAnsi="Times New Roman" w:cs="Times New Roman"/>
          <w:sz w:val="28"/>
          <w:szCs w:val="28"/>
        </w:rPr>
        <w:t>работу в соответствии с постав</w:t>
      </w:r>
      <w:r w:rsidR="007C6A34" w:rsidRPr="007C6A34">
        <w:rPr>
          <w:rFonts w:ascii="Times New Roman" w:hAnsi="Times New Roman" w:cs="Times New Roman"/>
          <w:sz w:val="28"/>
          <w:szCs w:val="28"/>
        </w:rPr>
        <w:t>ленной целью и выполнять её в соответствии с планом;</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на основе анализа причинно-следственных связей между действиями и их результат</w:t>
      </w:r>
      <w:r>
        <w:rPr>
          <w:rFonts w:ascii="Times New Roman" w:hAnsi="Times New Roman" w:cs="Times New Roman"/>
          <w:sz w:val="28"/>
          <w:szCs w:val="28"/>
        </w:rPr>
        <w:t xml:space="preserve">ами прогнозировать практические </w:t>
      </w:r>
      <w:r w:rsidR="007C6A34" w:rsidRPr="007C6A34">
        <w:rPr>
          <w:rFonts w:ascii="Times New Roman" w:hAnsi="Times New Roman" w:cs="Times New Roman"/>
          <w:sz w:val="28"/>
          <w:szCs w:val="28"/>
        </w:rPr>
        <w:t>«шаги» для получения необходимого результата;</w:t>
      </w:r>
    </w:p>
    <w:p w:rsidR="007C6A34" w:rsidRPr="007C6A34" w:rsidRDefault="00AF541F" w:rsidP="00AF541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действия контроля</w:t>
      </w:r>
      <w:r>
        <w:rPr>
          <w:rFonts w:ascii="Times New Roman" w:hAnsi="Times New Roman" w:cs="Times New Roman"/>
          <w:sz w:val="28"/>
          <w:szCs w:val="28"/>
        </w:rPr>
        <w:t>/ самоконтроля и оценки; про</w:t>
      </w:r>
      <w:r w:rsidR="007C6A34" w:rsidRPr="007C6A34">
        <w:rPr>
          <w:rFonts w:ascii="Times New Roman" w:hAnsi="Times New Roman" w:cs="Times New Roman"/>
          <w:sz w:val="28"/>
          <w:szCs w:val="28"/>
        </w:rPr>
        <w:t>цесса и результата деятельности, при необходимости вносить кор</w:t>
      </w:r>
      <w:r>
        <w:rPr>
          <w:rFonts w:ascii="Times New Roman" w:hAnsi="Times New Roman" w:cs="Times New Roman"/>
          <w:sz w:val="28"/>
          <w:szCs w:val="28"/>
        </w:rPr>
        <w:t>рективы в выполняемые действия;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волевую сам</w:t>
      </w:r>
      <w:r>
        <w:rPr>
          <w:rFonts w:ascii="Times New Roman" w:hAnsi="Times New Roman" w:cs="Times New Roman"/>
          <w:sz w:val="28"/>
          <w:szCs w:val="28"/>
        </w:rPr>
        <w:t>орегуляцию при выполнении зада</w:t>
      </w:r>
      <w:r w:rsidR="007C6A34" w:rsidRPr="007C6A34">
        <w:rPr>
          <w:rFonts w:ascii="Times New Roman" w:hAnsi="Times New Roman" w:cs="Times New Roman"/>
          <w:sz w:val="28"/>
          <w:szCs w:val="28"/>
        </w:rPr>
        <w:t>ния.</w:t>
      </w:r>
    </w:p>
    <w:p w:rsidR="007C6A34" w:rsidRPr="003061FB" w:rsidRDefault="007C6A34" w:rsidP="007C6A34">
      <w:pPr>
        <w:ind w:firstLine="709"/>
        <w:jc w:val="both"/>
        <w:rPr>
          <w:rFonts w:ascii="Times New Roman" w:hAnsi="Times New Roman" w:cs="Times New Roman"/>
          <w:b/>
          <w:i/>
          <w:sz w:val="28"/>
          <w:szCs w:val="28"/>
        </w:rPr>
      </w:pPr>
      <w:r w:rsidRPr="003061FB">
        <w:rPr>
          <w:rFonts w:ascii="Times New Roman" w:hAnsi="Times New Roman" w:cs="Times New Roman"/>
          <w:b/>
          <w:i/>
          <w:sz w:val="28"/>
          <w:szCs w:val="28"/>
        </w:rPr>
        <w:t>Совместная деятельность: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под руково</w:t>
      </w:r>
      <w:r>
        <w:rPr>
          <w:rFonts w:ascii="Times New Roman" w:hAnsi="Times New Roman" w:cs="Times New Roman"/>
          <w:sz w:val="28"/>
          <w:szCs w:val="28"/>
        </w:rPr>
        <w:t>дством учителя совместную рабо</w:t>
      </w:r>
      <w:r w:rsidR="007C6A34" w:rsidRPr="007C6A34">
        <w:rPr>
          <w:rFonts w:ascii="Times New Roman" w:hAnsi="Times New Roman" w:cs="Times New Roman"/>
          <w:sz w:val="28"/>
          <w:szCs w:val="28"/>
        </w:rPr>
        <w:t>ту в группе: распределять роли, выполнять фу</w:t>
      </w:r>
      <w:r>
        <w:rPr>
          <w:rFonts w:ascii="Times New Roman" w:hAnsi="Times New Roman" w:cs="Times New Roman"/>
          <w:sz w:val="28"/>
          <w:szCs w:val="28"/>
        </w:rPr>
        <w:t>нкции руково</w:t>
      </w:r>
      <w:r w:rsidR="007C6A34" w:rsidRPr="007C6A34">
        <w:rPr>
          <w:rFonts w:ascii="Times New Roman" w:hAnsi="Times New Roman" w:cs="Times New Roman"/>
          <w:sz w:val="28"/>
          <w:szCs w:val="28"/>
        </w:rPr>
        <w:t>дителя или подчинённого</w:t>
      </w:r>
      <w:r>
        <w:rPr>
          <w:rFonts w:ascii="Times New Roman" w:hAnsi="Times New Roman" w:cs="Times New Roman"/>
          <w:sz w:val="28"/>
          <w:szCs w:val="28"/>
        </w:rPr>
        <w:t>, осуществлять продуктивное со</w:t>
      </w:r>
      <w:r w:rsidR="007C6A34" w:rsidRPr="007C6A34">
        <w:rPr>
          <w:rFonts w:ascii="Times New Roman" w:hAnsi="Times New Roman" w:cs="Times New Roman"/>
          <w:sz w:val="28"/>
          <w:szCs w:val="28"/>
        </w:rPr>
        <w:t>трудничество, взаимопомощь;</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интерес к дея</w:t>
      </w:r>
      <w:r>
        <w:rPr>
          <w:rFonts w:ascii="Times New Roman" w:hAnsi="Times New Roman" w:cs="Times New Roman"/>
          <w:sz w:val="28"/>
          <w:szCs w:val="28"/>
        </w:rPr>
        <w:t>тельности своих товарищей и ре</w:t>
      </w:r>
      <w:r w:rsidR="007C6A34" w:rsidRPr="007C6A34">
        <w:rPr>
          <w:rFonts w:ascii="Times New Roman" w:hAnsi="Times New Roman" w:cs="Times New Roman"/>
          <w:sz w:val="28"/>
          <w:szCs w:val="28"/>
        </w:rPr>
        <w:t>зультатам их работы; в д</w:t>
      </w:r>
      <w:r>
        <w:rPr>
          <w:rFonts w:ascii="Times New Roman" w:hAnsi="Times New Roman" w:cs="Times New Roman"/>
          <w:sz w:val="28"/>
          <w:szCs w:val="28"/>
        </w:rPr>
        <w:t>оброжелательной форме комменти</w:t>
      </w:r>
      <w:r w:rsidR="007C6A34" w:rsidRPr="007C6A34">
        <w:rPr>
          <w:rFonts w:ascii="Times New Roman" w:hAnsi="Times New Roman" w:cs="Times New Roman"/>
          <w:sz w:val="28"/>
          <w:szCs w:val="28"/>
        </w:rPr>
        <w:t>ровать и оценивать их достижения;</w:t>
      </w:r>
    </w:p>
    <w:p w:rsidR="007C6A34" w:rsidRPr="007C6A34" w:rsidRDefault="00AF541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 процессе анализа и оценки</w:t>
      </w:r>
      <w:r>
        <w:rPr>
          <w:rFonts w:ascii="Times New Roman" w:hAnsi="Times New Roman" w:cs="Times New Roman"/>
          <w:sz w:val="28"/>
          <w:szCs w:val="28"/>
        </w:rPr>
        <w:t xml:space="preserve"> совместной деятельности выска</w:t>
      </w:r>
      <w:r w:rsidR="007C6A34" w:rsidRPr="007C6A34">
        <w:rPr>
          <w:rFonts w:ascii="Times New Roman" w:hAnsi="Times New Roman" w:cs="Times New Roman"/>
          <w:sz w:val="28"/>
          <w:szCs w:val="28"/>
        </w:rPr>
        <w:t xml:space="preserve">зывать свои предложения </w:t>
      </w:r>
      <w:r>
        <w:rPr>
          <w:rFonts w:ascii="Times New Roman" w:hAnsi="Times New Roman" w:cs="Times New Roman"/>
          <w:sz w:val="28"/>
          <w:szCs w:val="28"/>
        </w:rPr>
        <w:t>и пожелания; выслушивать и при</w:t>
      </w:r>
      <w:r w:rsidR="007C6A34" w:rsidRPr="007C6A34">
        <w:rPr>
          <w:rFonts w:ascii="Times New Roman" w:hAnsi="Times New Roman" w:cs="Times New Roman"/>
          <w:sz w:val="28"/>
          <w:szCs w:val="28"/>
        </w:rPr>
        <w:t>нимать к сведению мнение од</w:t>
      </w:r>
      <w:r>
        <w:rPr>
          <w:rFonts w:ascii="Times New Roman" w:hAnsi="Times New Roman" w:cs="Times New Roman"/>
          <w:sz w:val="28"/>
          <w:szCs w:val="28"/>
        </w:rPr>
        <w:t>ноклассников, их советы и по</w:t>
      </w:r>
      <w:r w:rsidR="007C6A34" w:rsidRPr="007C6A34">
        <w:rPr>
          <w:rFonts w:ascii="Times New Roman" w:hAnsi="Times New Roman" w:cs="Times New Roman"/>
          <w:sz w:val="28"/>
          <w:szCs w:val="28"/>
        </w:rPr>
        <w:t>желания; с уважением относиться к разной оценке своих достижений.</w:t>
      </w:r>
    </w:p>
    <w:p w:rsidR="00606586" w:rsidRDefault="00606586" w:rsidP="00606586">
      <w:pPr>
        <w:jc w:val="both"/>
        <w:rPr>
          <w:rFonts w:ascii="Times New Roman" w:hAnsi="Times New Roman" w:cs="Times New Roman"/>
          <w:b/>
          <w:sz w:val="28"/>
          <w:szCs w:val="28"/>
        </w:rPr>
      </w:pPr>
    </w:p>
    <w:p w:rsidR="007C6A34" w:rsidRPr="00AF541F" w:rsidRDefault="00AF541F" w:rsidP="004713C8">
      <w:pPr>
        <w:ind w:firstLine="709"/>
        <w:jc w:val="both"/>
        <w:rPr>
          <w:rFonts w:ascii="Times New Roman" w:hAnsi="Times New Roman" w:cs="Times New Roman"/>
          <w:b/>
          <w:sz w:val="28"/>
          <w:szCs w:val="28"/>
        </w:rPr>
      </w:pPr>
      <w:r w:rsidRPr="00AF541F">
        <w:rPr>
          <w:rFonts w:ascii="Times New Roman" w:hAnsi="Times New Roman" w:cs="Times New Roman"/>
          <w:b/>
          <w:sz w:val="28"/>
          <w:szCs w:val="28"/>
        </w:rPr>
        <w:t>3) </w:t>
      </w:r>
      <w:r w:rsidR="001401D7" w:rsidRPr="001401D7">
        <w:rPr>
          <w:rFonts w:ascii="Times New Roman" w:hAnsi="Times New Roman" w:cs="Times New Roman"/>
          <w:b/>
          <w:sz w:val="28"/>
          <w:szCs w:val="28"/>
        </w:rPr>
        <w:t>ПЛАНИРУЕМЫЕ РЕЗУЛЬТАТЫ ОСВОЕНИЯ ПРОГРАММЫ ПО ТРУДУ (ТЕХНОЛОГИИ) НА УРОВНЕ НАЧАЛЬНОГО ОБЩ</w:t>
      </w:r>
      <w:r w:rsidR="001401D7">
        <w:rPr>
          <w:rFonts w:ascii="Times New Roman" w:hAnsi="Times New Roman" w:cs="Times New Roman"/>
          <w:b/>
          <w:sz w:val="28"/>
          <w:szCs w:val="28"/>
        </w:rPr>
        <w:t>ЕГО ОБРАЗОВАНИЯ</w:t>
      </w:r>
    </w:p>
    <w:p w:rsidR="00AF541F" w:rsidRPr="007C6A34" w:rsidRDefault="00AF541F" w:rsidP="00AF541F">
      <w:pPr>
        <w:jc w:val="both"/>
        <w:rPr>
          <w:rFonts w:ascii="Times New Roman" w:hAnsi="Times New Roman" w:cs="Times New Roman"/>
          <w:sz w:val="28"/>
          <w:szCs w:val="28"/>
        </w:rPr>
      </w:pPr>
    </w:p>
    <w:p w:rsidR="00D827BA" w:rsidRPr="003061FB" w:rsidRDefault="007C6A34" w:rsidP="003061FB">
      <w:pPr>
        <w:jc w:val="center"/>
        <w:rPr>
          <w:rFonts w:ascii="Times New Roman" w:hAnsi="Times New Roman" w:cs="Times New Roman"/>
          <w:b/>
          <w:sz w:val="28"/>
          <w:szCs w:val="28"/>
        </w:rPr>
      </w:pPr>
      <w:r w:rsidRPr="004713C8">
        <w:rPr>
          <w:rFonts w:ascii="Times New Roman" w:hAnsi="Times New Roman" w:cs="Times New Roman"/>
          <w:b/>
          <w:sz w:val="28"/>
          <w:szCs w:val="28"/>
        </w:rPr>
        <w:t>ЛИЧНОСТНЫЕ РЕЗУЛЬТАТЫ</w:t>
      </w:r>
    </w:p>
    <w:p w:rsidR="001401D7" w:rsidRPr="00E831C4" w:rsidRDefault="001401D7" w:rsidP="00D22CE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1401D7">
        <w:rPr>
          <w:rFonts w:ascii="Times New Roman CYR" w:eastAsiaTheme="minorEastAsia" w:hAnsi="Times New Roman CYR" w:cs="Times New Roman CYR"/>
          <w:b/>
          <w:i/>
          <w:sz w:val="28"/>
          <w:szCs w:val="28"/>
          <w:lang w:eastAsia="ru-RU"/>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w:t>
      </w:r>
      <w:r w:rsidRPr="001401D7">
        <w:rPr>
          <w:rFonts w:ascii="Times New Roman CYR" w:eastAsiaTheme="minorEastAsia" w:hAnsi="Times New Roman CYR" w:cs="Times New Roman CYR"/>
          <w:b/>
          <w:i/>
          <w:sz w:val="28"/>
          <w:szCs w:val="28"/>
          <w:lang w:eastAsia="ru-RU"/>
        </w:rPr>
        <w:lastRenderedPageBreak/>
        <w:t>внутренней позиции личности</w:t>
      </w:r>
      <w:r w:rsidR="00E831C4" w:rsidRPr="00E831C4">
        <w:rPr>
          <w:rFonts w:ascii="Times New Roman CYR" w:eastAsiaTheme="minorEastAsia" w:hAnsi="Times New Roman CYR" w:cs="Times New Roman CYR"/>
          <w:b/>
          <w:i/>
          <w:sz w:val="28"/>
          <w:szCs w:val="28"/>
          <w:lang w:eastAsia="ru-RU"/>
        </w:rPr>
        <w:t>:</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9368AD" w:rsidRPr="00D22CEF" w:rsidRDefault="00D22CEF" w:rsidP="00D22CE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способности к эстетической оценке окружающей предметной среды, эстетические чувства - эмоцио</w:t>
      </w:r>
      <w:r>
        <w:rPr>
          <w:rFonts w:ascii="Times New Roman CYR" w:eastAsiaTheme="minorEastAsia" w:hAnsi="Times New Roman CYR" w:cs="Times New Roman CYR"/>
          <w:sz w:val="28"/>
          <w:szCs w:val="28"/>
          <w:lang w:eastAsia="ru-RU"/>
        </w:rPr>
        <w:t xml:space="preserve">нально-положительное восприятие </w:t>
      </w:r>
      <w:r w:rsidR="009368AD" w:rsidRPr="00D22CEF">
        <w:rPr>
          <w:rFonts w:ascii="Times New Roman CYR" w:eastAsiaTheme="minorEastAsia" w:hAnsi="Times New Roman CYR" w:cs="Times New Roman CYR"/>
          <w:sz w:val="28"/>
          <w:szCs w:val="28"/>
          <w:lang w:eastAsia="ru-RU"/>
        </w:rPr>
        <w:t>и понимание красоты форм и образов природных объектов, образцов мировой и отечественной художественной культуры;</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9368AD" w:rsidRPr="00D22CEF" w:rsidRDefault="00D22CEF" w:rsidP="009368A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368AD" w:rsidRPr="00D22CEF">
        <w:rPr>
          <w:rFonts w:ascii="Times New Roman CYR" w:eastAsiaTheme="minorEastAsia" w:hAnsi="Times New Roman CYR" w:cs="Times New Roman CYR"/>
          <w:sz w:val="28"/>
          <w:szCs w:val="28"/>
          <w:lang w:eastAsia="ru-RU"/>
        </w:rPr>
        <w:t>готовность вступать в сотрудничество с другими людьми с учётом этики общения, проявление толерантности и доброжелательности.</w:t>
      </w:r>
    </w:p>
    <w:p w:rsidR="004713C8" w:rsidRDefault="004713C8" w:rsidP="004F2907">
      <w:pPr>
        <w:jc w:val="both"/>
        <w:rPr>
          <w:rFonts w:ascii="Times New Roman" w:hAnsi="Times New Roman" w:cs="Times New Roman"/>
          <w:b/>
          <w:sz w:val="28"/>
          <w:szCs w:val="28"/>
        </w:rPr>
      </w:pPr>
    </w:p>
    <w:p w:rsidR="00BC613C" w:rsidRPr="004713C8"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МЕТАПРЕДМЕТНЫЕ РЕЗУЛЬТАТЫ</w:t>
      </w:r>
    </w:p>
    <w:p w:rsidR="00E831C4" w:rsidRDefault="00E831C4" w:rsidP="007C6A34">
      <w:pPr>
        <w:ind w:firstLine="709"/>
        <w:jc w:val="both"/>
        <w:rPr>
          <w:rFonts w:ascii="Times New Roman" w:hAnsi="Times New Roman" w:cs="Times New Roman"/>
          <w:b/>
          <w:i/>
          <w:sz w:val="28"/>
          <w:szCs w:val="28"/>
        </w:rPr>
      </w:pPr>
      <w:r w:rsidRPr="00E831C4">
        <w:rPr>
          <w:rFonts w:ascii="Times New Roman" w:hAnsi="Times New Roman" w:cs="Times New Roman"/>
          <w:b/>
          <w:i/>
          <w:sz w:val="28"/>
          <w:szCs w:val="28"/>
        </w:rPr>
        <w:t>В результате изучения окружающего мира на уровне</w:t>
      </w:r>
      <w:r>
        <w:rPr>
          <w:rFonts w:ascii="Times New Roman" w:hAnsi="Times New Roman" w:cs="Times New Roman"/>
          <w:b/>
          <w:i/>
          <w:sz w:val="28"/>
          <w:szCs w:val="28"/>
        </w:rPr>
        <w:t xml:space="preserve"> НОО</w:t>
      </w:r>
      <w:r w:rsidRPr="00E831C4">
        <w:rPr>
          <w:rFonts w:ascii="Times New Roman" w:hAnsi="Times New Roman" w:cs="Times New Roman"/>
          <w:b/>
          <w:i/>
          <w:sz w:val="28"/>
          <w:szCs w:val="28"/>
        </w:rPr>
        <w:t xml:space="preserve"> у обучающегося будут сформированы познавательные </w:t>
      </w:r>
      <w:r>
        <w:rPr>
          <w:rFonts w:ascii="Times New Roman" w:hAnsi="Times New Roman" w:cs="Times New Roman"/>
          <w:b/>
          <w:i/>
          <w:sz w:val="28"/>
          <w:szCs w:val="28"/>
        </w:rPr>
        <w:t>УУД</w:t>
      </w:r>
      <w:r w:rsidRPr="00E831C4">
        <w:rPr>
          <w:rFonts w:ascii="Times New Roman" w:hAnsi="Times New Roman" w:cs="Times New Roman"/>
          <w:b/>
          <w:i/>
          <w:sz w:val="28"/>
          <w:szCs w:val="28"/>
        </w:rPr>
        <w:t>, коммуникативные</w:t>
      </w:r>
      <w:r>
        <w:rPr>
          <w:rFonts w:ascii="Times New Roman" w:hAnsi="Times New Roman" w:cs="Times New Roman"/>
          <w:b/>
          <w:i/>
          <w:sz w:val="28"/>
          <w:szCs w:val="28"/>
        </w:rPr>
        <w:t xml:space="preserve"> УУД</w:t>
      </w:r>
      <w:r w:rsidRPr="00E831C4">
        <w:rPr>
          <w:rFonts w:ascii="Times New Roman" w:hAnsi="Times New Roman" w:cs="Times New Roman"/>
          <w:b/>
          <w:i/>
          <w:sz w:val="28"/>
          <w:szCs w:val="28"/>
        </w:rPr>
        <w:t xml:space="preserve">, регулятивные </w:t>
      </w:r>
      <w:r>
        <w:rPr>
          <w:rFonts w:ascii="Times New Roman" w:hAnsi="Times New Roman" w:cs="Times New Roman"/>
          <w:b/>
          <w:i/>
          <w:sz w:val="28"/>
          <w:szCs w:val="28"/>
        </w:rPr>
        <w:t>УУД, совместная дея</w:t>
      </w:r>
      <w:r w:rsidRPr="00E831C4">
        <w:rPr>
          <w:rFonts w:ascii="Times New Roman" w:hAnsi="Times New Roman" w:cs="Times New Roman"/>
          <w:b/>
          <w:i/>
          <w:sz w:val="28"/>
          <w:szCs w:val="28"/>
        </w:rPr>
        <w:t>тельность.</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Познавательные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п</w:t>
      </w:r>
      <w:r w:rsidR="007C6A34" w:rsidRPr="003061FB">
        <w:rPr>
          <w:rFonts w:ascii="Times New Roman" w:hAnsi="Times New Roman" w:cs="Times New Roman"/>
          <w:i/>
          <w:sz w:val="28"/>
          <w:szCs w:val="28"/>
        </w:rPr>
        <w:t>ознавательные УУД:</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ориентироваться в терминах и понятиях, используемых в технологии (в пределах изученного), использовать изу</w:t>
      </w:r>
      <w:r>
        <w:rPr>
          <w:rFonts w:ascii="Times New Roman" w:hAnsi="Times New Roman" w:cs="Times New Roman"/>
          <w:sz w:val="28"/>
          <w:szCs w:val="28"/>
        </w:rPr>
        <w:t>ченную терминологию в своих уст</w:t>
      </w:r>
      <w:r w:rsidRPr="009368AD">
        <w:rPr>
          <w:rFonts w:ascii="Times New Roman" w:hAnsi="Times New Roman" w:cs="Times New Roman"/>
          <w:sz w:val="28"/>
          <w:szCs w:val="28"/>
        </w:rPr>
        <w:t>ных и письменных высказываниях;</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анализ объектов и изделий с выделением существенных и несущественных признаков;</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сравнивать группы объектов (изделий), выделять в них общее и различия;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проводить обобщения (технико-технологического и декоративнохудо-жественного характера) по изучаемой тематике;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схемы, модели и простейшие чертежи в собственной практической 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sz w:val="28"/>
          <w:szCs w:val="28"/>
          <w:lang w:val="en-US"/>
        </w:rPr>
        <w:t> </w:t>
      </w:r>
      <w:r w:rsidRPr="009368AD">
        <w:rPr>
          <w:rFonts w:ascii="Times New Roman" w:hAnsi="Times New Roman" w:cs="Times New Roman"/>
          <w:sz w:val="28"/>
          <w:szCs w:val="28"/>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w:t>
      </w:r>
      <w:r w:rsidR="005B612C" w:rsidRPr="003061FB">
        <w:rPr>
          <w:rFonts w:ascii="Times New Roman" w:hAnsi="Times New Roman" w:cs="Times New Roman"/>
          <w:i/>
          <w:sz w:val="28"/>
          <w:szCs w:val="28"/>
        </w:rPr>
        <w:t>и</w:t>
      </w:r>
      <w:r w:rsidRPr="003061FB">
        <w:rPr>
          <w:rFonts w:ascii="Times New Roman" w:hAnsi="Times New Roman" w:cs="Times New Roman"/>
          <w:i/>
          <w:sz w:val="28"/>
          <w:szCs w:val="28"/>
        </w:rPr>
        <w:t xml:space="preserve">я работать </w:t>
      </w:r>
      <w:r w:rsidR="007C6A34" w:rsidRPr="003061FB">
        <w:rPr>
          <w:rFonts w:ascii="Times New Roman" w:hAnsi="Times New Roman" w:cs="Times New Roman"/>
          <w:i/>
          <w:sz w:val="28"/>
          <w:szCs w:val="28"/>
        </w:rPr>
        <w:t>с информацией: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анализировать и использовать знаково-символические средства представления информации для решения зада</w:t>
      </w:r>
      <w:r>
        <w:rPr>
          <w:rFonts w:ascii="Times New Roman" w:hAnsi="Times New Roman" w:cs="Times New Roman"/>
          <w:sz w:val="28"/>
          <w:szCs w:val="28"/>
        </w:rPr>
        <w:t>ч в умственной и материализован</w:t>
      </w:r>
      <w:r w:rsidRPr="009368AD">
        <w:rPr>
          <w:rFonts w:ascii="Times New Roman" w:hAnsi="Times New Roman" w:cs="Times New Roman"/>
          <w:sz w:val="28"/>
          <w:szCs w:val="28"/>
        </w:rPr>
        <w:t>ной форме, выполнять действия моделирования, работать с моделями;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w:t>
      </w:r>
      <w:r>
        <w:rPr>
          <w:rFonts w:ascii="Times New Roman" w:hAnsi="Times New Roman" w:cs="Times New Roman"/>
          <w:sz w:val="28"/>
          <w:szCs w:val="28"/>
        </w:rPr>
        <w:t>ктивность информации и возможно</w:t>
      </w:r>
      <w:r w:rsidRPr="009368AD">
        <w:rPr>
          <w:rFonts w:ascii="Times New Roman" w:hAnsi="Times New Roman" w:cs="Times New Roman"/>
          <w:sz w:val="28"/>
          <w:szCs w:val="28"/>
        </w:rPr>
        <w:t>сти её использования для решения конкретных учебных задач;</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следовать при выполнении работы инструкциям учителя или представленным в других информационных источниках.</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Коммуникативные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к</w:t>
      </w:r>
      <w:r w:rsidR="007C6A34" w:rsidRPr="003061FB">
        <w:rPr>
          <w:rFonts w:ascii="Times New Roman" w:hAnsi="Times New Roman" w:cs="Times New Roman"/>
          <w:i/>
          <w:sz w:val="28"/>
          <w:szCs w:val="28"/>
        </w:rPr>
        <w:t>оммуникативные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вступать в диалог, задавать собес</w:t>
      </w:r>
      <w:r>
        <w:rPr>
          <w:rFonts w:ascii="Times New Roman" w:hAnsi="Times New Roman" w:cs="Times New Roman"/>
          <w:sz w:val="28"/>
          <w:szCs w:val="28"/>
        </w:rPr>
        <w:t>еднику вопросы, использовать ре</w:t>
      </w:r>
      <w:r w:rsidRPr="009368AD">
        <w:rPr>
          <w:rFonts w:ascii="Times New Roman" w:hAnsi="Times New Roman" w:cs="Times New Roman"/>
          <w:sz w:val="28"/>
          <w:szCs w:val="28"/>
        </w:rPr>
        <w:t>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создавать тексты-описания на основе наблюдений (рассматривания) изделий декоративно-прикладного искусства народов России;</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lang w:val="en-US"/>
        </w:rPr>
        <w:t> </w:t>
      </w:r>
      <w:r w:rsidRPr="009368AD">
        <w:rPr>
          <w:rFonts w:ascii="Times New Roman" w:hAnsi="Times New Roman" w:cs="Times New Roman"/>
          <w:sz w:val="28"/>
          <w:szCs w:val="28"/>
        </w:rPr>
        <w:t>объяснять последовательность совершаемых действий при создании изделия.</w:t>
      </w:r>
    </w:p>
    <w:p w:rsidR="003061FB" w:rsidRPr="003061FB" w:rsidRDefault="003061FB" w:rsidP="003061FB">
      <w:pPr>
        <w:ind w:firstLine="709"/>
        <w:jc w:val="both"/>
        <w:rPr>
          <w:rFonts w:ascii="Times New Roman" w:eastAsia="Times New Roman" w:hAnsi="Times New Roman" w:cs="Times New Roman"/>
          <w:b/>
          <w:i/>
          <w:sz w:val="28"/>
          <w:szCs w:val="28"/>
        </w:rPr>
      </w:pPr>
      <w:r w:rsidRPr="003061FB">
        <w:rPr>
          <w:rFonts w:ascii="Times New Roman" w:eastAsia="Times New Roman" w:hAnsi="Times New Roman" w:cs="Times New Roman"/>
          <w:b/>
          <w:i/>
          <w:sz w:val="28"/>
          <w:szCs w:val="28"/>
        </w:rPr>
        <w:t>Регулятивные УУД</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р</w:t>
      </w:r>
      <w:r w:rsidR="007C6A34" w:rsidRPr="003061FB">
        <w:rPr>
          <w:rFonts w:ascii="Times New Roman" w:hAnsi="Times New Roman" w:cs="Times New Roman"/>
          <w:i/>
          <w:sz w:val="28"/>
          <w:szCs w:val="28"/>
        </w:rPr>
        <w:t>егулятивные УУД:</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рационально организовывать свою</w:t>
      </w:r>
      <w:r>
        <w:rPr>
          <w:rFonts w:ascii="Times New Roman" w:hAnsi="Times New Roman" w:cs="Times New Roman"/>
          <w:sz w:val="28"/>
          <w:szCs w:val="28"/>
        </w:rPr>
        <w:t xml:space="preserve"> работу (подготовка рабочего ме</w:t>
      </w:r>
      <w:r w:rsidRPr="009368AD">
        <w:rPr>
          <w:rFonts w:ascii="Times New Roman" w:hAnsi="Times New Roman" w:cs="Times New Roman"/>
          <w:sz w:val="28"/>
          <w:szCs w:val="28"/>
        </w:rPr>
        <w:t>ста, поддержание и наведение порядка, уборка после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правила безопасности труда при выполнении работы;</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планировать работу, соотносить свои действия с поставленной целью;</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9368AD" w:rsidRPr="009368AD"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выполнять действия контроля и оценки, вносить необходимые коррективы в действие после его завершения на ос</w:t>
      </w:r>
      <w:r>
        <w:rPr>
          <w:rFonts w:ascii="Times New Roman" w:hAnsi="Times New Roman" w:cs="Times New Roman"/>
          <w:sz w:val="28"/>
          <w:szCs w:val="28"/>
        </w:rPr>
        <w:t>нове его оценки и учёта характе</w:t>
      </w:r>
      <w:r w:rsidRPr="009368AD">
        <w:rPr>
          <w:rFonts w:ascii="Times New Roman" w:hAnsi="Times New Roman" w:cs="Times New Roman"/>
          <w:sz w:val="28"/>
          <w:szCs w:val="28"/>
        </w:rPr>
        <w:t>ра сделанных ошибок;</w:t>
      </w:r>
    </w:p>
    <w:p w:rsidR="007C6A34" w:rsidRDefault="009368AD" w:rsidP="009368AD">
      <w:pPr>
        <w:ind w:firstLine="709"/>
        <w:jc w:val="both"/>
        <w:rPr>
          <w:rFonts w:ascii="Times New Roman" w:hAnsi="Times New Roman" w:cs="Times New Roman"/>
          <w:sz w:val="28"/>
          <w:szCs w:val="28"/>
        </w:rPr>
      </w:pPr>
      <w:r w:rsidRPr="009368AD">
        <w:rPr>
          <w:rFonts w:ascii="Times New Roman" w:hAnsi="Times New Roman" w:cs="Times New Roman"/>
          <w:sz w:val="28"/>
          <w:szCs w:val="28"/>
        </w:rPr>
        <w:t>-</w:t>
      </w:r>
      <w:r>
        <w:rPr>
          <w:rFonts w:ascii="Times New Roman" w:hAnsi="Times New Roman" w:cs="Times New Roman"/>
          <w:sz w:val="28"/>
          <w:szCs w:val="28"/>
        </w:rPr>
        <w:t> </w:t>
      </w:r>
      <w:r w:rsidRPr="009368AD">
        <w:rPr>
          <w:rFonts w:ascii="Times New Roman" w:hAnsi="Times New Roman" w:cs="Times New Roman"/>
          <w:sz w:val="28"/>
          <w:szCs w:val="28"/>
        </w:rPr>
        <w:t>проявлять волевую саморегуляцию при выполнении работы.</w:t>
      </w:r>
    </w:p>
    <w:p w:rsidR="003061FB" w:rsidRPr="003061FB" w:rsidRDefault="003061FB" w:rsidP="003061FB">
      <w:pPr>
        <w:widowControl w:val="0"/>
        <w:ind w:firstLine="720"/>
        <w:jc w:val="both"/>
        <w:rPr>
          <w:rFonts w:ascii="Times New Roman" w:eastAsia="Times New Roman" w:hAnsi="Times New Roman" w:cs="Times New Roman"/>
          <w:b/>
          <w:i/>
          <w:color w:val="000000"/>
          <w:sz w:val="28"/>
          <w:szCs w:val="28"/>
          <w:lang w:eastAsia="ru-RU"/>
        </w:rPr>
      </w:pPr>
      <w:r w:rsidRPr="003061FB">
        <w:rPr>
          <w:rFonts w:ascii="Times New Roman" w:eastAsia="Times New Roman" w:hAnsi="Times New Roman" w:cs="Times New Roman"/>
          <w:b/>
          <w:i/>
          <w:color w:val="000000"/>
          <w:sz w:val="28"/>
          <w:szCs w:val="28"/>
          <w:lang w:eastAsia="ru-RU"/>
        </w:rPr>
        <w:t>Совместная деятельность</w:t>
      </w:r>
    </w:p>
    <w:p w:rsidR="007C6A34" w:rsidRPr="003061FB" w:rsidRDefault="00E831C4" w:rsidP="007C6A34">
      <w:pPr>
        <w:ind w:firstLine="709"/>
        <w:jc w:val="both"/>
        <w:rPr>
          <w:rFonts w:ascii="Times New Roman" w:hAnsi="Times New Roman" w:cs="Times New Roman"/>
          <w:i/>
          <w:sz w:val="28"/>
          <w:szCs w:val="28"/>
        </w:rPr>
      </w:pPr>
      <w:r w:rsidRPr="003061FB">
        <w:rPr>
          <w:rFonts w:ascii="Times New Roman" w:hAnsi="Times New Roman" w:cs="Times New Roman"/>
          <w:i/>
          <w:sz w:val="28"/>
          <w:szCs w:val="28"/>
        </w:rPr>
        <w:t>У обучающегося будут сформированы следующие умения совместной деятельности</w:t>
      </w:r>
      <w:r w:rsidR="007C6A34" w:rsidRPr="003061FB">
        <w:rPr>
          <w:rFonts w:ascii="Times New Roman" w:hAnsi="Times New Roman" w:cs="Times New Roman"/>
          <w:i/>
          <w:sz w:val="28"/>
          <w:szCs w:val="28"/>
        </w:rPr>
        <w:t>:</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w:t>
      </w:r>
      <w:r>
        <w:rPr>
          <w:rFonts w:ascii="Times New Roman" w:hAnsi="Times New Roman" w:cs="Times New Roman"/>
          <w:sz w:val="28"/>
          <w:szCs w:val="28"/>
        </w:rPr>
        <w:t>нённого, осуществлять продуктив</w:t>
      </w:r>
      <w:r w:rsidRPr="009368AD">
        <w:rPr>
          <w:rFonts w:ascii="Times New Roman" w:hAnsi="Times New Roman" w:cs="Times New Roman"/>
          <w:sz w:val="28"/>
          <w:szCs w:val="28"/>
        </w:rPr>
        <w:t>ное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7C6A34" w:rsidRP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7C6A34" w:rsidRPr="007C6A34" w:rsidRDefault="007C6A34" w:rsidP="007C6A34">
      <w:pPr>
        <w:ind w:firstLine="709"/>
        <w:jc w:val="both"/>
        <w:rPr>
          <w:rFonts w:ascii="Times New Roman" w:hAnsi="Times New Roman" w:cs="Times New Roman"/>
          <w:sz w:val="28"/>
          <w:szCs w:val="28"/>
        </w:rPr>
      </w:pPr>
    </w:p>
    <w:p w:rsidR="007C6A34" w:rsidRDefault="007C6A34" w:rsidP="00B6024F">
      <w:pPr>
        <w:jc w:val="center"/>
        <w:rPr>
          <w:rFonts w:ascii="Times New Roman" w:hAnsi="Times New Roman" w:cs="Times New Roman"/>
          <w:b/>
          <w:sz w:val="28"/>
          <w:szCs w:val="28"/>
        </w:rPr>
      </w:pPr>
      <w:r w:rsidRPr="004713C8">
        <w:rPr>
          <w:rFonts w:ascii="Times New Roman" w:hAnsi="Times New Roman" w:cs="Times New Roman"/>
          <w:b/>
          <w:sz w:val="28"/>
          <w:szCs w:val="28"/>
        </w:rPr>
        <w:t>ПРЕДМ</w:t>
      </w:r>
      <w:r w:rsidR="004713C8" w:rsidRPr="004713C8">
        <w:rPr>
          <w:rFonts w:ascii="Times New Roman" w:hAnsi="Times New Roman" w:cs="Times New Roman"/>
          <w:b/>
          <w:sz w:val="28"/>
          <w:szCs w:val="28"/>
        </w:rPr>
        <w:t xml:space="preserve">ЕТНЫЕ РЕЗУЛЬТАТЫ ОСВОЕНИЯ </w:t>
      </w:r>
      <w:r w:rsidR="00B6024F">
        <w:rPr>
          <w:rFonts w:ascii="Times New Roman" w:hAnsi="Times New Roman" w:cs="Times New Roman"/>
          <w:b/>
          <w:sz w:val="28"/>
          <w:szCs w:val="28"/>
        </w:rPr>
        <w:t>ПРОГРАММЫ</w:t>
      </w:r>
    </w:p>
    <w:p w:rsidR="004713C8" w:rsidRPr="004713C8" w:rsidRDefault="004713C8" w:rsidP="004713C8">
      <w:pPr>
        <w:jc w:val="both"/>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1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1</w:t>
      </w:r>
      <w:r w:rsidR="007C6A34"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правильно организовывать свой труд: своевременно подготавливать и убирать рабочее место, поддерживать порядок на нём в процессе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правила безопасной ра</w:t>
      </w:r>
      <w:r>
        <w:rPr>
          <w:rFonts w:ascii="Times New Roman" w:hAnsi="Times New Roman" w:cs="Times New Roman"/>
          <w:sz w:val="28"/>
          <w:szCs w:val="28"/>
        </w:rPr>
        <w:t>боты ножницами, иглой и аккурат</w:t>
      </w:r>
      <w:r w:rsidRPr="009368AD">
        <w:rPr>
          <w:rFonts w:ascii="Times New Roman" w:hAnsi="Times New Roman" w:cs="Times New Roman"/>
          <w:sz w:val="28"/>
          <w:szCs w:val="28"/>
        </w:rPr>
        <w:t>ной работы с клеем;</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действовать по предложенному образцу в соответствии с правилами рациональной разметки (разметка на из</w:t>
      </w:r>
      <w:r>
        <w:rPr>
          <w:rFonts w:ascii="Times New Roman" w:hAnsi="Times New Roman" w:cs="Times New Roman"/>
          <w:sz w:val="28"/>
          <w:szCs w:val="28"/>
        </w:rPr>
        <w:t>наночной стороне материала, эко</w:t>
      </w:r>
      <w:r w:rsidRPr="009368AD">
        <w:rPr>
          <w:rFonts w:ascii="Times New Roman" w:hAnsi="Times New Roman" w:cs="Times New Roman"/>
          <w:sz w:val="28"/>
          <w:szCs w:val="28"/>
        </w:rPr>
        <w:t>номия материала при разметке);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w:t>
      </w:r>
      <w:r>
        <w:rPr>
          <w:rFonts w:ascii="Times New Roman" w:hAnsi="Times New Roman" w:cs="Times New Roman"/>
          <w:sz w:val="28"/>
          <w:szCs w:val="28"/>
        </w:rPr>
        <w:t>е, резание, лепка и другие), вы</w:t>
      </w:r>
      <w:r w:rsidRPr="009368AD">
        <w:rPr>
          <w:rFonts w:ascii="Times New Roman" w:hAnsi="Times New Roman" w:cs="Times New Roman"/>
          <w:sz w:val="28"/>
          <w:szCs w:val="28"/>
        </w:rPr>
        <w:t>полнять доступные технологические приёмы ручной обработки материалов при изготовлении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ориентироваться в наименованиях</w:t>
      </w:r>
      <w:r>
        <w:rPr>
          <w:rFonts w:ascii="Times New Roman" w:hAnsi="Times New Roman" w:cs="Times New Roman"/>
          <w:sz w:val="28"/>
          <w:szCs w:val="28"/>
        </w:rPr>
        <w:t xml:space="preserve"> основных технологических опера</w:t>
      </w:r>
      <w:r w:rsidRPr="009368AD">
        <w:rPr>
          <w:rFonts w:ascii="Times New Roman" w:hAnsi="Times New Roman" w:cs="Times New Roman"/>
          <w:sz w:val="28"/>
          <w:szCs w:val="28"/>
        </w:rPr>
        <w:t>ций: разметка деталей, выделение деталей, сборка изделия;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разметку деталей сгибанием, по шаблону, на глаз, от руки, выделение деталей способами обрывания, вырезания и другие, сборку из</w:t>
      </w:r>
      <w:r>
        <w:rPr>
          <w:rFonts w:ascii="Times New Roman" w:hAnsi="Times New Roman" w:cs="Times New Roman"/>
          <w:sz w:val="28"/>
          <w:szCs w:val="28"/>
        </w:rPr>
        <w:t>де</w:t>
      </w:r>
      <w:r w:rsidRPr="009368AD">
        <w:rPr>
          <w:rFonts w:ascii="Times New Roman" w:hAnsi="Times New Roman" w:cs="Times New Roman"/>
          <w:sz w:val="28"/>
          <w:szCs w:val="28"/>
        </w:rPr>
        <w:t>лий с помощью клея, ниток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«изделие», «деталь изделия», «образец», «заготовка», «материал», «инструмент»</w:t>
      </w:r>
      <w:r>
        <w:rPr>
          <w:rFonts w:ascii="Times New Roman" w:hAnsi="Times New Roman" w:cs="Times New Roman"/>
          <w:sz w:val="28"/>
          <w:szCs w:val="28"/>
        </w:rPr>
        <w:t>, «приспособление», «конструиро</w:t>
      </w:r>
      <w:r w:rsidRPr="009368AD">
        <w:rPr>
          <w:rFonts w:ascii="Times New Roman" w:hAnsi="Times New Roman" w:cs="Times New Roman"/>
          <w:sz w:val="28"/>
          <w:szCs w:val="28"/>
        </w:rPr>
        <w:t>вание», «аппликация»;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с использованием готового плана;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 xml:space="preserve">распознавать изученные виды материалов (природные, пластические, бумага, тонкий картон, текстильные, клей и </w:t>
      </w:r>
      <w:r>
        <w:rPr>
          <w:rFonts w:ascii="Times New Roman" w:hAnsi="Times New Roman" w:cs="Times New Roman"/>
          <w:sz w:val="28"/>
          <w:szCs w:val="28"/>
        </w:rPr>
        <w:t>другие), их свойства (цвет, фак</w:t>
      </w:r>
      <w:r w:rsidRPr="009368AD">
        <w:rPr>
          <w:rFonts w:ascii="Times New Roman" w:hAnsi="Times New Roman" w:cs="Times New Roman"/>
          <w:sz w:val="28"/>
          <w:szCs w:val="28"/>
        </w:rPr>
        <w:t>тура, форма, гибкость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ручные инструменты (ножницы, игла, линейка) и приспособления (шаблон, стека, булавки и другие), безопасно хранить и работать ими;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материалы и инструменты по их назначению;</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называть и выполнять последовательность изготовления несложных изделий: разметка, резание, сборка, отделка;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использовать для сушки плоских изделий пресс;</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 помощью учителя выполнять практическую работу и самоконтроль с использованием инструкционной карты, образца, шаблона;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различать разборные и неразборные конструкции несложных изделий;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осуществлять элементарное сотрудничество, участвовать в коллективных работах под руководством учителя;</w:t>
      </w:r>
    </w:p>
    <w:p w:rsidR="007C6A34"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несложные коллективные работы проектного характера.</w:t>
      </w:r>
    </w:p>
    <w:p w:rsidR="003061FB" w:rsidRDefault="003061FB" w:rsidP="009368AD">
      <w:pPr>
        <w:rPr>
          <w:rFonts w:ascii="Times New Roman" w:hAnsi="Times New Roman" w:cs="Times New Roman"/>
          <w:b/>
          <w:sz w:val="28"/>
          <w:szCs w:val="28"/>
        </w:rPr>
      </w:pP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2 КЛАСС</w:t>
      </w:r>
    </w:p>
    <w:p w:rsidR="007C6A34" w:rsidRPr="004713C8" w:rsidRDefault="007C6A34"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 xml:space="preserve">К концу обучения во </w:t>
      </w:r>
      <w:r w:rsidR="004713C8" w:rsidRPr="004713C8">
        <w:rPr>
          <w:rFonts w:ascii="Times New Roman" w:hAnsi="Times New Roman" w:cs="Times New Roman"/>
          <w:b/>
          <w:i/>
          <w:sz w:val="28"/>
          <w:szCs w:val="28"/>
        </w:rPr>
        <w:t>2</w:t>
      </w:r>
      <w:r w:rsidRPr="004713C8">
        <w:rPr>
          <w:rFonts w:ascii="Times New Roman" w:hAnsi="Times New Roman" w:cs="Times New Roman"/>
          <w:b/>
          <w:i/>
          <w:sz w:val="28"/>
          <w:szCs w:val="28"/>
        </w:rPr>
        <w:t xml:space="preserve"> классе обучающийся научится: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понятий «инструкционная» («техн</w:t>
      </w:r>
      <w:r>
        <w:rPr>
          <w:rFonts w:ascii="Times New Roman" w:hAnsi="Times New Roman" w:cs="Times New Roman"/>
          <w:sz w:val="28"/>
          <w:szCs w:val="28"/>
        </w:rPr>
        <w:t>ологическая») кар</w:t>
      </w:r>
      <w:r w:rsidRPr="009368AD">
        <w:rPr>
          <w:rFonts w:ascii="Times New Roman" w:hAnsi="Times New Roman" w:cs="Times New Roman"/>
          <w:sz w:val="28"/>
          <w:szCs w:val="28"/>
        </w:rPr>
        <w:t>та, «чертёж», «эскиз», «линии чертежа», «развёртка», «макет», «модель», «технология», «технологические опер</w:t>
      </w:r>
      <w:r>
        <w:rPr>
          <w:rFonts w:ascii="Times New Roman" w:hAnsi="Times New Roman" w:cs="Times New Roman"/>
          <w:sz w:val="28"/>
          <w:szCs w:val="28"/>
        </w:rPr>
        <w:t>ации», «способы обработки» и ис</w:t>
      </w:r>
      <w:r w:rsidRPr="009368AD">
        <w:rPr>
          <w:rFonts w:ascii="Times New Roman" w:hAnsi="Times New Roman" w:cs="Times New Roman"/>
          <w:sz w:val="28"/>
          <w:szCs w:val="28"/>
        </w:rPr>
        <w:t>пользовать их в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задания по самостоятельно составленному плану;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w:t>
      </w:r>
      <w:r>
        <w:rPr>
          <w:rFonts w:ascii="Times New Roman" w:hAnsi="Times New Roman" w:cs="Times New Roman"/>
          <w:sz w:val="28"/>
          <w:szCs w:val="28"/>
        </w:rPr>
        <w:t>екоратив</w:t>
      </w:r>
      <w:r w:rsidRPr="009368AD">
        <w:rPr>
          <w:rFonts w:ascii="Times New Roman" w:hAnsi="Times New Roman" w:cs="Times New Roman"/>
          <w:sz w:val="28"/>
          <w:szCs w:val="28"/>
        </w:rPr>
        <w:t>но-прикладного искусства;</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выделять, называть и применять изученные общие правила создания рукотворного мира в своей предметно-творческой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9368AD">
        <w:rPr>
          <w:rFonts w:ascii="Times New Roman" w:hAnsi="Times New Roman" w:cs="Times New Roman"/>
          <w:sz w:val="28"/>
          <w:szCs w:val="28"/>
        </w:rPr>
        <w:t>самостоятельно подготавливать рабочее место в соответствии с видом деятельности, поддерживать порядок во в</w:t>
      </w:r>
      <w:r>
        <w:rPr>
          <w:rFonts w:ascii="Times New Roman" w:hAnsi="Times New Roman" w:cs="Times New Roman"/>
          <w:sz w:val="28"/>
          <w:szCs w:val="28"/>
        </w:rPr>
        <w:t>ремя работы, убирать рабочее ме</w:t>
      </w:r>
      <w:r w:rsidRPr="009368AD">
        <w:rPr>
          <w:rFonts w:ascii="Times New Roman" w:hAnsi="Times New Roman" w:cs="Times New Roman"/>
          <w:sz w:val="28"/>
          <w:szCs w:val="28"/>
        </w:rPr>
        <w:t>сто;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самостоятельно отбирать материалы и инструменты для работы, исследовать свойства новых изучаемых м</w:t>
      </w:r>
      <w:r>
        <w:rPr>
          <w:rFonts w:ascii="Times New Roman" w:hAnsi="Times New Roman" w:cs="Times New Roman"/>
          <w:sz w:val="28"/>
          <w:szCs w:val="28"/>
        </w:rPr>
        <w:t>атериалов (толстый картон, нату</w:t>
      </w:r>
      <w:r w:rsidRPr="009368AD">
        <w:rPr>
          <w:rFonts w:ascii="Times New Roman" w:hAnsi="Times New Roman" w:cs="Times New Roman"/>
          <w:sz w:val="28"/>
          <w:szCs w:val="28"/>
        </w:rPr>
        <w:t>ральные ткани, нитки, проволока и другие);</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читать простейшие чертежи (эскизы), называть линии чертежа (линия контура и надреза, линия выносная и размерная, линия сгиба, линия симметрии);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экономную разметку пр</w:t>
      </w:r>
      <w:r>
        <w:rPr>
          <w:rFonts w:ascii="Times New Roman" w:hAnsi="Times New Roman" w:cs="Times New Roman"/>
          <w:sz w:val="28"/>
          <w:szCs w:val="28"/>
        </w:rPr>
        <w:t>ямоугольника (от двух прямых уг</w:t>
      </w:r>
      <w:r w:rsidRPr="009368AD">
        <w:rPr>
          <w:rFonts w:ascii="Times New Roman" w:hAnsi="Times New Roman" w:cs="Times New Roman"/>
          <w:sz w:val="28"/>
          <w:szCs w:val="28"/>
        </w:rPr>
        <w:t xml:space="preserve">лов и одного прямого угла) с помощью чертёжных инструментов (линейки, угольника) с использованием простейшего </w:t>
      </w:r>
      <w:r>
        <w:rPr>
          <w:rFonts w:ascii="Times New Roman" w:hAnsi="Times New Roman" w:cs="Times New Roman"/>
          <w:sz w:val="28"/>
          <w:szCs w:val="28"/>
        </w:rPr>
        <w:t>чертёжа (эскиза), чертить окруж</w:t>
      </w:r>
      <w:r w:rsidRPr="009368AD">
        <w:rPr>
          <w:rFonts w:ascii="Times New Roman" w:hAnsi="Times New Roman" w:cs="Times New Roman"/>
          <w:sz w:val="28"/>
          <w:szCs w:val="28"/>
        </w:rPr>
        <w:t>ность с помощью циркуля;</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биговку;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построение простейшего лекала (выкройки) правильной геометрической формы и разметку деталей кроя на ткани по нему/ней;</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оформлять изделия и соединять детали освоенными ручными строчками;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смысл понятия «развёртка» (трёхмерного предмета), соотносить объёмную конструкцию с изображениями её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отличать макет от модели, строить трёхмерный макет из готовой развёртки;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определять неподвижный и подвижный способ соединения деталей и выполнять подвижное и неподвижное соединения известными способами;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конструировать и моделировать изделия из различных материалов по модели, простейшему чертежу или эскизу;</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решать несложные конструкторско-технологические задачи;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выполнять работу в малых группах, осуществлять сотрудничество;</w:t>
      </w:r>
    </w:p>
    <w:p w:rsidR="009368AD" w:rsidRPr="009368AD" w:rsidRDefault="009368AD" w:rsidP="009368AD">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понимать особенности проектной деятельности, осуществлять под руководством учителя элементарную прое</w:t>
      </w:r>
      <w:r>
        <w:rPr>
          <w:rFonts w:ascii="Times New Roman" w:hAnsi="Times New Roman" w:cs="Times New Roman"/>
          <w:sz w:val="28"/>
          <w:szCs w:val="28"/>
        </w:rPr>
        <w:t>ктную деятельность в малых груп</w:t>
      </w:r>
      <w:r w:rsidRPr="009368AD">
        <w:rPr>
          <w:rFonts w:ascii="Times New Roman" w:hAnsi="Times New Roman" w:cs="Times New Roman"/>
          <w:sz w:val="28"/>
          <w:szCs w:val="28"/>
        </w:rPr>
        <w:t>пах: разрабатывать замысел, искать пути его реализации, воплощать его в продукте, демонстрировать готовый продукт;</w:t>
      </w:r>
    </w:p>
    <w:p w:rsidR="00B92803" w:rsidRPr="00D22CEF" w:rsidRDefault="009368AD"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9368AD">
        <w:rPr>
          <w:rFonts w:ascii="Times New Roman" w:hAnsi="Times New Roman" w:cs="Times New Roman"/>
          <w:sz w:val="28"/>
          <w:szCs w:val="28"/>
        </w:rPr>
        <w:t>знать профессии людей, работающих в сфере обслуживания.</w:t>
      </w:r>
    </w:p>
    <w:p w:rsidR="007C6A34" w:rsidRPr="004713C8" w:rsidRDefault="004713C8" w:rsidP="00A0511D">
      <w:pPr>
        <w:jc w:val="center"/>
        <w:rPr>
          <w:rFonts w:ascii="Times New Roman" w:hAnsi="Times New Roman" w:cs="Times New Roman"/>
          <w:b/>
          <w:sz w:val="28"/>
          <w:szCs w:val="28"/>
        </w:rPr>
      </w:pPr>
      <w:r w:rsidRPr="004713C8">
        <w:rPr>
          <w:rFonts w:ascii="Times New Roman" w:hAnsi="Times New Roman" w:cs="Times New Roman"/>
          <w:b/>
          <w:sz w:val="28"/>
          <w:szCs w:val="28"/>
        </w:rPr>
        <w:t>3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3</w:t>
      </w:r>
      <w:r w:rsidR="007C6A34" w:rsidRPr="004713C8">
        <w:rPr>
          <w:rFonts w:ascii="Times New Roman" w:hAnsi="Times New Roman" w:cs="Times New Roman"/>
          <w:b/>
          <w:i/>
          <w:sz w:val="28"/>
          <w:szCs w:val="28"/>
        </w:rPr>
        <w:t xml:space="preserve"> классе обучающийся научится: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смысл понятий «чертёж развёртки», «канцелярский нож», «шило», «искусственный материал»;</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по характерным особенностям образцов или по описанию изученные и распространённые в крае ремёсла;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Pr="00B92803">
        <w:rPr>
          <w:rFonts w:ascii="Times New Roman" w:hAnsi="Times New Roman" w:cs="Times New Roman"/>
          <w:sz w:val="28"/>
          <w:szCs w:val="28"/>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читать чертёж развёртки и выполнять разметку развёрток с помощью чертёжных инструментов (линейка, угольник, циркуль);</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узнавать и называть линии чертежа (осевая и центровая);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безопасно пользоваться канцелярским ножом, шилом;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рицовку;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соединение деталей и отделку изделия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w:t>
      </w:r>
      <w:r>
        <w:rPr>
          <w:rFonts w:ascii="Times New Roman" w:hAnsi="Times New Roman" w:cs="Times New Roman"/>
          <w:sz w:val="28"/>
          <w:szCs w:val="28"/>
        </w:rPr>
        <w:t>и с новыми (дополненными) требо</w:t>
      </w:r>
      <w:r w:rsidRPr="00B92803">
        <w:rPr>
          <w:rFonts w:ascii="Times New Roman" w:hAnsi="Times New Roman" w:cs="Times New Roman"/>
          <w:sz w:val="28"/>
          <w:szCs w:val="28"/>
        </w:rPr>
        <w:t>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технологический и практический смысл различных видов соединений в технических объектах, про</w:t>
      </w:r>
      <w:r>
        <w:rPr>
          <w:rFonts w:ascii="Times New Roman" w:hAnsi="Times New Roman" w:cs="Times New Roman"/>
          <w:sz w:val="28"/>
          <w:szCs w:val="28"/>
        </w:rPr>
        <w:t>стейшие способы достижения проч</w:t>
      </w:r>
      <w:r w:rsidRPr="00B92803">
        <w:rPr>
          <w:rFonts w:ascii="Times New Roman" w:hAnsi="Times New Roman" w:cs="Times New Roman"/>
          <w:sz w:val="28"/>
          <w:szCs w:val="28"/>
        </w:rPr>
        <w:t>ности конструкций, использовать их при</w:t>
      </w:r>
      <w:r>
        <w:rPr>
          <w:rFonts w:ascii="Times New Roman" w:hAnsi="Times New Roman" w:cs="Times New Roman"/>
          <w:sz w:val="28"/>
          <w:szCs w:val="28"/>
        </w:rPr>
        <w:t xml:space="preserve"> решении простейших конструктор</w:t>
      </w:r>
      <w:r w:rsidRPr="00B92803">
        <w:rPr>
          <w:rFonts w:ascii="Times New Roman" w:hAnsi="Times New Roman" w:cs="Times New Roman"/>
          <w:sz w:val="28"/>
          <w:szCs w:val="28"/>
        </w:rPr>
        <w:t>ских задач;</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конструировать и моделирова</w:t>
      </w:r>
      <w:r>
        <w:rPr>
          <w:rFonts w:ascii="Times New Roman" w:hAnsi="Times New Roman" w:cs="Times New Roman"/>
          <w:sz w:val="28"/>
          <w:szCs w:val="28"/>
        </w:rPr>
        <w:t>ть изделия из разных материалов</w:t>
      </w:r>
      <w:r w:rsidRPr="00B92803">
        <w:rPr>
          <w:rFonts w:ascii="Times New Roman" w:hAnsi="Times New Roman" w:cs="Times New Roman"/>
          <w:sz w:val="28"/>
          <w:szCs w:val="28"/>
        </w:rPr>
        <w:t xml:space="preserve"> и с использованием конструктора по заданным техническим, технологическим и декоративнохудожественным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изменять конструкцию изделия по заданным условиям;</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выбирать способ соединения и соединительный материал в зависимости от требований конструкции;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знать несколько видов информационных технологий и соответствующих способов передачи информации (из опыта обучающихся);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назначение основных устройств персонального компьютера для ввода, вывода и обработки информации;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основные правила безопасной работы на компьютере;</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использовать возможности компь</w:t>
      </w:r>
      <w:r>
        <w:rPr>
          <w:rFonts w:ascii="Times New Roman" w:hAnsi="Times New Roman" w:cs="Times New Roman"/>
          <w:sz w:val="28"/>
          <w:szCs w:val="28"/>
        </w:rPr>
        <w:t>ютера и ИКТ для поиска необходи</w:t>
      </w:r>
      <w:r w:rsidRPr="00B92803">
        <w:rPr>
          <w:rFonts w:ascii="Times New Roman" w:hAnsi="Times New Roman" w:cs="Times New Roman"/>
          <w:sz w:val="28"/>
          <w:szCs w:val="28"/>
        </w:rPr>
        <w:t>мой информации при выполнении обуча</w:t>
      </w:r>
      <w:r>
        <w:rPr>
          <w:rFonts w:ascii="Times New Roman" w:hAnsi="Times New Roman" w:cs="Times New Roman"/>
          <w:sz w:val="28"/>
          <w:szCs w:val="28"/>
        </w:rPr>
        <w:t>ющих, творческих и проектных за</w:t>
      </w:r>
      <w:r w:rsidRPr="00B92803">
        <w:rPr>
          <w:rFonts w:ascii="Times New Roman" w:hAnsi="Times New Roman" w:cs="Times New Roman"/>
          <w:sz w:val="28"/>
          <w:szCs w:val="28"/>
        </w:rPr>
        <w:t>даний;</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проектные задания в соответствии с содержанием изученного материала на основе полученных знаний и умений;</w:t>
      </w:r>
    </w:p>
    <w:p w:rsidR="004713C8" w:rsidRPr="007C6A34" w:rsidRDefault="00B92803" w:rsidP="00D22CEF">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называть профессии, связанные с изучаемыми материалами и производствами, их социальное значение.</w:t>
      </w:r>
    </w:p>
    <w:p w:rsidR="007C6A34" w:rsidRPr="004713C8" w:rsidRDefault="004713C8" w:rsidP="004713C8">
      <w:pPr>
        <w:jc w:val="center"/>
        <w:rPr>
          <w:rFonts w:ascii="Times New Roman" w:hAnsi="Times New Roman" w:cs="Times New Roman"/>
          <w:b/>
          <w:sz w:val="28"/>
          <w:szCs w:val="28"/>
        </w:rPr>
      </w:pPr>
      <w:r w:rsidRPr="004713C8">
        <w:rPr>
          <w:rFonts w:ascii="Times New Roman" w:hAnsi="Times New Roman" w:cs="Times New Roman"/>
          <w:b/>
          <w:sz w:val="28"/>
          <w:szCs w:val="28"/>
        </w:rPr>
        <w:t>4 КЛАСС</w:t>
      </w:r>
    </w:p>
    <w:p w:rsidR="007C6A34" w:rsidRPr="004713C8" w:rsidRDefault="004713C8" w:rsidP="007C6A34">
      <w:pPr>
        <w:ind w:firstLine="709"/>
        <w:jc w:val="both"/>
        <w:rPr>
          <w:rFonts w:ascii="Times New Roman" w:hAnsi="Times New Roman" w:cs="Times New Roman"/>
          <w:b/>
          <w:i/>
          <w:sz w:val="28"/>
          <w:szCs w:val="28"/>
        </w:rPr>
      </w:pPr>
      <w:r w:rsidRPr="004713C8">
        <w:rPr>
          <w:rFonts w:ascii="Times New Roman" w:hAnsi="Times New Roman" w:cs="Times New Roman"/>
          <w:b/>
          <w:i/>
          <w:sz w:val="28"/>
          <w:szCs w:val="28"/>
        </w:rPr>
        <w:t>К концу обучения в 4 классе обучающийся научит</w:t>
      </w:r>
      <w:r w:rsidR="007C6A34" w:rsidRPr="004713C8">
        <w:rPr>
          <w:rFonts w:ascii="Times New Roman" w:hAnsi="Times New Roman" w:cs="Times New Roman"/>
          <w:b/>
          <w:i/>
          <w:sz w:val="28"/>
          <w:szCs w:val="28"/>
        </w:rPr>
        <w:t>ся: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самостоятельно организовывать рабочее место в зависимости от вида работы, осуществлять планирование трудового процесса;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 xml:space="preserve">самостоятельно планировать и выполнять практическое задание (практическую работу) с использованием инструкционной (технологической) карты или </w:t>
      </w:r>
      <w:r w:rsidRPr="00B92803">
        <w:rPr>
          <w:rFonts w:ascii="Times New Roman" w:hAnsi="Times New Roman" w:cs="Times New Roman"/>
          <w:sz w:val="28"/>
          <w:szCs w:val="28"/>
        </w:rPr>
        <w:lastRenderedPageBreak/>
        <w:t>творческого замысла, при необходимости вносить коррективы в выполняемые действия;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понимать элементарные основы бытовой культуры, выполнять доступные действия по самообслуживанию</w:t>
      </w:r>
      <w:r>
        <w:rPr>
          <w:rFonts w:ascii="Times New Roman" w:hAnsi="Times New Roman" w:cs="Times New Roman"/>
          <w:sz w:val="28"/>
          <w:szCs w:val="28"/>
        </w:rPr>
        <w:t xml:space="preserve"> и доступные виды домашнего тру</w:t>
      </w:r>
      <w:r w:rsidRPr="00B92803">
        <w:rPr>
          <w:rFonts w:ascii="Times New Roman" w:hAnsi="Times New Roman" w:cs="Times New Roman"/>
          <w:sz w:val="28"/>
          <w:szCs w:val="28"/>
        </w:rPr>
        <w:t>да;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задачи рационализаторского характера по изменению конструкции изделия: на достраива</w:t>
      </w:r>
      <w:r>
        <w:rPr>
          <w:rFonts w:ascii="Times New Roman" w:hAnsi="Times New Roman" w:cs="Times New Roman"/>
          <w:sz w:val="28"/>
          <w:szCs w:val="28"/>
        </w:rPr>
        <w:t>ние, придание новых свойств кон</w:t>
      </w:r>
      <w:r w:rsidRPr="00B92803">
        <w:rPr>
          <w:rFonts w:ascii="Times New Roman" w:hAnsi="Times New Roman" w:cs="Times New Roman"/>
          <w:sz w:val="28"/>
          <w:szCs w:val="28"/>
        </w:rPr>
        <w:t>струкции в связи с изменением функционального назначения изделия;</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решать простейшие художественно-</w:t>
      </w:r>
      <w:r>
        <w:rPr>
          <w:rFonts w:ascii="Times New Roman" w:hAnsi="Times New Roman" w:cs="Times New Roman"/>
          <w:sz w:val="28"/>
          <w:szCs w:val="28"/>
        </w:rPr>
        <w:t>конструкторские задачи по созда</w:t>
      </w:r>
      <w:r w:rsidRPr="00B92803">
        <w:rPr>
          <w:rFonts w:ascii="Times New Roman" w:hAnsi="Times New Roman" w:cs="Times New Roman"/>
          <w:sz w:val="28"/>
          <w:szCs w:val="28"/>
        </w:rPr>
        <w:t>нию изделий с заданной функцией на основе усвоенных правил дизайна;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создавать небольшие тексты, презентации и печатные публикации с использованием изображений на экране компьютера, оформлять т</w:t>
      </w:r>
      <w:r>
        <w:rPr>
          <w:rFonts w:ascii="Times New Roman" w:hAnsi="Times New Roman" w:cs="Times New Roman"/>
          <w:sz w:val="28"/>
          <w:szCs w:val="28"/>
        </w:rPr>
        <w:t>екст (вы</w:t>
      </w:r>
      <w:r w:rsidRPr="00B92803">
        <w:rPr>
          <w:rFonts w:ascii="Times New Roman" w:hAnsi="Times New Roman" w:cs="Times New Roman"/>
          <w:sz w:val="28"/>
          <w:szCs w:val="28"/>
        </w:rPr>
        <w:t>бор шрифта, размера, цвета шрифта, выравнивание абзаца);</w:t>
      </w:r>
    </w:p>
    <w:p w:rsidR="00B92803" w:rsidRPr="00B92803" w:rsidRDefault="00B92803" w:rsidP="00B92803">
      <w:pPr>
        <w:ind w:firstLine="709"/>
        <w:jc w:val="both"/>
        <w:rPr>
          <w:rFonts w:ascii="Times New Roman" w:hAnsi="Times New Roman" w:cs="Times New Roman"/>
          <w:sz w:val="28"/>
          <w:szCs w:val="28"/>
        </w:rPr>
      </w:pPr>
      <w:r>
        <w:rPr>
          <w:rFonts w:ascii="Times New Roman" w:hAnsi="Times New Roman" w:cs="Times New Roman"/>
          <w:sz w:val="28"/>
          <w:szCs w:val="28"/>
        </w:rPr>
        <w:t>- </w:t>
      </w:r>
      <w:r w:rsidRPr="00B92803">
        <w:rPr>
          <w:rFonts w:ascii="Times New Roman" w:hAnsi="Times New Roman" w:cs="Times New Roman"/>
          <w:sz w:val="28"/>
          <w:szCs w:val="28"/>
        </w:rPr>
        <w:t>работать с доступной информацией, работать в программах Word, Power Point;</w:t>
      </w:r>
    </w:p>
    <w:p w:rsidR="00B92803" w:rsidRPr="00B92803"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w:t>
      </w:r>
      <w:r>
        <w:rPr>
          <w:rFonts w:ascii="Times New Roman" w:hAnsi="Times New Roman" w:cs="Times New Roman"/>
          <w:sz w:val="28"/>
          <w:szCs w:val="28"/>
        </w:rPr>
        <w:t>влять продукт проектной деятель</w:t>
      </w:r>
      <w:r w:rsidRPr="00B92803">
        <w:rPr>
          <w:rFonts w:ascii="Times New Roman" w:hAnsi="Times New Roman" w:cs="Times New Roman"/>
          <w:sz w:val="28"/>
          <w:szCs w:val="28"/>
        </w:rPr>
        <w:t>ности;</w:t>
      </w:r>
    </w:p>
    <w:p w:rsidR="007C6A34" w:rsidRPr="007C6A34" w:rsidRDefault="00B92803" w:rsidP="00B92803">
      <w:pPr>
        <w:ind w:firstLine="709"/>
        <w:jc w:val="both"/>
        <w:rPr>
          <w:rFonts w:ascii="Times New Roman" w:hAnsi="Times New Roman" w:cs="Times New Roman"/>
          <w:sz w:val="28"/>
          <w:szCs w:val="28"/>
        </w:rPr>
      </w:pPr>
      <w:r w:rsidRPr="00B92803">
        <w:rPr>
          <w:rFonts w:ascii="Times New Roman" w:hAnsi="Times New Roman" w:cs="Times New Roman"/>
          <w:sz w:val="28"/>
          <w:szCs w:val="28"/>
        </w:rPr>
        <w:t xml:space="preserve">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w:t>
      </w:r>
      <w:r w:rsidR="00D22CEF">
        <w:rPr>
          <w:rFonts w:ascii="Times New Roman" w:hAnsi="Times New Roman" w:cs="Times New Roman"/>
          <w:sz w:val="28"/>
          <w:szCs w:val="28"/>
        </w:rPr>
        <w:t>в распределении ролей, координи</w:t>
      </w:r>
      <w:r w:rsidRPr="00B92803">
        <w:rPr>
          <w:rFonts w:ascii="Times New Roman" w:hAnsi="Times New Roman" w:cs="Times New Roman"/>
          <w:sz w:val="28"/>
          <w:szCs w:val="28"/>
        </w:rPr>
        <w:t>ровать собственную работу в общем процессе.</w:t>
      </w:r>
    </w:p>
    <w:p w:rsidR="004F2907" w:rsidRDefault="004F2907" w:rsidP="007C6A34">
      <w:pPr>
        <w:ind w:firstLine="709"/>
        <w:jc w:val="both"/>
        <w:rPr>
          <w:rFonts w:ascii="Times New Roman" w:hAnsi="Times New Roman" w:cs="Times New Roman"/>
          <w:sz w:val="28"/>
          <w:szCs w:val="28"/>
        </w:rPr>
        <w:sectPr w:rsidR="004F2907" w:rsidSect="007C6A34">
          <w:pgSz w:w="11906" w:h="16838"/>
          <w:pgMar w:top="1134" w:right="1134" w:bottom="1134" w:left="1134" w:header="708" w:footer="708" w:gutter="0"/>
          <w:cols w:space="708"/>
          <w:docGrid w:linePitch="360"/>
        </w:sectPr>
      </w:pPr>
    </w:p>
    <w:p w:rsidR="004F2907" w:rsidRPr="001866F9" w:rsidRDefault="004F2907" w:rsidP="004F2907">
      <w:pPr>
        <w:ind w:firstLine="709"/>
        <w:jc w:val="both"/>
        <w:rPr>
          <w:rFonts w:ascii="Times New Roman" w:hAnsi="Times New Roman" w:cs="Times New Roman"/>
          <w:b/>
          <w:sz w:val="28"/>
          <w:szCs w:val="28"/>
        </w:rPr>
      </w:pPr>
      <w:r w:rsidRPr="004F2907">
        <w:rPr>
          <w:rFonts w:ascii="Times New Roman" w:hAnsi="Times New Roman" w:cs="Times New Roman"/>
          <w:b/>
          <w:sz w:val="28"/>
          <w:szCs w:val="28"/>
        </w:rPr>
        <w:lastRenderedPageBreak/>
        <w:t>2.1.1</w:t>
      </w:r>
      <w:r w:rsidR="005D4C13" w:rsidRPr="00241DCE">
        <w:rPr>
          <w:rFonts w:ascii="Times New Roman" w:hAnsi="Times New Roman" w:cs="Times New Roman"/>
          <w:b/>
          <w:sz w:val="28"/>
          <w:szCs w:val="28"/>
        </w:rPr>
        <w:t>3</w:t>
      </w:r>
      <w:r w:rsidRPr="004F2907">
        <w:rPr>
          <w:rFonts w:ascii="Times New Roman" w:hAnsi="Times New Roman" w:cs="Times New Roman"/>
          <w:b/>
          <w:sz w:val="28"/>
          <w:szCs w:val="28"/>
        </w:rPr>
        <w:t>. </w:t>
      </w:r>
      <w:r w:rsidRPr="001866F9">
        <w:rPr>
          <w:rFonts w:ascii="Times New Roman" w:hAnsi="Times New Roman" w:cs="Times New Roman"/>
          <w:b/>
          <w:sz w:val="28"/>
          <w:szCs w:val="28"/>
        </w:rPr>
        <w:t>РАБОЧАЯ ПРОГРАММА УЧЕБНОГО ПРЕДМЕТА «ФИЗИЧЕСКАЯ КУЛЬТУРА»</w:t>
      </w:r>
    </w:p>
    <w:p w:rsidR="004F2907" w:rsidRPr="001866F9" w:rsidRDefault="004F2907" w:rsidP="007C6A34">
      <w:pPr>
        <w:ind w:firstLine="709"/>
        <w:jc w:val="both"/>
        <w:rPr>
          <w:rFonts w:ascii="Times New Roman" w:hAnsi="Times New Roman" w:cs="Times New Roman"/>
          <w:sz w:val="28"/>
          <w:szCs w:val="28"/>
        </w:rPr>
      </w:pPr>
    </w:p>
    <w:p w:rsidR="003061FB" w:rsidRPr="001866F9" w:rsidRDefault="003061FB" w:rsidP="003061FB">
      <w:pPr>
        <w:ind w:firstLine="709"/>
        <w:jc w:val="both"/>
        <w:rPr>
          <w:rFonts w:ascii="Times New Roman" w:hAnsi="Times New Roman" w:cs="Times New Roman"/>
          <w:sz w:val="28"/>
          <w:szCs w:val="28"/>
        </w:rPr>
      </w:pPr>
      <w:r w:rsidRPr="001866F9">
        <w:rPr>
          <w:rFonts w:ascii="Times New Roman" w:hAnsi="Times New Roman" w:cs="Times New Roman"/>
          <w:sz w:val="28"/>
          <w:szCs w:val="28"/>
        </w:rPr>
        <w:t>Рабочая программа по учебному предмету «Физическая культура» составлена в соответствии с федеральной рабочей программой по данному учебному предмету.</w:t>
      </w:r>
    </w:p>
    <w:p w:rsidR="003061FB" w:rsidRPr="005E29C6" w:rsidRDefault="003061FB" w:rsidP="003061FB">
      <w:pPr>
        <w:ind w:firstLine="709"/>
        <w:jc w:val="both"/>
        <w:rPr>
          <w:rFonts w:ascii="Times New Roman" w:hAnsi="Times New Roman" w:cs="Times New Roman"/>
          <w:sz w:val="28"/>
          <w:szCs w:val="28"/>
        </w:rPr>
      </w:pPr>
      <w:r w:rsidRPr="001866F9">
        <w:rPr>
          <w:rFonts w:ascii="Times New Roman" w:hAnsi="Times New Roman" w:cs="Times New Roman"/>
          <w:i/>
          <w:sz w:val="28"/>
          <w:szCs w:val="28"/>
        </w:rPr>
        <w:t>Пояснительная записка</w:t>
      </w:r>
      <w:r w:rsidRPr="001866F9">
        <w:rPr>
          <w:rFonts w:ascii="Times New Roman" w:hAnsi="Times New Roman" w:cs="Times New Roman"/>
          <w:sz w:val="28"/>
          <w:szCs w:val="28"/>
        </w:rPr>
        <w:t xml:space="preserve"> отражает общие цели и задачи изучения учебного предмета, место в структуре учебного </w:t>
      </w:r>
      <w:r w:rsidRPr="005E29C6">
        <w:rPr>
          <w:rFonts w:ascii="Times New Roman" w:hAnsi="Times New Roman" w:cs="Times New Roman"/>
          <w:sz w:val="28"/>
          <w:szCs w:val="28"/>
        </w:rPr>
        <w:t>плана, а также подходы к отбору содержания и планируемым результатам.</w:t>
      </w:r>
    </w:p>
    <w:p w:rsidR="003061FB" w:rsidRPr="005E29C6" w:rsidRDefault="003061FB" w:rsidP="003061FB">
      <w:pPr>
        <w:ind w:firstLine="709"/>
        <w:jc w:val="both"/>
        <w:rPr>
          <w:rFonts w:ascii="Times New Roman" w:hAnsi="Times New Roman" w:cs="Times New Roman"/>
          <w:i/>
          <w:sz w:val="28"/>
          <w:szCs w:val="28"/>
        </w:rPr>
      </w:pPr>
      <w:r w:rsidRPr="005E29C6">
        <w:rPr>
          <w:rFonts w:ascii="Times New Roman" w:hAnsi="Times New Roman" w:cs="Times New Roman"/>
          <w:i/>
          <w:sz w:val="28"/>
          <w:szCs w:val="28"/>
        </w:rPr>
        <w:t>Содержание обучения</w:t>
      </w:r>
      <w:r w:rsidRPr="005E29C6">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w:t>
      </w:r>
      <w:r w:rsidRPr="005E29C6">
        <w:rPr>
          <w:rFonts w:ascii="Times New Roman" w:hAnsi="Times New Roman" w:cs="Times New Roman"/>
          <w:i/>
          <w:sz w:val="28"/>
          <w:szCs w:val="28"/>
        </w:rPr>
        <w:t>образования.</w:t>
      </w:r>
    </w:p>
    <w:p w:rsidR="003061FB" w:rsidRDefault="003061FB" w:rsidP="003061FB">
      <w:pPr>
        <w:ind w:firstLine="709"/>
        <w:jc w:val="both"/>
        <w:rPr>
          <w:rFonts w:ascii="Times New Roman" w:hAnsi="Times New Roman" w:cs="Times New Roman"/>
          <w:sz w:val="28"/>
          <w:szCs w:val="28"/>
        </w:rPr>
      </w:pPr>
      <w:r w:rsidRPr="005E29C6">
        <w:rPr>
          <w:rFonts w:ascii="Times New Roman" w:hAnsi="Times New Roman" w:cs="Times New Roman"/>
          <w:i/>
          <w:sz w:val="28"/>
          <w:szCs w:val="28"/>
        </w:rPr>
        <w:t>Планируемые результаты</w:t>
      </w:r>
      <w:r w:rsidRPr="005E29C6">
        <w:rPr>
          <w:rFonts w:ascii="Times New Roman" w:hAnsi="Times New Roman" w:cs="Times New Roman"/>
          <w:sz w:val="28"/>
          <w:szCs w:val="28"/>
        </w:rPr>
        <w:t xml:space="preserve"> </w:t>
      </w:r>
      <w:r>
        <w:rPr>
          <w:rFonts w:ascii="Times New Roman" w:hAnsi="Times New Roman" w:cs="Times New Roman"/>
          <w:sz w:val="28"/>
          <w:szCs w:val="28"/>
        </w:rPr>
        <w:t>освоения программы по физической культуре</w:t>
      </w:r>
      <w:r w:rsidRPr="005E29C6">
        <w:rPr>
          <w:rFonts w:ascii="Times New Roman" w:hAnsi="Times New Roman" w:cs="Times New Roman"/>
          <w:sz w:val="28"/>
          <w:szCs w:val="28"/>
        </w:rPr>
        <w:t xml:space="preserve"> включают личностные, метапредметные результаты за весь период обучения на уровне начального общего образования, а также предметные достижения обуч</w:t>
      </w:r>
      <w:r>
        <w:rPr>
          <w:rFonts w:ascii="Times New Roman" w:hAnsi="Times New Roman" w:cs="Times New Roman"/>
          <w:sz w:val="28"/>
          <w:szCs w:val="28"/>
        </w:rPr>
        <w:t>ающегося за каждый год обучения.</w:t>
      </w:r>
    </w:p>
    <w:p w:rsidR="003061FB" w:rsidRDefault="003061FB" w:rsidP="003061FB">
      <w:pPr>
        <w:ind w:firstLine="709"/>
        <w:jc w:val="both"/>
        <w:rPr>
          <w:rFonts w:ascii="Times New Roman" w:hAnsi="Times New Roman" w:cs="Times New Roman"/>
          <w:sz w:val="28"/>
          <w:szCs w:val="28"/>
        </w:rPr>
      </w:pPr>
    </w:p>
    <w:p w:rsidR="004B5C61" w:rsidRPr="003061FB" w:rsidRDefault="003061FB" w:rsidP="003061FB">
      <w:pPr>
        <w:ind w:firstLine="709"/>
        <w:jc w:val="both"/>
        <w:rPr>
          <w:rFonts w:ascii="Times New Roman" w:hAnsi="Times New Roman" w:cs="Times New Roman"/>
          <w:sz w:val="28"/>
          <w:szCs w:val="28"/>
        </w:rPr>
      </w:pPr>
      <w:r w:rsidRPr="003061FB">
        <w:rPr>
          <w:rFonts w:ascii="Times New Roman" w:hAnsi="Times New Roman" w:cs="Times New Roman"/>
          <w:b/>
          <w:sz w:val="28"/>
          <w:szCs w:val="28"/>
        </w:rPr>
        <w:t>1)</w:t>
      </w:r>
      <w:r>
        <w:rPr>
          <w:rFonts w:ascii="Times New Roman" w:hAnsi="Times New Roman" w:cs="Times New Roman"/>
          <w:sz w:val="28"/>
          <w:szCs w:val="28"/>
        </w:rPr>
        <w:t> </w:t>
      </w:r>
      <w:r w:rsidR="004F2907" w:rsidRPr="003061FB">
        <w:rPr>
          <w:rFonts w:ascii="Times New Roman" w:hAnsi="Times New Roman" w:cs="Times New Roman"/>
          <w:b/>
          <w:sz w:val="28"/>
          <w:szCs w:val="28"/>
        </w:rPr>
        <w:t>ПОЯСНИТЕЛЬНАЯ ЗАПИСКА</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Программа по физической культуре на уровне начального общего образования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907F6B" w:rsidRDefault="00907F6B"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Цель</w:t>
      </w:r>
      <w:r w:rsidR="00857C23" w:rsidRPr="00907F6B">
        <w:rPr>
          <w:rFonts w:ascii="Times New Roman" w:eastAsia="Times New Roman" w:hAnsi="Times New Roman" w:cs="Times New Roman"/>
          <w:b/>
          <w:i/>
          <w:sz w:val="28"/>
          <w:szCs w:val="28"/>
          <w:lang w:eastAsia="ru-RU" w:bidi="ru-RU"/>
        </w:rPr>
        <w:t xml:space="preserve"> образования по физической культуре на уровн</w:t>
      </w:r>
      <w:r w:rsidRPr="00907F6B">
        <w:rPr>
          <w:rFonts w:ascii="Times New Roman" w:eastAsia="Times New Roman" w:hAnsi="Times New Roman" w:cs="Times New Roman"/>
          <w:b/>
          <w:i/>
          <w:sz w:val="28"/>
          <w:szCs w:val="28"/>
          <w:lang w:eastAsia="ru-RU" w:bidi="ru-RU"/>
        </w:rPr>
        <w:t>е начального общего образования</w:t>
      </w:r>
      <w:r>
        <w:rPr>
          <w:rFonts w:ascii="Times New Roman" w:eastAsia="Times New Roman" w:hAnsi="Times New Roman" w:cs="Times New Roman"/>
          <w:sz w:val="28"/>
          <w:szCs w:val="28"/>
          <w:lang w:eastAsia="ru-RU" w:bidi="ru-RU"/>
        </w:rPr>
        <w:t xml:space="preserve"> - </w:t>
      </w:r>
      <w:r w:rsidR="00857C23" w:rsidRPr="00907F6B">
        <w:rPr>
          <w:rFonts w:ascii="Times New Roman" w:eastAsia="Times New Roman" w:hAnsi="Times New Roman" w:cs="Times New Roman"/>
          <w:sz w:val="28"/>
          <w:szCs w:val="28"/>
          <w:lang w:eastAsia="ru-RU" w:bidi="ru-RU"/>
        </w:rPr>
        <w:t xml:space="preserve">формирование у обучающихся основ здорового образа жизни, </w:t>
      </w:r>
      <w:r w:rsidR="00857C23" w:rsidRPr="00907F6B">
        <w:rPr>
          <w:rFonts w:ascii="Times New Roman" w:eastAsia="Times New Roman" w:hAnsi="Times New Roman" w:cs="Times New Roman"/>
          <w:sz w:val="28"/>
          <w:szCs w:val="28"/>
          <w:lang w:eastAsia="ru-RU" w:bidi="ru-RU"/>
        </w:rPr>
        <w:lastRenderedPageBreak/>
        <w:t xml:space="preserve">активной творческой самостоятельности в проведении разнообразных форм занятий физическими упражнениями.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Развивающая ориентация</w:t>
      </w:r>
      <w:r w:rsidRPr="00907F6B">
        <w:rPr>
          <w:rFonts w:ascii="Times New Roman" w:eastAsia="Times New Roman" w:hAnsi="Times New Roman" w:cs="Times New Roman"/>
          <w:sz w:val="28"/>
          <w:szCs w:val="28"/>
          <w:lang w:eastAsia="ru-RU" w:bidi="ru-RU"/>
        </w:rPr>
        <w:t xml:space="preserve">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b/>
          <w:i/>
          <w:sz w:val="28"/>
          <w:szCs w:val="28"/>
          <w:lang w:eastAsia="ru-RU" w:bidi="ru-RU"/>
        </w:rPr>
        <w:t>Воспитывающее значение</w:t>
      </w:r>
      <w:r w:rsidRPr="00907F6B">
        <w:rPr>
          <w:rFonts w:ascii="Times New Roman" w:eastAsia="Times New Roman" w:hAnsi="Times New Roman" w:cs="Times New Roman"/>
          <w:sz w:val="28"/>
          <w:szCs w:val="28"/>
          <w:lang w:eastAsia="ru-RU" w:bidi="ru-RU"/>
        </w:rPr>
        <w:t xml:space="preserve">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sz w:val="28"/>
          <w:szCs w:val="28"/>
          <w:lang w:eastAsia="ru-RU" w:bidi="ru-RU"/>
        </w:rPr>
        <w:t xml:space="preserve">Методологической основой структуры и содержания программы по физической культуре для начального общего образования являются </w:t>
      </w:r>
      <w:r w:rsidRPr="00907F6B">
        <w:rPr>
          <w:rFonts w:ascii="Times New Roman" w:eastAsia="Times New Roman" w:hAnsi="Times New Roman" w:cs="Times New Roman"/>
          <w:i/>
          <w:sz w:val="28"/>
          <w:szCs w:val="28"/>
          <w:lang w:eastAsia="ru-RU" w:bidi="ru-RU"/>
        </w:rPr>
        <w:t>базовые положения личностно-деятельностного подхода</w:t>
      </w:r>
      <w:r w:rsidRPr="00907F6B">
        <w:rPr>
          <w:rFonts w:ascii="Times New Roman" w:eastAsia="Times New Roman" w:hAnsi="Times New Roman" w:cs="Times New Roman"/>
          <w:sz w:val="28"/>
          <w:szCs w:val="28"/>
          <w:lang w:eastAsia="ru-RU" w:bidi="ru-RU"/>
        </w:rPr>
        <w:t xml:space="preserve">, ориентирующие педагогический процесс на развитие целостной личности обучающихся. </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Достижение целостного развития становится возможным благодаря освоению обучающимися двигательной деятельности</w:t>
      </w:r>
      <w:r w:rsidRPr="00907F6B">
        <w:rPr>
          <w:rFonts w:ascii="Times New Roman" w:eastAsia="Times New Roman" w:hAnsi="Times New Roman" w:cs="Times New Roman"/>
          <w:sz w:val="28"/>
          <w:szCs w:val="28"/>
          <w:lang w:eastAsia="ru-RU" w:bidi="ru-RU"/>
        </w:rPr>
        <w:t>,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857C23"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w:t>
      </w:r>
      <w:r w:rsidRPr="00907F6B">
        <w:rPr>
          <w:rFonts w:ascii="Times New Roman" w:eastAsia="Times New Roman" w:hAnsi="Times New Roman" w:cs="Times New Roman"/>
          <w:sz w:val="28"/>
          <w:szCs w:val="28"/>
          <w:lang w:eastAsia="ru-RU" w:bidi="ru-RU"/>
        </w:rPr>
        <w:t xml:space="preserve">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r w:rsidR="00907F6B" w:rsidRPr="00907F6B">
        <w:rPr>
          <w:rFonts w:ascii="Times New Roman" w:eastAsia="Times New Roman" w:hAnsi="Times New Roman" w:cs="Times New Roman"/>
          <w:sz w:val="28"/>
          <w:szCs w:val="28"/>
          <w:lang w:eastAsia="ru-RU" w:bidi="ru-RU"/>
        </w:rPr>
        <w:t xml:space="preserve"> </w:t>
      </w:r>
      <w:r w:rsidRPr="00907F6B">
        <w:rPr>
          <w:rFonts w:ascii="Times New Roman" w:eastAsia="Times New Roman" w:hAnsi="Times New Roman" w:cs="Times New Roman"/>
          <w:sz w:val="28"/>
          <w:szCs w:val="28"/>
          <w:lang w:eastAsia="ru-RU" w:bidi="ru-RU"/>
        </w:rPr>
        <w:t>соревновательной деятельности и систем физического воспитания.</w:t>
      </w:r>
    </w:p>
    <w:p w:rsidR="00907F6B" w:rsidRPr="001866F9" w:rsidRDefault="00857C23" w:rsidP="00857C23">
      <w:pPr>
        <w:ind w:firstLine="709"/>
        <w:jc w:val="both"/>
        <w:rPr>
          <w:rFonts w:ascii="Times New Roman" w:eastAsia="Times New Roman" w:hAnsi="Times New Roman" w:cs="Times New Roman"/>
          <w:sz w:val="28"/>
          <w:szCs w:val="28"/>
          <w:lang w:eastAsia="ru-RU" w:bidi="ru-RU"/>
        </w:rPr>
      </w:pPr>
      <w:r w:rsidRPr="001866F9">
        <w:rPr>
          <w:rFonts w:ascii="Times New Roman" w:eastAsia="Times New Roman" w:hAnsi="Times New Roman" w:cs="Times New Roman"/>
          <w:sz w:val="28"/>
          <w:szCs w:val="28"/>
          <w:lang w:eastAsia="ru-RU" w:bidi="ru-RU"/>
        </w:rPr>
        <w:lastRenderedPageBreak/>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w:t>
      </w:r>
    </w:p>
    <w:p w:rsidR="00857C23" w:rsidRPr="001866F9" w:rsidRDefault="00857C23" w:rsidP="00857C23">
      <w:pPr>
        <w:ind w:firstLine="709"/>
        <w:jc w:val="both"/>
        <w:rPr>
          <w:rFonts w:ascii="Times New Roman" w:eastAsia="Times New Roman" w:hAnsi="Times New Roman" w:cs="Times New Roman"/>
          <w:sz w:val="28"/>
          <w:szCs w:val="28"/>
          <w:lang w:eastAsia="ru-RU" w:bidi="ru-RU"/>
        </w:rPr>
      </w:pPr>
      <w:r w:rsidRPr="001866F9">
        <w:rPr>
          <w:rFonts w:ascii="Times New Roman" w:eastAsia="Times New Roman" w:hAnsi="Times New Roman" w:cs="Times New Roman"/>
          <w:sz w:val="28"/>
          <w:szCs w:val="28"/>
          <w:lang w:eastAsia="ru-RU" w:bidi="ru-RU"/>
        </w:rPr>
        <w:t>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857C23" w:rsidRPr="00907F6B" w:rsidRDefault="00857C23" w:rsidP="00857C23">
      <w:pPr>
        <w:ind w:firstLine="709"/>
        <w:jc w:val="both"/>
        <w:rPr>
          <w:rFonts w:ascii="Times New Roman" w:eastAsia="Times New Roman" w:hAnsi="Times New Roman" w:cs="Times New Roman"/>
          <w:sz w:val="28"/>
          <w:szCs w:val="28"/>
          <w:lang w:eastAsia="ru-RU" w:bidi="ru-RU"/>
        </w:rPr>
      </w:pPr>
      <w:r w:rsidRPr="001866F9">
        <w:rPr>
          <w:rFonts w:ascii="Times New Roman" w:eastAsia="Times New Roman" w:hAnsi="Times New Roman" w:cs="Times New Roman"/>
          <w:sz w:val="28"/>
          <w:szCs w:val="28"/>
          <w:lang w:eastAsia="ru-RU" w:bidi="ru-RU"/>
        </w:rPr>
        <w:t xml:space="preserve">Содержание программы по физической культуре изложено по годам обучения и раскрывает основные </w:t>
      </w:r>
      <w:r w:rsidRPr="00907F6B">
        <w:rPr>
          <w:rFonts w:ascii="Times New Roman" w:eastAsia="Times New Roman" w:hAnsi="Times New Roman" w:cs="Times New Roman"/>
          <w:sz w:val="28"/>
          <w:szCs w:val="28"/>
          <w:lang w:eastAsia="ru-RU" w:bidi="ru-RU"/>
        </w:rPr>
        <w:t>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D714F6" w:rsidRPr="00907F6B" w:rsidRDefault="00857C23" w:rsidP="00907F6B">
      <w:pPr>
        <w:ind w:firstLine="709"/>
        <w:jc w:val="both"/>
        <w:rPr>
          <w:rFonts w:ascii="Times New Roman" w:eastAsia="Times New Roman" w:hAnsi="Times New Roman" w:cs="Times New Roman"/>
          <w:sz w:val="28"/>
          <w:szCs w:val="28"/>
          <w:lang w:eastAsia="ru-RU" w:bidi="ru-RU"/>
        </w:rPr>
      </w:pPr>
      <w:r w:rsidRPr="00907F6B">
        <w:rPr>
          <w:rFonts w:ascii="Times New Roman" w:eastAsia="Times New Roman" w:hAnsi="Times New Roman" w:cs="Times New Roman"/>
          <w:i/>
          <w:sz w:val="28"/>
          <w:szCs w:val="28"/>
          <w:lang w:eastAsia="ru-RU" w:bidi="ru-RU"/>
        </w:rPr>
        <w:t>Результативность освоения учебного предмета</w:t>
      </w:r>
      <w:r w:rsidRPr="00907F6B">
        <w:rPr>
          <w:rFonts w:ascii="Times New Roman" w:eastAsia="Times New Roman" w:hAnsi="Times New Roman" w:cs="Times New Roman"/>
          <w:sz w:val="28"/>
          <w:szCs w:val="28"/>
          <w:lang w:eastAsia="ru-RU" w:bidi="ru-RU"/>
        </w:rPr>
        <w:t xml:space="preserve">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907F6B" w:rsidRPr="00907F6B" w:rsidRDefault="00907F6B" w:rsidP="00907F6B">
      <w:pPr>
        <w:ind w:firstLine="709"/>
        <w:jc w:val="both"/>
        <w:rPr>
          <w:rFonts w:ascii="Times New Roman" w:hAnsi="Times New Roman" w:cs="Times New Roman"/>
          <w:i/>
          <w:sz w:val="28"/>
          <w:szCs w:val="28"/>
        </w:rPr>
      </w:pPr>
      <w:r w:rsidRPr="00907F6B">
        <w:rPr>
          <w:rFonts w:ascii="Times New Roman" w:hAnsi="Times New Roman" w:cs="Times New Roman"/>
          <w:i/>
          <w:sz w:val="28"/>
          <w:szCs w:val="28"/>
        </w:rPr>
        <w:t>При планировании учебного материала по программе по физической культуре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907F6B" w:rsidRPr="00907F6B" w:rsidRDefault="00907F6B" w:rsidP="00907F6B">
      <w:pPr>
        <w:ind w:firstLine="709"/>
        <w:jc w:val="both"/>
        <w:rPr>
          <w:rFonts w:ascii="Times New Roman" w:eastAsia="Times New Roman" w:hAnsi="Times New Roman" w:cs="Times New Roman"/>
          <w:sz w:val="28"/>
          <w:szCs w:val="28"/>
          <w:lang w:eastAsia="ru-RU" w:bidi="ru-RU"/>
        </w:rPr>
      </w:pPr>
    </w:p>
    <w:p w:rsidR="00206646" w:rsidRPr="001866F9" w:rsidRDefault="00206646" w:rsidP="00206646">
      <w:pPr>
        <w:ind w:firstLine="709"/>
        <w:jc w:val="both"/>
        <w:rPr>
          <w:rFonts w:ascii="Times New Roman" w:hAnsi="Times New Roman" w:cs="Times New Roman"/>
          <w:b/>
          <w:i/>
          <w:sz w:val="28"/>
          <w:szCs w:val="28"/>
        </w:rPr>
      </w:pPr>
      <w:r w:rsidRPr="00575321">
        <w:rPr>
          <w:rFonts w:ascii="Times New Roman" w:hAnsi="Times New Roman" w:cs="Times New Roman"/>
          <w:b/>
          <w:i/>
          <w:sz w:val="28"/>
          <w:szCs w:val="28"/>
        </w:rPr>
        <w:t xml:space="preserve">Место учебного </w:t>
      </w:r>
      <w:r w:rsidRPr="001866F9">
        <w:rPr>
          <w:rFonts w:ascii="Times New Roman" w:hAnsi="Times New Roman" w:cs="Times New Roman"/>
          <w:b/>
          <w:i/>
          <w:sz w:val="28"/>
          <w:szCs w:val="28"/>
        </w:rPr>
        <w:t>предмета «Физическая культура» в учебном плане</w:t>
      </w:r>
    </w:p>
    <w:p w:rsidR="00206646" w:rsidRPr="001866F9" w:rsidRDefault="00206646" w:rsidP="00206646">
      <w:pPr>
        <w:ind w:firstLine="709"/>
        <w:jc w:val="both"/>
        <w:rPr>
          <w:rFonts w:ascii="Times New Roman" w:hAnsi="Times New Roman" w:cs="Times New Roman"/>
          <w:sz w:val="28"/>
          <w:szCs w:val="28"/>
        </w:rPr>
      </w:pPr>
      <w:r w:rsidRPr="001866F9">
        <w:rPr>
          <w:rFonts w:ascii="Times New Roman" w:hAnsi="Times New Roman" w:cs="Times New Roman"/>
          <w:sz w:val="28"/>
          <w:szCs w:val="28"/>
        </w:rPr>
        <w:t>Учебный предмет «Физическая культура» входит в предметную область «Физическая культура».</w:t>
      </w:r>
    </w:p>
    <w:p w:rsidR="00206646" w:rsidRPr="001866F9" w:rsidRDefault="00206646" w:rsidP="00206646">
      <w:pPr>
        <w:ind w:firstLine="709"/>
        <w:jc w:val="both"/>
        <w:rPr>
          <w:rFonts w:ascii="Times New Roman" w:hAnsi="Times New Roman" w:cs="Times New Roman"/>
          <w:sz w:val="28"/>
          <w:szCs w:val="28"/>
        </w:rPr>
      </w:pPr>
      <w:r w:rsidRPr="001866F9">
        <w:rPr>
          <w:rFonts w:ascii="Times New Roman" w:hAnsi="Times New Roman" w:cs="Times New Roman"/>
          <w:sz w:val="28"/>
          <w:szCs w:val="28"/>
        </w:rPr>
        <w:t>Общее число часов, отведённых на изучение учебного предмета «Физическая культура» в</w:t>
      </w:r>
      <w:r w:rsidR="00996CAD" w:rsidRPr="001866F9">
        <w:rPr>
          <w:rFonts w:ascii="Times New Roman" w:hAnsi="Times New Roman" w:cs="Times New Roman"/>
          <w:sz w:val="28"/>
          <w:szCs w:val="28"/>
        </w:rPr>
        <w:t xml:space="preserve"> начальной школе, составляет 405</w:t>
      </w:r>
      <w:r w:rsidRPr="001866F9">
        <w:rPr>
          <w:rFonts w:ascii="Times New Roman" w:hAnsi="Times New Roman" w:cs="Times New Roman"/>
          <w:sz w:val="28"/>
          <w:szCs w:val="28"/>
        </w:rPr>
        <w:t xml:space="preserve"> ч. (три часа в неделю в каждом классе): </w:t>
      </w:r>
    </w:p>
    <w:p w:rsidR="00206646" w:rsidRPr="001866F9" w:rsidRDefault="00996CAD" w:rsidP="00206646">
      <w:pPr>
        <w:ind w:firstLine="709"/>
        <w:jc w:val="both"/>
        <w:rPr>
          <w:rFonts w:ascii="Times New Roman" w:hAnsi="Times New Roman" w:cs="Times New Roman"/>
          <w:sz w:val="28"/>
          <w:szCs w:val="28"/>
        </w:rPr>
      </w:pPr>
      <w:r w:rsidRPr="001866F9">
        <w:rPr>
          <w:rFonts w:ascii="Times New Roman" w:hAnsi="Times New Roman" w:cs="Times New Roman"/>
          <w:sz w:val="28"/>
          <w:szCs w:val="28"/>
        </w:rPr>
        <w:t>1 класс - 99</w:t>
      </w:r>
      <w:r w:rsidR="00206646" w:rsidRPr="001866F9">
        <w:rPr>
          <w:rFonts w:ascii="Times New Roman" w:hAnsi="Times New Roman" w:cs="Times New Roman"/>
          <w:sz w:val="28"/>
          <w:szCs w:val="28"/>
        </w:rPr>
        <w:t xml:space="preserve"> ч.; 2 класс - 102 ч.; 3 класс – 102. ч; 4 класс - 102 ч.</w:t>
      </w:r>
    </w:p>
    <w:p w:rsidR="00206646" w:rsidRPr="001866F9" w:rsidRDefault="00206646" w:rsidP="00206646">
      <w:pPr>
        <w:jc w:val="both"/>
        <w:rPr>
          <w:rFonts w:ascii="Times New Roman" w:hAnsi="Times New Roman" w:cs="Times New Roman"/>
          <w:sz w:val="28"/>
          <w:szCs w:val="28"/>
        </w:rPr>
      </w:pPr>
    </w:p>
    <w:p w:rsidR="007C6A34" w:rsidRPr="001866F9" w:rsidRDefault="004F2907" w:rsidP="004F2907">
      <w:pPr>
        <w:ind w:firstLine="709"/>
        <w:jc w:val="both"/>
        <w:rPr>
          <w:rFonts w:ascii="Times New Roman" w:hAnsi="Times New Roman" w:cs="Times New Roman"/>
          <w:b/>
          <w:sz w:val="28"/>
          <w:szCs w:val="28"/>
        </w:rPr>
      </w:pPr>
      <w:r w:rsidRPr="001866F9">
        <w:rPr>
          <w:rFonts w:ascii="Times New Roman" w:hAnsi="Times New Roman" w:cs="Times New Roman"/>
          <w:b/>
          <w:sz w:val="28"/>
          <w:szCs w:val="28"/>
        </w:rPr>
        <w:t xml:space="preserve">2) СОДЕРЖАНИЕ УЧЕБНОГО ПРЕДМЕТА </w:t>
      </w:r>
      <w:r w:rsidR="007C6A34" w:rsidRPr="001866F9">
        <w:rPr>
          <w:rFonts w:ascii="Times New Roman" w:hAnsi="Times New Roman" w:cs="Times New Roman"/>
          <w:b/>
          <w:sz w:val="28"/>
          <w:szCs w:val="28"/>
        </w:rPr>
        <w:t>«ФИЗИЧЕСКАЯ КУЛЬТУРА»</w:t>
      </w:r>
    </w:p>
    <w:p w:rsidR="004F2907" w:rsidRPr="004F2907" w:rsidRDefault="004F2907" w:rsidP="004F2907">
      <w:pPr>
        <w:ind w:firstLine="709"/>
        <w:jc w:val="both"/>
        <w:rPr>
          <w:rFonts w:ascii="Times New Roman" w:hAnsi="Times New Roman" w:cs="Times New Roman"/>
          <w:b/>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1 </w:t>
      </w:r>
      <w:r w:rsidR="007C6A34" w:rsidRPr="004F2907">
        <w:rPr>
          <w:rFonts w:ascii="Times New Roman" w:hAnsi="Times New Roman" w:cs="Times New Roman"/>
          <w:b/>
          <w:sz w:val="28"/>
          <w:szCs w:val="28"/>
        </w:rPr>
        <w:t>КЛАСС</w:t>
      </w:r>
    </w:p>
    <w:p w:rsidR="00857C23" w:rsidRPr="00857C23" w:rsidRDefault="00857C23" w:rsidP="00907F6B">
      <w:pPr>
        <w:widowControl w:val="0"/>
        <w:tabs>
          <w:tab w:val="left" w:pos="2020"/>
        </w:tabs>
        <w:ind w:firstLine="709"/>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Знания о физической культуре.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857C23" w:rsidRPr="00857C23" w:rsidRDefault="00857C23" w:rsidP="00857C23">
      <w:pPr>
        <w:widowControl w:val="0"/>
        <w:tabs>
          <w:tab w:val="left" w:pos="2026"/>
        </w:tabs>
        <w:ind w:firstLine="780"/>
        <w:jc w:val="both"/>
        <w:rPr>
          <w:rFonts w:ascii="Times New Roman" w:eastAsia="Times New Roman" w:hAnsi="Times New Roman" w:cs="Times New Roman"/>
          <w:b/>
          <w:color w:val="000000"/>
          <w:sz w:val="28"/>
          <w:szCs w:val="28"/>
          <w:lang w:eastAsia="ru-RU" w:bidi="ru-RU"/>
        </w:rPr>
      </w:pPr>
      <w:r w:rsidRPr="00857C23">
        <w:rPr>
          <w:rFonts w:ascii="Times New Roman" w:eastAsia="Times New Roman" w:hAnsi="Times New Roman" w:cs="Times New Roman"/>
          <w:b/>
          <w:color w:val="000000"/>
          <w:sz w:val="28"/>
          <w:szCs w:val="28"/>
          <w:lang w:eastAsia="ru-RU" w:bidi="ru-RU"/>
        </w:rPr>
        <w:t>Способы самостоятельной деятельности.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Режим дня и правила его составления и соблюдения.</w:t>
      </w:r>
    </w:p>
    <w:p w:rsidR="00857C23" w:rsidRPr="00857C23" w:rsidRDefault="00857C23" w:rsidP="00857C23">
      <w:pPr>
        <w:widowControl w:val="0"/>
        <w:tabs>
          <w:tab w:val="left" w:pos="2026"/>
        </w:tabs>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Физическое совершенствование.</w:t>
      </w:r>
    </w:p>
    <w:p w:rsidR="00857C23" w:rsidRPr="00857C23" w:rsidRDefault="00857C23" w:rsidP="00857C23">
      <w:pPr>
        <w:widowControl w:val="0"/>
        <w:tabs>
          <w:tab w:val="left" w:pos="2232"/>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 xml:space="preserve">Гигиена человека и требования к проведению гигиенических процедур. </w:t>
      </w:r>
      <w:r w:rsidRPr="00857C23">
        <w:rPr>
          <w:rFonts w:ascii="Times New Roman" w:eastAsia="Times New Roman" w:hAnsi="Times New Roman" w:cs="Times New Roman"/>
          <w:color w:val="000000"/>
          <w:sz w:val="28"/>
          <w:szCs w:val="28"/>
          <w:lang w:eastAsia="ru-RU" w:bidi="ru-RU"/>
        </w:rPr>
        <w:lastRenderedPageBreak/>
        <w:t>Осанка и комплексы упражнений для правильного её развития. Физические упражнения для физкультминуток и утренней зарядки.</w:t>
      </w:r>
    </w:p>
    <w:p w:rsidR="00857C23" w:rsidRPr="00857C23" w:rsidRDefault="00857C23" w:rsidP="00857C23">
      <w:pPr>
        <w:widowControl w:val="0"/>
        <w:tabs>
          <w:tab w:val="left" w:pos="2237"/>
        </w:tabs>
        <w:ind w:firstLine="780"/>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Правила поведения на уроках физической культуры, подбора одежды для занятий в спортивном зале и на открытом воздухе.</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Гимнастика с основами акробатики.</w:t>
      </w:r>
    </w:p>
    <w:p w:rsidR="00857C23" w:rsidRPr="00857C23" w:rsidRDefault="00857C23" w:rsidP="00857C23">
      <w:pPr>
        <w:widowControl w:val="0"/>
        <w:ind w:firstLine="78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Лыжная подготовка.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Лёгкая атлетика.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Равномерная ходьба и равномерный бег. Прыжки в длину и высоту с места толчком двумя ногами, в высоту с прямого разбега.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Подвижные и спортивные игры.</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Считалки для самостоятельной организации подвижных игр.</w:t>
      </w:r>
    </w:p>
    <w:p w:rsidR="00857C23" w:rsidRPr="00857C23" w:rsidRDefault="00857C23" w:rsidP="00907F6B">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857C23">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857C23" w:rsidRPr="00857C23" w:rsidRDefault="00857C23" w:rsidP="00857C23">
      <w:pPr>
        <w:widowControl w:val="0"/>
        <w:ind w:firstLine="760"/>
        <w:jc w:val="both"/>
        <w:rPr>
          <w:rFonts w:ascii="Times New Roman" w:eastAsia="Times New Roman" w:hAnsi="Times New Roman" w:cs="Times New Roman"/>
          <w:color w:val="000000"/>
          <w:sz w:val="28"/>
          <w:szCs w:val="28"/>
          <w:lang w:eastAsia="ru-RU" w:bidi="ru-RU"/>
        </w:rPr>
      </w:pPr>
      <w:r w:rsidRPr="00857C23">
        <w:rPr>
          <w:rFonts w:ascii="Times New Roman" w:eastAsia="Times New Roman" w:hAnsi="Times New Roman" w:cs="Times New Roman"/>
          <w:color w:val="000000"/>
          <w:sz w:val="28"/>
          <w:szCs w:val="28"/>
          <w:lang w:eastAsia="ru-RU" w:bidi="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7C6A34" w:rsidRPr="007C6A34" w:rsidRDefault="007C6A34" w:rsidP="00A43ED1">
      <w:pPr>
        <w:ind w:firstLine="709"/>
        <w:jc w:val="both"/>
        <w:rPr>
          <w:rFonts w:ascii="Times New Roman" w:hAnsi="Times New Roman" w:cs="Times New Roman"/>
          <w:sz w:val="28"/>
          <w:szCs w:val="28"/>
        </w:rPr>
      </w:pPr>
    </w:p>
    <w:p w:rsidR="000011A4"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2 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возникновения физических упражнений и первых соревнований. Зарождение Олимпийских игр древности.</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3ED1" w:rsidRPr="00A43ED1" w:rsidRDefault="00A43ED1" w:rsidP="00A43ED1">
      <w:pPr>
        <w:widowControl w:val="0"/>
        <w:tabs>
          <w:tab w:val="left" w:pos="2030"/>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обтиранием. Составление комплекса утренней зарядки и физкультминутки для занятий в домашних условиях.</w:t>
      </w:r>
    </w:p>
    <w:p w:rsidR="00A43ED1" w:rsidRPr="00A43ED1" w:rsidRDefault="00A43ED1" w:rsidP="00A43ED1">
      <w:pPr>
        <w:widowControl w:val="0"/>
        <w:tabs>
          <w:tab w:val="left" w:pos="2232"/>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 xml:space="preserve">Правила поведения на занятиях гимнастикой и акробатикой. Строевые </w:t>
      </w:r>
      <w:r w:rsidRPr="00A43ED1">
        <w:rPr>
          <w:rFonts w:ascii="Times New Roman" w:eastAsia="Times New Roman" w:hAnsi="Times New Roman" w:cs="Times New Roman"/>
          <w:color w:val="000000"/>
          <w:sz w:val="28"/>
          <w:szCs w:val="28"/>
          <w:lang w:eastAsia="ru-RU" w:bidi="ru-RU"/>
        </w:rPr>
        <w:lastRenderedPageBreak/>
        <w:t>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с техническими приёмами спортивных игр (баскетбол, футбол).</w:t>
      </w:r>
    </w:p>
    <w:p w:rsidR="00A43ED1" w:rsidRPr="00A43ED1" w:rsidRDefault="00A43ED1" w:rsidP="00A43ED1">
      <w:pPr>
        <w:widowControl w:val="0"/>
        <w:tabs>
          <w:tab w:val="left" w:pos="2223"/>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r w:rsidRPr="00A43ED1">
        <w:rPr>
          <w:rFonts w:ascii="Times New Roman" w:eastAsia="Times New Roman" w:hAnsi="Times New Roman" w:cs="Times New Roman"/>
          <w:color w:val="000000"/>
          <w:sz w:val="28"/>
          <w:szCs w:val="28"/>
          <w:lang w:eastAsia="ru-RU" w:bidi="ru-RU"/>
        </w:rPr>
        <w:t>.</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Подготовка к соревнованиям по комплексу ГТО. Развитие основных физических качеств средствами подвижных и спортивных игр.</w:t>
      </w:r>
    </w:p>
    <w:p w:rsidR="007C6A34" w:rsidRPr="007C6A34" w:rsidRDefault="007C6A34" w:rsidP="007C6A34">
      <w:pPr>
        <w:ind w:firstLine="709"/>
        <w:jc w:val="both"/>
        <w:rPr>
          <w:rFonts w:ascii="Times New Roman" w:hAnsi="Times New Roman" w:cs="Times New Roman"/>
          <w:sz w:val="28"/>
          <w:szCs w:val="28"/>
        </w:rPr>
      </w:pPr>
    </w:p>
    <w:p w:rsidR="00800C4D" w:rsidRPr="00907F6B" w:rsidRDefault="004F2907" w:rsidP="00907F6B">
      <w:pPr>
        <w:jc w:val="center"/>
        <w:rPr>
          <w:rFonts w:ascii="Times New Roman" w:hAnsi="Times New Roman" w:cs="Times New Roman"/>
          <w:b/>
          <w:sz w:val="28"/>
          <w:szCs w:val="28"/>
        </w:rPr>
      </w:pPr>
      <w:r w:rsidRPr="004F2907">
        <w:rPr>
          <w:rFonts w:ascii="Times New Roman" w:hAnsi="Times New Roman" w:cs="Times New Roman"/>
          <w:b/>
          <w:sz w:val="28"/>
          <w:szCs w:val="28"/>
        </w:rPr>
        <w:t>3 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у древних народов, населявших территорию России. История появления современного спорта.</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Способы самостоятельной деятельности.</w:t>
      </w:r>
    </w:p>
    <w:p w:rsidR="00A43ED1" w:rsidRPr="00A43ED1" w:rsidRDefault="00A43ED1" w:rsidP="00A43ED1">
      <w:pPr>
        <w:widowControl w:val="0"/>
        <w:tabs>
          <w:tab w:val="left" w:pos="1921"/>
        </w:tabs>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Виды физических упражнений, используемых на уроках ф</w:t>
      </w:r>
      <w:r>
        <w:rPr>
          <w:rFonts w:ascii="Times New Roman" w:eastAsia="Times New Roman" w:hAnsi="Times New Roman" w:cs="Times New Roman"/>
          <w:color w:val="000000"/>
          <w:sz w:val="28"/>
          <w:szCs w:val="28"/>
          <w:lang w:eastAsia="ru-RU" w:bidi="ru-RU"/>
        </w:rPr>
        <w:t xml:space="preserve">изической культуры: </w:t>
      </w:r>
      <w:r w:rsidRPr="00A43ED1">
        <w:rPr>
          <w:rFonts w:ascii="Times New Roman" w:eastAsia="Times New Roman" w:hAnsi="Times New Roman" w:cs="Times New Roman"/>
          <w:color w:val="000000"/>
          <w:sz w:val="28"/>
          <w:szCs w:val="28"/>
          <w:lang w:eastAsia="ru-RU" w:bidi="ru-RU"/>
        </w:rPr>
        <w:t>общеразвивающие, подготовительные, соревновательные,</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3ED1" w:rsidRPr="00A43ED1" w:rsidRDefault="00A43ED1" w:rsidP="00A43ED1">
      <w:pPr>
        <w:widowControl w:val="0"/>
        <w:tabs>
          <w:tab w:val="left" w:pos="2016"/>
        </w:tabs>
        <w:ind w:firstLine="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174"/>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3ED1" w:rsidRPr="00A43ED1" w:rsidRDefault="00A43ED1" w:rsidP="00A43ED1">
      <w:pPr>
        <w:widowControl w:val="0"/>
        <w:tabs>
          <w:tab w:val="left" w:pos="2179"/>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lastRenderedPageBreak/>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Передвижение одновременным двухшажным ходом. Упражнения в поворотах</w:t>
      </w:r>
      <w:r w:rsidR="00907F6B" w:rsidRPr="00907F6B">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на лыжах переступанием стоя на месте и в движении. Торможение плугом.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A43ED1" w:rsidRPr="00A43ED1" w:rsidRDefault="00A43ED1" w:rsidP="00A43ED1">
      <w:pPr>
        <w:widowControl w:val="0"/>
        <w:tabs>
          <w:tab w:val="left" w:pos="2217"/>
        </w:tabs>
        <w:ind w:firstLine="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Прикладно-ориентированная физическая культура.</w:t>
      </w:r>
    </w:p>
    <w:p w:rsidR="007C6A34" w:rsidRPr="00907F6B" w:rsidRDefault="00A43ED1" w:rsidP="00907F6B">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Развитие основных физических качеств средствами базовых видов спорта. Подготовка к выполнению нормативных требований комплекса ГТО.</w:t>
      </w:r>
    </w:p>
    <w:p w:rsidR="00800C4D" w:rsidRPr="004F2907" w:rsidRDefault="004F2907" w:rsidP="00907F6B">
      <w:pPr>
        <w:jc w:val="center"/>
        <w:rPr>
          <w:rFonts w:ascii="Times New Roman" w:hAnsi="Times New Roman" w:cs="Times New Roman"/>
          <w:b/>
          <w:sz w:val="28"/>
          <w:szCs w:val="28"/>
        </w:rPr>
      </w:pPr>
      <w:r>
        <w:rPr>
          <w:rFonts w:ascii="Times New Roman" w:hAnsi="Times New Roman" w:cs="Times New Roman"/>
          <w:b/>
          <w:sz w:val="28"/>
          <w:szCs w:val="28"/>
        </w:rPr>
        <w:t>4 </w:t>
      </w:r>
      <w:r w:rsidR="007C6A34" w:rsidRPr="004F2907">
        <w:rPr>
          <w:rFonts w:ascii="Times New Roman" w:hAnsi="Times New Roman" w:cs="Times New Roman"/>
          <w:b/>
          <w:sz w:val="28"/>
          <w:szCs w:val="28"/>
        </w:rPr>
        <w:t>КЛАСС</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Знания о физической культуре.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Из истории развития физической культуры в России. Развитие национальных видов спорта в России.</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lastRenderedPageBreak/>
        <w:t>Способы самостоятельной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3ED1" w:rsidRPr="00A43ED1" w:rsidRDefault="00A43ED1" w:rsidP="00A43ED1">
      <w:pPr>
        <w:widowControl w:val="0"/>
        <w:tabs>
          <w:tab w:val="left" w:pos="2010"/>
        </w:tabs>
        <w:ind w:left="709"/>
        <w:jc w:val="both"/>
        <w:rPr>
          <w:rFonts w:ascii="Times New Roman" w:eastAsia="Times New Roman" w:hAnsi="Times New Roman" w:cs="Times New Roman"/>
          <w:b/>
          <w:color w:val="000000"/>
          <w:sz w:val="28"/>
          <w:szCs w:val="28"/>
          <w:lang w:eastAsia="ru-RU" w:bidi="ru-RU"/>
        </w:rPr>
      </w:pPr>
      <w:r w:rsidRPr="00A43ED1">
        <w:rPr>
          <w:rFonts w:ascii="Times New Roman" w:eastAsia="Times New Roman" w:hAnsi="Times New Roman" w:cs="Times New Roman"/>
          <w:b/>
          <w:color w:val="000000"/>
          <w:sz w:val="28"/>
          <w:szCs w:val="28"/>
          <w:lang w:eastAsia="ru-RU" w:bidi="ru-RU"/>
        </w:rPr>
        <w:t>Физическое совершенствование.</w:t>
      </w:r>
    </w:p>
    <w:p w:rsidR="00A43ED1" w:rsidRPr="00A43ED1" w:rsidRDefault="00A43ED1" w:rsidP="00A43ED1">
      <w:pPr>
        <w:widowControl w:val="0"/>
        <w:tabs>
          <w:tab w:val="left" w:pos="2222"/>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A43ED1" w:rsidRPr="00A43ED1" w:rsidRDefault="00A43ED1" w:rsidP="00A43ED1">
      <w:pPr>
        <w:widowControl w:val="0"/>
        <w:tabs>
          <w:tab w:val="left" w:pos="2157"/>
        </w:tabs>
        <w:ind w:left="709"/>
        <w:jc w:val="both"/>
        <w:rPr>
          <w:rFonts w:ascii="Times New Roman" w:eastAsia="Times New Roman" w:hAnsi="Times New Roman" w:cs="Times New Roman"/>
          <w:i/>
          <w:color w:val="000000"/>
          <w:sz w:val="28"/>
          <w:szCs w:val="28"/>
          <w:lang w:eastAsia="ru-RU" w:bidi="ru-RU"/>
        </w:rPr>
      </w:pPr>
      <w:r w:rsidRPr="00A43ED1">
        <w:rPr>
          <w:rFonts w:ascii="Times New Roman" w:eastAsia="Times New Roman" w:hAnsi="Times New Roman" w:cs="Times New Roman"/>
          <w:i/>
          <w:color w:val="000000"/>
          <w:sz w:val="28"/>
          <w:szCs w:val="28"/>
          <w:lang w:eastAsia="ru-RU" w:bidi="ru-RU"/>
        </w:rPr>
        <w:t>Спортивно-оздоровительная физическая культура.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Лыжная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лыжной подготовкой. Упражнения в передвижении на лыжах одновременным одношажным ходом.</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Плавательная подготовка.</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Подвижные и спортивные игры.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A43ED1" w:rsidRDefault="00A43ED1" w:rsidP="00A43ED1">
      <w:pPr>
        <w:ind w:firstLine="709"/>
        <w:jc w:val="both"/>
        <w:rPr>
          <w:rFonts w:ascii="Times New Roman" w:hAnsi="Times New Roman" w:cs="Times New Roman"/>
          <w:b/>
          <w:sz w:val="28"/>
          <w:szCs w:val="28"/>
        </w:rPr>
      </w:pPr>
    </w:p>
    <w:p w:rsidR="007C6A34" w:rsidRDefault="004F2907" w:rsidP="00A43ED1">
      <w:pPr>
        <w:ind w:firstLine="709"/>
        <w:jc w:val="both"/>
        <w:rPr>
          <w:rFonts w:ascii="Times New Roman" w:hAnsi="Times New Roman" w:cs="Times New Roman"/>
          <w:b/>
          <w:sz w:val="28"/>
          <w:szCs w:val="28"/>
        </w:rPr>
      </w:pPr>
      <w:r w:rsidRPr="0056580D">
        <w:rPr>
          <w:rFonts w:ascii="Times New Roman" w:hAnsi="Times New Roman" w:cs="Times New Roman"/>
          <w:b/>
          <w:sz w:val="28"/>
          <w:szCs w:val="28"/>
        </w:rPr>
        <w:lastRenderedPageBreak/>
        <w:t>3. </w:t>
      </w:r>
      <w:r w:rsidR="007C6A34" w:rsidRPr="0056580D">
        <w:rPr>
          <w:rFonts w:ascii="Times New Roman" w:hAnsi="Times New Roman" w:cs="Times New Roman"/>
          <w:b/>
          <w:sz w:val="28"/>
          <w:szCs w:val="28"/>
        </w:rPr>
        <w:t xml:space="preserve">ПЛАНИРУЕМЫЕ РЕЗУЛЬТАТЫ ОСВОЕНИЯ УЧЕБНОГО ПРЕДМЕТА «ФИЗИЧЕСКАЯ КУЛЬТУРА» НА УРОВНЕ </w:t>
      </w:r>
      <w:r w:rsidR="004A05CB">
        <w:rPr>
          <w:rFonts w:ascii="Times New Roman" w:hAnsi="Times New Roman" w:cs="Times New Roman"/>
          <w:b/>
          <w:sz w:val="28"/>
          <w:szCs w:val="28"/>
        </w:rPr>
        <w:t>НОО</w:t>
      </w:r>
    </w:p>
    <w:p w:rsidR="0056580D" w:rsidRPr="0056580D" w:rsidRDefault="0056580D" w:rsidP="0056580D">
      <w:pPr>
        <w:ind w:firstLine="709"/>
        <w:jc w:val="both"/>
        <w:rPr>
          <w:rFonts w:ascii="Times New Roman" w:hAnsi="Times New Roman" w:cs="Times New Roman"/>
          <w:b/>
          <w:sz w:val="28"/>
          <w:szCs w:val="28"/>
        </w:rPr>
      </w:pPr>
    </w:p>
    <w:p w:rsidR="00A43ED1" w:rsidRPr="0056580D"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ЛИЧНОСТНЫЕ РЕЗУЛЬТАТЫ</w:t>
      </w:r>
    </w:p>
    <w:p w:rsidR="00A43ED1" w:rsidRPr="00A43ED1" w:rsidRDefault="00A43ED1" w:rsidP="00A43ED1">
      <w:pPr>
        <w:widowControl w:val="0"/>
        <w:tabs>
          <w:tab w:val="left" w:pos="2026"/>
          <w:tab w:val="left" w:pos="3690"/>
          <w:tab w:val="left" w:pos="5179"/>
          <w:tab w:val="left" w:pos="6546"/>
          <w:tab w:val="left" w:pos="8150"/>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Личностные результаты освоения программы по </w:t>
      </w:r>
      <w:r w:rsidRPr="00A43ED1">
        <w:rPr>
          <w:rFonts w:ascii="Times New Roman" w:eastAsia="Times New Roman" w:hAnsi="Times New Roman" w:cs="Times New Roman"/>
          <w:color w:val="000000"/>
          <w:sz w:val="28"/>
          <w:szCs w:val="28"/>
          <w:lang w:eastAsia="ru-RU" w:bidi="ru-RU"/>
        </w:rPr>
        <w:t>физической</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sidRPr="00A43ED1">
        <w:rPr>
          <w:rFonts w:ascii="Times New Roman" w:eastAsia="Times New Roman" w:hAnsi="Times New Roman" w:cs="Times New Roman"/>
          <w:color w:val="000000"/>
          <w:sz w:val="28"/>
          <w:szCs w:val="28"/>
          <w:lang w:eastAsia="ru-RU" w:bidi="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A43ED1" w:rsidRPr="00A43ED1" w:rsidRDefault="00A43ED1" w:rsidP="00A43ED1">
      <w:pPr>
        <w:widowControl w:val="0"/>
        <w:tabs>
          <w:tab w:val="left" w:pos="7079"/>
          <w:tab w:val="left" w:pos="8728"/>
          <w:tab w:val="left" w:pos="930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формиров</w:t>
      </w:r>
      <w:r>
        <w:rPr>
          <w:rFonts w:ascii="Times New Roman" w:eastAsia="Times New Roman" w:hAnsi="Times New Roman" w:cs="Times New Roman"/>
          <w:color w:val="000000"/>
          <w:sz w:val="28"/>
          <w:szCs w:val="28"/>
          <w:lang w:eastAsia="ru-RU" w:bidi="ru-RU"/>
        </w:rPr>
        <w:t xml:space="preserve">ание нравственно-этических норм поведения и </w:t>
      </w:r>
      <w:r w:rsidRPr="00A43ED1">
        <w:rPr>
          <w:rFonts w:ascii="Times New Roman" w:eastAsia="Times New Roman" w:hAnsi="Times New Roman" w:cs="Times New Roman"/>
          <w:color w:val="000000"/>
          <w:sz w:val="28"/>
          <w:szCs w:val="28"/>
          <w:lang w:eastAsia="ru-RU" w:bidi="ru-RU"/>
        </w:rPr>
        <w:t>правил</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межличностного общения во время подвижных игр и спортивных соревнований, выполнения совместных учебных заданий;</w:t>
      </w:r>
    </w:p>
    <w:p w:rsidR="00A43ED1" w:rsidRPr="00A43ED1" w:rsidRDefault="00A43ED1" w:rsidP="00A43ED1">
      <w:pPr>
        <w:widowControl w:val="0"/>
        <w:tabs>
          <w:tab w:val="left" w:pos="7079"/>
          <w:tab w:val="left" w:pos="8728"/>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w:t>
      </w:r>
      <w:r>
        <w:rPr>
          <w:rFonts w:ascii="Times New Roman" w:eastAsia="Times New Roman" w:hAnsi="Times New Roman" w:cs="Times New Roman"/>
          <w:color w:val="000000"/>
          <w:sz w:val="28"/>
          <w:szCs w:val="28"/>
          <w:lang w:eastAsia="ru-RU" w:bidi="ru-RU"/>
        </w:rPr>
        <w:t xml:space="preserve">ление уважительного отношения к соперникам </w:t>
      </w:r>
      <w:r w:rsidRPr="00A43ED1">
        <w:rPr>
          <w:rFonts w:ascii="Times New Roman" w:eastAsia="Times New Roman" w:hAnsi="Times New Roman" w:cs="Times New Roman"/>
          <w:color w:val="000000"/>
          <w:sz w:val="28"/>
          <w:szCs w:val="28"/>
          <w:lang w:eastAsia="ru-RU" w:bidi="ru-RU"/>
        </w:rPr>
        <w:t>во время</w:t>
      </w:r>
      <w:r>
        <w:rPr>
          <w:rFonts w:ascii="Times New Roman" w:eastAsia="Times New Roman" w:hAnsi="Times New Roman" w:cs="Times New Roman"/>
          <w:color w:val="000000"/>
          <w:sz w:val="28"/>
          <w:szCs w:val="28"/>
          <w:lang w:eastAsia="ru-RU" w:bidi="ru-RU"/>
        </w:rPr>
        <w:t xml:space="preserve"> </w:t>
      </w:r>
      <w:r w:rsidRPr="00A43ED1">
        <w:rPr>
          <w:rFonts w:ascii="Times New Roman" w:eastAsia="Times New Roman" w:hAnsi="Times New Roman" w:cs="Times New Roman"/>
          <w:color w:val="000000"/>
          <w:sz w:val="28"/>
          <w:szCs w:val="28"/>
          <w:lang w:eastAsia="ru-RU" w:bidi="ru-RU"/>
        </w:rPr>
        <w:t>соревновательной деятельности, стремление оказывать первую помощь при травмах и ушибах;</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уважительное отношение к содержанию национальных подвижных игр, этнокультурным формам и видам соревновательной деятельности;</w:t>
      </w:r>
    </w:p>
    <w:p w:rsidR="00A43ED1" w:rsidRP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стремление к формированию культуры здоровья, соблюдению правил здорового образа жизни;</w:t>
      </w:r>
    </w:p>
    <w:p w:rsidR="00A43ED1" w:rsidRDefault="00A43ED1" w:rsidP="00A43ED1">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3ED1" w:rsidRPr="00A43ED1" w:rsidRDefault="00A43ED1" w:rsidP="00A43ED1">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206646" w:rsidRDefault="007C6A34" w:rsidP="004A05CB">
      <w:pPr>
        <w:jc w:val="center"/>
        <w:rPr>
          <w:rFonts w:ascii="Times New Roman" w:hAnsi="Times New Roman" w:cs="Times New Roman"/>
          <w:b/>
          <w:sz w:val="28"/>
          <w:szCs w:val="28"/>
        </w:rPr>
      </w:pPr>
      <w:r w:rsidRPr="0056580D">
        <w:rPr>
          <w:rFonts w:ascii="Times New Roman" w:hAnsi="Times New Roman" w:cs="Times New Roman"/>
          <w:b/>
          <w:sz w:val="28"/>
          <w:szCs w:val="28"/>
        </w:rPr>
        <w:t>МЕТАПРЕДМЕТНЫЕ РЕЗУЛЬТАТЫ</w:t>
      </w:r>
    </w:p>
    <w:p w:rsid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525BDE">
        <w:rPr>
          <w:rFonts w:ascii="Times New Roman CYR" w:eastAsiaTheme="minorEastAsia" w:hAnsi="Times New Roman CYR" w:cs="Times New Roman CYR"/>
          <w:b/>
          <w:i/>
          <w:sz w:val="28"/>
          <w:szCs w:val="28"/>
          <w:lang w:eastAsia="ru-RU"/>
        </w:rPr>
        <w:t>В результате изучения физической культуры на уровне НОО у обучающегося будут сформированы познавательные УУД, коммуникативные УУД, регулятивные УУД, совместная деятельность.</w:t>
      </w:r>
    </w:p>
    <w:p w:rsidR="00525BDE" w:rsidRPr="00525BDE" w:rsidRDefault="00525BDE" w:rsidP="00525BDE">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p>
    <w:p w:rsidR="00907F6B" w:rsidRPr="002E03AB" w:rsidRDefault="002E03AB" w:rsidP="00907F6B">
      <w:pPr>
        <w:jc w:val="center"/>
        <w:rPr>
          <w:rFonts w:ascii="Times New Roman" w:hAnsi="Times New Roman" w:cs="Times New Roman"/>
          <w:b/>
          <w:sz w:val="28"/>
          <w:szCs w:val="28"/>
        </w:rPr>
      </w:pPr>
      <w:r w:rsidRPr="002E03AB">
        <w:rPr>
          <w:rFonts w:ascii="Times New Roman" w:hAnsi="Times New Roman" w:cs="Times New Roman"/>
          <w:b/>
          <w:sz w:val="28"/>
          <w:szCs w:val="28"/>
        </w:rPr>
        <w:t>1 КЛАСС</w:t>
      </w:r>
    </w:p>
    <w:p w:rsidR="007C6A34" w:rsidRPr="0056580D" w:rsidRDefault="00525BDE" w:rsidP="007C6A34">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007C6A34" w:rsidRPr="0056580D">
        <w:rPr>
          <w:rFonts w:ascii="Times New Roman" w:hAnsi="Times New Roman" w:cs="Times New Roman"/>
          <w:b/>
          <w:i/>
          <w:sz w:val="28"/>
          <w:szCs w:val="28"/>
        </w:rPr>
        <w:t>ознавательные УУД:</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находить общие и отличительные признаки в передвижениях человека и животных;</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устанавливать связь между бытовыми движениями древних людей и физическими упражнениями из современных видов спорта;</w:t>
      </w:r>
    </w:p>
    <w:p w:rsidR="00A43ED1" w:rsidRPr="00A43ED1" w:rsidRDefault="00A43ED1" w:rsidP="00A43ED1">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сравнивать способы передвижения ходьбой и бегом, находить между ними общие и отличительные признаки;</w:t>
      </w:r>
    </w:p>
    <w:p w:rsidR="00AF2090" w:rsidRPr="00A43ED1" w:rsidRDefault="00A43ED1" w:rsidP="00AF2090">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A43ED1">
        <w:rPr>
          <w:rFonts w:ascii="Times New Roman" w:eastAsia="Times New Roman" w:hAnsi="Times New Roman" w:cs="Times New Roman"/>
          <w:color w:val="000000"/>
          <w:sz w:val="28"/>
          <w:szCs w:val="28"/>
          <w:lang w:eastAsia="ru-RU" w:bidi="ru-RU"/>
        </w:rPr>
        <w:t xml:space="preserve">выявлять признаки правильной и неправильной осанки, приводить </w:t>
      </w:r>
      <w:r w:rsidRPr="00A43ED1">
        <w:rPr>
          <w:rFonts w:ascii="Times New Roman" w:eastAsia="Times New Roman" w:hAnsi="Times New Roman" w:cs="Times New Roman"/>
          <w:color w:val="000000"/>
          <w:sz w:val="28"/>
          <w:szCs w:val="28"/>
          <w:lang w:eastAsia="ru-RU" w:bidi="ru-RU"/>
        </w:rPr>
        <w:lastRenderedPageBreak/>
        <w:t>возможные причины её нарушений.</w:t>
      </w:r>
    </w:p>
    <w:p w:rsidR="00525BDE" w:rsidRPr="0056580D" w:rsidRDefault="00525BDE" w:rsidP="00857C23">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Pr="0056580D">
        <w:rPr>
          <w:rFonts w:ascii="Times New Roman" w:hAnsi="Times New Roman" w:cs="Times New Roman"/>
          <w:b/>
          <w:i/>
          <w:sz w:val="28"/>
          <w:szCs w:val="28"/>
        </w:rPr>
        <w:t>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воспроизводить названия разучиваемых физических упражнений и их исходные положения;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обсуждать правила проведения подвижных игр, обосновывать объективность определения победителей.</w:t>
      </w:r>
    </w:p>
    <w:p w:rsidR="00525BDE" w:rsidRPr="00525BDE" w:rsidRDefault="00525BDE" w:rsidP="00AF2090">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регулятивные УУД:</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комплексы физкультминуток, утренней зарядки, упражнений по профилактике нарушения и коррекции осанки;</w:t>
      </w:r>
    </w:p>
    <w:p w:rsidR="00AF2090" w:rsidRP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выполнять учебные задания по обучению новым физическим упражнениям и развитию физических качеств;</w:t>
      </w:r>
    </w:p>
    <w:p w:rsidR="00AF2090" w:rsidRDefault="00AF2090" w:rsidP="00AF2090">
      <w:pPr>
        <w:ind w:firstLine="709"/>
        <w:jc w:val="both"/>
        <w:rPr>
          <w:rFonts w:ascii="Times New Roman CYR" w:eastAsiaTheme="minorEastAsia" w:hAnsi="Times New Roman CYR" w:cs="Times New Roman CYR"/>
          <w:sz w:val="28"/>
          <w:szCs w:val="28"/>
          <w:lang w:eastAsia="ru-RU"/>
        </w:rPr>
      </w:pPr>
      <w:r>
        <w:rPr>
          <w:rFonts w:ascii="Times New Roman" w:eastAsia="Times New Roman" w:hAnsi="Times New Roman" w:cs="Times New Roman"/>
          <w:color w:val="000000"/>
          <w:sz w:val="28"/>
          <w:szCs w:val="28"/>
          <w:lang w:eastAsia="ru-RU" w:bidi="ru-RU"/>
        </w:rPr>
        <w:t>- </w:t>
      </w:r>
      <w:r w:rsidRPr="00AF2090">
        <w:rPr>
          <w:rFonts w:ascii="Times New Roman CYR" w:eastAsiaTheme="minorEastAsia" w:hAnsi="Times New Roman CYR" w:cs="Times New Roman CYR"/>
          <w:sz w:val="28"/>
          <w:szCs w:val="28"/>
          <w:lang w:eastAsia="ru-RU"/>
        </w:rPr>
        <w:t>проявлять уважительное отношение к участникам совместной игровой и соревновательной деятельности.</w:t>
      </w:r>
    </w:p>
    <w:p w:rsidR="0056580D" w:rsidRDefault="002E03AB" w:rsidP="00AF2090">
      <w:pPr>
        <w:ind w:hanging="142"/>
        <w:jc w:val="center"/>
        <w:rPr>
          <w:rFonts w:ascii="Times New Roman" w:hAnsi="Times New Roman" w:cs="Times New Roman"/>
          <w:b/>
          <w:sz w:val="28"/>
          <w:szCs w:val="28"/>
        </w:rPr>
      </w:pPr>
      <w:r w:rsidRPr="002E03AB">
        <w:rPr>
          <w:rFonts w:ascii="Times New Roman" w:hAnsi="Times New Roman" w:cs="Times New Roman"/>
          <w:b/>
          <w:sz w:val="28"/>
          <w:szCs w:val="28"/>
        </w:rPr>
        <w:t>2 КЛАСС</w:t>
      </w:r>
    </w:p>
    <w:p w:rsidR="00525BDE" w:rsidRPr="00525BDE" w:rsidRDefault="00525BDE" w:rsidP="00907F6B">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познавательные УУД:</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характеризовать понятие «физические качества», называть физические качества и определять их отличительные признаки;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F2090" w:rsidRPr="00AF2090" w:rsidRDefault="00AF2090" w:rsidP="00907F6B">
      <w:pPr>
        <w:widowControl w:val="0"/>
        <w:ind w:firstLine="709"/>
        <w:jc w:val="both"/>
        <w:rPr>
          <w:rFonts w:ascii="Times New Roman" w:eastAsia="Times New Roman" w:hAnsi="Times New Roman" w:cs="Times New Roman"/>
          <w:sz w:val="28"/>
          <w:szCs w:val="28"/>
          <w:lang w:eastAsia="ru-RU" w:bidi="ru-RU"/>
        </w:rPr>
      </w:pPr>
      <w:r>
        <w:rPr>
          <w:rFonts w:ascii="Times New Roman" w:eastAsia="Times New Roman" w:hAnsi="Times New Roman" w:cs="Times New Roman"/>
          <w:color w:val="000000"/>
          <w:sz w:val="28"/>
          <w:szCs w:val="28"/>
          <w:lang w:eastAsia="ru-RU" w:bidi="ru-RU"/>
        </w:rPr>
        <w:t>- </w:t>
      </w:r>
      <w:r w:rsidRPr="00AF2090">
        <w:rPr>
          <w:rFonts w:ascii="Times New Roman" w:eastAsia="Times New Roman" w:hAnsi="Times New Roman" w:cs="Times New Roman"/>
          <w:sz w:val="28"/>
          <w:szCs w:val="28"/>
          <w:lang w:eastAsia="ru-RU" w:bidi="ru-RU"/>
        </w:rPr>
        <w:t>вести наблюдения за изменениями показателей физического развития и физических качеств, проводить процедуры их измерения.</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 xml:space="preserve">коммуникативные </w:t>
      </w:r>
      <w:r w:rsidR="007C6A34" w:rsidRPr="0056580D">
        <w:rPr>
          <w:rFonts w:ascii="Times New Roman" w:hAnsi="Times New Roman" w:cs="Times New Roman"/>
          <w:b/>
          <w:i/>
          <w:sz w:val="28"/>
          <w:szCs w:val="28"/>
        </w:rPr>
        <w:t>УУД:</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назначение уп</w:t>
      </w:r>
      <w:r>
        <w:rPr>
          <w:rFonts w:ascii="Times New Roman" w:hAnsi="Times New Roman" w:cs="Times New Roman"/>
          <w:sz w:val="28"/>
          <w:szCs w:val="28"/>
        </w:rPr>
        <w:t>ражнений утренней зарядки, при</w:t>
      </w:r>
      <w:r w:rsidR="007C6A34" w:rsidRPr="007C6A34">
        <w:rPr>
          <w:rFonts w:ascii="Times New Roman" w:hAnsi="Times New Roman" w:cs="Times New Roman"/>
          <w:sz w:val="28"/>
          <w:szCs w:val="28"/>
        </w:rPr>
        <w:t xml:space="preserve">водить соответствующие </w:t>
      </w:r>
      <w:r>
        <w:rPr>
          <w:rFonts w:ascii="Times New Roman" w:hAnsi="Times New Roman" w:cs="Times New Roman"/>
          <w:sz w:val="28"/>
          <w:szCs w:val="28"/>
        </w:rPr>
        <w:t>примеры её положительного влия</w:t>
      </w:r>
      <w:r w:rsidR="007C6A34" w:rsidRPr="007C6A34">
        <w:rPr>
          <w:rFonts w:ascii="Times New Roman" w:hAnsi="Times New Roman" w:cs="Times New Roman"/>
          <w:sz w:val="28"/>
          <w:szCs w:val="28"/>
        </w:rPr>
        <w:t>ния на организм школьников (в пределах изученного);</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исполнять роль капитана и</w:t>
      </w:r>
      <w:r>
        <w:rPr>
          <w:rFonts w:ascii="Times New Roman" w:hAnsi="Times New Roman" w:cs="Times New Roman"/>
          <w:sz w:val="28"/>
          <w:szCs w:val="28"/>
        </w:rPr>
        <w:t xml:space="preserve"> судьи в подвижных играх, аргу</w:t>
      </w:r>
      <w:r w:rsidR="007C6A34" w:rsidRPr="007C6A34">
        <w:rPr>
          <w:rFonts w:ascii="Times New Roman" w:hAnsi="Times New Roman" w:cs="Times New Roman"/>
          <w:sz w:val="28"/>
          <w:szCs w:val="28"/>
        </w:rPr>
        <w:t>ментированно высказывать суждения о своих действиях и принятых решениях;</w:t>
      </w:r>
    </w:p>
    <w:p w:rsidR="007C6A34" w:rsidRPr="007C6A34" w:rsidRDefault="0056580D" w:rsidP="00907F6B">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w:t>
      </w:r>
      <w:r>
        <w:rPr>
          <w:rFonts w:ascii="Times New Roman" w:hAnsi="Times New Roman" w:cs="Times New Roman"/>
          <w:sz w:val="28"/>
          <w:szCs w:val="28"/>
        </w:rPr>
        <w:t>я по истории возникновения под</w:t>
      </w:r>
      <w:r w:rsidR="007C6A34" w:rsidRPr="007C6A34">
        <w:rPr>
          <w:rFonts w:ascii="Times New Roman" w:hAnsi="Times New Roman" w:cs="Times New Roman"/>
          <w:sz w:val="28"/>
          <w:szCs w:val="28"/>
        </w:rPr>
        <w:t>вижных игр и спортивных</w:t>
      </w:r>
      <w:r>
        <w:rPr>
          <w:rFonts w:ascii="Times New Roman" w:hAnsi="Times New Roman" w:cs="Times New Roman"/>
          <w:sz w:val="28"/>
          <w:szCs w:val="28"/>
        </w:rPr>
        <w:t xml:space="preserve"> соревнований, планированию ре</w:t>
      </w:r>
      <w:r w:rsidR="007C6A34" w:rsidRPr="007C6A34">
        <w:rPr>
          <w:rFonts w:ascii="Times New Roman" w:hAnsi="Times New Roman" w:cs="Times New Roman"/>
          <w:sz w:val="28"/>
          <w:szCs w:val="28"/>
        </w:rPr>
        <w:t>жима дня, способам измерения показателей физического развити</w:t>
      </w:r>
      <w:r>
        <w:rPr>
          <w:rFonts w:ascii="Times New Roman" w:hAnsi="Times New Roman" w:cs="Times New Roman"/>
          <w:sz w:val="28"/>
          <w:szCs w:val="28"/>
        </w:rPr>
        <w:t>я и физической подготовленности.</w:t>
      </w:r>
    </w:p>
    <w:p w:rsidR="007C6A34" w:rsidRPr="0056580D" w:rsidRDefault="00525BDE" w:rsidP="00907F6B">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007C6A34"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ры с учётом их учебного со</w:t>
      </w:r>
      <w:r>
        <w:rPr>
          <w:rFonts w:ascii="Times New Roman" w:hAnsi="Times New Roman" w:cs="Times New Roman"/>
          <w:sz w:val="28"/>
          <w:szCs w:val="28"/>
        </w:rPr>
        <w:t>держания, находить в них разли</w:t>
      </w:r>
      <w:r w:rsidR="007C6A34" w:rsidRPr="007C6A34">
        <w:rPr>
          <w:rFonts w:ascii="Times New Roman" w:hAnsi="Times New Roman" w:cs="Times New Roman"/>
          <w:sz w:val="28"/>
          <w:szCs w:val="28"/>
        </w:rPr>
        <w:t>чия (легкоатлетические, гимнастические и игровые уроки, занятия лыжной и плавательной подготовкой);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выполнения учебных заданий, соблюдат</w:t>
      </w:r>
      <w:r>
        <w:rPr>
          <w:rFonts w:ascii="Times New Roman" w:hAnsi="Times New Roman" w:cs="Times New Roman"/>
          <w:sz w:val="28"/>
          <w:szCs w:val="28"/>
        </w:rPr>
        <w:t>ь культуру общения и уважитель</w:t>
      </w:r>
      <w:r w:rsidR="007C6A34" w:rsidRPr="007C6A34">
        <w:rPr>
          <w:rFonts w:ascii="Times New Roman" w:hAnsi="Times New Roman" w:cs="Times New Roman"/>
          <w:sz w:val="28"/>
          <w:szCs w:val="28"/>
        </w:rPr>
        <w:t>ного обращения к другим учащимся;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соответств</w:t>
      </w:r>
      <w:r>
        <w:rPr>
          <w:rFonts w:ascii="Times New Roman" w:hAnsi="Times New Roman" w:cs="Times New Roman"/>
          <w:sz w:val="28"/>
          <w:szCs w:val="28"/>
        </w:rPr>
        <w:t>ие двигательных действий прави</w:t>
      </w:r>
      <w:r w:rsidR="007C6A34" w:rsidRPr="007C6A34">
        <w:rPr>
          <w:rFonts w:ascii="Times New Roman" w:hAnsi="Times New Roman" w:cs="Times New Roman"/>
          <w:sz w:val="28"/>
          <w:szCs w:val="28"/>
        </w:rPr>
        <w:t>лам подвижных игр, п</w:t>
      </w:r>
      <w:r>
        <w:rPr>
          <w:rFonts w:ascii="Times New Roman" w:hAnsi="Times New Roman" w:cs="Times New Roman"/>
          <w:sz w:val="28"/>
          <w:szCs w:val="28"/>
        </w:rPr>
        <w:t>роявлять эмоциональную сдержан</w:t>
      </w:r>
      <w:r w:rsidR="007C6A34" w:rsidRPr="007C6A34">
        <w:rPr>
          <w:rFonts w:ascii="Times New Roman" w:hAnsi="Times New Roman" w:cs="Times New Roman"/>
          <w:sz w:val="28"/>
          <w:szCs w:val="28"/>
        </w:rPr>
        <w:t>ность при возникновении ошибок.</w:t>
      </w:r>
    </w:p>
    <w:p w:rsidR="002D63B7" w:rsidRDefault="002D63B7" w:rsidP="00206646">
      <w:pPr>
        <w:jc w:val="center"/>
        <w:rPr>
          <w:rFonts w:ascii="Times New Roman" w:hAnsi="Times New Roman" w:cs="Times New Roman"/>
          <w:b/>
          <w:i/>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3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историческую с</w:t>
      </w:r>
      <w:r>
        <w:rPr>
          <w:rFonts w:ascii="Times New Roman" w:hAnsi="Times New Roman" w:cs="Times New Roman"/>
          <w:sz w:val="28"/>
          <w:szCs w:val="28"/>
        </w:rPr>
        <w:t>вязь развития физических упраж</w:t>
      </w:r>
      <w:r w:rsidR="007C6A34" w:rsidRPr="007C6A34">
        <w:rPr>
          <w:rFonts w:ascii="Times New Roman" w:hAnsi="Times New Roman" w:cs="Times New Roman"/>
          <w:sz w:val="28"/>
          <w:szCs w:val="28"/>
        </w:rPr>
        <w:t>нений с трудовыми дейст</w:t>
      </w:r>
      <w:r>
        <w:rPr>
          <w:rFonts w:ascii="Times New Roman" w:hAnsi="Times New Roman" w:cs="Times New Roman"/>
          <w:sz w:val="28"/>
          <w:szCs w:val="28"/>
        </w:rPr>
        <w:t>виями, приводить примеры упраж</w:t>
      </w:r>
      <w:r w:rsidR="007C6A34" w:rsidRPr="007C6A34">
        <w:rPr>
          <w:rFonts w:ascii="Times New Roman" w:hAnsi="Times New Roman" w:cs="Times New Roman"/>
          <w:sz w:val="28"/>
          <w:szCs w:val="28"/>
        </w:rPr>
        <w:t>нений древних людей в со</w:t>
      </w:r>
      <w:r>
        <w:rPr>
          <w:rFonts w:ascii="Times New Roman" w:hAnsi="Times New Roman" w:cs="Times New Roman"/>
          <w:sz w:val="28"/>
          <w:szCs w:val="28"/>
        </w:rPr>
        <w:t>временных спортивных соревнова</w:t>
      </w:r>
      <w:r w:rsidR="007C6A34" w:rsidRPr="007C6A34">
        <w:rPr>
          <w:rFonts w:ascii="Times New Roman" w:hAnsi="Times New Roman" w:cs="Times New Roman"/>
          <w:sz w:val="28"/>
          <w:szCs w:val="28"/>
        </w:rPr>
        <w:t>ниях;</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объяснять понятие «дозировка наг</w:t>
      </w:r>
      <w:r>
        <w:rPr>
          <w:rFonts w:ascii="Times New Roman" w:hAnsi="Times New Roman" w:cs="Times New Roman"/>
          <w:sz w:val="28"/>
          <w:szCs w:val="28"/>
        </w:rPr>
        <w:t>рузки», правильно приме</w:t>
      </w:r>
      <w:r w:rsidR="007C6A34" w:rsidRPr="007C6A34">
        <w:rPr>
          <w:rFonts w:ascii="Times New Roman" w:hAnsi="Times New Roman" w:cs="Times New Roman"/>
          <w:sz w:val="28"/>
          <w:szCs w:val="28"/>
        </w:rPr>
        <w:t>нять способы её регулирования на занятиях физической культурой;</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понимать влияние дыхательной и зрительной гимнастики на предупреждение развития</w:t>
      </w:r>
      <w:r>
        <w:rPr>
          <w:rFonts w:ascii="Times New Roman" w:hAnsi="Times New Roman" w:cs="Times New Roman"/>
          <w:sz w:val="28"/>
          <w:szCs w:val="28"/>
        </w:rPr>
        <w:t xml:space="preserve"> утомления при выполнении физических и умственных нагрузок;</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обобщать знания, полученные в практической деятельности, выполнять правила повед</w:t>
      </w:r>
      <w:r>
        <w:rPr>
          <w:rFonts w:ascii="Times New Roman" w:hAnsi="Times New Roman" w:cs="Times New Roman"/>
          <w:sz w:val="28"/>
          <w:szCs w:val="28"/>
        </w:rPr>
        <w:t>ения на уроках физической куль</w:t>
      </w:r>
      <w:r w:rsidR="007C6A34" w:rsidRPr="007C6A34">
        <w:rPr>
          <w:rFonts w:ascii="Times New Roman" w:hAnsi="Times New Roman" w:cs="Times New Roman"/>
          <w:sz w:val="28"/>
          <w:szCs w:val="28"/>
        </w:rPr>
        <w:t>туры, проводить закаливаю</w:t>
      </w:r>
      <w:r>
        <w:rPr>
          <w:rFonts w:ascii="Times New Roman" w:hAnsi="Times New Roman" w:cs="Times New Roman"/>
          <w:sz w:val="28"/>
          <w:szCs w:val="28"/>
        </w:rPr>
        <w:t>щие процедуры, занятия по пред</w:t>
      </w:r>
      <w:r w:rsidR="007C6A34" w:rsidRPr="007C6A34">
        <w:rPr>
          <w:rFonts w:ascii="Times New Roman" w:hAnsi="Times New Roman" w:cs="Times New Roman"/>
          <w:sz w:val="28"/>
          <w:szCs w:val="28"/>
        </w:rPr>
        <w:t>упреждению нарушения осанки;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вести наблюдения за динамикой показателей физического развития и физических качеств в течение учебного года, определять их прирост</w:t>
      </w:r>
      <w:r>
        <w:rPr>
          <w:rFonts w:ascii="Times New Roman" w:hAnsi="Times New Roman" w:cs="Times New Roman"/>
          <w:sz w:val="28"/>
          <w:szCs w:val="28"/>
        </w:rPr>
        <w:t>ы по учебным четвертям (триместрам).</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организовывать совместные подвижные игры, </w:t>
      </w:r>
      <w:r w:rsidR="007C6A34" w:rsidRPr="007C6A34">
        <w:rPr>
          <w:rFonts w:ascii="Times New Roman" w:hAnsi="Times New Roman" w:cs="Times New Roman"/>
          <w:sz w:val="28"/>
          <w:szCs w:val="28"/>
        </w:rPr>
        <w:t>принимать в них активное участие с с</w:t>
      </w:r>
      <w:r>
        <w:rPr>
          <w:rFonts w:ascii="Times New Roman" w:hAnsi="Times New Roman" w:cs="Times New Roman"/>
          <w:sz w:val="28"/>
          <w:szCs w:val="28"/>
        </w:rPr>
        <w:t>облюдением правил и норм этиче</w:t>
      </w:r>
      <w:r w:rsidR="007C6A34" w:rsidRPr="007C6A34">
        <w:rPr>
          <w:rFonts w:ascii="Times New Roman" w:hAnsi="Times New Roman" w:cs="Times New Roman"/>
          <w:sz w:val="28"/>
          <w:szCs w:val="28"/>
        </w:rPr>
        <w:t>ского поведения;</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правильно использовать ст</w:t>
      </w:r>
      <w:r>
        <w:rPr>
          <w:rFonts w:ascii="Times New Roman" w:hAnsi="Times New Roman" w:cs="Times New Roman"/>
          <w:sz w:val="28"/>
          <w:szCs w:val="28"/>
        </w:rPr>
        <w:t>роевые команды, названия упраж</w:t>
      </w:r>
      <w:r w:rsidR="007C6A34" w:rsidRPr="007C6A34">
        <w:rPr>
          <w:rFonts w:ascii="Times New Roman" w:hAnsi="Times New Roman" w:cs="Times New Roman"/>
          <w:sz w:val="28"/>
          <w:szCs w:val="28"/>
        </w:rPr>
        <w:t>нений и способов деятельно</w:t>
      </w:r>
      <w:r>
        <w:rPr>
          <w:rFonts w:ascii="Times New Roman" w:hAnsi="Times New Roman" w:cs="Times New Roman"/>
          <w:sz w:val="28"/>
          <w:szCs w:val="28"/>
        </w:rPr>
        <w:t>сти во время совместного выпол</w:t>
      </w:r>
      <w:r w:rsidR="007C6A34" w:rsidRPr="007C6A34">
        <w:rPr>
          <w:rFonts w:ascii="Times New Roman" w:hAnsi="Times New Roman" w:cs="Times New Roman"/>
          <w:sz w:val="28"/>
          <w:szCs w:val="28"/>
        </w:rPr>
        <w:t>нения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активно участвовать в обс</w:t>
      </w:r>
      <w:r>
        <w:rPr>
          <w:rFonts w:ascii="Times New Roman" w:hAnsi="Times New Roman" w:cs="Times New Roman"/>
          <w:sz w:val="28"/>
          <w:szCs w:val="28"/>
        </w:rPr>
        <w:t>уждении учебных заданий, анали</w:t>
      </w:r>
      <w:r w:rsidR="007C6A34" w:rsidRPr="007C6A34">
        <w:rPr>
          <w:rFonts w:ascii="Times New Roman" w:hAnsi="Times New Roman" w:cs="Times New Roman"/>
          <w:sz w:val="28"/>
          <w:szCs w:val="28"/>
        </w:rPr>
        <w:t>зе выполнения физически</w:t>
      </w:r>
      <w:r>
        <w:rPr>
          <w:rFonts w:ascii="Times New Roman" w:hAnsi="Times New Roman" w:cs="Times New Roman"/>
          <w:sz w:val="28"/>
          <w:szCs w:val="28"/>
        </w:rPr>
        <w:t>х упражнений и технических дей</w:t>
      </w:r>
      <w:r w:rsidR="007C6A34" w:rsidRPr="007C6A34">
        <w:rPr>
          <w:rFonts w:ascii="Times New Roman" w:hAnsi="Times New Roman" w:cs="Times New Roman"/>
          <w:sz w:val="28"/>
          <w:szCs w:val="28"/>
        </w:rPr>
        <w:t>ствий из осваиваемых видов спорта;</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AF2090" w:rsidRPr="00AF2090">
        <w:rPr>
          <w:rFonts w:ascii="Times New Roman" w:hAnsi="Times New Roman" w:cs="Times New Roman"/>
          <w:sz w:val="28"/>
          <w:szCs w:val="28"/>
        </w:rPr>
        <w:t>выполнять</w:t>
      </w:r>
      <w:r w:rsidR="00AF2090">
        <w:t xml:space="preserve"> </w:t>
      </w:r>
      <w:r w:rsidR="007C6A34" w:rsidRPr="007C6A34">
        <w:rPr>
          <w:rFonts w:ascii="Times New Roman" w:hAnsi="Times New Roman" w:cs="Times New Roman"/>
          <w:sz w:val="28"/>
          <w:szCs w:val="28"/>
        </w:rPr>
        <w:t>небольшие сообщения по результатам выполнения учебных заданий, организ</w:t>
      </w:r>
      <w:r>
        <w:rPr>
          <w:rFonts w:ascii="Times New Roman" w:hAnsi="Times New Roman" w:cs="Times New Roman"/>
          <w:sz w:val="28"/>
          <w:szCs w:val="28"/>
        </w:rPr>
        <w:t>ации и проведения самостоятель</w:t>
      </w:r>
      <w:r w:rsidR="007C6A34" w:rsidRPr="007C6A34">
        <w:rPr>
          <w:rFonts w:ascii="Times New Roman" w:hAnsi="Times New Roman" w:cs="Times New Roman"/>
          <w:sz w:val="28"/>
          <w:szCs w:val="28"/>
        </w:rPr>
        <w:t>н</w:t>
      </w:r>
      <w:r>
        <w:rPr>
          <w:rFonts w:ascii="Times New Roman" w:hAnsi="Times New Roman" w:cs="Times New Roman"/>
          <w:sz w:val="28"/>
          <w:szCs w:val="28"/>
        </w:rPr>
        <w:t>ых занятий физической культурой.</w:t>
      </w:r>
    </w:p>
    <w:p w:rsidR="00525BDE" w:rsidRPr="0056580D"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р</w:t>
      </w:r>
      <w:r w:rsidRPr="0056580D">
        <w:rPr>
          <w:rFonts w:ascii="Times New Roman" w:hAnsi="Times New Roman" w:cs="Times New Roman"/>
          <w:b/>
          <w:i/>
          <w:sz w:val="28"/>
          <w:szCs w:val="28"/>
        </w:rPr>
        <w:t>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выполне</w:t>
      </w:r>
      <w:r>
        <w:rPr>
          <w:rFonts w:ascii="Times New Roman" w:hAnsi="Times New Roman" w:cs="Times New Roman"/>
          <w:sz w:val="28"/>
          <w:szCs w:val="28"/>
        </w:rPr>
        <w:t>ние физических упражнений, кор</w:t>
      </w:r>
      <w:r w:rsidR="007C6A34" w:rsidRPr="007C6A34">
        <w:rPr>
          <w:rFonts w:ascii="Times New Roman" w:hAnsi="Times New Roman" w:cs="Times New Roman"/>
          <w:sz w:val="28"/>
          <w:szCs w:val="28"/>
        </w:rPr>
        <w:t>ректирова</w:t>
      </w:r>
      <w:r>
        <w:rPr>
          <w:rFonts w:ascii="Times New Roman" w:hAnsi="Times New Roman" w:cs="Times New Roman"/>
          <w:sz w:val="28"/>
          <w:szCs w:val="28"/>
        </w:rPr>
        <w:t xml:space="preserve">ть их на основе </w:t>
      </w:r>
      <w:r w:rsidR="007C6A34" w:rsidRPr="007C6A34">
        <w:rPr>
          <w:rFonts w:ascii="Times New Roman" w:hAnsi="Times New Roman" w:cs="Times New Roman"/>
          <w:sz w:val="28"/>
          <w:szCs w:val="28"/>
        </w:rPr>
        <w:t>с</w:t>
      </w:r>
      <w:r>
        <w:rPr>
          <w:rFonts w:ascii="Times New Roman" w:hAnsi="Times New Roman" w:cs="Times New Roman"/>
          <w:sz w:val="28"/>
          <w:szCs w:val="28"/>
        </w:rPr>
        <w:t>равнения с заданными образца</w:t>
      </w:r>
      <w:r w:rsidR="007C6A34" w:rsidRPr="007C6A34">
        <w:rPr>
          <w:rFonts w:ascii="Times New Roman" w:hAnsi="Times New Roman" w:cs="Times New Roman"/>
          <w:sz w:val="28"/>
          <w:szCs w:val="28"/>
        </w:rPr>
        <w:t>ми;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со сверстниками в процессе учебной и игровой деятельности, кон</w:t>
      </w:r>
      <w:r>
        <w:rPr>
          <w:rFonts w:ascii="Times New Roman" w:hAnsi="Times New Roman" w:cs="Times New Roman"/>
          <w:sz w:val="28"/>
          <w:szCs w:val="28"/>
        </w:rPr>
        <w:t>тролировать соответствие выпол</w:t>
      </w:r>
      <w:r w:rsidR="007C6A34" w:rsidRPr="007C6A34">
        <w:rPr>
          <w:rFonts w:ascii="Times New Roman" w:hAnsi="Times New Roman" w:cs="Times New Roman"/>
          <w:sz w:val="28"/>
          <w:szCs w:val="28"/>
        </w:rPr>
        <w:t>нения игровых действий правилам подвижных игр;</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сложность возникающих игровы</w:t>
      </w:r>
      <w:r>
        <w:rPr>
          <w:rFonts w:ascii="Times New Roman" w:hAnsi="Times New Roman" w:cs="Times New Roman"/>
          <w:sz w:val="28"/>
          <w:szCs w:val="28"/>
        </w:rPr>
        <w:t>х задач, предла</w:t>
      </w:r>
      <w:r w:rsidR="007C6A34" w:rsidRPr="007C6A34">
        <w:rPr>
          <w:rFonts w:ascii="Times New Roman" w:hAnsi="Times New Roman" w:cs="Times New Roman"/>
          <w:sz w:val="28"/>
          <w:szCs w:val="28"/>
        </w:rPr>
        <w:t>гать их совместное коллективное решение.</w:t>
      </w:r>
    </w:p>
    <w:p w:rsidR="00907F6B" w:rsidRPr="007C6A34" w:rsidRDefault="00907F6B" w:rsidP="007C6A34">
      <w:pPr>
        <w:ind w:firstLine="709"/>
        <w:jc w:val="both"/>
        <w:rPr>
          <w:rFonts w:ascii="Times New Roman" w:hAnsi="Times New Roman" w:cs="Times New Roman"/>
          <w:sz w:val="28"/>
          <w:szCs w:val="28"/>
        </w:rPr>
      </w:pPr>
    </w:p>
    <w:p w:rsidR="0056580D" w:rsidRDefault="002E03AB" w:rsidP="00206646">
      <w:pPr>
        <w:jc w:val="center"/>
        <w:rPr>
          <w:rFonts w:ascii="Times New Roman" w:hAnsi="Times New Roman" w:cs="Times New Roman"/>
          <w:b/>
          <w:sz w:val="28"/>
          <w:szCs w:val="28"/>
        </w:rPr>
      </w:pPr>
      <w:r w:rsidRPr="002E03AB">
        <w:rPr>
          <w:rFonts w:ascii="Times New Roman" w:hAnsi="Times New Roman" w:cs="Times New Roman"/>
          <w:b/>
          <w:sz w:val="28"/>
          <w:szCs w:val="28"/>
        </w:rPr>
        <w:t>4 КЛАСС</w:t>
      </w:r>
    </w:p>
    <w:p w:rsidR="00525BDE" w:rsidRPr="0056580D" w:rsidRDefault="00525BDE" w:rsidP="00525BDE">
      <w:pPr>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У обучающегося будут сформированы п</w:t>
      </w:r>
      <w:r w:rsidRPr="0056580D">
        <w:rPr>
          <w:rFonts w:ascii="Times New Roman" w:hAnsi="Times New Roman" w:cs="Times New Roman"/>
          <w:b/>
          <w:i/>
          <w:sz w:val="28"/>
          <w:szCs w:val="28"/>
        </w:rPr>
        <w:t>ознавательные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с</w:t>
      </w:r>
      <w:r w:rsidR="007C6A34" w:rsidRPr="007C6A34">
        <w:rPr>
          <w:rFonts w:ascii="Times New Roman" w:hAnsi="Times New Roman" w:cs="Times New Roman"/>
          <w:sz w:val="28"/>
          <w:szCs w:val="28"/>
        </w:rPr>
        <w:t>равнивать показатели инд</w:t>
      </w:r>
      <w:r>
        <w:rPr>
          <w:rFonts w:ascii="Times New Roman" w:hAnsi="Times New Roman" w:cs="Times New Roman"/>
          <w:sz w:val="28"/>
          <w:szCs w:val="28"/>
        </w:rPr>
        <w:t>ивидуального физического разви</w:t>
      </w:r>
      <w:r w:rsidR="007C6A34" w:rsidRPr="007C6A34">
        <w:rPr>
          <w:rFonts w:ascii="Times New Roman" w:hAnsi="Times New Roman" w:cs="Times New Roman"/>
          <w:sz w:val="28"/>
          <w:szCs w:val="28"/>
        </w:rPr>
        <w:t>тия и физической подготов</w:t>
      </w:r>
      <w:r>
        <w:rPr>
          <w:rFonts w:ascii="Times New Roman" w:hAnsi="Times New Roman" w:cs="Times New Roman"/>
          <w:sz w:val="28"/>
          <w:szCs w:val="28"/>
        </w:rPr>
        <w:t>ленности с возрастными стандар</w:t>
      </w:r>
      <w:r w:rsidR="007C6A34" w:rsidRPr="007C6A34">
        <w:rPr>
          <w:rFonts w:ascii="Times New Roman" w:hAnsi="Times New Roman" w:cs="Times New Roman"/>
          <w:sz w:val="28"/>
          <w:szCs w:val="28"/>
        </w:rPr>
        <w:t>тами, находить общие и отличительные особенности;</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выявлять отставание в разв</w:t>
      </w:r>
      <w:r>
        <w:rPr>
          <w:rFonts w:ascii="Times New Roman" w:hAnsi="Times New Roman" w:cs="Times New Roman"/>
          <w:sz w:val="28"/>
          <w:szCs w:val="28"/>
        </w:rPr>
        <w:t>итии физических качеств от воз</w:t>
      </w:r>
      <w:r w:rsidR="007C6A34" w:rsidRPr="007C6A34">
        <w:rPr>
          <w:rFonts w:ascii="Times New Roman" w:hAnsi="Times New Roman" w:cs="Times New Roman"/>
          <w:sz w:val="28"/>
          <w:szCs w:val="28"/>
        </w:rPr>
        <w:t>растных стандартов, прив</w:t>
      </w:r>
      <w:r>
        <w:rPr>
          <w:rFonts w:ascii="Times New Roman" w:hAnsi="Times New Roman" w:cs="Times New Roman"/>
          <w:sz w:val="28"/>
          <w:szCs w:val="28"/>
        </w:rPr>
        <w:t>одить примеры физических упраж</w:t>
      </w:r>
      <w:r w:rsidR="007C6A34" w:rsidRPr="007C6A34">
        <w:rPr>
          <w:rFonts w:ascii="Times New Roman" w:hAnsi="Times New Roman" w:cs="Times New Roman"/>
          <w:sz w:val="28"/>
          <w:szCs w:val="28"/>
        </w:rPr>
        <w:t>нений по их устранению;</w:t>
      </w:r>
    </w:p>
    <w:p w:rsidR="007C6A34" w:rsidRPr="007C6A34" w:rsidRDefault="0056580D" w:rsidP="0056580D">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объединять физические уп</w:t>
      </w:r>
      <w:r>
        <w:rPr>
          <w:rFonts w:ascii="Times New Roman" w:hAnsi="Times New Roman" w:cs="Times New Roman"/>
          <w:sz w:val="28"/>
          <w:szCs w:val="28"/>
        </w:rPr>
        <w:t>ражнения по их целевому предна</w:t>
      </w:r>
      <w:r w:rsidR="007C6A34" w:rsidRPr="007C6A34">
        <w:rPr>
          <w:rFonts w:ascii="Times New Roman" w:hAnsi="Times New Roman" w:cs="Times New Roman"/>
          <w:sz w:val="28"/>
          <w:szCs w:val="28"/>
        </w:rPr>
        <w:t>значению: на профилактику нарушения осанки, развитие</w:t>
      </w:r>
      <w:r>
        <w:rPr>
          <w:rFonts w:ascii="Times New Roman" w:hAnsi="Times New Roman" w:cs="Times New Roman"/>
          <w:sz w:val="28"/>
          <w:szCs w:val="28"/>
        </w:rPr>
        <w:t xml:space="preserve"> силы, быстроты и выносливости.</w:t>
      </w:r>
    </w:p>
    <w:p w:rsidR="00525BDE" w:rsidRDefault="00525BDE" w:rsidP="00525BDE">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 xml:space="preserve">У обучающегося будут сформированы </w:t>
      </w:r>
      <w:r>
        <w:rPr>
          <w:rFonts w:ascii="Times New Roman" w:hAnsi="Times New Roman" w:cs="Times New Roman"/>
          <w:b/>
          <w:i/>
          <w:sz w:val="28"/>
          <w:szCs w:val="28"/>
        </w:rPr>
        <w:t>коммуникативные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взаимодействовать с учителем и учащимися, воспроизводить ранее изученный материал и отвечать на вопросы в процессе учебного диалога;</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использовать специальные </w:t>
      </w:r>
      <w:r>
        <w:rPr>
          <w:rFonts w:ascii="Times New Roman" w:hAnsi="Times New Roman" w:cs="Times New Roman"/>
          <w:sz w:val="28"/>
          <w:szCs w:val="28"/>
        </w:rPr>
        <w:t xml:space="preserve">термины и понятия в </w:t>
      </w:r>
      <w:r w:rsidR="007C6A34" w:rsidRPr="007C6A34">
        <w:rPr>
          <w:rFonts w:ascii="Times New Roman" w:hAnsi="Times New Roman" w:cs="Times New Roman"/>
          <w:sz w:val="28"/>
          <w:szCs w:val="28"/>
        </w:rPr>
        <w:t>общении с учителем и учащимися, применять термины при обучении новым физическим упраж</w:t>
      </w:r>
      <w:r>
        <w:rPr>
          <w:rFonts w:ascii="Times New Roman" w:hAnsi="Times New Roman" w:cs="Times New Roman"/>
          <w:sz w:val="28"/>
          <w:szCs w:val="28"/>
        </w:rPr>
        <w:t>нениям, развитии физических ка</w:t>
      </w:r>
      <w:r w:rsidR="007C6A34" w:rsidRPr="007C6A34">
        <w:rPr>
          <w:rFonts w:ascii="Times New Roman" w:hAnsi="Times New Roman" w:cs="Times New Roman"/>
          <w:sz w:val="28"/>
          <w:szCs w:val="28"/>
        </w:rPr>
        <w:t>честв;</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оказывать посильную пер</w:t>
      </w:r>
      <w:r>
        <w:rPr>
          <w:rFonts w:ascii="Times New Roman" w:hAnsi="Times New Roman" w:cs="Times New Roman"/>
          <w:sz w:val="28"/>
          <w:szCs w:val="28"/>
        </w:rPr>
        <w:t>вую помощь во время занятий физической культурой.</w:t>
      </w:r>
    </w:p>
    <w:p w:rsidR="00525BDE" w:rsidRDefault="00525BDE" w:rsidP="007C6A34">
      <w:pPr>
        <w:ind w:firstLine="709"/>
        <w:jc w:val="both"/>
        <w:rPr>
          <w:rFonts w:ascii="Times New Roman" w:hAnsi="Times New Roman" w:cs="Times New Roman"/>
          <w:b/>
          <w:i/>
          <w:sz w:val="28"/>
          <w:szCs w:val="28"/>
        </w:rPr>
      </w:pPr>
      <w:r w:rsidRPr="00525BDE">
        <w:rPr>
          <w:rFonts w:ascii="Times New Roman" w:hAnsi="Times New Roman" w:cs="Times New Roman"/>
          <w:b/>
          <w:i/>
          <w:sz w:val="28"/>
          <w:szCs w:val="28"/>
        </w:rPr>
        <w:t>У обучающегося будут сформированы регулятивные УУД:</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указания учител</w:t>
      </w:r>
      <w:r w:rsidR="00E628DF">
        <w:rPr>
          <w:rFonts w:ascii="Times New Roman" w:hAnsi="Times New Roman" w:cs="Times New Roman"/>
          <w:sz w:val="28"/>
          <w:szCs w:val="28"/>
        </w:rPr>
        <w:t xml:space="preserve">я, проявлять активность и </w:t>
      </w:r>
      <w:r w:rsidR="002D63B7">
        <w:rPr>
          <w:rFonts w:ascii="Times New Roman" w:hAnsi="Times New Roman" w:cs="Times New Roman"/>
          <w:sz w:val="28"/>
          <w:szCs w:val="28"/>
        </w:rPr>
        <w:t>само</w:t>
      </w:r>
      <w:r w:rsidR="007C6A34" w:rsidRPr="007C6A34">
        <w:rPr>
          <w:rFonts w:ascii="Times New Roman" w:hAnsi="Times New Roman" w:cs="Times New Roman"/>
          <w:sz w:val="28"/>
          <w:szCs w:val="28"/>
        </w:rPr>
        <w:t>стоятельность при выполнении учебных заданий;</w:t>
      </w:r>
    </w:p>
    <w:p w:rsidR="007C6A34" w:rsidRP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самостоятельно проводить з</w:t>
      </w:r>
      <w:r>
        <w:rPr>
          <w:rFonts w:ascii="Times New Roman" w:hAnsi="Times New Roman" w:cs="Times New Roman"/>
          <w:sz w:val="28"/>
          <w:szCs w:val="28"/>
        </w:rPr>
        <w:t>анятия на основе изученного ма</w:t>
      </w:r>
      <w:r w:rsidR="007C6A34" w:rsidRPr="007C6A34">
        <w:rPr>
          <w:rFonts w:ascii="Times New Roman" w:hAnsi="Times New Roman" w:cs="Times New Roman"/>
          <w:sz w:val="28"/>
          <w:szCs w:val="28"/>
        </w:rPr>
        <w:t>териала и с учётом собственных интересов;</w:t>
      </w:r>
    </w:p>
    <w:p w:rsidR="007C6A34" w:rsidRDefault="0056580D"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оценивать свои успехи в занятиях физической культурой, проявлять стремление к р</w:t>
      </w:r>
      <w:r w:rsidR="00E628DF">
        <w:rPr>
          <w:rFonts w:ascii="Times New Roman" w:hAnsi="Times New Roman" w:cs="Times New Roman"/>
          <w:sz w:val="28"/>
          <w:szCs w:val="28"/>
        </w:rPr>
        <w:t>азвитию физических качеств, вы</w:t>
      </w:r>
      <w:r w:rsidR="007C6A34" w:rsidRPr="007C6A34">
        <w:rPr>
          <w:rFonts w:ascii="Times New Roman" w:hAnsi="Times New Roman" w:cs="Times New Roman"/>
          <w:sz w:val="28"/>
          <w:szCs w:val="28"/>
        </w:rPr>
        <w:t>полнению нормативных требований комплекса ГТО.</w:t>
      </w:r>
    </w:p>
    <w:p w:rsidR="0056580D" w:rsidRPr="007C6A34" w:rsidRDefault="0056580D" w:rsidP="007C6A34">
      <w:pPr>
        <w:ind w:firstLine="709"/>
        <w:jc w:val="both"/>
        <w:rPr>
          <w:rFonts w:ascii="Times New Roman" w:hAnsi="Times New Roman" w:cs="Times New Roman"/>
          <w:sz w:val="28"/>
          <w:szCs w:val="28"/>
        </w:rPr>
      </w:pPr>
    </w:p>
    <w:p w:rsidR="00E628DF" w:rsidRDefault="007C6A34" w:rsidP="00907F6B">
      <w:pPr>
        <w:jc w:val="center"/>
        <w:rPr>
          <w:rFonts w:ascii="Times New Roman" w:hAnsi="Times New Roman" w:cs="Times New Roman"/>
          <w:b/>
          <w:sz w:val="28"/>
          <w:szCs w:val="28"/>
        </w:rPr>
      </w:pPr>
      <w:r w:rsidRPr="0056580D">
        <w:rPr>
          <w:rFonts w:ascii="Times New Roman" w:hAnsi="Times New Roman" w:cs="Times New Roman"/>
          <w:b/>
          <w:sz w:val="28"/>
          <w:szCs w:val="28"/>
        </w:rPr>
        <w:t>ПРЕДМЕТНЫЕ РЕЗУЛЬТАТЫ</w:t>
      </w:r>
      <w:r w:rsidR="00B6024F">
        <w:rPr>
          <w:rFonts w:ascii="Times New Roman" w:hAnsi="Times New Roman" w:cs="Times New Roman"/>
          <w:b/>
          <w:sz w:val="28"/>
          <w:szCs w:val="28"/>
        </w:rPr>
        <w:t xml:space="preserve"> ОСВОЕНИЯ ПРОГРАММЫ</w:t>
      </w:r>
    </w:p>
    <w:p w:rsidR="00907F6B" w:rsidRPr="0056580D" w:rsidRDefault="00907F6B" w:rsidP="00907F6B">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1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Pr>
          <w:rFonts w:ascii="Times New Roman" w:hAnsi="Times New Roman" w:cs="Times New Roman"/>
          <w:b/>
          <w:i/>
          <w:sz w:val="28"/>
          <w:szCs w:val="28"/>
        </w:rPr>
        <w:t>1</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основн</w:t>
      </w:r>
      <w:r>
        <w:rPr>
          <w:rFonts w:ascii="Times New Roman" w:hAnsi="Times New Roman" w:cs="Times New Roman"/>
          <w:sz w:val="28"/>
          <w:szCs w:val="28"/>
        </w:rPr>
        <w:t>ых дневных дел и их распределе</w:t>
      </w:r>
      <w:r w:rsidR="007C6A34" w:rsidRPr="007C6A34">
        <w:rPr>
          <w:rFonts w:ascii="Times New Roman" w:hAnsi="Times New Roman" w:cs="Times New Roman"/>
          <w:sz w:val="28"/>
          <w:szCs w:val="28"/>
        </w:rPr>
        <w:t>ние в индивидуальном режиме дня;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поведен</w:t>
      </w:r>
      <w:r>
        <w:rPr>
          <w:rFonts w:ascii="Times New Roman" w:hAnsi="Times New Roman" w:cs="Times New Roman"/>
          <w:sz w:val="28"/>
          <w:szCs w:val="28"/>
        </w:rPr>
        <w:t>ия на уроках физической культу</w:t>
      </w:r>
      <w:r w:rsidR="007C6A34" w:rsidRPr="007C6A34">
        <w:rPr>
          <w:rFonts w:ascii="Times New Roman" w:hAnsi="Times New Roman" w:cs="Times New Roman"/>
          <w:sz w:val="28"/>
          <w:szCs w:val="28"/>
        </w:rPr>
        <w:t>рой, приводить примеры п</w:t>
      </w:r>
      <w:r>
        <w:rPr>
          <w:rFonts w:ascii="Times New Roman" w:hAnsi="Times New Roman" w:cs="Times New Roman"/>
          <w:sz w:val="28"/>
          <w:szCs w:val="28"/>
        </w:rPr>
        <w:t>одбора одежды для самостоятель</w:t>
      </w:r>
      <w:r w:rsidR="007C6A34" w:rsidRPr="007C6A34">
        <w:rPr>
          <w:rFonts w:ascii="Times New Roman" w:hAnsi="Times New Roman" w:cs="Times New Roman"/>
          <w:sz w:val="28"/>
          <w:szCs w:val="28"/>
        </w:rPr>
        <w:t>ных занятий;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утр</w:t>
      </w:r>
      <w:r>
        <w:rPr>
          <w:rFonts w:ascii="Times New Roman" w:hAnsi="Times New Roman" w:cs="Times New Roman"/>
          <w:sz w:val="28"/>
          <w:szCs w:val="28"/>
        </w:rPr>
        <w:t>енней зарядки и физкультмину</w:t>
      </w:r>
      <w:r w:rsidR="007C6A34" w:rsidRPr="007C6A34">
        <w:rPr>
          <w:rFonts w:ascii="Times New Roman" w:hAnsi="Times New Roman" w:cs="Times New Roman"/>
          <w:sz w:val="28"/>
          <w:szCs w:val="28"/>
        </w:rPr>
        <w:t>ток;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анализировать причины </w:t>
      </w:r>
      <w:r>
        <w:rPr>
          <w:rFonts w:ascii="Times New Roman" w:hAnsi="Times New Roman" w:cs="Times New Roman"/>
          <w:sz w:val="28"/>
          <w:szCs w:val="28"/>
        </w:rPr>
        <w:t>нарушения осанки и демонстриро</w:t>
      </w:r>
      <w:r w:rsidR="007C6A34" w:rsidRPr="007C6A34">
        <w:rPr>
          <w:rFonts w:ascii="Times New Roman" w:hAnsi="Times New Roman" w:cs="Times New Roman"/>
          <w:sz w:val="28"/>
          <w:szCs w:val="28"/>
        </w:rPr>
        <w:t>вать упражнения по профилактике её нарушения;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построени</w:t>
      </w:r>
      <w:r>
        <w:rPr>
          <w:rFonts w:ascii="Times New Roman" w:hAnsi="Times New Roman" w:cs="Times New Roman"/>
          <w:sz w:val="28"/>
          <w:szCs w:val="28"/>
        </w:rPr>
        <w:t>е и перестроение из одной шерен</w:t>
      </w:r>
      <w:r w:rsidR="007C6A34" w:rsidRPr="007C6A34">
        <w:rPr>
          <w:rFonts w:ascii="Times New Roman" w:hAnsi="Times New Roman" w:cs="Times New Roman"/>
          <w:sz w:val="28"/>
          <w:szCs w:val="28"/>
        </w:rPr>
        <w:t>ги в две и в колонну по одному; выполнять ходьбу и бег с ра</w:t>
      </w:r>
      <w:r>
        <w:rPr>
          <w:rFonts w:ascii="Times New Roman" w:hAnsi="Times New Roman" w:cs="Times New Roman"/>
          <w:sz w:val="28"/>
          <w:szCs w:val="28"/>
        </w:rPr>
        <w:t>в</w:t>
      </w:r>
      <w:r w:rsidR="007C6A34" w:rsidRPr="007C6A34">
        <w:rPr>
          <w:rFonts w:ascii="Times New Roman" w:hAnsi="Times New Roman" w:cs="Times New Roman"/>
          <w:sz w:val="28"/>
          <w:szCs w:val="28"/>
        </w:rPr>
        <w:t>номерной и измен</w:t>
      </w:r>
      <w:r>
        <w:rPr>
          <w:rFonts w:ascii="Times New Roman" w:hAnsi="Times New Roman" w:cs="Times New Roman"/>
          <w:sz w:val="28"/>
          <w:szCs w:val="28"/>
        </w:rPr>
        <w:t>яющейся скоростью передвижения;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передви</w:t>
      </w:r>
      <w:r>
        <w:rPr>
          <w:rFonts w:ascii="Times New Roman" w:hAnsi="Times New Roman" w:cs="Times New Roman"/>
          <w:sz w:val="28"/>
          <w:szCs w:val="28"/>
        </w:rPr>
        <w:t>жения стилизованным гимнастиче</w:t>
      </w:r>
      <w:r w:rsidR="007C6A34" w:rsidRPr="007C6A34">
        <w:rPr>
          <w:rFonts w:ascii="Times New Roman" w:hAnsi="Times New Roman" w:cs="Times New Roman"/>
          <w:sz w:val="28"/>
          <w:szCs w:val="28"/>
        </w:rPr>
        <w:t>ским шагом и бегом, прыжки на месте с поворотами в разные стороны и в длину толчком двумя ногами;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передвигаться на лыжах ступающим и </w:t>
      </w:r>
      <w:r w:rsidR="00206646">
        <w:rPr>
          <w:rFonts w:ascii="Times New Roman" w:hAnsi="Times New Roman" w:cs="Times New Roman"/>
          <w:sz w:val="28"/>
          <w:szCs w:val="28"/>
        </w:rPr>
        <w:t xml:space="preserve">скользящим </w:t>
      </w:r>
      <w:r w:rsidR="007C6A34" w:rsidRPr="007C6A34">
        <w:rPr>
          <w:rFonts w:ascii="Times New Roman" w:hAnsi="Times New Roman" w:cs="Times New Roman"/>
          <w:sz w:val="28"/>
          <w:szCs w:val="28"/>
        </w:rPr>
        <w:t>шагом (без палок);</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играть в подвижные игры</w:t>
      </w:r>
      <w:r>
        <w:rPr>
          <w:rFonts w:ascii="Times New Roman" w:hAnsi="Times New Roman" w:cs="Times New Roman"/>
          <w:sz w:val="28"/>
          <w:szCs w:val="28"/>
        </w:rPr>
        <w:t xml:space="preserve"> с общеразвивающей направленно</w:t>
      </w:r>
      <w:r w:rsidR="007C6A34" w:rsidRPr="007C6A34">
        <w:rPr>
          <w:rFonts w:ascii="Times New Roman" w:hAnsi="Times New Roman" w:cs="Times New Roman"/>
          <w:sz w:val="28"/>
          <w:szCs w:val="28"/>
        </w:rPr>
        <w:t>стью.</w:t>
      </w:r>
    </w:p>
    <w:p w:rsidR="00206646" w:rsidRDefault="00206646" w:rsidP="00E628DF">
      <w:pPr>
        <w:jc w:val="center"/>
        <w:rPr>
          <w:rFonts w:ascii="Times New Roman" w:hAnsi="Times New Roman" w:cs="Times New Roman"/>
          <w:b/>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lastRenderedPageBreak/>
        <w:t>2 КЛАСС</w:t>
      </w:r>
    </w:p>
    <w:p w:rsidR="00E628DF" w:rsidRPr="00E628DF" w:rsidRDefault="00E628DF"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К концу обучения во 2 классе обучающийся</w:t>
      </w:r>
      <w:r w:rsidR="007C6A34" w:rsidRPr="00E628DF">
        <w:rPr>
          <w:rFonts w:ascii="Times New Roman" w:hAnsi="Times New Roman" w:cs="Times New Roman"/>
          <w:b/>
          <w:i/>
          <w:sz w:val="28"/>
          <w:szCs w:val="28"/>
        </w:rPr>
        <w:t xml:space="preserve"> научится: </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основных физических качеств и высказывать своё суждение об их связи с укр</w:t>
      </w:r>
      <w:r>
        <w:rPr>
          <w:rFonts w:ascii="Times New Roman" w:hAnsi="Times New Roman" w:cs="Times New Roman"/>
          <w:sz w:val="28"/>
          <w:szCs w:val="28"/>
        </w:rPr>
        <w:t>еплением здо</w:t>
      </w:r>
      <w:r w:rsidR="007C6A34" w:rsidRPr="007C6A34">
        <w:rPr>
          <w:rFonts w:ascii="Times New Roman" w:hAnsi="Times New Roman" w:cs="Times New Roman"/>
          <w:sz w:val="28"/>
          <w:szCs w:val="28"/>
        </w:rPr>
        <w:t>ровья и физическим развитием;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показатели дли</w:t>
      </w:r>
      <w:r>
        <w:rPr>
          <w:rFonts w:ascii="Times New Roman" w:hAnsi="Times New Roman" w:cs="Times New Roman"/>
          <w:sz w:val="28"/>
          <w:szCs w:val="28"/>
        </w:rPr>
        <w:t>ны и массы тела, физических ка</w:t>
      </w:r>
      <w:r w:rsidR="007C6A34" w:rsidRPr="007C6A34">
        <w:rPr>
          <w:rFonts w:ascii="Times New Roman" w:hAnsi="Times New Roman" w:cs="Times New Roman"/>
          <w:sz w:val="28"/>
          <w:szCs w:val="28"/>
        </w:rPr>
        <w:t>честв с помощью специальных тестовых упражнений, вести наблюдения за их изменениями;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броски малого (теннисного) мяча в мишень из разных исходных положе</w:t>
      </w:r>
      <w:r>
        <w:rPr>
          <w:rFonts w:ascii="Times New Roman" w:hAnsi="Times New Roman" w:cs="Times New Roman"/>
          <w:sz w:val="28"/>
          <w:szCs w:val="28"/>
        </w:rPr>
        <w:t>ний и разными способами, демон</w:t>
      </w:r>
      <w:r w:rsidR="007C6A34" w:rsidRPr="007C6A34">
        <w:rPr>
          <w:rFonts w:ascii="Times New Roman" w:hAnsi="Times New Roman" w:cs="Times New Roman"/>
          <w:sz w:val="28"/>
          <w:szCs w:val="28"/>
        </w:rPr>
        <w:t>стрировать упражнения в подбрасывании гимнастического мяча правой и левой рукой, перебрасывании его с руки на руку, перекатыванию;</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танцева</w:t>
      </w:r>
      <w:r>
        <w:rPr>
          <w:rFonts w:ascii="Times New Roman" w:hAnsi="Times New Roman" w:cs="Times New Roman"/>
          <w:sz w:val="28"/>
          <w:szCs w:val="28"/>
        </w:rPr>
        <w:t>льный хороводный шаг в совмест</w:t>
      </w:r>
      <w:r w:rsidR="007C6A34" w:rsidRPr="007C6A34">
        <w:rPr>
          <w:rFonts w:ascii="Times New Roman" w:hAnsi="Times New Roman" w:cs="Times New Roman"/>
          <w:sz w:val="28"/>
          <w:szCs w:val="28"/>
        </w:rPr>
        <w:t>ном передвижении;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w:t>
      </w:r>
      <w:r>
        <w:rPr>
          <w:rFonts w:ascii="Times New Roman" w:hAnsi="Times New Roman" w:cs="Times New Roman"/>
          <w:sz w:val="28"/>
          <w:szCs w:val="28"/>
        </w:rPr>
        <w:t>ь прыжки по разметкам на разное расстояние</w:t>
      </w:r>
      <w:r w:rsidR="007C6A34" w:rsidRPr="007C6A34">
        <w:rPr>
          <w:rFonts w:ascii="Times New Roman" w:hAnsi="Times New Roman" w:cs="Times New Roman"/>
          <w:sz w:val="28"/>
          <w:szCs w:val="28"/>
        </w:rPr>
        <w:t xml:space="preserve"> и с разной амплитудой; в высоту с прямого разбега;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на лыжах двухшажным переменным ходом; спускаться с пологого склона и тормозить падением;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организовывать и играть в подвижные игры на разви</w:t>
      </w:r>
      <w:r>
        <w:rPr>
          <w:rFonts w:ascii="Times New Roman" w:hAnsi="Times New Roman" w:cs="Times New Roman"/>
          <w:sz w:val="28"/>
          <w:szCs w:val="28"/>
        </w:rPr>
        <w:t>тие ос</w:t>
      </w:r>
      <w:r w:rsidR="007C6A34" w:rsidRPr="007C6A34">
        <w:rPr>
          <w:rFonts w:ascii="Times New Roman" w:hAnsi="Times New Roman" w:cs="Times New Roman"/>
          <w:sz w:val="28"/>
          <w:szCs w:val="28"/>
        </w:rPr>
        <w:t>новных физических качеств, с использованием технических приёмов из спортивных игр;</w:t>
      </w:r>
    </w:p>
    <w:p w:rsid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упражнения на развитие физических качеств.</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3 КЛАСС</w:t>
      </w:r>
    </w:p>
    <w:p w:rsidR="00E628DF"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3</w:t>
      </w:r>
      <w:r w:rsidRPr="00E628DF">
        <w:rPr>
          <w:rFonts w:ascii="Times New Roman" w:hAnsi="Times New Roman" w:cs="Times New Roman"/>
          <w:b/>
          <w:i/>
          <w:sz w:val="28"/>
          <w:szCs w:val="28"/>
        </w:rPr>
        <w:t xml:space="preserve"> классе обучающийся научится:</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соблюдать правила во время выполнения гимнастических и акробатических упражне</w:t>
      </w:r>
      <w:r>
        <w:rPr>
          <w:rFonts w:ascii="Times New Roman" w:hAnsi="Times New Roman" w:cs="Times New Roman"/>
          <w:sz w:val="28"/>
          <w:szCs w:val="28"/>
        </w:rPr>
        <w:t xml:space="preserve">ний; легкоатлетической, лыжной, </w:t>
      </w:r>
      <w:r w:rsidR="007C6A34" w:rsidRPr="007C6A34">
        <w:rPr>
          <w:rFonts w:ascii="Times New Roman" w:hAnsi="Times New Roman" w:cs="Times New Roman"/>
          <w:sz w:val="28"/>
          <w:szCs w:val="28"/>
        </w:rPr>
        <w:t>игровой и плавательной подготовки;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примеры упражнений общеразвивающей, подготовительной и соревн</w:t>
      </w:r>
      <w:r>
        <w:rPr>
          <w:rFonts w:ascii="Times New Roman" w:hAnsi="Times New Roman" w:cs="Times New Roman"/>
          <w:sz w:val="28"/>
          <w:szCs w:val="28"/>
        </w:rPr>
        <w:t>овательной направленности, рас</w:t>
      </w:r>
      <w:r w:rsidR="007C6A34" w:rsidRPr="007C6A34">
        <w:rPr>
          <w:rFonts w:ascii="Times New Roman" w:hAnsi="Times New Roman" w:cs="Times New Roman"/>
          <w:sz w:val="28"/>
          <w:szCs w:val="28"/>
        </w:rPr>
        <w:t>крывать их целевое предназначение на занятиях физической культурой;</w:t>
      </w:r>
    </w:p>
    <w:p w:rsidR="00E628DF"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измерять частоту пульса и определять физическую нагрузку по её значениям с помощь</w:t>
      </w:r>
      <w:r>
        <w:rPr>
          <w:rFonts w:ascii="Times New Roman" w:hAnsi="Times New Roman" w:cs="Times New Roman"/>
          <w:sz w:val="28"/>
          <w:szCs w:val="28"/>
        </w:rPr>
        <w:t>ю таблицы стандартных нагрузок;</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выполнять упражнения </w:t>
      </w:r>
      <w:r>
        <w:rPr>
          <w:rFonts w:ascii="Times New Roman" w:hAnsi="Times New Roman" w:cs="Times New Roman"/>
          <w:sz w:val="28"/>
          <w:szCs w:val="28"/>
        </w:rPr>
        <w:t>дыхательной и зрительной гимна</w:t>
      </w:r>
      <w:r w:rsidR="007C6A34" w:rsidRPr="007C6A34">
        <w:rPr>
          <w:rFonts w:ascii="Times New Roman" w:hAnsi="Times New Roman" w:cs="Times New Roman"/>
          <w:sz w:val="28"/>
          <w:szCs w:val="28"/>
        </w:rPr>
        <w:t>стики, объяснять их связь с предупреждением появления утомления;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движение против</w:t>
      </w:r>
      <w:r w:rsidR="00206646">
        <w:rPr>
          <w:rFonts w:ascii="Times New Roman" w:hAnsi="Times New Roman" w:cs="Times New Roman"/>
          <w:sz w:val="28"/>
          <w:szCs w:val="28"/>
        </w:rPr>
        <w:t>оходом в колонне по одному, пе</w:t>
      </w:r>
      <w:r w:rsidR="007C6A34" w:rsidRPr="007C6A34">
        <w:rPr>
          <w:rFonts w:ascii="Times New Roman" w:hAnsi="Times New Roman" w:cs="Times New Roman"/>
          <w:sz w:val="28"/>
          <w:szCs w:val="28"/>
        </w:rPr>
        <w:t>рестраиваться из коло</w:t>
      </w:r>
      <w:r>
        <w:rPr>
          <w:rFonts w:ascii="Times New Roman" w:hAnsi="Times New Roman" w:cs="Times New Roman"/>
          <w:sz w:val="28"/>
          <w:szCs w:val="28"/>
        </w:rPr>
        <w:t xml:space="preserve">нны по одному в колонну по три </w:t>
      </w:r>
      <w:r w:rsidR="007C6A34" w:rsidRPr="007C6A34">
        <w:rPr>
          <w:rFonts w:ascii="Times New Roman" w:hAnsi="Times New Roman" w:cs="Times New Roman"/>
          <w:sz w:val="28"/>
          <w:szCs w:val="28"/>
        </w:rPr>
        <w:t>на месте и в движении;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ходьбу по гимнастической скамейке с высоким подниманием колен и изме</w:t>
      </w:r>
      <w:r>
        <w:rPr>
          <w:rFonts w:ascii="Times New Roman" w:hAnsi="Times New Roman" w:cs="Times New Roman"/>
          <w:sz w:val="28"/>
          <w:szCs w:val="28"/>
        </w:rPr>
        <w:t>нением положения рук, поворота</w:t>
      </w:r>
      <w:r w:rsidR="007C6A34" w:rsidRPr="007C6A34">
        <w:rPr>
          <w:rFonts w:ascii="Times New Roman" w:hAnsi="Times New Roman" w:cs="Times New Roman"/>
          <w:sz w:val="28"/>
          <w:szCs w:val="28"/>
        </w:rPr>
        <w:t>ми в правую и левую сторону; двигаться приставным шагом левым и правым боком, спиной вперёд;</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передвигаться по нижней ж</w:t>
      </w:r>
      <w:r>
        <w:rPr>
          <w:rFonts w:ascii="Times New Roman" w:hAnsi="Times New Roman" w:cs="Times New Roman"/>
          <w:sz w:val="28"/>
          <w:szCs w:val="28"/>
        </w:rPr>
        <w:t>ерди гимнастической стенки при</w:t>
      </w:r>
      <w:r w:rsidR="007C6A34" w:rsidRPr="007C6A34">
        <w:rPr>
          <w:rFonts w:ascii="Times New Roman" w:hAnsi="Times New Roman" w:cs="Times New Roman"/>
          <w:sz w:val="28"/>
          <w:szCs w:val="28"/>
        </w:rPr>
        <w:t>ставным шагом в правую и л</w:t>
      </w:r>
      <w:r>
        <w:rPr>
          <w:rFonts w:ascii="Times New Roman" w:hAnsi="Times New Roman" w:cs="Times New Roman"/>
          <w:sz w:val="28"/>
          <w:szCs w:val="28"/>
        </w:rPr>
        <w:t>евую сторону; лазать разноимён</w:t>
      </w:r>
      <w:r w:rsidR="007C6A34" w:rsidRPr="007C6A34">
        <w:rPr>
          <w:rFonts w:ascii="Times New Roman" w:hAnsi="Times New Roman" w:cs="Times New Roman"/>
          <w:sz w:val="28"/>
          <w:szCs w:val="28"/>
        </w:rPr>
        <w:t>ным способом;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прыжки через скакалку на двух ногах и попеременно на правой и левой ноге;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упражнения ритмической гимнастики, движения танцев галоп и полька;</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выполнять бег с преодолени</w:t>
      </w:r>
      <w:r>
        <w:rPr>
          <w:rFonts w:ascii="Times New Roman" w:hAnsi="Times New Roman" w:cs="Times New Roman"/>
          <w:sz w:val="28"/>
          <w:szCs w:val="28"/>
        </w:rPr>
        <w:t>ем небольших препятствий с раз</w:t>
      </w:r>
      <w:r w:rsidR="007C6A34" w:rsidRPr="007C6A34">
        <w:rPr>
          <w:rFonts w:ascii="Times New Roman" w:hAnsi="Times New Roman" w:cs="Times New Roman"/>
          <w:sz w:val="28"/>
          <w:szCs w:val="28"/>
        </w:rPr>
        <w:t>ной скоростью, прыжки в длину с разбега способом согнув ноги, броски набивного мяча из положения сидя и стоя;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передвигаться на лыжах одновременным двухшажным хо</w:t>
      </w:r>
      <w:r w:rsidR="007C6A34" w:rsidRPr="007C6A34">
        <w:rPr>
          <w:rFonts w:ascii="Times New Roman" w:hAnsi="Times New Roman" w:cs="Times New Roman"/>
          <w:sz w:val="28"/>
          <w:szCs w:val="28"/>
        </w:rPr>
        <w:t>дом, спускаться с пологого</w:t>
      </w:r>
      <w:r>
        <w:rPr>
          <w:rFonts w:ascii="Times New Roman" w:hAnsi="Times New Roman" w:cs="Times New Roman"/>
          <w:sz w:val="28"/>
          <w:szCs w:val="28"/>
        </w:rPr>
        <w:t xml:space="preserve"> склона в стойке лыжника и тор</w:t>
      </w:r>
      <w:r w:rsidR="007C6A34" w:rsidRPr="007C6A34">
        <w:rPr>
          <w:rFonts w:ascii="Times New Roman" w:hAnsi="Times New Roman" w:cs="Times New Roman"/>
          <w:sz w:val="28"/>
          <w:szCs w:val="28"/>
        </w:rPr>
        <w:t>мозить плугом;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технические действия спортивных игр: баскетбол (ведение баскетбольного мя</w:t>
      </w:r>
      <w:r>
        <w:rPr>
          <w:rFonts w:ascii="Times New Roman" w:hAnsi="Times New Roman" w:cs="Times New Roman"/>
          <w:sz w:val="28"/>
          <w:szCs w:val="28"/>
        </w:rPr>
        <w:t>ча на месте и движении); волей</w:t>
      </w:r>
      <w:r w:rsidR="007C6A34" w:rsidRPr="007C6A34">
        <w:rPr>
          <w:rFonts w:ascii="Times New Roman" w:hAnsi="Times New Roman" w:cs="Times New Roman"/>
          <w:sz w:val="28"/>
          <w:szCs w:val="28"/>
        </w:rPr>
        <w:t>бол (приём мяча снизу и нижняя передача в парах); футбол (ве</w:t>
      </w:r>
      <w:r>
        <w:rPr>
          <w:rFonts w:ascii="Times New Roman" w:hAnsi="Times New Roman" w:cs="Times New Roman"/>
          <w:sz w:val="28"/>
          <w:szCs w:val="28"/>
        </w:rPr>
        <w:t>дение футбольного мяча змейкой);</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выполнять упражнения на р</w:t>
      </w:r>
      <w:r w:rsidR="00E628DF">
        <w:rPr>
          <w:rFonts w:ascii="Times New Roman" w:hAnsi="Times New Roman" w:cs="Times New Roman"/>
          <w:sz w:val="28"/>
          <w:szCs w:val="28"/>
        </w:rPr>
        <w:t>азвитие физических качеств, д</w:t>
      </w:r>
      <w:r w:rsidR="002E3E50">
        <w:rPr>
          <w:rFonts w:ascii="Times New Roman" w:hAnsi="Times New Roman" w:cs="Times New Roman"/>
          <w:sz w:val="28"/>
          <w:szCs w:val="28"/>
        </w:rPr>
        <w:t>е</w:t>
      </w:r>
      <w:r w:rsidRPr="007C6A34">
        <w:rPr>
          <w:rFonts w:ascii="Times New Roman" w:hAnsi="Times New Roman" w:cs="Times New Roman"/>
          <w:sz w:val="28"/>
          <w:szCs w:val="28"/>
        </w:rPr>
        <w:t>монстрировать приросты в их показателях.</w:t>
      </w:r>
    </w:p>
    <w:p w:rsidR="00E628DF" w:rsidRPr="007C6A34" w:rsidRDefault="00E628DF" w:rsidP="007C6A34">
      <w:pPr>
        <w:ind w:firstLine="709"/>
        <w:jc w:val="both"/>
        <w:rPr>
          <w:rFonts w:ascii="Times New Roman" w:hAnsi="Times New Roman" w:cs="Times New Roman"/>
          <w:sz w:val="28"/>
          <w:szCs w:val="28"/>
        </w:rPr>
      </w:pPr>
    </w:p>
    <w:p w:rsidR="007C6A34" w:rsidRPr="00E628DF" w:rsidRDefault="00E628DF" w:rsidP="00E628DF">
      <w:pPr>
        <w:jc w:val="center"/>
        <w:rPr>
          <w:rFonts w:ascii="Times New Roman" w:hAnsi="Times New Roman" w:cs="Times New Roman"/>
          <w:b/>
          <w:sz w:val="28"/>
          <w:szCs w:val="28"/>
        </w:rPr>
      </w:pPr>
      <w:r w:rsidRPr="00E628DF">
        <w:rPr>
          <w:rFonts w:ascii="Times New Roman" w:hAnsi="Times New Roman" w:cs="Times New Roman"/>
          <w:b/>
          <w:sz w:val="28"/>
          <w:szCs w:val="28"/>
        </w:rPr>
        <w:t>4 КЛАСС</w:t>
      </w:r>
    </w:p>
    <w:p w:rsidR="007C6A34" w:rsidRPr="00E628DF" w:rsidRDefault="007C6A34" w:rsidP="007C6A34">
      <w:pPr>
        <w:ind w:firstLine="709"/>
        <w:jc w:val="both"/>
        <w:rPr>
          <w:rFonts w:ascii="Times New Roman" w:hAnsi="Times New Roman" w:cs="Times New Roman"/>
          <w:b/>
          <w:i/>
          <w:sz w:val="28"/>
          <w:szCs w:val="28"/>
        </w:rPr>
      </w:pPr>
      <w:r w:rsidRPr="00E628DF">
        <w:rPr>
          <w:rFonts w:ascii="Times New Roman" w:hAnsi="Times New Roman" w:cs="Times New Roman"/>
          <w:b/>
          <w:i/>
          <w:sz w:val="28"/>
          <w:szCs w:val="28"/>
        </w:rPr>
        <w:t xml:space="preserve">К концу обучения в </w:t>
      </w:r>
      <w:r w:rsidR="00E628DF" w:rsidRPr="00E628DF">
        <w:rPr>
          <w:rFonts w:ascii="Times New Roman" w:hAnsi="Times New Roman" w:cs="Times New Roman"/>
          <w:b/>
          <w:i/>
          <w:sz w:val="28"/>
          <w:szCs w:val="28"/>
        </w:rPr>
        <w:t>4 классе обучающийся научит</w:t>
      </w:r>
      <w:r w:rsidRPr="00E628DF">
        <w:rPr>
          <w:rFonts w:ascii="Times New Roman" w:hAnsi="Times New Roman" w:cs="Times New Roman"/>
          <w:b/>
          <w:i/>
          <w:sz w:val="28"/>
          <w:szCs w:val="28"/>
        </w:rPr>
        <w:t>ся: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объяснять назначение комплекса ГТО и выявлять его</w:t>
      </w:r>
      <w:r w:rsidR="007C6A34" w:rsidRPr="007C6A34">
        <w:rPr>
          <w:rFonts w:ascii="Times New Roman" w:hAnsi="Times New Roman" w:cs="Times New Roman"/>
          <w:sz w:val="28"/>
          <w:szCs w:val="28"/>
        </w:rPr>
        <w:t xml:space="preserve"> связь с подготовкой к труду и защите Родины;</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осознавать положительное </w:t>
      </w:r>
      <w:r>
        <w:rPr>
          <w:rFonts w:ascii="Times New Roman" w:hAnsi="Times New Roman" w:cs="Times New Roman"/>
          <w:sz w:val="28"/>
          <w:szCs w:val="28"/>
        </w:rPr>
        <w:t>влияние занятий физической под</w:t>
      </w:r>
      <w:r w:rsidR="007C6A34" w:rsidRPr="007C6A34">
        <w:rPr>
          <w:rFonts w:ascii="Times New Roman" w:hAnsi="Times New Roman" w:cs="Times New Roman"/>
          <w:sz w:val="28"/>
          <w:szCs w:val="28"/>
        </w:rPr>
        <w:t xml:space="preserve">готовкой на укрепление здоровья, развитие </w:t>
      </w:r>
      <w:r>
        <w:rPr>
          <w:rFonts w:ascii="Times New Roman" w:hAnsi="Times New Roman" w:cs="Times New Roman"/>
          <w:sz w:val="28"/>
          <w:szCs w:val="28"/>
        </w:rPr>
        <w:t>сердечно-сосуди</w:t>
      </w:r>
      <w:r w:rsidR="007C6A34" w:rsidRPr="007C6A34">
        <w:rPr>
          <w:rFonts w:ascii="Times New Roman" w:hAnsi="Times New Roman" w:cs="Times New Roman"/>
          <w:sz w:val="28"/>
          <w:szCs w:val="28"/>
        </w:rPr>
        <w:t>стой и дыхательной систем;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регулирования физической нагрузки по пульсу при развитии физических качеств: силы, быстроты, выносливости и гибкости;</w:t>
      </w:r>
    </w:p>
    <w:p w:rsidR="007C6A34" w:rsidRPr="007C6A34" w:rsidRDefault="00E628DF" w:rsidP="00E628D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приводить примеры оказания первой помощи при травмах во время самостоятельных</w:t>
      </w:r>
      <w:r>
        <w:rPr>
          <w:rFonts w:ascii="Times New Roman" w:hAnsi="Times New Roman" w:cs="Times New Roman"/>
          <w:sz w:val="28"/>
          <w:szCs w:val="28"/>
        </w:rPr>
        <w:t xml:space="preserve"> занятий физической культурой и </w:t>
      </w:r>
      <w:r w:rsidR="007C6A34" w:rsidRPr="007C6A34">
        <w:rPr>
          <w:rFonts w:ascii="Times New Roman" w:hAnsi="Times New Roman" w:cs="Times New Roman"/>
          <w:sz w:val="28"/>
          <w:szCs w:val="28"/>
        </w:rPr>
        <w:t xml:space="preserve">спортом; характеризовать </w:t>
      </w:r>
      <w:r>
        <w:rPr>
          <w:rFonts w:ascii="Times New Roman" w:hAnsi="Times New Roman" w:cs="Times New Roman"/>
          <w:sz w:val="28"/>
          <w:szCs w:val="28"/>
        </w:rPr>
        <w:t>причины их появления на заняти</w:t>
      </w:r>
      <w:r w:rsidR="007C6A34" w:rsidRPr="007C6A34">
        <w:rPr>
          <w:rFonts w:ascii="Times New Roman" w:hAnsi="Times New Roman" w:cs="Times New Roman"/>
          <w:sz w:val="28"/>
          <w:szCs w:val="28"/>
        </w:rPr>
        <w:t>ях гимнастикой и лёгкой атлетикой, лыжной и плавательной подготовкой;</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проявлять готовность оказа</w:t>
      </w:r>
      <w:r>
        <w:rPr>
          <w:rFonts w:ascii="Times New Roman" w:hAnsi="Times New Roman" w:cs="Times New Roman"/>
          <w:sz w:val="28"/>
          <w:szCs w:val="28"/>
        </w:rPr>
        <w:t>ть первую помощь в случае необ</w:t>
      </w:r>
      <w:r w:rsidR="007C6A34" w:rsidRPr="007C6A34">
        <w:rPr>
          <w:rFonts w:ascii="Times New Roman" w:hAnsi="Times New Roman" w:cs="Times New Roman"/>
          <w:sz w:val="28"/>
          <w:szCs w:val="28"/>
        </w:rPr>
        <w:t>ходимости;</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а</w:t>
      </w:r>
      <w:r>
        <w:rPr>
          <w:rFonts w:ascii="Times New Roman" w:hAnsi="Times New Roman" w:cs="Times New Roman"/>
          <w:sz w:val="28"/>
          <w:szCs w:val="28"/>
        </w:rPr>
        <w:t>кробатические комбинации из 5-7 хоро</w:t>
      </w:r>
      <w:r w:rsidR="007C6A34" w:rsidRPr="007C6A34">
        <w:rPr>
          <w:rFonts w:ascii="Times New Roman" w:hAnsi="Times New Roman" w:cs="Times New Roman"/>
          <w:sz w:val="28"/>
          <w:szCs w:val="28"/>
        </w:rPr>
        <w:t>шо освоенных упражнений (с помощью учителя);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опорный прыжок через гимнастического козла с разбега способом напрыгивания;</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движения танца «Летка-енка» в групповом исполнении под музыкальное сопровождение;</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прыжок в высоту с разбега перешагиванием;</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выполнять метание малого (теннисного) мяча на дальность;</w:t>
      </w:r>
    </w:p>
    <w:p w:rsidR="007C6A34" w:rsidRPr="007C6A34" w:rsidRDefault="00E628D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демонстрировать проплывание учебной дистанции кролем на груди или кролем на спине (по выбору учащегося);</w:t>
      </w:r>
    </w:p>
    <w:p w:rsidR="007C6A34" w:rsidRP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освоенные технические действия спортивных игр баскетбол, волейбол и футбо</w:t>
      </w:r>
      <w:r>
        <w:rPr>
          <w:rFonts w:ascii="Times New Roman" w:hAnsi="Times New Roman" w:cs="Times New Roman"/>
          <w:sz w:val="28"/>
          <w:szCs w:val="28"/>
        </w:rPr>
        <w:t>л в условиях игровой деятельно</w:t>
      </w:r>
      <w:r w:rsidR="007C6A34" w:rsidRPr="007C6A34">
        <w:rPr>
          <w:rFonts w:ascii="Times New Roman" w:hAnsi="Times New Roman" w:cs="Times New Roman"/>
          <w:sz w:val="28"/>
          <w:szCs w:val="28"/>
        </w:rPr>
        <w:t>сти;</w:t>
      </w:r>
    </w:p>
    <w:p w:rsidR="007C6A34" w:rsidRDefault="00E628DF" w:rsidP="007C6A34">
      <w:pPr>
        <w:ind w:firstLine="709"/>
        <w:jc w:val="both"/>
        <w:rPr>
          <w:rFonts w:ascii="Times New Roman" w:hAnsi="Times New Roman" w:cs="Times New Roman"/>
          <w:sz w:val="28"/>
          <w:szCs w:val="28"/>
        </w:rPr>
      </w:pPr>
      <w:r w:rsidRPr="00E628DF">
        <w:rPr>
          <w:rFonts w:ascii="Times New Roman" w:hAnsi="Times New Roman" w:cs="Times New Roman"/>
          <w:sz w:val="28"/>
          <w:szCs w:val="28"/>
        </w:rPr>
        <w:t>-</w:t>
      </w:r>
      <w:r>
        <w:rPr>
          <w:rFonts w:ascii="Times New Roman" w:hAnsi="Times New Roman" w:cs="Times New Roman"/>
          <w:sz w:val="28"/>
          <w:szCs w:val="28"/>
          <w:lang w:val="en-US"/>
        </w:rPr>
        <w:t> </w:t>
      </w:r>
      <w:r w:rsidR="007C6A34" w:rsidRPr="007C6A34">
        <w:rPr>
          <w:rFonts w:ascii="Times New Roman" w:hAnsi="Times New Roman" w:cs="Times New Roman"/>
          <w:sz w:val="28"/>
          <w:szCs w:val="28"/>
        </w:rPr>
        <w:t>выполнять упражнения на р</w:t>
      </w:r>
      <w:r w:rsidR="00206646">
        <w:rPr>
          <w:rFonts w:ascii="Times New Roman" w:hAnsi="Times New Roman" w:cs="Times New Roman"/>
          <w:sz w:val="28"/>
          <w:szCs w:val="28"/>
        </w:rPr>
        <w:t>азвитие физических качеств, де</w:t>
      </w:r>
      <w:r w:rsidR="007C6A34" w:rsidRPr="007C6A34">
        <w:rPr>
          <w:rFonts w:ascii="Times New Roman" w:hAnsi="Times New Roman" w:cs="Times New Roman"/>
          <w:sz w:val="28"/>
          <w:szCs w:val="28"/>
        </w:rPr>
        <w:t>монстрировать приросты в их показателях.</w:t>
      </w:r>
    </w:p>
    <w:p w:rsidR="00A71CB2" w:rsidRDefault="00A71CB2" w:rsidP="007C6A34">
      <w:pPr>
        <w:ind w:firstLine="709"/>
        <w:jc w:val="both"/>
        <w:rPr>
          <w:rFonts w:ascii="Times New Roman" w:hAnsi="Times New Roman" w:cs="Times New Roman"/>
          <w:sz w:val="28"/>
          <w:szCs w:val="28"/>
        </w:rPr>
      </w:pPr>
    </w:p>
    <w:p w:rsidR="00A71CB2" w:rsidRDefault="00A71CB2" w:rsidP="007C6A34">
      <w:pPr>
        <w:ind w:firstLine="709"/>
        <w:jc w:val="both"/>
        <w:rPr>
          <w:rFonts w:ascii="Times New Roman" w:hAnsi="Times New Roman" w:cs="Times New Roman"/>
          <w:sz w:val="28"/>
          <w:szCs w:val="28"/>
        </w:rPr>
      </w:pPr>
    </w:p>
    <w:p w:rsidR="00A71CB2" w:rsidRPr="00A71CB2" w:rsidRDefault="00A71CB2" w:rsidP="00A71CB2">
      <w:pPr>
        <w:widowControl w:val="0"/>
        <w:spacing w:line="490" w:lineRule="exact"/>
        <w:jc w:val="center"/>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b/>
          <w:color w:val="000000"/>
          <w:sz w:val="28"/>
          <w:szCs w:val="28"/>
          <w:lang w:eastAsia="ru-RU" w:bidi="ru-RU"/>
        </w:rPr>
        <w:t>ФИЗИЧЕСКАЯ К</w:t>
      </w:r>
      <w:r w:rsidR="00F2091D">
        <w:rPr>
          <w:rFonts w:ascii="Times New Roman" w:eastAsia="Times New Roman" w:hAnsi="Times New Roman" w:cs="Times New Roman"/>
          <w:b/>
          <w:color w:val="000000"/>
          <w:sz w:val="28"/>
          <w:szCs w:val="28"/>
          <w:lang w:eastAsia="ru-RU" w:bidi="ru-RU"/>
        </w:rPr>
        <w:t>УЛЬТУРА. МОДУЛИ ПО ВИДАМ СПОРТА</w:t>
      </w:r>
    </w:p>
    <w:p w:rsidR="00A71CB2" w:rsidRDefault="00A71CB2" w:rsidP="00A71CB2">
      <w:pPr>
        <w:widowControl w:val="0"/>
        <w:tabs>
          <w:tab w:val="left" w:pos="1789"/>
        </w:tabs>
        <w:jc w:val="center"/>
        <w:rPr>
          <w:rFonts w:ascii="Times New Roman" w:eastAsia="Times New Roman" w:hAnsi="Times New Roman" w:cs="Times New Roman"/>
          <w:b/>
          <w:color w:val="000000"/>
          <w:sz w:val="28"/>
          <w:szCs w:val="28"/>
          <w:lang w:eastAsia="ru-RU" w:bidi="ru-RU"/>
        </w:rPr>
      </w:pPr>
    </w:p>
    <w:p w:rsidR="00EE7A9E" w:rsidRDefault="00F2091D" w:rsidP="0030285D">
      <w:pPr>
        <w:widowControl w:val="0"/>
        <w:tabs>
          <w:tab w:val="left" w:pos="178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«САМБО»</w:t>
      </w:r>
    </w:p>
    <w:p w:rsidR="00A71CB2" w:rsidRPr="00A71CB2" w:rsidRDefault="00EE7A9E" w:rsidP="006C158C">
      <w:pPr>
        <w:widowControl w:val="0"/>
        <w:tabs>
          <w:tab w:val="left" w:pos="200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00F2091D">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A71CB2" w:rsidRPr="00A71CB2" w:rsidRDefault="00A71CB2" w:rsidP="006C158C">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6C158C">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изучения модуля «Самбо»</w:t>
      </w:r>
      <w:r w:rsidRPr="00A71CB2">
        <w:rPr>
          <w:rFonts w:ascii="Times New Roman" w:eastAsia="Times New Roman" w:hAnsi="Times New Roman" w:cs="Times New Roman"/>
          <w:color w:val="000000"/>
          <w:sz w:val="28"/>
          <w:szCs w:val="28"/>
          <w:lang w:eastAsia="ru-RU" w:bidi="ru-RU"/>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A71CB2" w:rsidRPr="00EE7A9E" w:rsidRDefault="00A71CB2" w:rsidP="006C158C">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«Самбо» являются: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важных навыков самостраховки и самозащиты и умения применять их в различных жизненных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обучение основам техники самбо, безопасному поведению на занятиях в </w:t>
      </w:r>
      <w:r w:rsidR="00A71CB2" w:rsidRPr="00A71CB2">
        <w:rPr>
          <w:rFonts w:ascii="Times New Roman" w:eastAsia="Times New Roman" w:hAnsi="Times New Roman" w:cs="Times New Roman"/>
          <w:color w:val="000000"/>
          <w:sz w:val="28"/>
          <w:szCs w:val="28"/>
          <w:lang w:eastAsia="ru-RU" w:bidi="ru-RU"/>
        </w:rPr>
        <w:lastRenderedPageBreak/>
        <w:t>спортивном зале, на открытых плоскостных сооружениях, в бытовых условиях и в критических ситуациях;</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предмету «Физическая культура»;</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A71CB2" w:rsidRPr="00A71CB2" w:rsidRDefault="00EE7A9E" w:rsidP="006C158C">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E7A9E" w:rsidRDefault="00EE7A9E" w:rsidP="00F2091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 в частности самбо.</w:t>
      </w:r>
    </w:p>
    <w:p w:rsidR="00A71CB2" w:rsidRPr="00F2091D" w:rsidRDefault="00F2091D" w:rsidP="00EE7A9E">
      <w:pPr>
        <w:widowControl w:val="0"/>
        <w:tabs>
          <w:tab w:val="left" w:pos="2002"/>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Место и роль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E7A9E" w:rsidRPr="00F2091D" w:rsidRDefault="00A71CB2" w:rsidP="00EE7A9E">
      <w:pPr>
        <w:widowControl w:val="0"/>
        <w:tabs>
          <w:tab w:val="left" w:pos="1994"/>
        </w:tabs>
        <w:ind w:firstLine="709"/>
        <w:jc w:val="both"/>
        <w:rPr>
          <w:rFonts w:ascii="Times New Roman" w:eastAsia="Times New Roman" w:hAnsi="Times New Roman" w:cs="Times New Roman"/>
          <w:i/>
          <w:color w:val="000000"/>
          <w:sz w:val="28"/>
          <w:szCs w:val="28"/>
          <w:lang w:eastAsia="ru-RU" w:bidi="ru-RU"/>
        </w:rPr>
      </w:pPr>
      <w:r w:rsidRPr="00F2091D">
        <w:rPr>
          <w:rFonts w:ascii="Times New Roman" w:eastAsia="Times New Roman" w:hAnsi="Times New Roman" w:cs="Times New Roman"/>
          <w:i/>
          <w:color w:val="000000"/>
          <w:sz w:val="28"/>
          <w:szCs w:val="28"/>
          <w:lang w:eastAsia="ru-RU" w:bidi="ru-RU"/>
        </w:rPr>
        <w:t xml:space="preserve">Модуль «Самбо» может быть реализован в следующих вариантах: </w:t>
      </w:r>
    </w:p>
    <w:p w:rsidR="00A71CB2" w:rsidRPr="00A71CB2" w:rsidRDefault="00EE7A9E" w:rsidP="00EE7A9E">
      <w:pPr>
        <w:widowControl w:val="0"/>
        <w:tabs>
          <w:tab w:val="left" w:pos="1994"/>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E7A9E"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00A71CB2" w:rsidRPr="00A71CB2">
        <w:rPr>
          <w:rFonts w:ascii="Times New Roman" w:eastAsia="Times New Roman" w:hAnsi="Times New Roman" w:cs="Times New Roman"/>
          <w:color w:val="000000"/>
          <w:sz w:val="28"/>
          <w:szCs w:val="28"/>
          <w:lang w:eastAsia="ru-RU" w:bidi="ru-RU"/>
        </w:rPr>
        <w:lastRenderedPageBreak/>
        <w:t>объём в 1 классе - 33 часа, во</w:t>
      </w:r>
      <w:r>
        <w:rPr>
          <w:rFonts w:ascii="Times New Roman" w:eastAsia="Times New Roman" w:hAnsi="Times New Roman" w:cs="Times New Roman"/>
          <w:color w:val="000000"/>
          <w:sz w:val="28"/>
          <w:szCs w:val="28"/>
          <w:lang w:eastAsia="ru-RU" w:bidi="ru-RU"/>
        </w:rPr>
        <w:t xml:space="preserve"> 2, 3, 4 классах - по 34 часа).</w:t>
      </w:r>
    </w:p>
    <w:p w:rsidR="00A71CB2" w:rsidRPr="00EE7A9E" w:rsidRDefault="00F2091D" w:rsidP="00EE7A9E">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 </w:t>
      </w:r>
      <w:r w:rsidR="00A71CB2" w:rsidRPr="00EE7A9E">
        <w:rPr>
          <w:rFonts w:ascii="Times New Roman" w:eastAsia="Times New Roman" w:hAnsi="Times New Roman" w:cs="Times New Roman"/>
          <w:b/>
          <w:color w:val="000000"/>
          <w:sz w:val="28"/>
          <w:szCs w:val="28"/>
          <w:lang w:eastAsia="ru-RU" w:bidi="ru-RU"/>
        </w:rPr>
        <w:t>Содержание модуля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самбо в СССР.</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Основоположники самбо и их роль в зарождении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Самбисты - Герои Великой Отечественной войны 1941-1945 годов.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самбо и их исторические особенности (борцовский ковер самбо, экипировка спортсмена, экипировка судьи).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сведения о правилах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самбистов на мировом уровне.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поединки по заданию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самбо как средство укрепления здоровья, закаливания организма человека и развития физических качеств.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самбо. Дневник самонаблюдения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самбо. Правильное питание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самбо. Способы самоконтроля за физической нагрузкой.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Режим дня юного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самбо во время</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 и активного отдыха.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занятиях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а также технико-тактические действия самбиста.</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A71CB2" w:rsidRPr="00A71CB2" w:rsidRDefault="00A71CB2" w:rsidP="00EE7A9E">
      <w:pPr>
        <w:widowControl w:val="0"/>
        <w:tabs>
          <w:tab w:val="left" w:pos="7336"/>
          <w:tab w:val="left" w:pos="90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Акробати</w:t>
      </w:r>
      <w:r w:rsidR="00EE7A9E">
        <w:rPr>
          <w:rFonts w:ascii="Times New Roman" w:eastAsia="Times New Roman" w:hAnsi="Times New Roman" w:cs="Times New Roman"/>
          <w:color w:val="000000"/>
          <w:sz w:val="28"/>
          <w:szCs w:val="28"/>
          <w:lang w:eastAsia="ru-RU" w:bidi="ru-RU"/>
        </w:rPr>
        <w:t xml:space="preserve">ческие элементы: различные виды перекатов, кувырков </w:t>
      </w:r>
      <w:r w:rsidRPr="00A71CB2">
        <w:rPr>
          <w:rFonts w:ascii="Times New Roman" w:eastAsia="Times New Roman" w:hAnsi="Times New Roman" w:cs="Times New Roman"/>
          <w:color w:val="000000"/>
          <w:sz w:val="28"/>
          <w:szCs w:val="28"/>
          <w:lang w:eastAsia="ru-RU" w:bidi="ru-RU"/>
        </w:rPr>
        <w:t>и переворотов.</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Приёмы самостраховки: на спину перекатом, на бок перекатом, при </w:t>
      </w:r>
      <w:r w:rsidRPr="00A71CB2">
        <w:rPr>
          <w:rFonts w:ascii="Times New Roman" w:eastAsia="Times New Roman" w:hAnsi="Times New Roman" w:cs="Times New Roman"/>
          <w:color w:val="000000"/>
          <w:sz w:val="28"/>
          <w:szCs w:val="28"/>
          <w:lang w:eastAsia="ru-RU" w:bidi="ru-RU"/>
        </w:rPr>
        <w:lastRenderedPageBreak/>
        <w:t>падении вперёд на руки, при падении на спину через мост, на бок кувырком через плечо. Способы страховки падений преподавателем, партнёром.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приёмов в положении лёжа: удержания, переворачивания.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для тактики: подвижные игры, игры-задания.</w:t>
      </w:r>
    </w:p>
    <w:p w:rsidR="00A71CB2" w:rsidRPr="00A71CB2" w:rsidRDefault="00A71CB2" w:rsidP="00EE7A9E">
      <w:pPr>
        <w:widowControl w:val="0"/>
        <w:tabs>
          <w:tab w:val="left" w:pos="7336"/>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Технико-та</w:t>
      </w:r>
      <w:r w:rsidR="00EE7A9E">
        <w:rPr>
          <w:rFonts w:ascii="Times New Roman" w:eastAsia="Times New Roman" w:hAnsi="Times New Roman" w:cs="Times New Roman"/>
          <w:color w:val="000000"/>
          <w:sz w:val="28"/>
          <w:szCs w:val="28"/>
          <w:lang w:eastAsia="ru-RU" w:bidi="ru-RU"/>
        </w:rPr>
        <w:t xml:space="preserve">ктические основы самбо: стойки, дистанции, захваты, </w:t>
      </w:r>
      <w:r w:rsidRPr="00A71CB2">
        <w:rPr>
          <w:rFonts w:ascii="Times New Roman" w:eastAsia="Times New Roman" w:hAnsi="Times New Roman" w:cs="Times New Roman"/>
          <w:color w:val="000000"/>
          <w:sz w:val="28"/>
          <w:szCs w:val="28"/>
          <w:lang w:eastAsia="ru-RU" w:bidi="ru-RU"/>
        </w:rPr>
        <w:t>перемещения.</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A71CB2" w:rsidRPr="00A71CB2" w:rsidRDefault="00A71CB2" w:rsidP="00A71CB2">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удержаний.</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тактической подготовки (сковывание, маневрирование, маскировка) отрабатываются в играх-заданиях и подвижных играх.</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A71CB2" w:rsidRPr="00A71CB2" w:rsidRDefault="00A71CB2" w:rsidP="00A71CB2">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F2091D" w:rsidRPr="00F2091D" w:rsidRDefault="00F2091D" w:rsidP="00EE7A9E">
      <w:pPr>
        <w:widowControl w:val="0"/>
        <w:tabs>
          <w:tab w:val="left" w:pos="1947"/>
        </w:tabs>
        <w:ind w:firstLine="709"/>
        <w:jc w:val="both"/>
        <w:rPr>
          <w:rFonts w:ascii="Times New Roman" w:eastAsia="Times New Roman" w:hAnsi="Times New Roman" w:cs="Times New Roman"/>
          <w:b/>
          <w:color w:val="000000"/>
          <w:sz w:val="28"/>
          <w:szCs w:val="28"/>
          <w:lang w:eastAsia="ru-RU" w:bidi="ru-RU"/>
        </w:rPr>
      </w:pPr>
      <w:r w:rsidRPr="00F2091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EE7A9E" w:rsidP="00EE7A9E">
      <w:pPr>
        <w:widowControl w:val="0"/>
        <w:tabs>
          <w:tab w:val="left" w:pos="1947"/>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 xml:space="preserve">Содержание модуля «Самбо» </w:t>
      </w:r>
      <w:r w:rsidR="00A71CB2" w:rsidRPr="00A71CB2">
        <w:rPr>
          <w:rFonts w:ascii="Times New Roman" w:eastAsia="Times New Roman" w:hAnsi="Times New Roman" w:cs="Times New Roman"/>
          <w:color w:val="000000"/>
          <w:sz w:val="28"/>
          <w:szCs w:val="28"/>
          <w:lang w:eastAsia="ru-RU" w:bidi="ru-RU"/>
        </w:rPr>
        <w:t>направлено на достижение обучающимися личностных, метапредметных и предметных результатов обучения.</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A71CB2" w:rsidRPr="00A71CB2" w:rsidRDefault="00A71CB2" w:rsidP="00EE7A9E">
      <w:pPr>
        <w:widowControl w:val="0"/>
        <w:tabs>
          <w:tab w:val="left" w:pos="215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w:t>
      </w:r>
      <w:r w:rsidRPr="00A71CB2">
        <w:rPr>
          <w:rFonts w:ascii="Times New Roman" w:eastAsia="Times New Roman" w:hAnsi="Times New Roman" w:cs="Times New Roman"/>
          <w:color w:val="000000"/>
          <w:sz w:val="28"/>
          <w:szCs w:val="28"/>
          <w:lang w:eastAsia="ru-RU" w:bidi="ru-RU"/>
        </w:rPr>
        <w:lastRenderedPageBreak/>
        <w:t xml:space="preserve">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A71CB2" w:rsidRDefault="00A71CB2" w:rsidP="00EE7A9E">
      <w:pPr>
        <w:widowControl w:val="0"/>
        <w:tabs>
          <w:tab w:val="left" w:pos="215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«Самбо»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выполнением сложно координационных упражнений из положения «стоя»;</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позиции, технические и тактические действия, относящиеся к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умение демонстрировать общеразвивающие и имитационные </w:t>
      </w:r>
      <w:r w:rsidR="00A71CB2" w:rsidRPr="00A71CB2">
        <w:rPr>
          <w:rFonts w:ascii="Times New Roman" w:eastAsia="Times New Roman" w:hAnsi="Times New Roman" w:cs="Times New Roman"/>
          <w:color w:val="000000"/>
          <w:sz w:val="28"/>
          <w:szCs w:val="28"/>
          <w:lang w:eastAsia="ru-RU" w:bidi="ru-RU"/>
        </w:rPr>
        <w:lastRenderedPageBreak/>
        <w:t>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A71CB2" w:rsidRPr="00A71CB2" w:rsidRDefault="00EE7A9E" w:rsidP="00A71CB2">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самбо;</w:t>
      </w:r>
    </w:p>
    <w:p w:rsidR="00A71CB2" w:rsidRPr="00A71CB2" w:rsidRDefault="00EE7A9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самбо, участие в соревнованиях по самбо.</w:t>
      </w:r>
    </w:p>
    <w:p w:rsidR="00EE7A9E" w:rsidRDefault="00EE7A9E" w:rsidP="0030285D">
      <w:pPr>
        <w:widowControl w:val="0"/>
        <w:tabs>
          <w:tab w:val="left" w:pos="1764"/>
        </w:tabs>
        <w:jc w:val="center"/>
        <w:rPr>
          <w:rFonts w:ascii="Times New Roman" w:eastAsia="Times New Roman" w:hAnsi="Times New Roman" w:cs="Times New Roman"/>
          <w:b/>
          <w:color w:val="000000"/>
          <w:sz w:val="28"/>
          <w:szCs w:val="28"/>
          <w:lang w:eastAsia="ru-RU" w:bidi="ru-RU"/>
        </w:rPr>
      </w:pPr>
    </w:p>
    <w:p w:rsidR="00EE7A9E" w:rsidRPr="00EE7A9E" w:rsidRDefault="006C158C" w:rsidP="0030285D">
      <w:pPr>
        <w:widowControl w:val="0"/>
        <w:tabs>
          <w:tab w:val="left" w:pos="1764"/>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«ГАНДБОЛ»</w:t>
      </w:r>
    </w:p>
    <w:p w:rsidR="00A71CB2" w:rsidRPr="00EE7A9E" w:rsidRDefault="00EE7A9E" w:rsidP="0030285D">
      <w:pPr>
        <w:widowControl w:val="0"/>
        <w:ind w:firstLine="760"/>
        <w:jc w:val="both"/>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Пояснит</w:t>
      </w:r>
      <w:r>
        <w:rPr>
          <w:rFonts w:ascii="Times New Roman" w:eastAsia="Times New Roman" w:hAnsi="Times New Roman" w:cs="Times New Roman"/>
          <w:b/>
          <w:color w:val="000000"/>
          <w:sz w:val="28"/>
          <w:szCs w:val="28"/>
          <w:lang w:eastAsia="ru-RU" w:bidi="ru-RU"/>
        </w:rPr>
        <w:t xml:space="preserve">ельная записка </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A71CB2" w:rsidRPr="00A71CB2" w:rsidRDefault="00A71CB2" w:rsidP="00EE7A9E">
      <w:pPr>
        <w:widowControl w:val="0"/>
        <w:tabs>
          <w:tab w:val="left" w:pos="8038"/>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E7A9E">
        <w:rPr>
          <w:rFonts w:ascii="Times New Roman" w:eastAsia="Times New Roman" w:hAnsi="Times New Roman" w:cs="Times New Roman"/>
          <w:color w:val="000000"/>
          <w:sz w:val="28"/>
          <w:szCs w:val="28"/>
          <w:lang w:eastAsia="ru-RU" w:bidi="ru-RU"/>
        </w:rPr>
        <w:t>ь, приобретение</w:t>
      </w:r>
      <w:r w:rsidR="00EE7A9E">
        <w:rPr>
          <w:rFonts w:ascii="Times New Roman" w:eastAsia="Times New Roman" w:hAnsi="Times New Roman" w:cs="Times New Roman"/>
          <w:color w:val="000000"/>
          <w:sz w:val="28"/>
          <w:szCs w:val="28"/>
          <w:lang w:eastAsia="ru-RU" w:bidi="ru-RU"/>
        </w:rPr>
        <w:tab/>
        <w:t xml:space="preserve">эмоционального, </w:t>
      </w:r>
      <w:r w:rsidRPr="00A71CB2">
        <w:rPr>
          <w:rFonts w:ascii="Times New Roman" w:eastAsia="Times New Roman" w:hAnsi="Times New Roman" w:cs="Times New Roman"/>
          <w:color w:val="000000"/>
          <w:sz w:val="28"/>
          <w:szCs w:val="28"/>
          <w:lang w:eastAsia="ru-RU" w:bidi="ru-RU"/>
        </w:rPr>
        <w:t>психологического комфорта и залога безопасности жизни.</w:t>
      </w:r>
    </w:p>
    <w:p w:rsidR="00A71CB2" w:rsidRPr="00A71CB2" w:rsidRDefault="00A71CB2" w:rsidP="00EE7A9E">
      <w:pPr>
        <w:widowControl w:val="0"/>
        <w:tabs>
          <w:tab w:val="left" w:pos="1986"/>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 xml:space="preserve">Целью изучения модуля </w:t>
      </w:r>
      <w:r w:rsidR="00EE7A9E" w:rsidRPr="00EE7A9E">
        <w:rPr>
          <w:rFonts w:ascii="Times New Roman" w:eastAsia="Times New Roman" w:hAnsi="Times New Roman" w:cs="Times New Roman"/>
          <w:i/>
          <w:color w:val="000000"/>
          <w:sz w:val="28"/>
          <w:szCs w:val="28"/>
          <w:lang w:eastAsia="ru-RU" w:bidi="ru-RU"/>
        </w:rPr>
        <w:t>«Гандбол»</w:t>
      </w:r>
      <w:r w:rsidR="00EE7A9E">
        <w:rPr>
          <w:rFonts w:ascii="Times New Roman" w:eastAsia="Times New Roman" w:hAnsi="Times New Roman" w:cs="Times New Roman"/>
          <w:color w:val="000000"/>
          <w:sz w:val="28"/>
          <w:szCs w:val="28"/>
          <w:lang w:eastAsia="ru-RU" w:bidi="ru-RU"/>
        </w:rPr>
        <w:t xml:space="preserve"> является формирование </w:t>
      </w:r>
      <w:r w:rsidRPr="00A71CB2">
        <w:rPr>
          <w:rFonts w:ascii="Times New Roman" w:eastAsia="Times New Roman" w:hAnsi="Times New Roman" w:cs="Times New Roman"/>
          <w:color w:val="000000"/>
          <w:sz w:val="28"/>
          <w:szCs w:val="28"/>
          <w:lang w:eastAsia="ru-RU" w:bidi="ru-RU"/>
        </w:rPr>
        <w:t>у обучающихся на</w:t>
      </w:r>
      <w:r w:rsidR="00EE7A9E">
        <w:rPr>
          <w:rFonts w:ascii="Times New Roman" w:eastAsia="Times New Roman" w:hAnsi="Times New Roman" w:cs="Times New Roman"/>
          <w:color w:val="000000"/>
          <w:sz w:val="28"/>
          <w:szCs w:val="28"/>
          <w:lang w:eastAsia="ru-RU" w:bidi="ru-RU"/>
        </w:rPr>
        <w:t xml:space="preserve">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A71CB2" w:rsidRPr="00EE7A9E" w:rsidRDefault="00A71CB2" w:rsidP="00EE7A9E">
      <w:pPr>
        <w:widowControl w:val="0"/>
        <w:tabs>
          <w:tab w:val="left" w:pos="1991"/>
        </w:tabs>
        <w:ind w:firstLine="709"/>
        <w:jc w:val="both"/>
        <w:rPr>
          <w:rFonts w:ascii="Times New Roman" w:eastAsia="Times New Roman" w:hAnsi="Times New Roman" w:cs="Times New Roman"/>
          <w:i/>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Задачами изучения модуля «Гандбол» являются:</w:t>
      </w:r>
    </w:p>
    <w:p w:rsidR="00A71CB2" w:rsidRPr="00A71CB2" w:rsidRDefault="00EE7A9E" w:rsidP="00EE7A9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гандбола в частности;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формирование общих представлений о гандболе, о его возможностях и </w:t>
      </w:r>
      <w:r w:rsidR="00A71CB2" w:rsidRPr="00A71CB2">
        <w:rPr>
          <w:rFonts w:ascii="Times New Roman" w:eastAsia="Times New Roman" w:hAnsi="Times New Roman" w:cs="Times New Roman"/>
          <w:color w:val="000000"/>
          <w:sz w:val="28"/>
          <w:szCs w:val="28"/>
          <w:lang w:eastAsia="ru-RU" w:bidi="ru-RU"/>
        </w:rPr>
        <w:lastRenderedPageBreak/>
        <w:t>значении в процессе укрепления здоровья, физическом развитии и физической подготовке обучающихся;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EE7A9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базовыми видами спорта (легкая атлетика, гимнастика, спортивные игры).</w:t>
      </w:r>
    </w:p>
    <w:p w:rsidR="00A71CB2" w:rsidRPr="00A71CB2" w:rsidRDefault="00A71CB2" w:rsidP="00EE7A9E">
      <w:pPr>
        <w:widowControl w:val="0"/>
        <w:ind w:firstLine="60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EE7A9E">
      <w:pPr>
        <w:widowControl w:val="0"/>
        <w:tabs>
          <w:tab w:val="left" w:pos="2003"/>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«Гандбол» может быть реализован в следующих вариантах: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A71CB2" w:rsidRPr="00A71CB2" w:rsidRDefault="00EE7A9E" w:rsidP="00EE7A9E">
      <w:pPr>
        <w:widowControl w:val="0"/>
        <w:tabs>
          <w:tab w:val="left" w:pos="8467"/>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EE7A9E" w:rsidRDefault="00170368" w:rsidP="00EE7A9E">
      <w:pPr>
        <w:widowControl w:val="0"/>
        <w:tabs>
          <w:tab w:val="left" w:pos="200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sidR="00EE7A9E">
        <w:rPr>
          <w:rFonts w:ascii="Times New Roman" w:eastAsia="Times New Roman" w:hAnsi="Times New Roman" w:cs="Times New Roman"/>
          <w:b/>
          <w:color w:val="000000"/>
          <w:sz w:val="28"/>
          <w:szCs w:val="28"/>
          <w:lang w:eastAsia="ru-RU" w:bidi="ru-RU"/>
        </w:rPr>
        <w:t>Содержание модуля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Возникновение физической культуры у древних людей. Олимпийские игры древности.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Развитие олимпизма в России. История возникновения и развития гандбола и мини-гандбола.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обучающегося и его значение. Закаливание и правила проведения закаливающих процедур.</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правил безопасности и профилактики травматизма на занятиях гандболом. Правила безопасности в игровой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Первое знакомство с базовыми двигательными навыками, элементами и техническими приёмами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Подводящие игры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игры в 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школьных соревнований по мини-гандболу.</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гандбола.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гандболиста.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гандболом.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гандбола во время активного отдыха и каникул.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гандболе.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обучение технике владения мяч</w:t>
      </w:r>
      <w:r w:rsidR="0030285D">
        <w:rPr>
          <w:rFonts w:ascii="Times New Roman" w:eastAsia="Times New Roman" w:hAnsi="Times New Roman" w:cs="Times New Roman"/>
          <w:color w:val="000000"/>
          <w:sz w:val="28"/>
          <w:szCs w:val="28"/>
          <w:lang w:eastAsia="ru-RU" w:bidi="ru-RU"/>
        </w:rPr>
        <w:t>ом во время игры в мини-гандбол</w:t>
      </w:r>
      <w:proofErr w:type="gramStart"/>
      <w:r w:rsidRPr="00A71CB2">
        <w:rPr>
          <w:rFonts w:ascii="Times New Roman" w:eastAsia="Times New Roman" w:hAnsi="Times New Roman" w:cs="Times New Roman"/>
          <w:color w:val="000000"/>
          <w:sz w:val="28"/>
          <w:szCs w:val="28"/>
          <w:lang w:eastAsia="ru-RU" w:bidi="ru-RU"/>
        </w:rPr>
        <w:t>:</w:t>
      </w:r>
      <w:proofErr w:type="gramEnd"/>
      <w:r w:rsidRPr="00A71CB2">
        <w:rPr>
          <w:rFonts w:ascii="Times New Roman" w:eastAsia="Times New Roman" w:hAnsi="Times New Roman" w:cs="Times New Roman"/>
          <w:color w:val="000000"/>
          <w:sz w:val="28"/>
          <w:szCs w:val="28"/>
          <w:lang w:eastAsia="ru-RU" w:bidi="ru-RU"/>
        </w:rPr>
        <w:t xml:space="preserve"> передача, ловля, броски мяча.</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Простейшие технические приёмы с мячом из гандбола в условиях игровой деятельности. Подводящие упражнения и элементарные формы техники игры в </w:t>
      </w:r>
      <w:r w:rsidRPr="00A71CB2">
        <w:rPr>
          <w:rFonts w:ascii="Times New Roman" w:eastAsia="Times New Roman" w:hAnsi="Times New Roman" w:cs="Times New Roman"/>
          <w:color w:val="000000"/>
          <w:sz w:val="28"/>
          <w:szCs w:val="28"/>
          <w:lang w:eastAsia="ru-RU" w:bidi="ru-RU"/>
        </w:rPr>
        <w:lastRenderedPageBreak/>
        <w:t>защите. Понятия: «стойка» и «передвижение», «противодействие нападающему, владеющему мячом».</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 соревнования, игры сюжетного характера, командные игры.</w:t>
      </w:r>
    </w:p>
    <w:p w:rsidR="00A71CB2" w:rsidRPr="00A71CB2" w:rsidRDefault="00A71CB2" w:rsidP="00EE7A9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гандболе. Участие в соревновательной деятельности по мини-гандболу.</w:t>
      </w:r>
    </w:p>
    <w:p w:rsidR="00EE7A9E" w:rsidRDefault="00EE7A9E" w:rsidP="00EE7A9E">
      <w:pPr>
        <w:widowControl w:val="0"/>
        <w:tabs>
          <w:tab w:val="left" w:pos="1945"/>
        </w:tabs>
        <w:ind w:firstLine="709"/>
        <w:jc w:val="both"/>
        <w:rPr>
          <w:rFonts w:ascii="Times New Roman" w:eastAsia="Times New Roman" w:hAnsi="Times New Roman" w:cs="Times New Roman"/>
          <w:color w:val="000000"/>
          <w:sz w:val="28"/>
          <w:szCs w:val="28"/>
          <w:lang w:eastAsia="ru-RU" w:bidi="ru-RU"/>
        </w:rPr>
      </w:pPr>
    </w:p>
    <w:p w:rsidR="00170368" w:rsidRPr="00170368" w:rsidRDefault="00170368" w:rsidP="00EE7A9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EE7A9E" w:rsidRPr="00EE7A9E">
        <w:rPr>
          <w:rFonts w:ascii="Times New Roman" w:eastAsia="Times New Roman" w:hAnsi="Times New Roman" w:cs="Times New Roman"/>
          <w:b/>
          <w:color w:val="000000"/>
          <w:sz w:val="28"/>
          <w:szCs w:val="28"/>
          <w:lang w:eastAsia="ru-RU" w:bidi="ru-RU"/>
        </w:rPr>
        <w:t>)</w:t>
      </w:r>
      <w:r w:rsidR="00EE7A9E" w:rsidRPr="00EE7A9E">
        <w:rPr>
          <w:rFonts w:ascii="Times New Roman" w:eastAsia="Times New Roman" w:hAnsi="Times New Roman" w:cs="Times New Roman"/>
          <w:b/>
          <w:color w:val="000000"/>
          <w:sz w:val="28"/>
          <w:szCs w:val="28"/>
          <w:lang w:val="en-US"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30285D"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«Гандбол» направлено на достижение обучающимися личностных, метапредметных и предметных результ</w:t>
      </w:r>
      <w:r w:rsidR="0030285D">
        <w:rPr>
          <w:rFonts w:ascii="Times New Roman" w:eastAsia="Times New Roman" w:hAnsi="Times New Roman" w:cs="Times New Roman"/>
          <w:color w:val="000000"/>
          <w:sz w:val="28"/>
          <w:szCs w:val="28"/>
          <w:lang w:eastAsia="ru-RU" w:bidi="ru-RU"/>
        </w:rPr>
        <w:t>атов обучения.</w:t>
      </w:r>
    </w:p>
    <w:p w:rsidR="00A71CB2" w:rsidRPr="00A71CB2" w:rsidRDefault="00A71CB2" w:rsidP="0030285D">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A71CB2" w:rsidRPr="00EE7A9E" w:rsidRDefault="00A71CB2" w:rsidP="00EE7A9E">
      <w:pPr>
        <w:widowControl w:val="0"/>
        <w:tabs>
          <w:tab w:val="left" w:pos="2161"/>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A71CB2" w:rsidRPr="00A71CB2" w:rsidRDefault="00EE7A9E" w:rsidP="00EE7A9E">
      <w:pPr>
        <w:widowControl w:val="0"/>
        <w:ind w:firstLine="76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w:t>
      </w:r>
      <w:r>
        <w:rPr>
          <w:rFonts w:ascii="Times New Roman" w:eastAsia="Times New Roman" w:hAnsi="Times New Roman" w:cs="Times New Roman"/>
          <w:color w:val="000000"/>
          <w:sz w:val="28"/>
          <w:szCs w:val="28"/>
          <w:lang w:eastAsia="ru-RU" w:bidi="ru-RU"/>
        </w:rPr>
        <w:t>ь, аргументировать и отстаивать</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своё мнение, соблюдать нормы информационной избирательности, этики и этикета.</w:t>
      </w:r>
    </w:p>
    <w:p w:rsidR="00A71CB2" w:rsidRPr="00A71CB2" w:rsidRDefault="00A71CB2" w:rsidP="00EE7A9E">
      <w:pPr>
        <w:widowControl w:val="0"/>
        <w:tabs>
          <w:tab w:val="left" w:pos="217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«Гандбол» на уровне начального общего образования у обучающихся будут сформированы следующие </w:t>
      </w:r>
      <w:r w:rsidRPr="00EE7A9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исторических фактов возникнов</w:t>
      </w:r>
      <w:r>
        <w:rPr>
          <w:rFonts w:ascii="Times New Roman" w:eastAsia="Times New Roman" w:hAnsi="Times New Roman" w:cs="Times New Roman"/>
          <w:color w:val="000000"/>
          <w:sz w:val="28"/>
          <w:szCs w:val="28"/>
          <w:lang w:eastAsia="ru-RU" w:bidi="ru-RU"/>
        </w:rPr>
        <w:t xml:space="preserve">ения и развития гандбола и </w:t>
      </w:r>
      <w:r>
        <w:rPr>
          <w:rFonts w:ascii="Times New Roman" w:eastAsia="Times New Roman" w:hAnsi="Times New Roman" w:cs="Times New Roman"/>
          <w:color w:val="000000"/>
          <w:sz w:val="28"/>
          <w:szCs w:val="28"/>
          <w:lang w:eastAsia="ru-RU" w:bidi="ru-RU"/>
        </w:rPr>
        <w:lastRenderedPageBreak/>
        <w:t>мини</w:t>
      </w:r>
      <w:r w:rsidR="00A71CB2" w:rsidRPr="00A71CB2">
        <w:rPr>
          <w:rFonts w:ascii="Times New Roman" w:eastAsia="Times New Roman" w:hAnsi="Times New Roman" w:cs="Times New Roman"/>
          <w:color w:val="000000"/>
          <w:sz w:val="28"/>
          <w:szCs w:val="28"/>
          <w:lang w:eastAsia="ru-RU" w:bidi="ru-RU"/>
        </w:rPr>
        <w:t>гандбола;</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основных правил игры в гандбол, мини-гандбол в учебной, соревновательной и досуговой деятельности;</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A71CB2" w:rsidRPr="00A71CB2" w:rsidRDefault="00EE7A9E" w:rsidP="00EE7A9E">
      <w:pPr>
        <w:widowControl w:val="0"/>
        <w:ind w:firstLine="740"/>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первые внешние признаки утомления и осуществлять самоконтроль за физической нагрузкой в процессе занятий гандболом;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гандбола во время активного отдыха и каникул;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умение демонстрировать основные виды передвижений: бег, прыжки, остановки, повороты по игровому полю, техник</w:t>
      </w:r>
      <w:r>
        <w:rPr>
          <w:rFonts w:ascii="Times New Roman" w:eastAsia="Times New Roman" w:hAnsi="Times New Roman" w:cs="Times New Roman"/>
          <w:color w:val="000000"/>
          <w:sz w:val="28"/>
          <w:szCs w:val="28"/>
          <w:lang w:eastAsia="ru-RU" w:bidi="ru-RU"/>
        </w:rPr>
        <w:t>у держания мяча при игре в мини</w:t>
      </w:r>
      <w:r w:rsidR="00A71CB2" w:rsidRPr="00A71CB2">
        <w:rPr>
          <w:rFonts w:ascii="Times New Roman" w:eastAsia="Times New Roman" w:hAnsi="Times New Roman" w:cs="Times New Roman"/>
          <w:color w:val="000000"/>
          <w:sz w:val="28"/>
          <w:szCs w:val="28"/>
          <w:lang w:eastAsia="ru-RU" w:bidi="ru-RU"/>
        </w:rPr>
        <w:t>гандбол (гандбол) и простейшие приёмы владения мячом;</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подводящие упражнения и элементарные технические приёмы игры в защите, а также основы техники игры вратаря;</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взаимодействовать в парах и группах при выполнении технических действий;</w:t>
      </w:r>
    </w:p>
    <w:p w:rsidR="00A71CB2" w:rsidRPr="00A71CB2" w:rsidRDefault="00EE7A9E" w:rsidP="00EE7A9E">
      <w:pPr>
        <w:widowControl w:val="0"/>
        <w:ind w:firstLine="740"/>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w:t>
      </w:r>
      <w:r w:rsidRPr="00EE7A9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 гандболе.</w:t>
      </w:r>
    </w:p>
    <w:p w:rsidR="00EE7A9E" w:rsidRPr="006C158C" w:rsidRDefault="00EE7A9E" w:rsidP="006C158C">
      <w:pPr>
        <w:widowControl w:val="0"/>
        <w:tabs>
          <w:tab w:val="left" w:pos="1754"/>
        </w:tabs>
        <w:spacing w:line="490" w:lineRule="exact"/>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«ДЗЮДО»</w:t>
      </w:r>
    </w:p>
    <w:p w:rsidR="00A71CB2" w:rsidRPr="00EE7A9E" w:rsidRDefault="00EE7A9E" w:rsidP="00170368">
      <w:pPr>
        <w:ind w:firstLine="709"/>
        <w:rPr>
          <w:rFonts w:ascii="Times New Roman" w:eastAsia="Times New Roman" w:hAnsi="Times New Roman" w:cs="Times New Roman"/>
          <w:b/>
          <w:color w:val="000000"/>
          <w:sz w:val="28"/>
          <w:szCs w:val="28"/>
          <w:lang w:eastAsia="ru-RU" w:bidi="ru-RU"/>
        </w:rPr>
      </w:pPr>
      <w:r w:rsidRPr="00EE7A9E">
        <w:rPr>
          <w:rFonts w:ascii="Times New Roman" w:eastAsia="Times New Roman" w:hAnsi="Times New Roman" w:cs="Times New Roman"/>
          <w:b/>
          <w:color w:val="000000"/>
          <w:sz w:val="28"/>
          <w:szCs w:val="28"/>
          <w:lang w:eastAsia="ru-RU" w:bidi="ru-RU"/>
        </w:rPr>
        <w:t>1) </w:t>
      </w:r>
      <w:r w:rsidR="00A71CB2" w:rsidRPr="00EE7A9E">
        <w:rPr>
          <w:rFonts w:ascii="Times New Roman" w:eastAsia="Times New Roman" w:hAnsi="Times New Roman" w:cs="Times New Roman"/>
          <w:b/>
          <w:color w:val="000000"/>
          <w:sz w:val="28"/>
          <w:szCs w:val="28"/>
          <w:lang w:eastAsia="ru-RU" w:bidi="ru-RU"/>
        </w:rPr>
        <w:t>Поясн</w:t>
      </w:r>
      <w:r w:rsidRPr="00EE7A9E">
        <w:rPr>
          <w:rFonts w:ascii="Times New Roman" w:eastAsia="Times New Roman" w:hAnsi="Times New Roman" w:cs="Times New Roman"/>
          <w:b/>
          <w:color w:val="000000"/>
          <w:sz w:val="28"/>
          <w:szCs w:val="28"/>
          <w:lang w:eastAsia="ru-RU" w:bidi="ru-RU"/>
        </w:rPr>
        <w:t xml:space="preserve">ительная записка </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 направленной на формирование общих предствалений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92803" w:rsidRPr="00B92803"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t>Дзюдо является системой, которая включает в себя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w:t>
      </w:r>
      <w:r>
        <w:rPr>
          <w:rFonts w:ascii="Times New Roman" w:eastAsia="Times New Roman" w:hAnsi="Times New Roman" w:cs="Times New Roman"/>
          <w:color w:val="000000"/>
          <w:sz w:val="28"/>
          <w:szCs w:val="28"/>
          <w:lang w:eastAsia="ru-RU" w:bidi="ru-RU"/>
        </w:rPr>
        <w:t>выручке, развивают коммуникатив</w:t>
      </w:r>
      <w:r w:rsidRPr="00B92803">
        <w:rPr>
          <w:rFonts w:ascii="Times New Roman" w:eastAsia="Times New Roman" w:hAnsi="Times New Roman" w:cs="Times New Roman"/>
          <w:color w:val="000000"/>
          <w:sz w:val="28"/>
          <w:szCs w:val="28"/>
          <w:lang w:eastAsia="ru-RU" w:bidi="ru-RU"/>
        </w:rPr>
        <w:t>ные навыки и умение владеть собой в стре</w:t>
      </w:r>
      <w:r>
        <w:rPr>
          <w:rFonts w:ascii="Times New Roman" w:eastAsia="Times New Roman" w:hAnsi="Times New Roman" w:cs="Times New Roman"/>
          <w:color w:val="000000"/>
          <w:sz w:val="28"/>
          <w:szCs w:val="28"/>
          <w:lang w:eastAsia="ru-RU" w:bidi="ru-RU"/>
        </w:rPr>
        <w:t>ссовых ситуациях, а также содей</w:t>
      </w:r>
      <w:r w:rsidRPr="00B92803">
        <w:rPr>
          <w:rFonts w:ascii="Times New Roman" w:eastAsia="Times New Roman" w:hAnsi="Times New Roman" w:cs="Times New Roman"/>
          <w:color w:val="000000"/>
          <w:sz w:val="28"/>
          <w:szCs w:val="28"/>
          <w:lang w:eastAsia="ru-RU" w:bidi="ru-RU"/>
        </w:rPr>
        <w:t>ствуют духовному развитию.</w:t>
      </w:r>
    </w:p>
    <w:p w:rsidR="00A71CB2" w:rsidRPr="00A71CB2" w:rsidRDefault="00B92803" w:rsidP="00B92803">
      <w:pPr>
        <w:widowControl w:val="0"/>
        <w:ind w:firstLine="760"/>
        <w:jc w:val="both"/>
        <w:rPr>
          <w:rFonts w:ascii="Times New Roman" w:eastAsia="Times New Roman" w:hAnsi="Times New Roman" w:cs="Times New Roman"/>
          <w:color w:val="000000"/>
          <w:sz w:val="28"/>
          <w:szCs w:val="28"/>
          <w:lang w:eastAsia="ru-RU" w:bidi="ru-RU"/>
        </w:rPr>
      </w:pPr>
      <w:r w:rsidRPr="00B92803">
        <w:rPr>
          <w:rFonts w:ascii="Times New Roman" w:eastAsia="Times New Roman" w:hAnsi="Times New Roman" w:cs="Times New Roman"/>
          <w:color w:val="000000"/>
          <w:sz w:val="28"/>
          <w:szCs w:val="28"/>
          <w:lang w:eastAsia="ru-RU" w:bidi="ru-RU"/>
        </w:rPr>
        <w:lastRenderedPageBreak/>
        <w:t>К современным спортивным дисц</w:t>
      </w:r>
      <w:r>
        <w:rPr>
          <w:rFonts w:ascii="Times New Roman" w:eastAsia="Times New Roman" w:hAnsi="Times New Roman" w:cs="Times New Roman"/>
          <w:color w:val="000000"/>
          <w:sz w:val="28"/>
          <w:szCs w:val="28"/>
          <w:lang w:eastAsia="ru-RU" w:bidi="ru-RU"/>
        </w:rPr>
        <w:t>иплинам дзюдо относятся включен</w:t>
      </w:r>
      <w:r w:rsidRPr="00B92803">
        <w:rPr>
          <w:rFonts w:ascii="Times New Roman" w:eastAsia="Times New Roman" w:hAnsi="Times New Roman" w:cs="Times New Roman"/>
          <w:color w:val="000000"/>
          <w:sz w:val="28"/>
          <w:szCs w:val="28"/>
          <w:lang w:eastAsia="ru-RU" w:bidi="ru-RU"/>
        </w:rPr>
        <w:t>ные во Всероссийский реестр видов сп</w:t>
      </w:r>
      <w:r>
        <w:rPr>
          <w:rFonts w:ascii="Times New Roman" w:eastAsia="Times New Roman" w:hAnsi="Times New Roman" w:cs="Times New Roman"/>
          <w:color w:val="000000"/>
          <w:sz w:val="28"/>
          <w:szCs w:val="28"/>
          <w:lang w:eastAsia="ru-RU" w:bidi="ru-RU"/>
        </w:rPr>
        <w:t>орта: весовые категории (с номе</w:t>
      </w:r>
      <w:r w:rsidRPr="00B92803">
        <w:rPr>
          <w:rFonts w:ascii="Times New Roman" w:eastAsia="Times New Roman" w:hAnsi="Times New Roman" w:cs="Times New Roman"/>
          <w:color w:val="000000"/>
          <w:sz w:val="28"/>
          <w:szCs w:val="28"/>
          <w:lang w:eastAsia="ru-RU" w:bidi="ru-RU"/>
        </w:rPr>
        <w:t>ром-кодом, обозначающим пол и возрастную категорию занимающихся), КАТА, КАТА-группа</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EE7A9E">
        <w:rPr>
          <w:rFonts w:ascii="Times New Roman" w:eastAsia="Times New Roman" w:hAnsi="Times New Roman" w:cs="Times New Roman"/>
          <w:i/>
          <w:color w:val="000000"/>
          <w:sz w:val="28"/>
          <w:szCs w:val="28"/>
          <w:lang w:eastAsia="ru-RU" w:bidi="ru-RU"/>
        </w:rPr>
        <w:t>Целью изучение модуля «Дзюдо»</w:t>
      </w:r>
      <w:r w:rsidRPr="00A71CB2">
        <w:rPr>
          <w:rFonts w:ascii="Times New Roman" w:eastAsia="Times New Roman" w:hAnsi="Times New Roman" w:cs="Times New Roman"/>
          <w:color w:val="000000"/>
          <w:sz w:val="28"/>
          <w:szCs w:val="28"/>
          <w:lang w:eastAsia="ru-RU" w:bidi="ru-RU"/>
        </w:rPr>
        <w:t xml:space="preserve"> </w:t>
      </w:r>
      <w:r w:rsidR="00B92803" w:rsidRPr="00B92803">
        <w:rPr>
          <w:rFonts w:ascii="Times New Roman" w:eastAsia="Times New Roman" w:hAnsi="Times New Roman" w:cs="Times New Roman"/>
          <w:color w:val="000000"/>
          <w:sz w:val="28"/>
          <w:szCs w:val="28"/>
          <w:lang w:eastAsia="ru-RU" w:bidi="ru-RU"/>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спортивных дисциплин "дзюдо".</w:t>
      </w:r>
    </w:p>
    <w:p w:rsidR="00A71CB2"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«Дзюдо» являются: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активности;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общих представлени</w:t>
      </w:r>
      <w:r w:rsidR="00B92803">
        <w:rPr>
          <w:rFonts w:ascii="Times New Roman" w:eastAsia="Times New Roman" w:hAnsi="Times New Roman" w:cs="Times New Roman"/>
          <w:color w:val="000000"/>
          <w:sz w:val="28"/>
          <w:szCs w:val="28"/>
          <w:lang w:eastAsia="ru-RU" w:bidi="ru-RU"/>
        </w:rPr>
        <w:t>й о виде спорта «дзюдо», его ис</w:t>
      </w:r>
      <w:r w:rsidR="00B92803" w:rsidRPr="00B92803">
        <w:rPr>
          <w:rFonts w:ascii="Times New Roman" w:eastAsia="Times New Roman" w:hAnsi="Times New Roman" w:cs="Times New Roman"/>
          <w:color w:val="000000"/>
          <w:sz w:val="28"/>
          <w:szCs w:val="28"/>
          <w:lang w:eastAsia="ru-RU" w:bidi="ru-RU"/>
        </w:rPr>
        <w:t>тории развития, возможностях и значении в процессе укрепления здоровья, физическом развитии и физической подготовке обучающихся;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w:t>
      </w:r>
      <w:r w:rsidR="00B92803">
        <w:rPr>
          <w:rFonts w:ascii="Times New Roman" w:eastAsia="Times New Roman" w:hAnsi="Times New Roman" w:cs="Times New Roman"/>
          <w:color w:val="000000"/>
          <w:sz w:val="28"/>
          <w:szCs w:val="28"/>
          <w:lang w:eastAsia="ru-RU" w:bidi="ru-RU"/>
        </w:rPr>
        <w:t>ими общеразвивающую и корригиру</w:t>
      </w:r>
      <w:r w:rsidR="00B92803" w:rsidRPr="00B92803">
        <w:rPr>
          <w:rFonts w:ascii="Times New Roman" w:eastAsia="Times New Roman" w:hAnsi="Times New Roman" w:cs="Times New Roman"/>
          <w:color w:val="000000"/>
          <w:sz w:val="28"/>
          <w:szCs w:val="28"/>
          <w:lang w:eastAsia="ru-RU" w:bidi="ru-RU"/>
        </w:rPr>
        <w:t>ющую направленность, техническими и тактическими действиями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развитие положительн</w:t>
      </w:r>
      <w:r w:rsidR="00B92803">
        <w:rPr>
          <w:rFonts w:ascii="Times New Roman" w:eastAsia="Times New Roman" w:hAnsi="Times New Roman" w:cs="Times New Roman"/>
          <w:color w:val="000000"/>
          <w:sz w:val="28"/>
          <w:szCs w:val="28"/>
          <w:lang w:eastAsia="ru-RU" w:bidi="ru-RU"/>
        </w:rPr>
        <w:t>ой мотивации и устойчивого учеб</w:t>
      </w:r>
      <w:r w:rsidR="00B92803" w:rsidRPr="00B92803">
        <w:rPr>
          <w:rFonts w:ascii="Times New Roman" w:eastAsia="Times New Roman" w:hAnsi="Times New Roman" w:cs="Times New Roman"/>
          <w:color w:val="000000"/>
          <w:sz w:val="28"/>
          <w:szCs w:val="28"/>
          <w:lang w:eastAsia="ru-RU" w:bidi="ru-RU"/>
        </w:rPr>
        <w:t>но-познавательного интереса к предмет</w:t>
      </w:r>
      <w:r>
        <w:rPr>
          <w:rFonts w:ascii="Times New Roman" w:eastAsia="Times New Roman" w:hAnsi="Times New Roman" w:cs="Times New Roman"/>
          <w:color w:val="000000"/>
          <w:sz w:val="28"/>
          <w:szCs w:val="28"/>
          <w:lang w:eastAsia="ru-RU" w:bidi="ru-RU"/>
        </w:rPr>
        <w:t>у «Физическая культура», удовле</w:t>
      </w:r>
      <w:r w:rsidR="00B92803" w:rsidRPr="00B92803">
        <w:rPr>
          <w:rFonts w:ascii="Times New Roman" w:eastAsia="Times New Roman" w:hAnsi="Times New Roman" w:cs="Times New Roman"/>
          <w:color w:val="000000"/>
          <w:sz w:val="28"/>
          <w:szCs w:val="28"/>
          <w:lang w:eastAsia="ru-RU" w:bidi="ru-RU"/>
        </w:rPr>
        <w:t>творение индивидуальных потребностей обучающихся в занятиях физической культурой и спортом средствами дзюдо;</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92803" w:rsidRPr="00B92803" w:rsidRDefault="00232A65" w:rsidP="00B92803">
      <w:pPr>
        <w:widowControl w:val="0"/>
        <w:tabs>
          <w:tab w:val="left" w:pos="1966"/>
        </w:tabs>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B92803" w:rsidRPr="00B92803">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15A2C" w:rsidRDefault="00A71CB2" w:rsidP="00115A2C">
      <w:pPr>
        <w:widowControl w:val="0"/>
        <w:tabs>
          <w:tab w:val="left" w:pos="1967"/>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Модуль «Дзюдо» может быть реализован в следующих вариантах:</w:t>
      </w:r>
    </w:p>
    <w:p w:rsidR="00232A65" w:rsidRPr="00232A65"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специальных физиче</w:t>
      </w:r>
      <w:r>
        <w:rPr>
          <w:rFonts w:ascii="Times New Roman" w:eastAsia="Times New Roman" w:hAnsi="Times New Roman" w:cs="Times New Roman"/>
          <w:color w:val="000000"/>
          <w:sz w:val="28"/>
          <w:szCs w:val="28"/>
          <w:lang w:eastAsia="ru-RU" w:bidi="ru-RU"/>
        </w:rPr>
        <w:t>сих упражнений, игр и (или) эле</w:t>
      </w:r>
      <w:r w:rsidRPr="00232A65">
        <w:rPr>
          <w:rFonts w:ascii="Times New Roman" w:eastAsia="Times New Roman" w:hAnsi="Times New Roman" w:cs="Times New Roman"/>
          <w:color w:val="000000"/>
          <w:sz w:val="28"/>
          <w:szCs w:val="28"/>
          <w:lang w:eastAsia="ru-RU" w:bidi="ru-RU"/>
        </w:rPr>
        <w:t>ментов игры, с учётом возраста и физической подготовленности обучаю-щихсяи (с соответствующей дозировкой и интенсивностью);</w:t>
      </w:r>
    </w:p>
    <w:p w:rsidR="00A71CB2" w:rsidRPr="00A71CB2" w:rsidRDefault="00232A65" w:rsidP="00232A65">
      <w:pPr>
        <w:widowControl w:val="0"/>
        <w:ind w:firstLine="74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232A65">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232A65">
        <w:rPr>
          <w:rFonts w:ascii="Times New Roman" w:eastAsia="Times New Roman" w:hAnsi="Times New Roman" w:cs="Times New Roman"/>
          <w:color w:val="000000"/>
          <w:sz w:val="28"/>
          <w:szCs w:val="28"/>
          <w:lang w:eastAsia="ru-RU" w:bidi="ru-RU"/>
        </w:rPr>
        <w:t>тельности и (или) за счёт посещения обучающимися спортивных секций, школьных спортивных клубов (рекомендуемый объём в 1 классе - 33 часа, во 2-4 классах - по 34 часа).</w:t>
      </w:r>
    </w:p>
    <w:p w:rsidR="00A71CB2" w:rsidRPr="00115A2C" w:rsidRDefault="00170368" w:rsidP="00115A2C">
      <w:pPr>
        <w:widowControl w:val="0"/>
        <w:tabs>
          <w:tab w:val="left" w:pos="1967"/>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2</w:t>
      </w:r>
      <w:r w:rsidR="00115A2C" w:rsidRPr="00115A2C">
        <w:rPr>
          <w:rFonts w:ascii="Times New Roman" w:eastAsia="Times New Roman" w:hAnsi="Times New Roman" w:cs="Times New Roman"/>
          <w:b/>
          <w:color w:val="000000"/>
          <w:sz w:val="28"/>
          <w:szCs w:val="28"/>
          <w:lang w:eastAsia="ru-RU" w:bidi="ru-RU"/>
        </w:rPr>
        <w:t>) </w:t>
      </w:r>
      <w:r w:rsidR="00115A2C">
        <w:rPr>
          <w:rFonts w:ascii="Times New Roman" w:eastAsia="Times New Roman" w:hAnsi="Times New Roman" w:cs="Times New Roman"/>
          <w:b/>
          <w:color w:val="000000"/>
          <w:sz w:val="28"/>
          <w:szCs w:val="28"/>
          <w:lang w:eastAsia="ru-RU" w:bidi="ru-RU"/>
        </w:rPr>
        <w:t>Содержание модуля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Знания о борьбе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Включение борьбы в программу Олимпийских игр (708 год до н.э.).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Зарождение и развитие дзюдо в Японии (1882 год). Дзигоро Кано – основатель дзюдо. Василий Ощепков – основоположник развития дзюдо в России.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Происхождение термина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Воздействие на человека дзюдо как системы гармоничного духовного и физического развития личности; как системы прикладных упражнений для безопасного падения.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Спортивные достижения советских и российских олимпийцев, занимавшихся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Здоровый образ жизни и его составляющие. Режим дня обучающегося. Занятия дзюдо в режиме учебного дня, во внеурочное время.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Гигиена на занятиях дзюдо. Ли</w:t>
      </w:r>
      <w:r>
        <w:rPr>
          <w:rFonts w:ascii="Times New Roman" w:eastAsia="Times New Roman" w:hAnsi="Times New Roman" w:cs="Times New Roman"/>
          <w:color w:val="000000"/>
          <w:sz w:val="28"/>
          <w:szCs w:val="28"/>
          <w:lang w:eastAsia="ru-RU" w:bidi="ru-RU"/>
        </w:rPr>
        <w:t xml:space="preserve">чная гигиена. Правила гигиены. </w:t>
      </w:r>
      <w:r w:rsidRPr="00232A65">
        <w:rPr>
          <w:rFonts w:ascii="Times New Roman" w:eastAsia="Times New Roman" w:hAnsi="Times New Roman" w:cs="Times New Roman"/>
          <w:color w:val="000000"/>
          <w:sz w:val="28"/>
          <w:szCs w:val="28"/>
          <w:lang w:eastAsia="ru-RU" w:bidi="ru-RU"/>
        </w:rPr>
        <w:t>Важность ухода за телом. Гигиена одежды и обуви.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Утренняя зарядка в процессе изучения элементов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Рациональное питание, питьевой режим.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Дзюдо как вид спорта. Весовые категории участников соревнование.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Квалификационные степени КЮ и ДАН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Разряды и звния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Система проведения соревнований в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правил проведения сорвевнований по дзюдо и жесты арбитра.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ГТО для обучающихся начальных классов. Порядков выполнения испытаний (тестов).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Воспитание физической культуры личности средствами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Основные термины дзюдо. Название инвентаря и оборудования для занятий дзюдо. Площадка для соревнований в дзюдо (рабочая зона, зона безопасности).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Прявление волевых качеств на занятиях с элементами дзюдо. Добродетельное отношение к другим. Добродетельное отношение к себе.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Способы самостоятельной деятельности.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Элементы дзюдо, направленные </w:t>
      </w:r>
      <w:r>
        <w:rPr>
          <w:rFonts w:ascii="Times New Roman" w:eastAsia="Times New Roman" w:hAnsi="Times New Roman" w:cs="Times New Roman"/>
          <w:color w:val="000000"/>
          <w:sz w:val="28"/>
          <w:szCs w:val="28"/>
          <w:lang w:eastAsia="ru-RU" w:bidi="ru-RU"/>
        </w:rPr>
        <w:t>на профилактику нарушений здоро</w:t>
      </w:r>
      <w:r w:rsidRPr="00232A65">
        <w:rPr>
          <w:rFonts w:ascii="Times New Roman" w:eastAsia="Times New Roman" w:hAnsi="Times New Roman" w:cs="Times New Roman"/>
          <w:color w:val="000000"/>
          <w:sz w:val="28"/>
          <w:szCs w:val="28"/>
          <w:lang w:eastAsia="ru-RU" w:bidi="ru-RU"/>
        </w:rPr>
        <w:t>вья, содействующие гармоничному физическому развитию.</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формирующие и улучшающие осанку, укрепляющие «мышечный корсет», нормализующие мышечный тонус.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Элементы дзюдо, укрепляющие свод стопы, препятствующие изменению формы стопы.</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Определение уровня физического развития по показателям длины и массы тела.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Физическое совершенствование.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Гармоничное социально-личностное развитие и психическое здоровье обучающихся путем общения и изучения разнообразных элементов дзюдо для присвоентия обучающимися нравственных общечеловеческих ценностей, национальных ирадиций, формирование основ гражданственности, уважение к своему коллективу, как основа формирования самосознания.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Комплексы общеразвивающих упражнений для повышения физической подготовленности к освоению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Рекомендации к недельному двигательному режиму в соответствии с требованиями 1-2 ступени ГТО.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Специально-подготовительные упражнения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птиц, насекомых: курица (исхоное положение (далее – и.п.) присед, руки за головой, спина прямая), гусеница (исходное положение стоя на коленях, упор на пальцы стопы, ладони вместе, выпрямить руки в локтях, лечь на живот, подтянуть колени к туловищу), паучок (исходное положение упор руками сзади, опора на стопы, движение лицом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Ходьба, бег: ходьба на коленях, на коленях с зашагиванием; бег скрестным шагом правым (левым) боком.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в упоре на кистях и коленях, в упоре на кистях и стопах.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Перекаты: из упора лежа на локтях, из упора на локтях и коленях, из упора на кистях и коленях, перекат из седа (руки на голенях), перекат из стойки ноги врозь, перекат из седа с фиксацией стоп руками.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Положения: по отношению к татами (упор лежа, высед), по отношению к партнеру в стойке (лицом к лицу, лицом к затылку, боком к груди); по отношению к партнеру в партере (сверху, снизу).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Выседы: из седа ноги вместе, из упора на локтях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Группировки из различных исходных положений (сидя, лежа, стоя); перекаты в группировке из седа, из упора присев, из полуприседа, з стойки ноги врозь, из основной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для подсечек с раскачивающимся поясом (махи ногами, сопровождающие движения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Упражнения – движения животных: кенгуру (и.п. присед, руки за голову, туловище ровное, прыжок вперед, приземление на всю стопу); горилла (и.п. упор на кулаки, ноги переставляются перед руками, движение боком); креветка (и.п. лежа на спине, опора на правую стопу, поворот на правый бок, обе руки тянутся к правой голени, то же с опорой на левую стопу).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партере: стой</w:t>
      </w:r>
      <w:r>
        <w:rPr>
          <w:rFonts w:ascii="Times New Roman" w:eastAsia="Times New Roman" w:hAnsi="Times New Roman" w:cs="Times New Roman"/>
          <w:color w:val="000000"/>
          <w:sz w:val="28"/>
          <w:szCs w:val="28"/>
          <w:lang w:eastAsia="ru-RU" w:bidi="ru-RU"/>
        </w:rPr>
        <w:t>ка на одном колене, высокий пар</w:t>
      </w:r>
      <w:r w:rsidRPr="00232A65">
        <w:rPr>
          <w:rFonts w:ascii="Times New Roman" w:eastAsia="Times New Roman" w:hAnsi="Times New Roman" w:cs="Times New Roman"/>
          <w:color w:val="000000"/>
          <w:sz w:val="28"/>
          <w:szCs w:val="28"/>
          <w:lang w:eastAsia="ru-RU" w:bidi="ru-RU"/>
        </w:rPr>
        <w:t>тер, высед (по кругу; с продвижением вперед).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Перевороты партнера в положении лежа: перевороты партнера, стоящего в упоре на кистях и коленях (захватом двух рук, рычагом).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круглый присед, наклон, выпад, равновесие на одной ноге.</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Имитация бросков: упражнения с поясом для подсечек: со скрученным поясом (махи ногами, толкающие пояс).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Имитация бросков: упражнения для броска отхват – выпад вперед; мах ногой вперед – вверх; выпад вперед одной ногой, вынос колена другой ноги вперед </w:t>
      </w:r>
      <w:r w:rsidRPr="00232A65">
        <w:rPr>
          <w:rFonts w:ascii="Times New Roman" w:eastAsia="Times New Roman" w:hAnsi="Times New Roman" w:cs="Times New Roman"/>
          <w:color w:val="000000"/>
          <w:sz w:val="28"/>
          <w:szCs w:val="28"/>
          <w:lang w:eastAsia="ru-RU" w:bidi="ru-RU"/>
        </w:rPr>
        <w:lastRenderedPageBreak/>
        <w:t xml:space="preserve">(на месте, в движении); упражнения для броска скручивание вокруг бедра – одна нога вперед, другая назад по диагонали; движение рук </w:t>
      </w:r>
      <w:r>
        <w:rPr>
          <w:rFonts w:ascii="Times New Roman" w:eastAsia="Times New Roman" w:hAnsi="Times New Roman" w:cs="Times New Roman"/>
          <w:color w:val="000000"/>
          <w:sz w:val="28"/>
          <w:szCs w:val="28"/>
          <w:lang w:eastAsia="ru-RU" w:bidi="ru-RU"/>
        </w:rPr>
        <w:t>во вре</w:t>
      </w:r>
      <w:r w:rsidRPr="00232A65">
        <w:rPr>
          <w:rFonts w:ascii="Times New Roman" w:eastAsia="Times New Roman" w:hAnsi="Times New Roman" w:cs="Times New Roman"/>
          <w:color w:val="000000"/>
          <w:sz w:val="28"/>
          <w:szCs w:val="28"/>
          <w:lang w:eastAsia="ru-RU" w:bidi="ru-RU"/>
        </w:rPr>
        <w:t>мя поворота туловища.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Базовые положения в стойке: наклонный полуприсед, полный присед, подворот.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тех</w:t>
      </w:r>
      <w:r>
        <w:rPr>
          <w:rFonts w:ascii="Times New Roman" w:eastAsia="Times New Roman" w:hAnsi="Times New Roman" w:cs="Times New Roman"/>
          <w:color w:val="000000"/>
          <w:sz w:val="28"/>
          <w:szCs w:val="28"/>
          <w:lang w:eastAsia="ru-RU" w:bidi="ru-RU"/>
        </w:rPr>
        <w:t>ники ранее изученных упражнений</w:t>
      </w:r>
      <w:r w:rsidRPr="00232A65">
        <w:rPr>
          <w:rFonts w:ascii="Times New Roman" w:eastAsia="Times New Roman" w:hAnsi="Times New Roman" w:cs="Times New Roman"/>
          <w:color w:val="000000"/>
          <w:sz w:val="28"/>
          <w:szCs w:val="28"/>
          <w:lang w:eastAsia="ru-RU" w:bidi="ru-RU"/>
        </w:rPr>
        <w:t>.</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Имитационные упржнения.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 набивным мячом для освоения: подсечек (перекатывание ногой лежащего</w:t>
      </w:r>
      <w:r>
        <w:rPr>
          <w:rFonts w:ascii="Times New Roman" w:eastAsia="Times New Roman" w:hAnsi="Times New Roman" w:cs="Times New Roman"/>
          <w:color w:val="000000"/>
          <w:sz w:val="28"/>
          <w:szCs w:val="28"/>
          <w:lang w:eastAsia="ru-RU" w:bidi="ru-RU"/>
        </w:rPr>
        <w:t xml:space="preserve"> мяча</w:t>
      </w:r>
      <w:r w:rsidRPr="00232A65">
        <w:rPr>
          <w:rFonts w:ascii="Times New Roman" w:eastAsia="Times New Roman" w:hAnsi="Times New Roman" w:cs="Times New Roman"/>
          <w:color w:val="000000"/>
          <w:sz w:val="28"/>
          <w:szCs w:val="28"/>
          <w:lang w:eastAsia="ru-RU" w:bidi="ru-RU"/>
        </w:rPr>
        <w:t>; толчок подошвой; подъем сто</w:t>
      </w:r>
      <w:r>
        <w:rPr>
          <w:rFonts w:ascii="Times New Roman" w:eastAsia="Times New Roman" w:hAnsi="Times New Roman" w:cs="Times New Roman"/>
          <w:color w:val="000000"/>
          <w:sz w:val="28"/>
          <w:szCs w:val="28"/>
          <w:lang w:eastAsia="ru-RU" w:bidi="ru-RU"/>
        </w:rPr>
        <w:t>пы по мячу); отхвата (толчок го</w:t>
      </w:r>
      <w:r w:rsidRPr="00232A65">
        <w:rPr>
          <w:rFonts w:ascii="Times New Roman" w:eastAsia="Times New Roman" w:hAnsi="Times New Roman" w:cs="Times New Roman"/>
          <w:color w:val="000000"/>
          <w:sz w:val="28"/>
          <w:szCs w:val="28"/>
          <w:lang w:eastAsia="ru-RU" w:bidi="ru-RU"/>
        </w:rPr>
        <w:t>ленью по мячу).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На гимнастической стенке для освоентия отхвата – махи левой, правой ногой с выносом бедра вперед стоя боком к стенке, держась рукой за рейкой.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техники дзюдо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Этикет дзюдо: рэй – приветствие (поклон); тачи-рэй – приветствие стоя; дза-рэй – приветствие на коленях; оби – пояс; завязывание пояса.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Стойки, передвижения, повороты: фронтальная стойка; передвижение обычными шагами; передвижение приста</w:t>
      </w:r>
      <w:r>
        <w:rPr>
          <w:rFonts w:ascii="Times New Roman" w:eastAsia="Times New Roman" w:hAnsi="Times New Roman" w:cs="Times New Roman"/>
          <w:color w:val="000000"/>
          <w:sz w:val="28"/>
          <w:szCs w:val="28"/>
          <w:lang w:eastAsia="ru-RU" w:bidi="ru-RU"/>
        </w:rPr>
        <w:t>вными шагами; вперед-назад, вле</w:t>
      </w:r>
      <w:r w:rsidRPr="00232A65">
        <w:rPr>
          <w:rFonts w:ascii="Times New Roman" w:eastAsia="Times New Roman" w:hAnsi="Times New Roman" w:cs="Times New Roman"/>
          <w:color w:val="000000"/>
          <w:sz w:val="28"/>
          <w:szCs w:val="28"/>
          <w:lang w:eastAsia="ru-RU" w:bidi="ru-RU"/>
        </w:rPr>
        <w:t>во-вправо, по диагонали; повороты (пере</w:t>
      </w:r>
      <w:r>
        <w:rPr>
          <w:rFonts w:ascii="Times New Roman" w:eastAsia="Times New Roman" w:hAnsi="Times New Roman" w:cs="Times New Roman"/>
          <w:color w:val="000000"/>
          <w:sz w:val="28"/>
          <w:szCs w:val="28"/>
          <w:lang w:eastAsia="ru-RU" w:bidi="ru-RU"/>
        </w:rPr>
        <w:t>мещения тела): на 90º шагом впе</w:t>
      </w:r>
      <w:r w:rsidRPr="00232A65">
        <w:rPr>
          <w:rFonts w:ascii="Times New Roman" w:eastAsia="Times New Roman" w:hAnsi="Times New Roman" w:cs="Times New Roman"/>
          <w:color w:val="000000"/>
          <w:sz w:val="28"/>
          <w:szCs w:val="28"/>
          <w:lang w:eastAsia="ru-RU" w:bidi="ru-RU"/>
        </w:rPr>
        <w:t>ред, на 90º шагом назад.</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 назад, вправо, 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назад – изучение конечного положения; отработка амортизирующего удара ногами; падение назад из различных исходных положений (сед; присед; упор присев; полуприсед; стойка ноги врозь; через партнера, стоящего в упоре на кистях и коленях); при падении на бок изучение конечного положения; отработка амортизирующего удара руками; перекат с правого бока на левый, стра-ховка левой рукой, то же в другую сторону; падение на бок из различных исходных положений (сед; присед; полуприсед; стойка ноги врозь; через партнера, стоящего в упоре на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Захваты (КУМИ-КАТА). Основной захват: за рукав (ХИКИТЭ) и за отворот (ЦУРИТЭ).</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(КУДЗШИ): вперед – назад, вправо-влево, вперед-вправо и вперед-влево, назад-вправо и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Скрывающие действия:</w:t>
      </w:r>
      <w:r>
        <w:rPr>
          <w:rFonts w:ascii="Times New Roman" w:eastAsia="Times New Roman" w:hAnsi="Times New Roman" w:cs="Times New Roman"/>
          <w:color w:val="000000"/>
          <w:sz w:val="28"/>
          <w:szCs w:val="28"/>
          <w:lang w:eastAsia="ru-RU" w:bidi="ru-RU"/>
        </w:rPr>
        <w:t xml:space="preserve"> </w:t>
      </w:r>
      <w:r w:rsidRPr="00232A65">
        <w:rPr>
          <w:rFonts w:ascii="Times New Roman" w:eastAsia="Times New Roman" w:hAnsi="Times New Roman" w:cs="Times New Roman"/>
          <w:color w:val="000000"/>
          <w:sz w:val="28"/>
          <w:szCs w:val="28"/>
          <w:lang w:eastAsia="ru-RU" w:bidi="ru-RU"/>
        </w:rPr>
        <w:t>ХОН-КЭСА-ГАТАМЭ –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ХИЗА-ГУРУМА – подсечка в колено; УКИ-ГОШИ – бросок через бедро скручиванием.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Соверешенствование техники ранее изученнных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Выведение из равновесия: упором ладонями в ладони партнера; с захватом за запястья партнера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Стойки, передвижения, повороты: правосторонняя, левосторонняя, защитная стойка; передвижения в разных стойках; повороты на 180º скрестными </w:t>
      </w:r>
      <w:r w:rsidRPr="00232A65">
        <w:rPr>
          <w:rFonts w:ascii="Times New Roman" w:eastAsia="Times New Roman" w:hAnsi="Times New Roman" w:cs="Times New Roman"/>
          <w:color w:val="000000"/>
          <w:sz w:val="28"/>
          <w:szCs w:val="28"/>
          <w:lang w:eastAsia="ru-RU" w:bidi="ru-RU"/>
        </w:rPr>
        <w:lastRenderedPageBreak/>
        <w:t>шагами (одна вперед, другая назад по диагонали), на 180º скрестными шагами (одна назад, другая н</w:t>
      </w:r>
      <w:r>
        <w:rPr>
          <w:rFonts w:ascii="Times New Roman" w:eastAsia="Times New Roman" w:hAnsi="Times New Roman" w:cs="Times New Roman"/>
          <w:color w:val="000000"/>
          <w:sz w:val="28"/>
          <w:szCs w:val="28"/>
          <w:lang w:eastAsia="ru-RU" w:bidi="ru-RU"/>
        </w:rPr>
        <w:t>азад по диагонали), на 180º кру</w:t>
      </w:r>
      <w:r w:rsidRPr="00232A65">
        <w:rPr>
          <w:rFonts w:ascii="Times New Roman" w:eastAsia="Times New Roman" w:hAnsi="Times New Roman" w:cs="Times New Roman"/>
          <w:color w:val="000000"/>
          <w:sz w:val="28"/>
          <w:szCs w:val="28"/>
          <w:lang w:eastAsia="ru-RU" w:bidi="ru-RU"/>
        </w:rPr>
        <w:t>говым шагом вперед, на 180º круговым шагом на</w:t>
      </w:r>
      <w:r w:rsidR="0030285D">
        <w:rPr>
          <w:rFonts w:ascii="Times New Roman" w:eastAsia="Times New Roman" w:hAnsi="Times New Roman" w:cs="Times New Roman"/>
          <w:color w:val="000000"/>
          <w:sz w:val="28"/>
          <w:szCs w:val="28"/>
          <w:lang w:eastAsia="ru-RU" w:bidi="ru-RU"/>
        </w:rPr>
        <w:t>зад; передвижения при</w:t>
      </w:r>
      <w:r w:rsidRPr="00232A65">
        <w:rPr>
          <w:rFonts w:ascii="Times New Roman" w:eastAsia="Times New Roman" w:hAnsi="Times New Roman" w:cs="Times New Roman"/>
          <w:color w:val="000000"/>
          <w:sz w:val="28"/>
          <w:szCs w:val="28"/>
          <w:lang w:eastAsia="ru-RU" w:bidi="ru-RU"/>
        </w:rPr>
        <w:t>ставными шагами с поворотами на 90º, 180º; повороты из фронтальной стойки.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(с помощью, самостоятельно): при падении вперед – изучение конечного положения; отработка амортизирующего движения ру-ками «треугольник» из и.п. стоя на коленях; падение вперед из различных исходных положений (стойка на коленях; полуприсед; стойка ноги врозь); при падении на бок кувырком – изучение конечного положения (как при па-дении на бок); постановка ладони «опорной» руки; кувырок вперед из и.п. стоя на коленях, стоя на одном колене, кувырок из полуприседа (с касанием лопатками татами или мата); принять конечное положение падения на бок (левый, правый), смягчить удар рукой (левой, правой).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ЕКО-ШИХО-ГАТАМЭ – удержание поперек; КУЗУРЭ-КЭСА-ГАТАМЭ –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Освобождение от сковывающих действий: способы ухода от удержаний сбоку, поперек – захват ноги партнера дв</w:t>
      </w:r>
      <w:r>
        <w:rPr>
          <w:rFonts w:ascii="Times New Roman" w:eastAsia="Times New Roman" w:hAnsi="Times New Roman" w:cs="Times New Roman"/>
          <w:color w:val="000000"/>
          <w:sz w:val="28"/>
          <w:szCs w:val="28"/>
          <w:lang w:eastAsia="ru-RU" w:bidi="ru-RU"/>
        </w:rPr>
        <w:t>умя ногами; поворачиваясь на жи</w:t>
      </w:r>
      <w:r w:rsidRPr="00232A65">
        <w:rPr>
          <w:rFonts w:ascii="Times New Roman" w:eastAsia="Times New Roman" w:hAnsi="Times New Roman" w:cs="Times New Roman"/>
          <w:color w:val="000000"/>
          <w:sz w:val="28"/>
          <w:szCs w:val="28"/>
          <w:lang w:eastAsia="ru-RU" w:bidi="ru-RU"/>
        </w:rPr>
        <w:t>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ДЭ-АШИ-БАРАИ – боковая подсечка под выставленную ногу, О-ГОШИ – бросок через бедро с захватом спины, О-УЧИ-ГАРИ – зацеп изнутри разноименной ногой.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Самостраховка: при падении назад, на бок, на бок кувырком, вперед из основной стойки, после небольшого прыжка вперед, вверх, после вращения на 360º.</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КАМИ-ШИХО-ГАТАМЭ – удержание со стороны головы, УШИРО-КЭСА-ГАТАМЭ – обратное удержание сбоку.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Осовбождение от сковывающих действий: способы ухода от удержания сос стороны головы – поворачиваясь на ж</w:t>
      </w:r>
      <w:r>
        <w:rPr>
          <w:rFonts w:ascii="Times New Roman" w:eastAsia="Times New Roman" w:hAnsi="Times New Roman" w:cs="Times New Roman"/>
          <w:color w:val="000000"/>
          <w:sz w:val="28"/>
          <w:szCs w:val="28"/>
          <w:lang w:eastAsia="ru-RU" w:bidi="ru-RU"/>
        </w:rPr>
        <w:t>ивот, перекатом вместе с партне</w:t>
      </w:r>
      <w:r w:rsidRPr="00232A65">
        <w:rPr>
          <w:rFonts w:ascii="Times New Roman" w:eastAsia="Times New Roman" w:hAnsi="Times New Roman" w:cs="Times New Roman"/>
          <w:color w:val="000000"/>
          <w:sz w:val="28"/>
          <w:szCs w:val="28"/>
          <w:lang w:eastAsia="ru-RU" w:bidi="ru-RU"/>
        </w:rPr>
        <w:t>ром в сторону; способы ухода от обратного удержания сбоку – захватом ноги партнера двумя ногами; поворачиваясь на живот.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1. </w:t>
      </w:r>
      <w:r w:rsidRPr="00232A65">
        <w:rPr>
          <w:rFonts w:ascii="Times New Roman" w:eastAsia="Times New Roman" w:hAnsi="Times New Roman" w:cs="Times New Roman"/>
          <w:color w:val="000000"/>
          <w:sz w:val="28"/>
          <w:szCs w:val="28"/>
          <w:lang w:eastAsia="ru-RU" w:bidi="ru-RU"/>
        </w:rPr>
        <w:t>И.п. фронтальная стойка, передвижение приставными шагами вправо (2 шага), падение на бок (вправо), и.п.; п</w:t>
      </w:r>
      <w:r>
        <w:rPr>
          <w:rFonts w:ascii="Times New Roman" w:eastAsia="Times New Roman" w:hAnsi="Times New Roman" w:cs="Times New Roman"/>
          <w:color w:val="000000"/>
          <w:sz w:val="28"/>
          <w:szCs w:val="28"/>
          <w:lang w:eastAsia="ru-RU" w:bidi="ru-RU"/>
        </w:rPr>
        <w:t xml:space="preserve">ередвижение приставными шагами </w:t>
      </w:r>
      <w:r w:rsidRPr="00232A65">
        <w:rPr>
          <w:rFonts w:ascii="Times New Roman" w:eastAsia="Times New Roman" w:hAnsi="Times New Roman" w:cs="Times New Roman"/>
          <w:color w:val="000000"/>
          <w:sz w:val="28"/>
          <w:szCs w:val="28"/>
          <w:lang w:eastAsia="ru-RU" w:bidi="ru-RU"/>
        </w:rPr>
        <w:t>влево (2 шага), падение назад, и.п.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2. </w:t>
      </w:r>
      <w:r w:rsidRPr="00232A65">
        <w:rPr>
          <w:rFonts w:ascii="Times New Roman" w:eastAsia="Times New Roman" w:hAnsi="Times New Roman" w:cs="Times New Roman"/>
          <w:color w:val="000000"/>
          <w:sz w:val="28"/>
          <w:szCs w:val="28"/>
          <w:lang w:eastAsia="ru-RU" w:bidi="ru-RU"/>
        </w:rPr>
        <w:t>И.п. партнер в высоком партере, выполнить переворот захватом двух рук и переход на удержание сбоку с захватом из-под руки.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Самостоятельное составление комбинаций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КО-УЧИ-ГАРИ – подсечка изнутри, ТАИ-ОТОШИ – передняяя подножка, О-СОТО-ГАРИ – бросок отхватом.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Совершенствоание техники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Сковывающие действия: ТАТЭ-ШИХО-ГАТАМЭ – удержание верхом, КАТА-ГАТАМЭ – удержание с фиксацией плеча головой.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 xml:space="preserve">Осовбождение от сковывающих действий: способ ухода от удержания </w:t>
      </w:r>
      <w:r w:rsidRPr="00232A65">
        <w:rPr>
          <w:rFonts w:ascii="Times New Roman" w:eastAsia="Times New Roman" w:hAnsi="Times New Roman" w:cs="Times New Roman"/>
          <w:color w:val="000000"/>
          <w:sz w:val="28"/>
          <w:szCs w:val="28"/>
          <w:lang w:eastAsia="ru-RU" w:bidi="ru-RU"/>
        </w:rPr>
        <w:lastRenderedPageBreak/>
        <w:t>верхом захватом ноги партнера двумя ногами.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Комбинации из изученных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И. п. - фронтальная стойка, передвижение приставными шагами (4 шага влево), поворот направо на 90°, кру</w:t>
      </w:r>
      <w:r>
        <w:rPr>
          <w:rFonts w:ascii="Times New Roman" w:eastAsia="Times New Roman" w:hAnsi="Times New Roman" w:cs="Times New Roman"/>
          <w:color w:val="000000"/>
          <w:sz w:val="28"/>
          <w:szCs w:val="28"/>
          <w:lang w:eastAsia="ru-RU" w:bidi="ru-RU"/>
        </w:rPr>
        <w:t>глый присед, 4 шага вперед, рав</w:t>
      </w:r>
      <w:r w:rsidRPr="00232A65">
        <w:rPr>
          <w:rFonts w:ascii="Times New Roman" w:eastAsia="Times New Roman" w:hAnsi="Times New Roman" w:cs="Times New Roman"/>
          <w:color w:val="000000"/>
          <w:sz w:val="28"/>
          <w:szCs w:val="28"/>
          <w:lang w:eastAsia="ru-RU" w:bidi="ru-RU"/>
        </w:rPr>
        <w:t>новесие на правой ноге (руки согнуты, прижаты к туловищу),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И. п. - фронтальная стойка, поворот направо на 180° скрестным шагом, 2 шага назад, выпад вправо, приставить ногу, два шага вперед, поворот на 180° налево, и. п.</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И.п. - партнер в высоком партере, переворот рычагом переход на удержание сбоку с захватом своей ноги;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И.п. партнер в высоком партере, переворот захватом двух рук - обратное удержание сбоку. Самостоятельно</w:t>
      </w:r>
      <w:r>
        <w:rPr>
          <w:rFonts w:ascii="Times New Roman" w:eastAsia="Times New Roman" w:hAnsi="Times New Roman" w:cs="Times New Roman"/>
          <w:color w:val="000000"/>
          <w:sz w:val="28"/>
          <w:szCs w:val="28"/>
          <w:lang w:eastAsia="ru-RU" w:bidi="ru-RU"/>
        </w:rPr>
        <w:t>е составление комбинаций из изу</w:t>
      </w:r>
      <w:r w:rsidRPr="00232A65">
        <w:rPr>
          <w:rFonts w:ascii="Times New Roman" w:eastAsia="Times New Roman" w:hAnsi="Times New Roman" w:cs="Times New Roman"/>
          <w:color w:val="000000"/>
          <w:sz w:val="28"/>
          <w:szCs w:val="28"/>
          <w:lang w:eastAsia="ru-RU" w:bidi="ru-RU"/>
        </w:rPr>
        <w:t>ченных элементов.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Техника в стойке: ЦУРИКОМИ-ГОШИ - бросок через бедро с захватом отворота; ИППОН-СЭОЙ-НАГЭ - бросок через спину с захватом руки под плечо; ОКУРИ-АШИ-БАРАИ - боковая подсечка в темп шагов.</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Основы тактики.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1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(и. п. фронтальная стойка, захват за запястья партнера; упор ладонями в ладон</w:t>
      </w:r>
      <w:r w:rsidR="0030285D">
        <w:rPr>
          <w:rFonts w:ascii="Times New Roman" w:eastAsia="Times New Roman" w:hAnsi="Times New Roman" w:cs="Times New Roman"/>
          <w:color w:val="000000"/>
          <w:sz w:val="28"/>
          <w:szCs w:val="28"/>
          <w:lang w:eastAsia="ru-RU" w:bidi="ru-RU"/>
        </w:rPr>
        <w:t>и партнера): сближение с партне</w:t>
      </w:r>
      <w:r w:rsidRPr="00232A65">
        <w:rPr>
          <w:rFonts w:ascii="Times New Roman" w:eastAsia="Times New Roman" w:hAnsi="Times New Roman" w:cs="Times New Roman"/>
          <w:color w:val="000000"/>
          <w:sz w:val="28"/>
          <w:szCs w:val="28"/>
          <w:lang w:eastAsia="ru-RU" w:bidi="ru-RU"/>
        </w:rPr>
        <w:t>ром; отдаление от партнера; взаимодействие с партнером в партере (</w:t>
      </w:r>
      <w:proofErr w:type="gramStart"/>
      <w:r w:rsidRPr="00232A65">
        <w:rPr>
          <w:rFonts w:ascii="Times New Roman" w:eastAsia="Times New Roman" w:hAnsi="Times New Roman" w:cs="Times New Roman"/>
          <w:color w:val="000000"/>
          <w:sz w:val="28"/>
          <w:szCs w:val="28"/>
          <w:lang w:eastAsia="ru-RU" w:bidi="ru-RU"/>
        </w:rPr>
        <w:t>пере-ворот</w:t>
      </w:r>
      <w:proofErr w:type="gramEnd"/>
      <w:r w:rsidRPr="00232A65">
        <w:rPr>
          <w:rFonts w:ascii="Times New Roman" w:eastAsia="Times New Roman" w:hAnsi="Times New Roman" w:cs="Times New Roman"/>
          <w:color w:val="000000"/>
          <w:sz w:val="28"/>
          <w:szCs w:val="28"/>
          <w:lang w:eastAsia="ru-RU" w:bidi="ru-RU"/>
        </w:rPr>
        <w:t xml:space="preserve"> партнера со спины на живот, с живота на спину).</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w:t>
      </w:r>
      <w:r>
        <w:rPr>
          <w:rFonts w:ascii="Times New Roman" w:eastAsia="Times New Roman" w:hAnsi="Times New Roman" w:cs="Times New Roman"/>
          <w:color w:val="000000"/>
          <w:sz w:val="28"/>
          <w:szCs w:val="28"/>
          <w:lang w:eastAsia="ru-RU" w:bidi="ru-RU"/>
        </w:rPr>
        <w:t>тивоборства в партере: "Черепаш</w:t>
      </w:r>
      <w:r w:rsidRPr="00232A65">
        <w:rPr>
          <w:rFonts w:ascii="Times New Roman" w:eastAsia="Times New Roman" w:hAnsi="Times New Roman" w:cs="Times New Roman"/>
          <w:color w:val="000000"/>
          <w:sz w:val="28"/>
          <w:szCs w:val="28"/>
          <w:lang w:eastAsia="ru-RU" w:bidi="ru-RU"/>
        </w:rPr>
        <w:t>ка", "Крокодил и броненосец", "Король татами".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"Поединок на равновесие", "Поезд", "Два барашка", "Лошадка".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В партере, в стойке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2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усилия дзюдоиста, направленные на нарушение равновесия партнера вперед, из и. п. фронтальная стойка, захват за запястья партнера (тяга двумя руками на себя; тяга левой рукой, толчок правой рукой; тяга правой рукой, толчок левой рукой); усилия дзюдоиста, направленные на нарушение равновесия партнера назад из и. п. фронтальная стойка, упор ладонями в ладони партнера (толчок партнера назад двумя руками на месте; толчок партнера назад двумя руками с подшагиванием).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w:t>
      </w:r>
      <w:r>
        <w:rPr>
          <w:rFonts w:ascii="Times New Roman" w:eastAsia="Times New Roman" w:hAnsi="Times New Roman" w:cs="Times New Roman"/>
          <w:color w:val="000000"/>
          <w:sz w:val="28"/>
          <w:szCs w:val="28"/>
          <w:lang w:eastAsia="ru-RU" w:bidi="ru-RU"/>
        </w:rPr>
        <w:t xml:space="preserve"> противоборства в партере: "Зай</w:t>
      </w:r>
      <w:r w:rsidRPr="00232A65">
        <w:rPr>
          <w:rFonts w:ascii="Times New Roman" w:eastAsia="Times New Roman" w:hAnsi="Times New Roman" w:cs="Times New Roman"/>
          <w:color w:val="000000"/>
          <w:sz w:val="28"/>
          <w:szCs w:val="28"/>
          <w:lang w:eastAsia="ru-RU" w:bidi="ru-RU"/>
        </w:rPr>
        <w:t>цы-силачи"; "Шкатулка с секретом"; "Хвостики"; "Кресло-качалка".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"Туннель"; "Гром и молния".</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удержания сбоку, удержания поперек с неполным сопротивлением партнера; из различных исходных положений (сидя спина к спине, лежа на спине, лежа на животе; лицом друг к другу);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Поединки. В партере, в стойке, с преследованием после бросков по упрощенным правилам.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3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Взаимодействие с партнером: выход на удержания из различных исходных положений (партнер на боку, на с</w:t>
      </w:r>
      <w:r>
        <w:rPr>
          <w:rFonts w:ascii="Times New Roman" w:eastAsia="Times New Roman" w:hAnsi="Times New Roman" w:cs="Times New Roman"/>
          <w:color w:val="000000"/>
          <w:sz w:val="28"/>
          <w:szCs w:val="28"/>
          <w:lang w:eastAsia="ru-RU" w:bidi="ru-RU"/>
        </w:rPr>
        <w:t>пине, на животе); уходы от удер</w:t>
      </w:r>
      <w:r w:rsidRPr="00232A65">
        <w:rPr>
          <w:rFonts w:ascii="Times New Roman" w:eastAsia="Times New Roman" w:hAnsi="Times New Roman" w:cs="Times New Roman"/>
          <w:color w:val="000000"/>
          <w:sz w:val="28"/>
          <w:szCs w:val="28"/>
          <w:lang w:eastAsia="ru-RU" w:bidi="ru-RU"/>
        </w:rPr>
        <w:t>жаний сбоку, поперек изученными способа</w:t>
      </w:r>
      <w:r w:rsidR="0030285D">
        <w:rPr>
          <w:rFonts w:ascii="Times New Roman" w:eastAsia="Times New Roman" w:hAnsi="Times New Roman" w:cs="Times New Roman"/>
          <w:color w:val="000000"/>
          <w:sz w:val="28"/>
          <w:szCs w:val="28"/>
          <w:lang w:eastAsia="ru-RU" w:bidi="ru-RU"/>
        </w:rPr>
        <w:t>ми за обусловленное время (с не</w:t>
      </w:r>
      <w:r w:rsidRPr="00232A65">
        <w:rPr>
          <w:rFonts w:ascii="Times New Roman" w:eastAsia="Times New Roman" w:hAnsi="Times New Roman" w:cs="Times New Roman"/>
          <w:color w:val="000000"/>
          <w:sz w:val="28"/>
          <w:szCs w:val="28"/>
          <w:lang w:eastAsia="ru-RU" w:bidi="ru-RU"/>
        </w:rPr>
        <w:t>полным сопротивлением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теснение" в исходных положениях - партнер</w:t>
      </w:r>
      <w:r>
        <w:rPr>
          <w:rFonts w:ascii="Times New Roman" w:eastAsia="Times New Roman" w:hAnsi="Times New Roman" w:cs="Times New Roman"/>
          <w:color w:val="000000"/>
          <w:sz w:val="28"/>
          <w:szCs w:val="28"/>
          <w:lang w:eastAsia="ru-RU" w:bidi="ru-RU"/>
        </w:rPr>
        <w:t>ы сидят спина к спине; оба парт</w:t>
      </w:r>
      <w:r w:rsidRPr="00232A65">
        <w:rPr>
          <w:rFonts w:ascii="Times New Roman" w:eastAsia="Times New Roman" w:hAnsi="Times New Roman" w:cs="Times New Roman"/>
          <w:color w:val="000000"/>
          <w:sz w:val="28"/>
          <w:szCs w:val="28"/>
          <w:lang w:eastAsia="ru-RU" w:bidi="ru-RU"/>
        </w:rPr>
        <w:t xml:space="preserve">нера на животе, правым плечом к левому </w:t>
      </w:r>
      <w:r>
        <w:rPr>
          <w:rFonts w:ascii="Times New Roman" w:eastAsia="Times New Roman" w:hAnsi="Times New Roman" w:cs="Times New Roman"/>
          <w:color w:val="000000"/>
          <w:sz w:val="28"/>
          <w:szCs w:val="28"/>
          <w:lang w:eastAsia="ru-RU" w:bidi="ru-RU"/>
        </w:rPr>
        <w:t>плечу партнера; оба партнера ле</w:t>
      </w:r>
      <w:r w:rsidRPr="00232A65">
        <w:rPr>
          <w:rFonts w:ascii="Times New Roman" w:eastAsia="Times New Roman" w:hAnsi="Times New Roman" w:cs="Times New Roman"/>
          <w:color w:val="000000"/>
          <w:sz w:val="28"/>
          <w:szCs w:val="28"/>
          <w:lang w:eastAsia="ru-RU" w:bidi="ru-RU"/>
        </w:rPr>
        <w:t>жат на спине, правым (левым) плечом к правому (левому) плечу партнера; оба партнера в упоре на локтях (кистях) и коленях.</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касание" обусловленной части тела партнера (оба партнера выполняют оди-наковое задание) с перемещением в "квадрате" 2 x 2 м - коснуться любой рукой обусловленного места на теле партнера - локтя правой руки, левого плеча, спины, правой стороны живота; оба партнера выполняют разные за-дания - один касается правой рукой обусловленных мест на правой стороне тела партнера - локоть, плечо, лопатка; другой касается левой рукой тех же мест на правой стороне тела партнера.</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удержаний сбоку, поперек, со стороны головы, удержания сбоку с захватом из-под р</w:t>
      </w:r>
      <w:r>
        <w:rPr>
          <w:rFonts w:ascii="Times New Roman" w:eastAsia="Times New Roman" w:hAnsi="Times New Roman" w:cs="Times New Roman"/>
          <w:color w:val="000000"/>
          <w:sz w:val="28"/>
          <w:szCs w:val="28"/>
          <w:lang w:eastAsia="ru-RU" w:bidi="ru-RU"/>
        </w:rPr>
        <w:t>уки с неполным сопротивле</w:t>
      </w:r>
      <w:r w:rsidRPr="00232A65">
        <w:rPr>
          <w:rFonts w:ascii="Times New Roman" w:eastAsia="Times New Roman" w:hAnsi="Times New Roman" w:cs="Times New Roman"/>
          <w:color w:val="000000"/>
          <w:sz w:val="28"/>
          <w:szCs w:val="28"/>
          <w:lang w:eastAsia="ru-RU" w:bidi="ru-RU"/>
        </w:rPr>
        <w:t>нием партнера; из различных исходных положений (сидя, лежа); с уходом от удержаний изученными способами.</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по упрощенным правилам. Тренировочные, с судейством.</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4 класс.</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Совершенствование ранее изученных упражнений.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Перемещения с партнером: и. п. - фро</w:t>
      </w:r>
      <w:r>
        <w:rPr>
          <w:rFonts w:ascii="Times New Roman" w:eastAsia="Times New Roman" w:hAnsi="Times New Roman" w:cs="Times New Roman"/>
          <w:color w:val="000000"/>
          <w:sz w:val="28"/>
          <w:szCs w:val="28"/>
          <w:lang w:eastAsia="ru-RU" w:bidi="ru-RU"/>
        </w:rPr>
        <w:t>нтальная стойка, захват за запя</w:t>
      </w:r>
      <w:r w:rsidRPr="00232A65">
        <w:rPr>
          <w:rFonts w:ascii="Times New Roman" w:eastAsia="Times New Roman" w:hAnsi="Times New Roman" w:cs="Times New Roman"/>
          <w:color w:val="000000"/>
          <w:sz w:val="28"/>
          <w:szCs w:val="28"/>
          <w:lang w:eastAsia="ru-RU" w:bidi="ru-RU"/>
        </w:rPr>
        <w:t>стья партнера в различных направлениях (вперед, назад, вправо, влево, вперед-вправо, вперед-влево, назад-вправо, назад-влево).</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партере: задания "в касание" партнеры в исходных положения</w:t>
      </w:r>
      <w:r>
        <w:rPr>
          <w:rFonts w:ascii="Times New Roman" w:eastAsia="Times New Roman" w:hAnsi="Times New Roman" w:cs="Times New Roman"/>
          <w:color w:val="000000"/>
          <w:sz w:val="28"/>
          <w:szCs w:val="28"/>
          <w:lang w:eastAsia="ru-RU" w:bidi="ru-RU"/>
        </w:rPr>
        <w:t>х - на коленях; одна нога на ко</w:t>
      </w:r>
      <w:r w:rsidRPr="00232A65">
        <w:rPr>
          <w:rFonts w:ascii="Times New Roman" w:eastAsia="Times New Roman" w:hAnsi="Times New Roman" w:cs="Times New Roman"/>
          <w:color w:val="000000"/>
          <w:sz w:val="28"/>
          <w:szCs w:val="28"/>
          <w:lang w:eastAsia="ru-RU" w:bidi="ru-RU"/>
        </w:rPr>
        <w:t>лене, другая нога на стопе; в приседе - кос</w:t>
      </w:r>
      <w:r>
        <w:rPr>
          <w:rFonts w:ascii="Times New Roman" w:eastAsia="Times New Roman" w:hAnsi="Times New Roman" w:cs="Times New Roman"/>
          <w:color w:val="000000"/>
          <w:sz w:val="28"/>
          <w:szCs w:val="28"/>
          <w:lang w:eastAsia="ru-RU" w:bidi="ru-RU"/>
        </w:rPr>
        <w:t>нуться правой рукой правого пле</w:t>
      </w:r>
      <w:r w:rsidRPr="00232A65">
        <w:rPr>
          <w:rFonts w:ascii="Times New Roman" w:eastAsia="Times New Roman" w:hAnsi="Times New Roman" w:cs="Times New Roman"/>
          <w:color w:val="000000"/>
          <w:sz w:val="28"/>
          <w:szCs w:val="28"/>
          <w:lang w:eastAsia="ru-RU" w:bidi="ru-RU"/>
        </w:rPr>
        <w:t>ча, правого локтя, правой лопатки партнера, то же левой рукой.</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Игровые задания с элементами противоборства в стойке: задания "в теснение" в "квадрате" 2 x 2 м двумя руками, одной рукой (ладонь к ладони); теснение из "коридора" 1 м (ладонь к ладо</w:t>
      </w:r>
      <w:r>
        <w:rPr>
          <w:rFonts w:ascii="Times New Roman" w:eastAsia="Times New Roman" w:hAnsi="Times New Roman" w:cs="Times New Roman"/>
          <w:color w:val="000000"/>
          <w:sz w:val="28"/>
          <w:szCs w:val="28"/>
          <w:lang w:eastAsia="ru-RU" w:bidi="ru-RU"/>
        </w:rPr>
        <w:t>ни) один игрок - атакующий, дру</w:t>
      </w:r>
      <w:r w:rsidRPr="00232A65">
        <w:rPr>
          <w:rFonts w:ascii="Times New Roman" w:eastAsia="Times New Roman" w:hAnsi="Times New Roman" w:cs="Times New Roman"/>
          <w:color w:val="000000"/>
          <w:sz w:val="28"/>
          <w:szCs w:val="28"/>
          <w:lang w:eastAsia="ru-RU" w:bidi="ru-RU"/>
        </w:rPr>
        <w:t>гой игрок - защищающийся; обоюдное тесн</w:t>
      </w:r>
      <w:r>
        <w:rPr>
          <w:rFonts w:ascii="Times New Roman" w:eastAsia="Times New Roman" w:hAnsi="Times New Roman" w:cs="Times New Roman"/>
          <w:color w:val="000000"/>
          <w:sz w:val="28"/>
          <w:szCs w:val="28"/>
          <w:lang w:eastAsia="ru-RU" w:bidi="ru-RU"/>
        </w:rPr>
        <w:t>ение в сторону, правое плечо ря</w:t>
      </w:r>
      <w:r w:rsidRPr="00232A65">
        <w:rPr>
          <w:rFonts w:ascii="Times New Roman" w:eastAsia="Times New Roman" w:hAnsi="Times New Roman" w:cs="Times New Roman"/>
          <w:color w:val="000000"/>
          <w:sz w:val="28"/>
          <w:szCs w:val="28"/>
          <w:lang w:eastAsia="ru-RU" w:bidi="ru-RU"/>
        </w:rPr>
        <w:t>дом с левым плечом партнера (и наоборот).</w:t>
      </w:r>
    </w:p>
    <w:p w:rsidR="00232A65" w:rsidRPr="00232A65"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t>Поединки с тактической задачей по упрощенным правилам: учебные поединки в партере на выполнение изученных удержаний: с неполным сопротивлением партнера; с обоюдным с</w:t>
      </w:r>
      <w:r>
        <w:rPr>
          <w:rFonts w:ascii="Times New Roman" w:eastAsia="Times New Roman" w:hAnsi="Times New Roman" w:cs="Times New Roman"/>
          <w:color w:val="000000"/>
          <w:sz w:val="28"/>
          <w:szCs w:val="28"/>
          <w:lang w:eastAsia="ru-RU" w:bidi="ru-RU"/>
        </w:rPr>
        <w:t>опротивлением; с выполнением за</w:t>
      </w:r>
      <w:r w:rsidRPr="00232A65">
        <w:rPr>
          <w:rFonts w:ascii="Times New Roman" w:eastAsia="Times New Roman" w:hAnsi="Times New Roman" w:cs="Times New Roman"/>
          <w:color w:val="000000"/>
          <w:sz w:val="28"/>
          <w:szCs w:val="28"/>
          <w:lang w:eastAsia="ru-RU" w:bidi="ru-RU"/>
        </w:rPr>
        <w:t>данного удержания; с судейством.</w:t>
      </w:r>
    </w:p>
    <w:p w:rsidR="00A71CB2" w:rsidRPr="00A71CB2" w:rsidRDefault="00232A65" w:rsidP="00232A65">
      <w:pPr>
        <w:widowControl w:val="0"/>
        <w:ind w:firstLine="760"/>
        <w:jc w:val="both"/>
        <w:rPr>
          <w:rFonts w:ascii="Times New Roman" w:eastAsia="Times New Roman" w:hAnsi="Times New Roman" w:cs="Times New Roman"/>
          <w:color w:val="000000"/>
          <w:sz w:val="28"/>
          <w:szCs w:val="28"/>
          <w:lang w:eastAsia="ru-RU" w:bidi="ru-RU"/>
        </w:rPr>
      </w:pPr>
      <w:r w:rsidRPr="00232A65">
        <w:rPr>
          <w:rFonts w:ascii="Times New Roman" w:eastAsia="Times New Roman" w:hAnsi="Times New Roman" w:cs="Times New Roman"/>
          <w:color w:val="000000"/>
          <w:sz w:val="28"/>
          <w:szCs w:val="28"/>
          <w:lang w:eastAsia="ru-RU" w:bidi="ru-RU"/>
        </w:rPr>
        <w:lastRenderedPageBreak/>
        <w:t>Поединки по упрощенным правилам. Тренировочные, с судейством.</w:t>
      </w:r>
    </w:p>
    <w:p w:rsidR="00170368" w:rsidRDefault="00170368" w:rsidP="00115A2C">
      <w:pPr>
        <w:widowControl w:val="0"/>
        <w:tabs>
          <w:tab w:val="left" w:pos="197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115A2C" w:rsidRPr="00115A2C">
        <w:rPr>
          <w:rFonts w:ascii="Times New Roman" w:eastAsia="Times New Roman" w:hAnsi="Times New Roman" w:cs="Times New Roman"/>
          <w:b/>
          <w:color w:val="000000"/>
          <w:sz w:val="28"/>
          <w:szCs w:val="28"/>
          <w:lang w:eastAsia="ru-RU" w:bidi="ru-RU"/>
        </w:rPr>
        <w:t>) </w:t>
      </w:r>
      <w:r>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115A2C">
      <w:pPr>
        <w:widowControl w:val="0"/>
        <w:tabs>
          <w:tab w:val="left" w:pos="197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«Дзюдо» направлено на достижение обучающимися личностных, метапредметных и предметных результатов обучения.</w:t>
      </w:r>
    </w:p>
    <w:p w:rsidR="00A71CB2" w:rsidRPr="00A71CB2" w:rsidRDefault="00A71CB2" w:rsidP="00115A2C">
      <w:pPr>
        <w:widowControl w:val="0"/>
        <w:tabs>
          <w:tab w:val="left" w:pos="2187"/>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w:t>
      </w:r>
      <w:r>
        <w:rPr>
          <w:rFonts w:ascii="Times New Roman" w:eastAsia="Times New Roman" w:hAnsi="Times New Roman" w:cs="Times New Roman"/>
          <w:color w:val="000000"/>
          <w:sz w:val="28"/>
          <w:szCs w:val="28"/>
          <w:lang w:eastAsia="ru-RU" w:bidi="ru-RU"/>
        </w:rPr>
        <w:t>йских борцов-дзюдоистов и нацио</w:t>
      </w:r>
      <w:r w:rsidRPr="009E31AE">
        <w:rPr>
          <w:rFonts w:ascii="Times New Roman" w:eastAsia="Times New Roman" w:hAnsi="Times New Roman" w:cs="Times New Roman"/>
          <w:color w:val="000000"/>
          <w:sz w:val="28"/>
          <w:szCs w:val="28"/>
          <w:lang w:eastAsia="ru-RU" w:bidi="ru-RU"/>
        </w:rPr>
        <w:t>нальной сборной команды страны по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w:t>
      </w:r>
      <w:r>
        <w:rPr>
          <w:rFonts w:ascii="Times New Roman" w:eastAsia="Times New Roman" w:hAnsi="Times New Roman" w:cs="Times New Roman"/>
          <w:color w:val="000000"/>
          <w:sz w:val="28"/>
          <w:szCs w:val="28"/>
          <w:lang w:eastAsia="ru-RU" w:bidi="ru-RU"/>
        </w:rPr>
        <w:t>рантности в достижении общих це</w:t>
      </w:r>
      <w:r w:rsidRPr="009E31AE">
        <w:rPr>
          <w:rFonts w:ascii="Times New Roman" w:eastAsia="Times New Roman" w:hAnsi="Times New Roman" w:cs="Times New Roman"/>
          <w:color w:val="000000"/>
          <w:sz w:val="28"/>
          <w:szCs w:val="28"/>
          <w:lang w:eastAsia="ru-RU" w:bidi="ru-RU"/>
        </w:rPr>
        <w:t>лей при совместной деятельности (учебно</w:t>
      </w:r>
      <w:r>
        <w:rPr>
          <w:rFonts w:ascii="Times New Roman" w:eastAsia="Times New Roman" w:hAnsi="Times New Roman" w:cs="Times New Roman"/>
          <w:color w:val="000000"/>
          <w:sz w:val="28"/>
          <w:szCs w:val="28"/>
          <w:lang w:eastAsia="ru-RU" w:bidi="ru-RU"/>
        </w:rPr>
        <w:t>й, тренировочной, досуговой, иг</w:t>
      </w:r>
      <w:r w:rsidRPr="009E31AE">
        <w:rPr>
          <w:rFonts w:ascii="Times New Roman" w:eastAsia="Times New Roman" w:hAnsi="Times New Roman" w:cs="Times New Roman"/>
          <w:color w:val="000000"/>
          <w:sz w:val="28"/>
          <w:szCs w:val="28"/>
          <w:lang w:eastAsia="ru-RU" w:bidi="ru-RU"/>
        </w:rPr>
        <w:t>ровой и соревновательной) на принципа</w:t>
      </w:r>
      <w:r>
        <w:rPr>
          <w:rFonts w:ascii="Times New Roman" w:eastAsia="Times New Roman" w:hAnsi="Times New Roman" w:cs="Times New Roman"/>
          <w:color w:val="000000"/>
          <w:sz w:val="28"/>
          <w:szCs w:val="28"/>
          <w:lang w:eastAsia="ru-RU" w:bidi="ru-RU"/>
        </w:rPr>
        <w:t>х доброжелательности и взаимопо</w:t>
      </w:r>
      <w:r w:rsidRPr="009E31AE">
        <w:rPr>
          <w:rFonts w:ascii="Times New Roman" w:eastAsia="Times New Roman" w:hAnsi="Times New Roman" w:cs="Times New Roman"/>
          <w:color w:val="000000"/>
          <w:sz w:val="28"/>
          <w:szCs w:val="28"/>
          <w:lang w:eastAsia="ru-RU" w:bidi="ru-RU"/>
        </w:rPr>
        <w:t>мощи;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активное участие в социально значимой деятельности;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9E31AE">
        <w:rPr>
          <w:rFonts w:ascii="Times New Roman" w:eastAsia="Times New Roman" w:hAnsi="Times New Roman" w:cs="Times New Roman"/>
          <w:color w:val="000000"/>
          <w:sz w:val="28"/>
          <w:szCs w:val="28"/>
          <w:lang w:eastAsia="ru-RU" w:bidi="ru-RU"/>
        </w:rPr>
        <w:t>но-оздоровительной деятельности;</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9E31AE">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дзюдо.</w:t>
      </w:r>
    </w:p>
    <w:p w:rsidR="00A71CB2" w:rsidRPr="00A71CB2" w:rsidRDefault="00A71CB2" w:rsidP="00115A2C">
      <w:pPr>
        <w:widowControl w:val="0"/>
        <w:tabs>
          <w:tab w:val="left" w:pos="215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культурой активного использования информационно-поисковых систем;</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воспринимать и формулировать суждения, выражать эмоции в соответствии с целями и условиями общения в знакомой среде;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умение проявлять уважительное отношение к собеседнику, соблюдать правила ведения диалога и дискуссии;</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признавать возможность существования разных точек зрения; корректно и аргументированно высказывать свое мнение;</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дзюдо в учебной, игровой, соревновательной и досуговой деятельнос</w:t>
      </w:r>
      <w:r>
        <w:rPr>
          <w:rFonts w:ascii="Times New Roman" w:eastAsia="Times New Roman" w:hAnsi="Times New Roman" w:cs="Times New Roman"/>
          <w:color w:val="000000"/>
          <w:sz w:val="28"/>
          <w:szCs w:val="28"/>
          <w:lang w:eastAsia="ru-RU" w:bidi="ru-RU"/>
        </w:rPr>
        <w:t>ти, соотносить двигательные дей</w:t>
      </w:r>
      <w:r w:rsidRPr="009E31AE">
        <w:rPr>
          <w:rFonts w:ascii="Times New Roman" w:eastAsia="Times New Roman" w:hAnsi="Times New Roman" w:cs="Times New Roman"/>
          <w:color w:val="000000"/>
          <w:sz w:val="28"/>
          <w:szCs w:val="28"/>
          <w:lang w:eastAsia="ru-RU" w:bidi="ru-RU"/>
        </w:rPr>
        <w:t>ствия с планируемыми результатами в дзюдо, определять и корректировать способы действий в рамках предложенных условий;</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 xml:space="preserve">умение понимать цель совместной деятельности, коллективно строить </w:t>
      </w:r>
      <w:r w:rsidRPr="009E31AE">
        <w:rPr>
          <w:rFonts w:ascii="Times New Roman" w:eastAsia="Times New Roman" w:hAnsi="Times New Roman" w:cs="Times New Roman"/>
          <w:color w:val="000000"/>
          <w:sz w:val="28"/>
          <w:szCs w:val="28"/>
          <w:lang w:eastAsia="ru-RU" w:bidi="ru-RU"/>
        </w:rPr>
        <w:lastRenderedPageBreak/>
        <w:t>действия по ее достижению: распределять роли, договариваться, обсуждать процесс и результат совместной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w:t>
      </w:r>
      <w:r>
        <w:rPr>
          <w:rFonts w:ascii="Times New Roman" w:eastAsia="Times New Roman" w:hAnsi="Times New Roman" w:cs="Times New Roman"/>
          <w:color w:val="000000"/>
          <w:sz w:val="28"/>
          <w:szCs w:val="28"/>
          <w:lang w:eastAsia="ru-RU" w:bidi="ru-RU"/>
        </w:rPr>
        <w:t>пе, проявлять готовность руково</w:t>
      </w:r>
      <w:r w:rsidRPr="009E31AE">
        <w:rPr>
          <w:rFonts w:ascii="Times New Roman" w:eastAsia="Times New Roman" w:hAnsi="Times New Roman" w:cs="Times New Roman"/>
          <w:color w:val="000000"/>
          <w:sz w:val="28"/>
          <w:szCs w:val="28"/>
          <w:lang w:eastAsia="ru-RU" w:bidi="ru-RU"/>
        </w:rPr>
        <w:t>дить, выполнять поручения, ответственно выполнять свою часть работы;</w:t>
      </w:r>
    </w:p>
    <w:p w:rsidR="009E31AE" w:rsidRPr="009E31AE"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планировать действия по решению учебной задачи для получения результата; выстраивать последовательность выбранных действий;</w:t>
      </w:r>
    </w:p>
    <w:p w:rsidR="00A71CB2" w:rsidRPr="00A71CB2" w:rsidRDefault="009E31AE" w:rsidP="009E31A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w:t>
      </w:r>
      <w:r>
        <w:rPr>
          <w:rFonts w:ascii="Times New Roman" w:eastAsia="Times New Roman" w:hAnsi="Times New Roman" w:cs="Times New Roman"/>
          <w:color w:val="000000"/>
          <w:sz w:val="28"/>
          <w:szCs w:val="28"/>
          <w:lang w:eastAsia="ru-RU" w:bidi="ru-RU"/>
        </w:rPr>
        <w:t>я ошибок при выполнении техниче</w:t>
      </w:r>
      <w:r w:rsidRPr="009E31AE">
        <w:rPr>
          <w:rFonts w:ascii="Times New Roman" w:eastAsia="Times New Roman" w:hAnsi="Times New Roman" w:cs="Times New Roman"/>
          <w:color w:val="000000"/>
          <w:sz w:val="28"/>
          <w:szCs w:val="28"/>
          <w:lang w:eastAsia="ru-RU" w:bidi="ru-RU"/>
        </w:rPr>
        <w:t>ских и тактических действий дзюдо.</w:t>
      </w:r>
    </w:p>
    <w:p w:rsidR="00A71CB2" w:rsidRPr="00A71CB2" w:rsidRDefault="00A71CB2" w:rsidP="00115A2C">
      <w:pPr>
        <w:widowControl w:val="0"/>
        <w:tabs>
          <w:tab w:val="left" w:pos="219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«Дзюдо» на уровне начального общего образования у обучающихся будут сформированы следующие </w:t>
      </w:r>
      <w:r w:rsidRPr="00115A2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знаний по истории возникновения дзюдо, и олимпийском движении, биографические данные первых олимпийских чемпионов по дзюдо и великих спортсменах;</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ориентироваться в терминах</w:t>
      </w:r>
      <w:r>
        <w:rPr>
          <w:rFonts w:ascii="Times New Roman" w:eastAsia="Times New Roman" w:hAnsi="Times New Roman" w:cs="Times New Roman"/>
          <w:color w:val="000000"/>
          <w:sz w:val="28"/>
          <w:szCs w:val="28"/>
          <w:lang w:eastAsia="ru-RU" w:bidi="ru-RU"/>
        </w:rPr>
        <w:t xml:space="preserve"> и понятиях, используемых в дзю</w:t>
      </w:r>
      <w:r w:rsidRPr="009E31AE">
        <w:rPr>
          <w:rFonts w:ascii="Times New Roman" w:eastAsia="Times New Roman" w:hAnsi="Times New Roman" w:cs="Times New Roman"/>
          <w:color w:val="000000"/>
          <w:sz w:val="28"/>
          <w:szCs w:val="28"/>
          <w:lang w:eastAsia="ru-RU" w:bidi="ru-RU"/>
        </w:rPr>
        <w:t>до, применять изученную терминологию на практике;</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понимание значения занятий дзюдо как средства укрепления здоровья, закаливания и развития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дзюдо со сверстниками, организация и проведение со сверстниками подвижных игр с различными элементами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знание правил рационального дыхания в процессе выполнения физических упражнений;</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применять методы контроля и самоконтроля физической подготовленности (с использованием простейших тестов);</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знать организационные команды и приемы, уметь выполнять строевые упражнения (построения, перестроения, повороты, передвижения);</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упражнений с предметами и без предметов, на месте и в движении, упражнений на развитие быстроты, ловкости, гибкости, специальных упражнений для формирования техники и тактики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этикет дзюдо;</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 xml:space="preserve">способность выполнять различные упражнения из арсенала дзюдо: стойки, передвижения, повороты разными способами; выведение партнера из равновесия в разных направлениях; самостраховка (при падении назад, на бок, на бок кувырком, вперед) в различных условиях; сковывающие дей-ствия в партере (удержание верхом; удержания с фиксацией плеча головой); технические действия в стойке (подсечка в колено; бросок через бедро скру-чиванием; </w:t>
      </w:r>
      <w:r w:rsidRPr="009E31AE">
        <w:rPr>
          <w:rFonts w:ascii="Times New Roman" w:eastAsia="Times New Roman" w:hAnsi="Times New Roman" w:cs="Times New Roman"/>
          <w:color w:val="000000"/>
          <w:sz w:val="28"/>
          <w:szCs w:val="28"/>
          <w:lang w:eastAsia="ru-RU" w:bidi="ru-RU"/>
        </w:rPr>
        <w:lastRenderedPageBreak/>
        <w:t>боковая подсечка под выставленную ногу, бросок через бедро с захватом спины, зацеп изнутри разноименной ногой; бросок через бедро с захватом отворота, бросок через спину с захватом руки под плечо, боковая подсечка в темп шагов); стойки, передвижения, повороты разными способа-ми и другие элементы;</w:t>
      </w:r>
    </w:p>
    <w:p w:rsidR="009E31AE" w:rsidRPr="009E31AE" w:rsidRDefault="009E31AE" w:rsidP="009E31A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способность выполнять тактические элементы дзюдо: перемещения с партнером в различных направлениях; выполнение игровых заданий с элементами противоборства в партере "в касание", в стойке "в теснение"; основы тактики поединков по упрощенным правилам на выполнение изученных удержаний, с неполным сопротивлением</w:t>
      </w:r>
      <w:r>
        <w:rPr>
          <w:rFonts w:ascii="Times New Roman" w:eastAsia="Times New Roman" w:hAnsi="Times New Roman" w:cs="Times New Roman"/>
          <w:color w:val="000000"/>
          <w:sz w:val="28"/>
          <w:szCs w:val="28"/>
          <w:lang w:eastAsia="ru-RU" w:bidi="ru-RU"/>
        </w:rPr>
        <w:t xml:space="preserve"> партнер, с обоюдным сопротивле</w:t>
      </w:r>
      <w:r w:rsidRPr="009E31AE">
        <w:rPr>
          <w:rFonts w:ascii="Times New Roman" w:eastAsia="Times New Roman" w:hAnsi="Times New Roman" w:cs="Times New Roman"/>
          <w:color w:val="000000"/>
          <w:sz w:val="28"/>
          <w:szCs w:val="28"/>
          <w:lang w:eastAsia="ru-RU" w:bidi="ru-RU"/>
        </w:rPr>
        <w:t>нием, с выполнением заданного удержания, с судейством;</w:t>
      </w:r>
    </w:p>
    <w:p w:rsidR="009E31AE" w:rsidRPr="009E31AE"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9E31AE"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умение выполнять контрольно-тестовые упражнения по общей и специальной физической подготовке и оценку показателе</w:t>
      </w:r>
      <w:r w:rsidR="0030285D">
        <w:rPr>
          <w:rFonts w:ascii="Times New Roman" w:eastAsia="Times New Roman" w:hAnsi="Times New Roman" w:cs="Times New Roman"/>
          <w:color w:val="000000"/>
          <w:sz w:val="28"/>
          <w:szCs w:val="28"/>
          <w:lang w:eastAsia="ru-RU" w:bidi="ru-RU"/>
        </w:rPr>
        <w:t xml:space="preserve">й физической </w:t>
      </w:r>
      <w:proofErr w:type="gramStart"/>
      <w:r w:rsidR="0030285D">
        <w:rPr>
          <w:rFonts w:ascii="Times New Roman" w:eastAsia="Times New Roman" w:hAnsi="Times New Roman" w:cs="Times New Roman"/>
          <w:color w:val="000000"/>
          <w:sz w:val="28"/>
          <w:szCs w:val="28"/>
          <w:lang w:eastAsia="ru-RU" w:bidi="ru-RU"/>
        </w:rPr>
        <w:t>подго-товленности</w:t>
      </w:r>
      <w:proofErr w:type="gramEnd"/>
      <w:r w:rsidR="0030285D">
        <w:rPr>
          <w:rFonts w:ascii="Times New Roman" w:eastAsia="Times New Roman" w:hAnsi="Times New Roman" w:cs="Times New Roman"/>
          <w:color w:val="000000"/>
          <w:sz w:val="28"/>
          <w:szCs w:val="28"/>
          <w:lang w:eastAsia="ru-RU" w:bidi="ru-RU"/>
        </w:rPr>
        <w:t>.</w:t>
      </w:r>
    </w:p>
    <w:p w:rsidR="00115A2C"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p>
    <w:p w:rsidR="00115A2C" w:rsidRPr="0030285D" w:rsidRDefault="00115A2C" w:rsidP="0030285D">
      <w:pPr>
        <w:widowControl w:val="0"/>
        <w:ind w:firstLine="740"/>
        <w:jc w:val="center"/>
        <w:rPr>
          <w:rFonts w:ascii="Times New Roman" w:eastAsia="Times New Roman" w:hAnsi="Times New Roman" w:cs="Times New Roman"/>
          <w:b/>
          <w:color w:val="000000"/>
          <w:sz w:val="28"/>
          <w:szCs w:val="28"/>
          <w:lang w:eastAsia="ru-RU" w:bidi="ru-RU"/>
        </w:rPr>
      </w:pPr>
      <w:r w:rsidRPr="00115A2C">
        <w:rPr>
          <w:rFonts w:ascii="Times New Roman" w:eastAsia="Times New Roman" w:hAnsi="Times New Roman" w:cs="Times New Roman"/>
          <w:b/>
          <w:color w:val="000000"/>
          <w:sz w:val="28"/>
          <w:szCs w:val="28"/>
          <w:lang w:eastAsia="ru-RU" w:bidi="ru-RU"/>
        </w:rPr>
        <w:t>МОДУЛЬ «ТЭГ-РЕГБИ»</w:t>
      </w:r>
    </w:p>
    <w:p w:rsidR="00A71CB2" w:rsidRPr="00115A2C" w:rsidRDefault="00170368" w:rsidP="0030285D">
      <w:pPr>
        <w:widowControl w:val="0"/>
        <w:tabs>
          <w:tab w:val="left" w:pos="196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A71CB2" w:rsidRPr="00A71CB2" w:rsidRDefault="00A71CB2" w:rsidP="00115A2C">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Целью изучения модуля «Тэг-регби» является</w:t>
      </w:r>
      <w:r w:rsidRPr="00A71CB2">
        <w:rPr>
          <w:rFonts w:ascii="Times New Roman" w:eastAsia="Times New Roman" w:hAnsi="Times New Roman" w:cs="Times New Roman"/>
          <w:color w:val="000000"/>
          <w:sz w:val="28"/>
          <w:szCs w:val="28"/>
          <w:lang w:eastAsia="ru-RU" w:bidi="ru-RU"/>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A71CB2" w:rsidRPr="00115A2C" w:rsidRDefault="00A71CB2" w:rsidP="00115A2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15A2C">
        <w:rPr>
          <w:rFonts w:ascii="Times New Roman" w:eastAsia="Times New Roman" w:hAnsi="Times New Roman" w:cs="Times New Roman"/>
          <w:i/>
          <w:color w:val="000000"/>
          <w:sz w:val="28"/>
          <w:szCs w:val="28"/>
          <w:lang w:eastAsia="ru-RU" w:bidi="ru-RU"/>
        </w:rPr>
        <w:t>Задачами изучения модуля «Тэг-регби» являются: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тэг-регби;</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A71CB2" w:rsidRPr="00A71CB2" w:rsidRDefault="00115A2C"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71CB2" w:rsidRPr="00170368" w:rsidRDefault="00A71CB2" w:rsidP="00115A2C">
      <w:pPr>
        <w:widowControl w:val="0"/>
        <w:tabs>
          <w:tab w:val="left" w:pos="1984"/>
        </w:tabs>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Модуль «Тэг-регби» мо</w:t>
      </w:r>
      <w:r w:rsidR="00115A2C" w:rsidRPr="00170368">
        <w:rPr>
          <w:rFonts w:ascii="Times New Roman" w:eastAsia="Times New Roman" w:hAnsi="Times New Roman" w:cs="Times New Roman"/>
          <w:i/>
          <w:color w:val="000000"/>
          <w:sz w:val="28"/>
          <w:szCs w:val="28"/>
          <w:lang w:eastAsia="ru-RU" w:bidi="ru-RU"/>
        </w:rPr>
        <w:t xml:space="preserve">жет быть реализован в следующих </w:t>
      </w:r>
      <w:r w:rsidRPr="00170368">
        <w:rPr>
          <w:rFonts w:ascii="Times New Roman" w:eastAsia="Times New Roman" w:hAnsi="Times New Roman" w:cs="Times New Roman"/>
          <w:i/>
          <w:color w:val="000000"/>
          <w:sz w:val="28"/>
          <w:szCs w:val="28"/>
          <w:lang w:eastAsia="ru-RU" w:bidi="ru-RU"/>
        </w:rPr>
        <w:t>вариантах: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3A5009" w:rsidRDefault="00170368" w:rsidP="003A5009">
      <w:pPr>
        <w:widowControl w:val="0"/>
        <w:tabs>
          <w:tab w:val="left" w:pos="198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3A5009">
        <w:rPr>
          <w:rFonts w:ascii="Times New Roman" w:eastAsia="Times New Roman" w:hAnsi="Times New Roman" w:cs="Times New Roman"/>
          <w:b/>
          <w:color w:val="000000"/>
          <w:sz w:val="28"/>
          <w:szCs w:val="28"/>
          <w:lang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регби. Правила игры в тэг-регби. Развитие регби в России. Судейская терминология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числе самостоятельных. Форма и экипировка занимающегося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Гигиена и самоконтроль при занятиях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различных физических качеств регбиста.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Знание игровых амплуа. Основные термины тэг-регби.</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w:t>
      </w:r>
    </w:p>
    <w:p w:rsidR="00A71CB2" w:rsidRPr="00A71CB2" w:rsidRDefault="00A71CB2" w:rsidP="00115A2C">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сознательность, смелость, выдержка, решительность, настойчивость.</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тэг-регби во время активного отдыха и каникул.</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Оценка техники осваиваемых упражнений, способы выявления и устранения технических ошибок.</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A71CB2">
        <w:rPr>
          <w:rFonts w:ascii="Times New Roman" w:eastAsia="Times New Roman" w:hAnsi="Times New Roman" w:cs="Times New Roman"/>
          <w:color w:val="000000"/>
          <w:sz w:val="28"/>
          <w:szCs w:val="28"/>
          <w:lang w:bidi="en-US"/>
        </w:rPr>
        <w:t>3</w:t>
      </w:r>
      <w:r w:rsidRPr="00A71CB2">
        <w:rPr>
          <w:rFonts w:ascii="Times New Roman" w:eastAsia="Times New Roman" w:hAnsi="Times New Roman" w:cs="Times New Roman"/>
          <w:color w:val="000000"/>
          <w:sz w:val="28"/>
          <w:szCs w:val="28"/>
          <w:lang w:val="en-US" w:bidi="en-US"/>
        </w:rPr>
        <w:t>x</w:t>
      </w:r>
      <w:r w:rsidRPr="00A71CB2">
        <w:rPr>
          <w:rFonts w:ascii="Times New Roman" w:eastAsia="Times New Roman" w:hAnsi="Times New Roman" w:cs="Times New Roman"/>
          <w:color w:val="000000"/>
          <w:sz w:val="28"/>
          <w:szCs w:val="28"/>
          <w:lang w:bidi="en-US"/>
        </w:rPr>
        <w:t xml:space="preserve">3 </w:t>
      </w:r>
      <w:r w:rsidRPr="00A71CB2">
        <w:rPr>
          <w:rFonts w:ascii="Times New Roman" w:eastAsia="Times New Roman" w:hAnsi="Times New Roman" w:cs="Times New Roman"/>
          <w:color w:val="000000"/>
          <w:sz w:val="28"/>
          <w:szCs w:val="28"/>
          <w:lang w:eastAsia="ru-RU" w:bidi="ru-RU"/>
        </w:rPr>
        <w:t>по упрощенным правилам», «Атака города», «Атака города по выбору».</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владения регбийным мячом:</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стойки и перемещения;</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приземление мяча;</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финты;</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передвижения с мячом по площадке;</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передачи в колоннах с перемещениями;</w:t>
      </w:r>
    </w:p>
    <w:p w:rsidR="00A71CB2" w:rsidRPr="00A71CB2" w:rsidRDefault="00A71CB2" w:rsidP="00115A2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передача и ловля высоко летящего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неподвижного мяча, катящегося мяча.</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взаимодействия:</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тактические действия с учетом игровых амплуа в команде;</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быстрые переключения в действиях - от нападения к защите и от защиты к нападению.</w:t>
      </w:r>
    </w:p>
    <w:p w:rsidR="00A71CB2" w:rsidRPr="00A71CB2" w:rsidRDefault="00A71CB2" w:rsidP="00115A2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rsidR="00170368" w:rsidRDefault="00170368" w:rsidP="003A5009">
      <w:pPr>
        <w:widowControl w:val="0"/>
        <w:tabs>
          <w:tab w:val="left" w:pos="1991"/>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A5009" w:rsidRPr="003A5009">
        <w:rPr>
          <w:rFonts w:ascii="Times New Roman" w:eastAsia="Times New Roman" w:hAnsi="Times New Roman" w:cs="Times New Roman"/>
          <w:b/>
          <w:color w:val="000000"/>
          <w:sz w:val="28"/>
          <w:szCs w:val="28"/>
          <w:lang w:eastAsia="ru-RU" w:bidi="ru-RU"/>
        </w:rP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A5009">
      <w:pPr>
        <w:widowControl w:val="0"/>
        <w:tabs>
          <w:tab w:val="left" w:pos="199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«Тэг-регби» направлено на достижение обучающимися личностных, метапредметных и предметных результатов обучения.</w:t>
      </w:r>
    </w:p>
    <w:p w:rsidR="00A71CB2" w:rsidRPr="00A71CB2" w:rsidRDefault="00A71CB2" w:rsidP="003A5009">
      <w:pPr>
        <w:widowControl w:val="0"/>
        <w:tabs>
          <w:tab w:val="left" w:pos="2212"/>
        </w:tabs>
        <w:ind w:firstLine="851"/>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самостоятельного принятия решений и командного игрового взаимодействия;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мотивации к творческому труду, работе на результат, бережному отношению к материальным и духовным ценностям.</w:t>
      </w:r>
    </w:p>
    <w:p w:rsidR="00A71CB2" w:rsidRPr="00A71CB2" w:rsidRDefault="00A71CB2" w:rsidP="003A5009">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восприятие тэг-регби как средства организации здорового образа жизни, профилактики вредных привычек и ассоциального поведения;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добросовестное выполнение учебных заданий, осознанное стремление к </w:t>
      </w:r>
      <w:r w:rsidR="00A71CB2" w:rsidRPr="00A71CB2">
        <w:rPr>
          <w:rFonts w:ascii="Times New Roman" w:eastAsia="Times New Roman" w:hAnsi="Times New Roman" w:cs="Times New Roman"/>
          <w:color w:val="000000"/>
          <w:sz w:val="28"/>
          <w:szCs w:val="28"/>
          <w:lang w:eastAsia="ru-RU" w:bidi="ru-RU"/>
        </w:rPr>
        <w:lastRenderedPageBreak/>
        <w:t>освоению новых знаний и умений, качественно повышающих результативность выполнения заданий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71CB2" w:rsidRPr="00A71CB2" w:rsidRDefault="00A71CB2" w:rsidP="003A5009">
      <w:pPr>
        <w:widowControl w:val="0"/>
        <w:tabs>
          <w:tab w:val="left" w:pos="216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«Тэг-регби» на уровне начального общего образования у обучающихся будут сформированы следующие </w:t>
      </w:r>
      <w:r w:rsidRPr="003A5009">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и развития регби, положительного их влияния на укрепление мира и дружбы между народами;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вести наблюдения за динамикой показателей физического развития, объективно оценивать их;</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владеть информационными жестами судьи.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A71CB2" w:rsidRPr="00A71CB2" w:rsidRDefault="003A5009" w:rsidP="00115A2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A71CB2" w:rsidRPr="00A71CB2" w:rsidRDefault="003A5009"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3A5009" w:rsidRDefault="003A5009" w:rsidP="0030285D">
      <w:pPr>
        <w:widowControl w:val="0"/>
        <w:ind w:firstLine="760"/>
        <w:jc w:val="both"/>
        <w:rPr>
          <w:rFonts w:ascii="Times New Roman" w:eastAsia="Times New Roman" w:hAnsi="Times New Roman" w:cs="Times New Roman"/>
          <w:color w:val="000000"/>
          <w:sz w:val="28"/>
          <w:szCs w:val="28"/>
          <w:lang w:eastAsia="ru-RU" w:bidi="ru-RU"/>
        </w:rPr>
      </w:pPr>
    </w:p>
    <w:p w:rsidR="00170368" w:rsidRPr="00170368" w:rsidRDefault="00170368"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МОДУЛЬ «ПЛАВАНИЕ»</w:t>
      </w:r>
    </w:p>
    <w:p w:rsidR="00A71CB2" w:rsidRPr="003A5009"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w:t>
      </w:r>
      <w:r w:rsidR="0030285D">
        <w:rPr>
          <w:rFonts w:ascii="Times New Roman" w:eastAsia="Times New Roman" w:hAnsi="Times New Roman" w:cs="Times New Roman"/>
          <w:color w:val="000000"/>
          <w:sz w:val="28"/>
          <w:szCs w:val="28"/>
          <w:lang w:eastAsia="ru-RU" w:bidi="ru-RU"/>
        </w:rPr>
        <w:t>укреплению здоровья обучающихся</w:t>
      </w:r>
      <w:r w:rsidRPr="00A71CB2">
        <w:rPr>
          <w:rFonts w:ascii="Times New Roman" w:eastAsia="Times New Roman" w:hAnsi="Times New Roman" w:cs="Times New Roman"/>
          <w:color w:val="000000"/>
          <w:sz w:val="28"/>
          <w:szCs w:val="28"/>
          <w:lang w:eastAsia="ru-RU" w:bidi="ru-RU"/>
        </w:rPr>
        <w:t>,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A71CB2" w:rsidRPr="00A71CB2" w:rsidRDefault="00A71CB2" w:rsidP="003A5009">
      <w:pPr>
        <w:widowControl w:val="0"/>
        <w:tabs>
          <w:tab w:val="left" w:pos="1940"/>
        </w:tabs>
        <w:ind w:firstLine="709"/>
        <w:jc w:val="both"/>
        <w:rPr>
          <w:rFonts w:ascii="Times New Roman" w:eastAsia="Times New Roman" w:hAnsi="Times New Roman" w:cs="Times New Roman"/>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Целью изучения модуля «Плавание»</w:t>
      </w:r>
      <w:r w:rsidRPr="00A71CB2">
        <w:rPr>
          <w:rFonts w:ascii="Times New Roman" w:eastAsia="Times New Roman" w:hAnsi="Times New Roman" w:cs="Times New Roman"/>
          <w:color w:val="000000"/>
          <w:sz w:val="28"/>
          <w:szCs w:val="28"/>
          <w:lang w:eastAsia="ru-RU" w:bidi="ru-RU"/>
        </w:rPr>
        <w:t xml:space="preserve">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A71CB2" w:rsidRPr="003A5009" w:rsidRDefault="00A71CB2" w:rsidP="003A5009">
      <w:pPr>
        <w:widowControl w:val="0"/>
        <w:tabs>
          <w:tab w:val="left" w:pos="1961"/>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Задачами изучения модуля «Плавание» являются: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w:t>
      </w:r>
      <w:r>
        <w:rPr>
          <w:rFonts w:ascii="Times New Roman" w:eastAsia="Times New Roman" w:hAnsi="Times New Roman" w:cs="Times New Roman"/>
          <w:color w:val="000000"/>
          <w:sz w:val="28"/>
          <w:szCs w:val="28"/>
          <w:lang w:eastAsia="ru-RU" w:bidi="ru-RU"/>
        </w:rPr>
        <w:t xml:space="preserve">учающихся, увеличение объёма их </w:t>
      </w:r>
      <w:r w:rsidR="00A71CB2" w:rsidRPr="00A71CB2">
        <w:rPr>
          <w:rFonts w:ascii="Times New Roman" w:eastAsia="Times New Roman" w:hAnsi="Times New Roman" w:cs="Times New Roman"/>
          <w:color w:val="000000"/>
          <w:sz w:val="28"/>
          <w:szCs w:val="28"/>
          <w:lang w:eastAsia="ru-RU" w:bidi="ru-RU"/>
        </w:rPr>
        <w:t>двигательной активности;</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жизненно важного навыка плавания и умения применять его в различных условиях;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плавания, безопасному поведению на занятиях в бассейне, отдыхе у воды, в критических ситуациях;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170368">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A71CB2" w:rsidRPr="003A5009" w:rsidRDefault="00A71CB2" w:rsidP="003A5009">
      <w:pPr>
        <w:widowControl w:val="0"/>
        <w:tabs>
          <w:tab w:val="left" w:pos="1940"/>
        </w:tabs>
        <w:ind w:firstLine="709"/>
        <w:jc w:val="both"/>
        <w:rPr>
          <w:rFonts w:ascii="Times New Roman" w:eastAsia="Times New Roman" w:hAnsi="Times New Roman" w:cs="Times New Roman"/>
          <w:i/>
          <w:color w:val="000000"/>
          <w:sz w:val="28"/>
          <w:szCs w:val="28"/>
          <w:lang w:eastAsia="ru-RU" w:bidi="ru-RU"/>
        </w:rPr>
      </w:pPr>
      <w:r w:rsidRPr="003A5009">
        <w:rPr>
          <w:rFonts w:ascii="Times New Roman" w:eastAsia="Times New Roman" w:hAnsi="Times New Roman" w:cs="Times New Roman"/>
          <w:i/>
          <w:color w:val="000000"/>
          <w:sz w:val="28"/>
          <w:szCs w:val="28"/>
          <w:lang w:eastAsia="ru-RU" w:bidi="ru-RU"/>
        </w:rPr>
        <w:t>Модуль «Плавание» может быть реализован в следующих вариантах:</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A71CB2" w:rsidRPr="00A71CB2" w:rsidRDefault="003A5009"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00A71CB2" w:rsidRPr="00A71CB2">
        <w:rPr>
          <w:rFonts w:ascii="Times New Roman" w:eastAsia="Times New Roman" w:hAnsi="Times New Roman" w:cs="Times New Roman"/>
          <w:color w:val="000000"/>
          <w:sz w:val="28"/>
          <w:szCs w:val="28"/>
          <w:lang w:eastAsia="ru-RU" w:bidi="ru-RU"/>
        </w:rPr>
        <w:lastRenderedPageBreak/>
        <w:t>объём во 2, 3, 4 классах - по 34 часа).</w:t>
      </w:r>
    </w:p>
    <w:p w:rsidR="00A71CB2" w:rsidRPr="003A5009" w:rsidRDefault="00170368" w:rsidP="003A5009">
      <w:pPr>
        <w:widowControl w:val="0"/>
        <w:tabs>
          <w:tab w:val="left" w:pos="196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A5009" w:rsidRPr="00907F6B">
        <w:rPr>
          <w:rFonts w:ascii="Times New Roman" w:eastAsia="Times New Roman" w:hAnsi="Times New Roman" w:cs="Times New Roman"/>
          <w:b/>
          <w:color w:val="000000"/>
          <w:sz w:val="28"/>
          <w:szCs w:val="28"/>
          <w:lang w:eastAsia="ru-RU" w:bidi="ru-RU"/>
        </w:rPr>
        <w:t>)</w:t>
      </w:r>
      <w:r w:rsidR="003A5009" w:rsidRPr="003A5009">
        <w:rPr>
          <w:rFonts w:ascii="Times New Roman" w:eastAsia="Times New Roman" w:hAnsi="Times New Roman" w:cs="Times New Roman"/>
          <w:b/>
          <w:color w:val="000000"/>
          <w:sz w:val="28"/>
          <w:szCs w:val="28"/>
          <w:lang w:val="en-US" w:eastAsia="ru-RU" w:bidi="ru-RU"/>
        </w:rPr>
        <w:t> </w:t>
      </w:r>
      <w:r w:rsidR="00A71CB2" w:rsidRPr="003A5009">
        <w:rPr>
          <w:rFonts w:ascii="Times New Roman" w:eastAsia="Times New Roman" w:hAnsi="Times New Roman" w:cs="Times New Roman"/>
          <w:b/>
          <w:color w:val="000000"/>
          <w:sz w:val="28"/>
          <w:szCs w:val="28"/>
          <w:lang w:eastAsia="ru-RU" w:bidi="ru-RU"/>
        </w:rPr>
        <w:t>Содержание модуля «Плавание».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плавании.</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Федерации, в регионе.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плавание, водное поло, прыжки в воду).</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стилей плавания.</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отечественных пловцов на мировых первенствах и Олимпийских играх.</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на воде.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плаванию.</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плаванием как средство укрепления здоровья, закаливания организма человека и развития физических качеств.</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плаванием. Правила личной гигиены во время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плаванием, купания. Способы самоконтроля за физической нагрузкой.</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(плавательной экипировке) для занятий плаванием. Режим дня юного пловца.</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и подготовка места для купания в открытом водоеме.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плаванием.</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плавания во время активного отдыха и каникул.</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A5009">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на суше.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плавания.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Игры: на ознакомление с плотностью и сопротивлением воды, с </w:t>
      </w:r>
      <w:r w:rsidRPr="00A71CB2">
        <w:rPr>
          <w:rFonts w:ascii="Times New Roman" w:eastAsia="Times New Roman" w:hAnsi="Times New Roman" w:cs="Times New Roman"/>
          <w:color w:val="000000"/>
          <w:sz w:val="28"/>
          <w:szCs w:val="28"/>
          <w:lang w:eastAsia="ru-RU" w:bidi="ru-RU"/>
        </w:rPr>
        <w:lastRenderedPageBreak/>
        <w:t>погружением в воду с головой и открыванием глаз в воде, с всплыванием и лежанием на воде, с выдохами в воду, с прыжками в воде, с мячом.</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прыжки в воду.</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A71CB2" w:rsidRPr="00A71CB2" w:rsidRDefault="00A71CB2" w:rsidP="003A5009">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Участие в соревновательной деятельности.</w:t>
      </w:r>
    </w:p>
    <w:p w:rsidR="00170368" w:rsidRPr="003868B8" w:rsidRDefault="00170368" w:rsidP="0039601E">
      <w:pPr>
        <w:widowControl w:val="0"/>
        <w:tabs>
          <w:tab w:val="left" w:pos="1951"/>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r w:rsidR="0039601E" w:rsidRPr="0039601E">
        <w:rPr>
          <w:rFonts w:ascii="Times New Roman" w:eastAsia="Times New Roman" w:hAnsi="Times New Roman" w:cs="Times New Roman"/>
          <w:b/>
          <w:color w:val="000000"/>
          <w:sz w:val="28"/>
          <w:szCs w:val="28"/>
          <w:lang w:val="en-US" w:eastAsia="ru-RU" w:bidi="ru-RU"/>
        </w:rPr>
        <w:t> </w:t>
      </w:r>
    </w:p>
    <w:p w:rsidR="00A71CB2" w:rsidRPr="00170368" w:rsidRDefault="00A71CB2" w:rsidP="0039601E">
      <w:pPr>
        <w:widowControl w:val="0"/>
        <w:tabs>
          <w:tab w:val="left" w:pos="1951"/>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модуля «Плавание» направлено на достижение обучающимися личностных, метапредметных и предметных результатов обучения.</w:t>
      </w:r>
    </w:p>
    <w:p w:rsidR="00A71CB2" w:rsidRPr="0039601E" w:rsidRDefault="00A71CB2" w:rsidP="0039601E">
      <w:pPr>
        <w:widowControl w:val="0"/>
        <w:tabs>
          <w:tab w:val="left" w:pos="217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A71CB2" w:rsidRDefault="0039601E" w:rsidP="003A5009">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w:t>
      </w:r>
      <w:r w:rsidR="00A71CB2" w:rsidRPr="00A71CB2">
        <w:rPr>
          <w:rFonts w:ascii="Times New Roman" w:eastAsia="Times New Roman" w:hAnsi="Times New Roman" w:cs="Times New Roman"/>
          <w:color w:val="000000"/>
          <w:sz w:val="28"/>
          <w:szCs w:val="28"/>
          <w:lang w:eastAsia="ru-RU" w:bidi="ru-RU"/>
        </w:rPr>
        <w:lastRenderedPageBreak/>
        <w:t>этики и этикета.</w:t>
      </w:r>
    </w:p>
    <w:p w:rsidR="00A71CB2" w:rsidRPr="0039601E" w:rsidRDefault="00A71CB2" w:rsidP="0039601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«Плавание»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преодолевать чувство страха перед водой и быстро осваиваться в водной среде после прыжка и длительного погружения;</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двигательные действия, относящиеся к стилям плавания: брасс, кроль на груди, кроль на спине;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плаванию в учебной, соревновательной и досуговой деятельности;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A71CB2" w:rsidRPr="00A71CB2" w:rsidRDefault="0039601E" w:rsidP="003A5009">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плаванию;</w:t>
      </w:r>
    </w:p>
    <w:p w:rsidR="00A71CB2" w:rsidRPr="00A71CB2" w:rsidRDefault="0039601E" w:rsidP="0030285D">
      <w:pPr>
        <w:widowControl w:val="0"/>
        <w:ind w:firstLine="743"/>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в плавании, участие в соревнованиях по плаванию.</w:t>
      </w:r>
    </w:p>
    <w:p w:rsidR="0039601E" w:rsidRDefault="0039601E" w:rsidP="0030285D">
      <w:pPr>
        <w:widowControl w:val="0"/>
        <w:ind w:firstLine="743"/>
        <w:jc w:val="both"/>
        <w:rPr>
          <w:rFonts w:ascii="Times New Roman" w:eastAsia="Times New Roman" w:hAnsi="Times New Roman" w:cs="Times New Roman"/>
          <w:color w:val="000000"/>
          <w:sz w:val="28"/>
          <w:szCs w:val="28"/>
          <w:lang w:eastAsia="ru-RU" w:bidi="ru-RU"/>
        </w:rPr>
      </w:pPr>
    </w:p>
    <w:p w:rsidR="0039601E" w:rsidRPr="0030285D" w:rsidRDefault="0039601E" w:rsidP="0030285D">
      <w:pPr>
        <w:widowControl w:val="0"/>
        <w:ind w:firstLine="743"/>
        <w:jc w:val="center"/>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МОДУЛЬ «ХОККЕ</w:t>
      </w:r>
      <w:r w:rsidR="00170368">
        <w:rPr>
          <w:rFonts w:ascii="Times New Roman" w:eastAsia="Times New Roman" w:hAnsi="Times New Roman" w:cs="Times New Roman"/>
          <w:b/>
          <w:color w:val="000000"/>
          <w:sz w:val="28"/>
          <w:szCs w:val="28"/>
          <w:lang w:eastAsia="ru-RU" w:bidi="ru-RU"/>
        </w:rPr>
        <w:t>Й»</w:t>
      </w:r>
    </w:p>
    <w:p w:rsidR="00A71CB2" w:rsidRPr="0039601E" w:rsidRDefault="0039601E" w:rsidP="0030285D">
      <w:pPr>
        <w:widowControl w:val="0"/>
        <w:ind w:firstLine="743"/>
        <w:jc w:val="both"/>
        <w:rPr>
          <w:rFonts w:ascii="Times New Roman" w:eastAsia="Times New Roman" w:hAnsi="Times New Roman" w:cs="Times New Roman"/>
          <w:b/>
          <w:color w:val="000000"/>
          <w:sz w:val="28"/>
          <w:szCs w:val="28"/>
          <w:lang w:eastAsia="ru-RU" w:bidi="ru-RU"/>
        </w:rPr>
      </w:pPr>
      <w:r w:rsidRPr="0039601E">
        <w:rPr>
          <w:rFonts w:ascii="Times New Roman" w:eastAsia="Times New Roman" w:hAnsi="Times New Roman" w:cs="Times New Roman"/>
          <w:b/>
          <w:color w:val="000000"/>
          <w:sz w:val="28"/>
          <w:szCs w:val="28"/>
          <w:lang w:eastAsia="ru-RU" w:bidi="ru-RU"/>
        </w:rPr>
        <w:t>1) </w:t>
      </w:r>
      <w:r w:rsidR="00A71CB2" w:rsidRPr="0039601E">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43"/>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71CB2" w:rsidRPr="00A71CB2" w:rsidRDefault="00A71CB2" w:rsidP="0039601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Целью изучения модуля «Хоккей»</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A71CB2" w:rsidRPr="0039601E" w:rsidRDefault="00A71CB2" w:rsidP="0039601E">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«Хоккей» являются:</w:t>
      </w:r>
    </w:p>
    <w:p w:rsidR="00A71CB2" w:rsidRPr="00A71CB2" w:rsidRDefault="0039601E" w:rsidP="0039601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хоккея в частности;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Модуль «Хоккей» доступен для освоения всем обучающимся, независимо от уровня их физического развития и гендерных особенностей, и расширяет </w:t>
      </w:r>
      <w:r w:rsidRPr="00A71CB2">
        <w:rPr>
          <w:rFonts w:ascii="Times New Roman" w:eastAsia="Times New Roman" w:hAnsi="Times New Roman" w:cs="Times New Roman"/>
          <w:color w:val="000000"/>
          <w:sz w:val="28"/>
          <w:szCs w:val="28"/>
          <w:lang w:eastAsia="ru-RU" w:bidi="ru-RU"/>
        </w:rPr>
        <w:lastRenderedPageBreak/>
        <w:t>спектр физкультурно-спортивных направлений в общеобразовательных организациях.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A71CB2" w:rsidRPr="0039601E" w:rsidRDefault="00A71CB2" w:rsidP="0039601E">
      <w:pPr>
        <w:widowControl w:val="0"/>
        <w:tabs>
          <w:tab w:val="left" w:pos="1976"/>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Модуль «Хоккей» может быть реализован в следующих вариантах:</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39601E" w:rsidRDefault="00170368" w:rsidP="0039601E">
      <w:pPr>
        <w:widowControl w:val="0"/>
        <w:tabs>
          <w:tab w:val="left" w:pos="1976"/>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w:t>
      </w:r>
      <w:r w:rsidR="0039601E" w:rsidRPr="00907F6B">
        <w:rPr>
          <w:rFonts w:ascii="Times New Roman" w:eastAsia="Times New Roman" w:hAnsi="Times New Roman" w:cs="Times New Roman"/>
          <w:b/>
          <w:color w:val="000000"/>
          <w:sz w:val="28"/>
          <w:szCs w:val="28"/>
          <w:lang w:eastAsia="ru-RU" w:bidi="ru-RU"/>
        </w:rPr>
        <w:t>)</w:t>
      </w:r>
      <w:r w:rsidR="0039601E" w:rsidRPr="0039601E">
        <w:rPr>
          <w:rFonts w:ascii="Times New Roman" w:eastAsia="Times New Roman" w:hAnsi="Times New Roman" w:cs="Times New Roman"/>
          <w:b/>
          <w:color w:val="000000"/>
          <w:sz w:val="28"/>
          <w:szCs w:val="28"/>
          <w:lang w:val="en-US" w:eastAsia="ru-RU" w:bidi="ru-RU"/>
        </w:rPr>
        <w:t> </w:t>
      </w:r>
      <w:r w:rsidR="00A71CB2" w:rsidRPr="0039601E">
        <w:rPr>
          <w:rFonts w:ascii="Times New Roman" w:eastAsia="Times New Roman" w:hAnsi="Times New Roman" w:cs="Times New Roman"/>
          <w:b/>
          <w:color w:val="000000"/>
          <w:sz w:val="28"/>
          <w:szCs w:val="28"/>
          <w:lang w:eastAsia="ru-RU" w:bidi="ru-RU"/>
        </w:rPr>
        <w:t>Содержание модуля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хоккее.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хоккея. Легендарные отечественные хоккеисты и тренеры.</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отечественной сборной команды страны на чемпионатах мира, Европы, Олимпийских играх</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хоккея. Правила соревнований по виду спорта «хоккей».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Хоккейный словарь терминов и определений.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хоккейной ледовой площадки, ее допустимые размеры, инвентарь и оборудование для игры в хоккей.</w:t>
      </w:r>
    </w:p>
    <w:p w:rsidR="0039601E"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команды. Функции игроков в команде (форвард (нападающий), защитник, голкипер (вратарь). Роль капитана 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хоккеиста. Здоровье формирующие факторы и средства.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хоккеем. Характерные травмы хоккеистов и мероприятия по их предупреждению.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хоккейным спортивным инвентарем и оборудованием.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хоккеем.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хоккея.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хоккеем со сверстниками.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направленные на воспитание физических качеств (быстроты, ловкости, гибкости).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хоккею.</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хоккея при передвижении на коньках (бег, повороты, торможения и остановки, старты, прыжки):</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передвижение по резиновой и уплотненной снежной дорожке;</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основная стойка (посадка) хоккеиста;</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опорой руками на стул;</w:t>
      </w:r>
    </w:p>
    <w:p w:rsidR="00A71CB2" w:rsidRPr="00A71CB2" w:rsidRDefault="00A71CB2" w:rsidP="0039601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скольжение на двух коньках с попеременным отталкиванием левой и правой ногой;</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A71CB2" w:rsidRPr="00A71CB2" w:rsidRDefault="00A71CB2" w:rsidP="0039601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торможение «полуплугом» и «плугом», остановки;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прыжки толчком двумя ногами вперед,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элементы владения клюшкой и шайбой (ведение, передачи, броски, удары, остановки, прием). Броски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Технические действия вратаря: основная стойка, передвижение, ловля и отбивание шайбы.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Участие в соревновательной деятельности.</w:t>
      </w:r>
    </w:p>
    <w:p w:rsidR="00170368" w:rsidRDefault="00170368" w:rsidP="0039601E">
      <w:pPr>
        <w:widowControl w:val="0"/>
        <w:tabs>
          <w:tab w:val="left" w:pos="1972"/>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39601E" w:rsidP="0039601E">
      <w:pPr>
        <w:widowControl w:val="0"/>
        <w:tabs>
          <w:tab w:val="left" w:pos="197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val="en-US"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«Хоккей»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88"/>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w:t>
      </w:r>
    </w:p>
    <w:p w:rsidR="00A71CB2" w:rsidRPr="00A71CB2" w:rsidRDefault="00A71CB2" w:rsidP="0039601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общего языка и общих интересов;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39601E" w:rsidRDefault="00A71CB2" w:rsidP="0039601E">
      <w:pPr>
        <w:widowControl w:val="0"/>
        <w:tabs>
          <w:tab w:val="left" w:pos="217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овладение способностью принимать и сохранять цели и задачи учебной </w:t>
      </w:r>
      <w:r w:rsidR="00A71CB2" w:rsidRPr="00A71CB2">
        <w:rPr>
          <w:rFonts w:ascii="Times New Roman" w:eastAsia="Times New Roman" w:hAnsi="Times New Roman" w:cs="Times New Roman"/>
          <w:color w:val="000000"/>
          <w:sz w:val="28"/>
          <w:szCs w:val="28"/>
          <w:lang w:eastAsia="ru-RU" w:bidi="ru-RU"/>
        </w:rPr>
        <w:lastRenderedPageBreak/>
        <w:t>деятельности, поиска средств и способов её осуществления;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занятий физической культурой и активного отдыха;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39601E" w:rsidRDefault="00A71CB2" w:rsidP="0039601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«Хоккей»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хоккеем как средством укрепления здоровья, закаливания и воспитания физических качеств человека;</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выполнение и составление комплексов общеразвивающих и корригирующих упражнений, упражнений на воспитание быстроты, ловкости, гибкости, </w:t>
      </w:r>
      <w:r w:rsidR="00A71CB2" w:rsidRPr="00A71CB2">
        <w:rPr>
          <w:rFonts w:ascii="Times New Roman" w:eastAsia="Times New Roman" w:hAnsi="Times New Roman" w:cs="Times New Roman"/>
          <w:color w:val="000000"/>
          <w:sz w:val="28"/>
          <w:szCs w:val="28"/>
          <w:lang w:eastAsia="ru-RU" w:bidi="ru-RU"/>
        </w:rPr>
        <w:lastRenderedPageBreak/>
        <w:t>упражнений для укрепления голеностопных суставов;</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A71CB2" w:rsidRPr="00A71CB2" w:rsidRDefault="0039601E" w:rsidP="0039601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свободного передвижения на коньках по площадке с использованием различных видов перемещений;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технического действия (приема) и находить способы устранения ошибок;</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A71CB2"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lastRenderedPageBreak/>
        <w:t>МОДУЛЬ «ФУТБОЛ»</w:t>
      </w:r>
    </w:p>
    <w:p w:rsidR="0039601E" w:rsidRPr="0039601E" w:rsidRDefault="0039601E" w:rsidP="0030285D">
      <w:pPr>
        <w:widowControl w:val="0"/>
        <w:tabs>
          <w:tab w:val="left" w:pos="1759"/>
        </w:tabs>
        <w:jc w:val="center"/>
        <w:rPr>
          <w:rFonts w:ascii="Times New Roman" w:eastAsia="Times New Roman" w:hAnsi="Times New Roman" w:cs="Times New Roman"/>
          <w:b/>
          <w:color w:val="000000"/>
          <w:sz w:val="28"/>
          <w:szCs w:val="28"/>
          <w:lang w:eastAsia="ru-RU" w:bidi="ru-RU"/>
        </w:rPr>
      </w:pPr>
    </w:p>
    <w:p w:rsidR="00A71CB2" w:rsidRPr="0039601E" w:rsidRDefault="00170368" w:rsidP="0030285D">
      <w:pPr>
        <w:widowControl w:val="0"/>
        <w:ind w:firstLine="760"/>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39601E" w:rsidRDefault="00A71CB2" w:rsidP="0039601E">
      <w:pPr>
        <w:widowControl w:val="0"/>
        <w:tabs>
          <w:tab w:val="left" w:pos="1993"/>
        </w:tabs>
        <w:ind w:firstLine="709"/>
        <w:jc w:val="both"/>
        <w:rPr>
          <w:rFonts w:ascii="Times New Roman" w:eastAsia="Times New Roman" w:hAnsi="Times New Roman" w:cs="Times New Roman"/>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Целями изучения модуля «Футбол» являются</w:t>
      </w:r>
      <w:r w:rsidRPr="00A71CB2">
        <w:rPr>
          <w:rFonts w:ascii="Times New Roman" w:eastAsia="Times New Roman" w:hAnsi="Times New Roman" w:cs="Times New Roman"/>
          <w:color w:val="000000"/>
          <w:sz w:val="28"/>
          <w:szCs w:val="28"/>
          <w:lang w:eastAsia="ru-RU" w:bidi="ru-RU"/>
        </w:rPr>
        <w:t>: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A71CB2" w:rsidRPr="0039601E" w:rsidRDefault="00A71CB2" w:rsidP="0039601E">
      <w:pPr>
        <w:widowControl w:val="0"/>
        <w:tabs>
          <w:tab w:val="left" w:pos="1993"/>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A71CB2" w:rsidRDefault="0039601E" w:rsidP="0039601E">
      <w:pPr>
        <w:widowControl w:val="0"/>
        <w:tabs>
          <w:tab w:val="left" w:pos="2747"/>
          <w:tab w:val="left" w:pos="6218"/>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-всестороннее гармоничное развитие </w:t>
      </w:r>
      <w:r w:rsidR="00A71CB2" w:rsidRPr="00A71CB2">
        <w:rPr>
          <w:rFonts w:ascii="Times New Roman" w:eastAsia="Times New Roman" w:hAnsi="Times New Roman" w:cs="Times New Roman"/>
          <w:color w:val="000000"/>
          <w:sz w:val="28"/>
          <w:szCs w:val="28"/>
          <w:lang w:eastAsia="ru-RU" w:bidi="ru-RU"/>
        </w:rPr>
        <w:t xml:space="preserve">детей, </w:t>
      </w:r>
      <w:r>
        <w:rPr>
          <w:rFonts w:ascii="Times New Roman" w:eastAsia="Times New Roman" w:hAnsi="Times New Roman" w:cs="Times New Roman"/>
          <w:color w:val="000000"/>
          <w:sz w:val="28"/>
          <w:szCs w:val="28"/>
          <w:lang w:eastAsia="ru-RU" w:bidi="ru-RU"/>
        </w:rPr>
        <w:t>увеличение объёма</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39601E" w:rsidP="0039601E">
      <w:pPr>
        <w:widowControl w:val="0"/>
        <w:tabs>
          <w:tab w:val="left" w:pos="2747"/>
          <w:tab w:val="left" w:pos="6218"/>
          <w:tab w:val="left" w:pos="892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w:t>
      </w:r>
      <w:r w:rsidR="00A71CB2" w:rsidRPr="00A71CB2">
        <w:rPr>
          <w:rFonts w:ascii="Times New Roman" w:eastAsia="Times New Roman" w:hAnsi="Times New Roman" w:cs="Times New Roman"/>
          <w:color w:val="000000"/>
          <w:sz w:val="28"/>
          <w:szCs w:val="28"/>
          <w:lang w:eastAsia="ru-RU" w:bidi="ru-RU"/>
        </w:rPr>
        <w:t>общих представлений</w:t>
      </w:r>
      <w:r w:rsidRPr="0039601E">
        <w:rPr>
          <w:rFonts w:ascii="Times New Roman" w:eastAsia="Times New Roman" w:hAnsi="Times New Roman" w:cs="Times New Roman"/>
          <w:color w:val="000000"/>
          <w:sz w:val="28"/>
          <w:szCs w:val="28"/>
          <w:lang w:eastAsia="ru-RU" w:bidi="ru-RU"/>
        </w:rPr>
        <w:t xml:space="preserve"> </w:t>
      </w:r>
      <w:r>
        <w:rPr>
          <w:rFonts w:ascii="Times New Roman" w:eastAsia="Times New Roman" w:hAnsi="Times New Roman" w:cs="Times New Roman"/>
          <w:color w:val="000000"/>
          <w:sz w:val="28"/>
          <w:szCs w:val="28"/>
          <w:lang w:eastAsia="ru-RU" w:bidi="ru-RU"/>
        </w:rPr>
        <w:t>о виде спорта «футбол»,</w:t>
      </w:r>
      <w:r w:rsidRPr="0039601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его возможностях и значении в процессе укрепления здоровья, физическом развитии и физической подготовке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w:t>
      </w:r>
      <w:r w:rsidR="00A71CB2" w:rsidRPr="00A71CB2">
        <w:rPr>
          <w:rFonts w:ascii="Times New Roman" w:eastAsia="Times New Roman" w:hAnsi="Times New Roman" w:cs="Times New Roman"/>
          <w:color w:val="000000"/>
          <w:sz w:val="28"/>
          <w:szCs w:val="28"/>
          <w:lang w:eastAsia="ru-RU" w:bidi="ru-RU"/>
        </w:rPr>
        <w:lastRenderedPageBreak/>
        <w:t>безопасного поведения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спортивных мероприятиях.</w:t>
      </w:r>
    </w:p>
    <w:p w:rsidR="00A71CB2" w:rsidRPr="0039601E" w:rsidRDefault="00A71CB2" w:rsidP="0039601E">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39601E">
        <w:rPr>
          <w:rFonts w:ascii="Times New Roman" w:eastAsia="Times New Roman" w:hAnsi="Times New Roman" w:cs="Times New Roman"/>
          <w:i/>
          <w:color w:val="000000"/>
          <w:sz w:val="28"/>
          <w:szCs w:val="28"/>
          <w:lang w:eastAsia="ru-RU" w:bidi="ru-RU"/>
        </w:rPr>
        <w:t>Учебный модуль «Футбол» может быть реализован в следующих вариантах:</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w:t>
      </w:r>
      <w:r w:rsidR="00A71CB2" w:rsidRPr="00A71CB2">
        <w:rPr>
          <w:rFonts w:ascii="Times New Roman" w:eastAsia="Times New Roman" w:hAnsi="Times New Roman" w:cs="Times New Roman"/>
          <w:color w:val="000000"/>
          <w:sz w:val="28"/>
          <w:szCs w:val="28"/>
          <w:lang w:eastAsia="ru-RU" w:bidi="ru-RU"/>
        </w:rPr>
        <w:lastRenderedPageBreak/>
        <w:t>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A71CB2" w:rsidRPr="0039601E" w:rsidRDefault="00170368" w:rsidP="0039601E">
      <w:pPr>
        <w:widowControl w:val="0"/>
        <w:tabs>
          <w:tab w:val="left" w:pos="198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17036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футболе.</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футбола, как вида спорта, в мире и в Российской Федерации.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Легендарные отечественные и зарубежные игроки, тренеры.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Достижения сборных команд страны по футболу на чемпионатах Европы, мира и Олимпийских играх.</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Футбольный словарь терминов и определений. Спортивные дисциплины вида спорта «Футбол».</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футбольной команды, функции игроков в команде, роль капитана</w:t>
      </w:r>
    </w:p>
    <w:p w:rsidR="00A71CB2" w:rsidRPr="00A71CB2" w:rsidRDefault="00A71CB2" w:rsidP="0039601E">
      <w:pPr>
        <w:widowControl w:val="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команды.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безопасности и культура поведения во время посещений соревнований по футболу, правила поведения во время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Футбол, как средство укрепления здоровья, закаливания и развития физических качеств.</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футболом. Требование к спортивной одежде и обуви, спортивному инвентарю.</w:t>
      </w:r>
    </w:p>
    <w:p w:rsidR="00A71CB2" w:rsidRPr="00A71CB2" w:rsidRDefault="00A71CB2" w:rsidP="0039601E">
      <w:pPr>
        <w:widowControl w:val="0"/>
        <w:ind w:left="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 соблюдение питьевого режима.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футболом. Основы организации самостоятельных занятий футболом.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футбола со сверстниками в активной досуговой деятельности.</w:t>
      </w:r>
    </w:p>
    <w:p w:rsidR="00A71CB2" w:rsidRPr="00A71CB2" w:rsidRDefault="00A71CB2" w:rsidP="0039601E">
      <w:pPr>
        <w:widowControl w:val="0"/>
        <w:tabs>
          <w:tab w:val="left" w:pos="902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w:t>
      </w:r>
      <w:r w:rsidR="0039601E">
        <w:rPr>
          <w:rFonts w:ascii="Times New Roman" w:eastAsia="Times New Roman" w:hAnsi="Times New Roman" w:cs="Times New Roman"/>
          <w:color w:val="000000"/>
          <w:sz w:val="28"/>
          <w:szCs w:val="28"/>
          <w:lang w:eastAsia="ru-RU" w:bidi="ru-RU"/>
        </w:rPr>
        <w:t xml:space="preserve">ексов различной направленности: утренней, </w:t>
      </w:r>
      <w:r w:rsidRPr="00A71CB2">
        <w:rPr>
          <w:rFonts w:ascii="Times New Roman" w:eastAsia="Times New Roman" w:hAnsi="Times New Roman" w:cs="Times New Roman"/>
          <w:color w:val="000000"/>
          <w:sz w:val="28"/>
          <w:szCs w:val="28"/>
          <w:lang w:eastAsia="ru-RU" w:bidi="ru-RU"/>
        </w:rPr>
        <w:t>корригирующей и дыхательной гимнастики, упражнений для профилактики плоскостопия и развития физических качеств.</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 с мячом и без мяча. Техника передвижения и специально-беговые упражнения.</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технических приемов и упражнений на частоту движений ног.</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Подвижные игры без мячей и с мячами. Подвижные игры и эстафеты </w:t>
      </w:r>
      <w:r w:rsidRPr="00A71CB2">
        <w:rPr>
          <w:rFonts w:ascii="Times New Roman" w:eastAsia="Times New Roman" w:hAnsi="Times New Roman" w:cs="Times New Roman"/>
          <w:color w:val="000000"/>
          <w:sz w:val="28"/>
          <w:szCs w:val="28"/>
          <w:lang w:eastAsia="ru-RU" w:bidi="ru-RU"/>
        </w:rPr>
        <w:lastRenderedPageBreak/>
        <w:t>специальной направленности с элементами футбола.</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Индивидуальные технические действия с мячом:</w:t>
      </w:r>
    </w:p>
    <w:p w:rsidR="00A71CB2" w:rsidRPr="00A71CB2" w:rsidRDefault="00A71CB2" w:rsidP="0039601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ногой - внутренней частью подъема, внешней частью подъема, средней частью подъема,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развороты с мячом - подошвой, внешней стороной стопы,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удары по мячу ногой - внутренней стороной стопы, средней частью подъема, внутренней частью подъема;</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остановка мяча ногой - подошвой, внутренней стороной стопы;</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обманные движения («финты») - «остановка» мяча ногой, «уход» в сторону.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участие в фестивалях и соревновательных по футболу.</w:t>
      </w:r>
    </w:p>
    <w:p w:rsidR="00A71CB2" w:rsidRPr="00A71CB2" w:rsidRDefault="00A71CB2" w:rsidP="0039601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физической и технической подготовленности обучающихся в футболе.</w:t>
      </w:r>
    </w:p>
    <w:p w:rsidR="00170368" w:rsidRDefault="00170368" w:rsidP="0039601E">
      <w:pPr>
        <w:widowControl w:val="0"/>
        <w:tabs>
          <w:tab w:val="left" w:pos="1969"/>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w:t>
      </w:r>
      <w:r w:rsidR="0039601E" w:rsidRPr="0039601E">
        <w:rPr>
          <w:rFonts w:ascii="Times New Roman" w:eastAsia="Times New Roman" w:hAnsi="Times New Roman" w:cs="Times New Roman"/>
          <w:b/>
          <w:color w:val="000000"/>
          <w:sz w:val="28"/>
          <w:szCs w:val="28"/>
          <w:lang w:eastAsia="ru-RU" w:bidi="ru-RU"/>
        </w:rPr>
        <w:t>)</w:t>
      </w:r>
      <w:r>
        <w:t> </w:t>
      </w:r>
      <w:r w:rsidRPr="00170368">
        <w:rPr>
          <w:rFonts w:ascii="Times New Roman" w:eastAsia="Times New Roman" w:hAnsi="Times New Roman" w:cs="Times New Roman"/>
          <w:b/>
          <w:color w:val="000000"/>
          <w:sz w:val="28"/>
          <w:szCs w:val="28"/>
          <w:lang w:eastAsia="ru-RU" w:bidi="ru-RU"/>
        </w:rPr>
        <w:t>Планируемые образовательные результаты</w:t>
      </w:r>
    </w:p>
    <w:p w:rsidR="00A71CB2" w:rsidRPr="00170368" w:rsidRDefault="00A71CB2" w:rsidP="0039601E">
      <w:pPr>
        <w:widowControl w:val="0"/>
        <w:tabs>
          <w:tab w:val="left" w:pos="1969"/>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A71CB2" w:rsidRPr="00A71CB2" w:rsidRDefault="00A71CB2" w:rsidP="0039601E">
      <w:pPr>
        <w:widowControl w:val="0"/>
        <w:tabs>
          <w:tab w:val="left" w:pos="21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A71CB2" w:rsidRPr="0039601E" w:rsidRDefault="00A71CB2" w:rsidP="0039601E">
      <w:pPr>
        <w:widowControl w:val="0"/>
        <w:tabs>
          <w:tab w:val="left" w:pos="214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способности понимать цели и задачи учебной деятельности, поиска средств и способов её осуществления;</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w:t>
      </w:r>
    </w:p>
    <w:p w:rsidR="00A71CB2" w:rsidRPr="0039601E" w:rsidRDefault="00A71CB2" w:rsidP="0039601E">
      <w:pPr>
        <w:widowControl w:val="0"/>
        <w:tabs>
          <w:tab w:val="left" w:pos="215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учебного модуля «Футбол» на уровне начального общего образования у обучающихся будут сформированы следующие </w:t>
      </w:r>
      <w:r w:rsidRPr="0039601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о роли и значении занятий футболом, как средством укрепления здоровья, закаливания, развития физических качеств человека;</w:t>
      </w:r>
    </w:p>
    <w:p w:rsidR="00A71CB2" w:rsidRPr="00A71CB2" w:rsidRDefault="0039601E"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A71CB2" w:rsidRPr="00A71CB2" w:rsidRDefault="0039601E"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навыков систематического</w:t>
      </w:r>
      <w:r w:rsidR="004176E7">
        <w:rPr>
          <w:rFonts w:ascii="Times New Roman" w:eastAsia="Times New Roman" w:hAnsi="Times New Roman" w:cs="Times New Roman"/>
          <w:color w:val="000000"/>
          <w:sz w:val="28"/>
          <w:szCs w:val="28"/>
          <w:lang w:eastAsia="ru-RU" w:bidi="ru-RU"/>
        </w:rPr>
        <w:t xml:space="preserve"> наблюдения за своим физическим </w:t>
      </w:r>
      <w:r w:rsidR="00A71CB2" w:rsidRPr="00A71CB2">
        <w:rPr>
          <w:rFonts w:ascii="Times New Roman" w:eastAsia="Times New Roman" w:hAnsi="Times New Roman" w:cs="Times New Roman"/>
          <w:color w:val="000000"/>
          <w:sz w:val="28"/>
          <w:szCs w:val="28"/>
          <w:lang w:eastAsia="ru-RU" w:bidi="ru-RU"/>
        </w:rPr>
        <w:t>состоянием, показателями физического развития и основных физических качеств;</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самостоятельных занятий футболом, подвижных игры специальной направленности с элементами футбола со сверстниками;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тактических комбинаций: в парах, в тройках и тактических действия (в процессе учебной игры и соревновательной деятельности);</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подготовленности, технической подготовки обучающихся;</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A71CB2" w:rsidRPr="00A71CB2" w:rsidRDefault="004176E7" w:rsidP="0039601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волевых, социальных качеств личности, организованности, ответственности в учебной, игровой и соревновательной деятельности;</w:t>
      </w:r>
    </w:p>
    <w:p w:rsidR="00A71CB2" w:rsidRPr="00A71CB2" w:rsidRDefault="004176E7"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уважительных отношение к одноклассникам, культуры общения и взаимодействия, терпимости и толерантности в достижении общих </w:t>
      </w:r>
      <w:r w:rsidR="00A71CB2" w:rsidRPr="00A71CB2">
        <w:rPr>
          <w:rFonts w:ascii="Times New Roman" w:eastAsia="Times New Roman" w:hAnsi="Times New Roman" w:cs="Times New Roman"/>
          <w:color w:val="000000"/>
          <w:sz w:val="28"/>
          <w:szCs w:val="28"/>
          <w:lang w:eastAsia="ru-RU" w:bidi="ru-RU"/>
        </w:rPr>
        <w:lastRenderedPageBreak/>
        <w:t>целей в учебной и игровой деятельности на занятиях футболом.</w:t>
      </w:r>
    </w:p>
    <w:p w:rsidR="00170368" w:rsidRDefault="00170368" w:rsidP="0030285D">
      <w:pPr>
        <w:widowControl w:val="0"/>
        <w:rPr>
          <w:rFonts w:ascii="Times New Roman" w:eastAsia="Times New Roman" w:hAnsi="Times New Roman" w:cs="Times New Roman"/>
          <w:b/>
          <w:color w:val="000000"/>
          <w:sz w:val="28"/>
          <w:szCs w:val="28"/>
          <w:lang w:eastAsia="ru-RU" w:bidi="ru-RU"/>
        </w:rPr>
      </w:pPr>
    </w:p>
    <w:p w:rsidR="004176E7" w:rsidRPr="0030285D" w:rsidRDefault="004176E7" w:rsidP="0030285D">
      <w:pPr>
        <w:widowControl w:val="0"/>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«ФИТНЕС-АЭРОБИКА»</w:t>
      </w:r>
    </w:p>
    <w:p w:rsidR="00A71CB2" w:rsidRPr="004176E7" w:rsidRDefault="00170368" w:rsidP="0030285D">
      <w:pPr>
        <w:widowControl w:val="0"/>
        <w:tabs>
          <w:tab w:val="left" w:pos="2010"/>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 </w:t>
      </w:r>
      <w:r w:rsidRPr="00170368">
        <w:rPr>
          <w:rFonts w:ascii="Times New Roman" w:eastAsia="Times New Roman" w:hAnsi="Times New Roman" w:cs="Times New Roman"/>
          <w:b/>
          <w:color w:val="000000"/>
          <w:sz w:val="28"/>
          <w:szCs w:val="28"/>
          <w:lang w:eastAsia="ru-RU" w:bidi="ru-RU"/>
        </w:rPr>
        <w:t>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A71CB2">
        <w:rPr>
          <w:rFonts w:ascii="Times New Roman" w:eastAsia="Times New Roman" w:hAnsi="Times New Roman" w:cs="Times New Roman"/>
          <w:color w:val="000000"/>
          <w:sz w:val="28"/>
          <w:szCs w:val="28"/>
          <w:lang w:eastAsia="ru-RU" w:bidi="ru-RU"/>
        </w:rPr>
        <w:softHyphen/>
        <w:t>волевые качества, закладывает основы культуры здорового образа жизни.</w:t>
      </w:r>
    </w:p>
    <w:p w:rsidR="00A71CB2" w:rsidRPr="00A71CB2" w:rsidRDefault="00A71CB2" w:rsidP="004176E7">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Целью изучения модуля «Фитнес-аэробика»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A71CB2" w:rsidRPr="004176E7" w:rsidRDefault="00A71CB2" w:rsidP="004176E7">
      <w:pPr>
        <w:widowControl w:val="0"/>
        <w:tabs>
          <w:tab w:val="left" w:pos="1950"/>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Задачами изучения модуля «Фитнес-аэробика» являются:</w:t>
      </w:r>
    </w:p>
    <w:p w:rsidR="00A71CB2" w:rsidRPr="00A71CB2" w:rsidRDefault="004176E7" w:rsidP="004176E7">
      <w:pPr>
        <w:widowControl w:val="0"/>
        <w:tabs>
          <w:tab w:val="left" w:pos="4599"/>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всестороннее гармоничное развитие детей, увеличение 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фитнес-аэробики в частности;</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A71CB2" w:rsidRPr="00A71CB2" w:rsidRDefault="004176E7" w:rsidP="004176E7">
      <w:pPr>
        <w:widowControl w:val="0"/>
        <w:tabs>
          <w:tab w:val="left" w:pos="7441"/>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воспитание </w:t>
      </w:r>
      <w:r>
        <w:rPr>
          <w:rFonts w:ascii="Times New Roman" w:eastAsia="Times New Roman" w:hAnsi="Times New Roman" w:cs="Times New Roman"/>
          <w:color w:val="000000"/>
          <w:sz w:val="28"/>
          <w:szCs w:val="28"/>
          <w:lang w:eastAsia="ru-RU" w:bidi="ru-RU"/>
        </w:rPr>
        <w:t xml:space="preserve">положительных качеств личности, норм коллективного </w:t>
      </w:r>
      <w:r w:rsidR="00A71CB2" w:rsidRPr="00A71CB2">
        <w:rPr>
          <w:rFonts w:ascii="Times New Roman" w:eastAsia="Times New Roman" w:hAnsi="Times New Roman" w:cs="Times New Roman"/>
          <w:color w:val="000000"/>
          <w:sz w:val="28"/>
          <w:szCs w:val="28"/>
          <w:lang w:eastAsia="ru-RU" w:bidi="ru-RU"/>
        </w:rPr>
        <w:t>взаимодействия и сотрудничества средствами фитнес-аэробики;</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вовлечение большого количества обучающихся в занятия фитнес-аэробикой;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способствование развитию у обучающихся творческих способностей;</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4176E7">
      <w:pPr>
        <w:widowControl w:val="0"/>
        <w:tabs>
          <w:tab w:val="left" w:pos="1979"/>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lastRenderedPageBreak/>
        <w:t>Место и роль модуля «Фитнес-аэробика».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4176E7" w:rsidRDefault="00A71CB2" w:rsidP="004176E7">
      <w:pPr>
        <w:widowControl w:val="0"/>
        <w:tabs>
          <w:tab w:val="left" w:pos="1954"/>
        </w:tabs>
        <w:ind w:firstLine="709"/>
        <w:jc w:val="both"/>
        <w:rPr>
          <w:rFonts w:ascii="Times New Roman" w:eastAsia="Times New Roman" w:hAnsi="Times New Roman" w:cs="Times New Roman"/>
          <w:i/>
          <w:color w:val="000000"/>
          <w:sz w:val="28"/>
          <w:szCs w:val="28"/>
          <w:lang w:eastAsia="ru-RU" w:bidi="ru-RU"/>
        </w:rPr>
      </w:pPr>
      <w:r w:rsidRPr="004176E7">
        <w:rPr>
          <w:rFonts w:ascii="Times New Roman" w:eastAsia="Times New Roman" w:hAnsi="Times New Roman" w:cs="Times New Roman"/>
          <w:i/>
          <w:color w:val="000000"/>
          <w:sz w:val="28"/>
          <w:szCs w:val="28"/>
          <w:lang w:eastAsia="ru-RU" w:bidi="ru-RU"/>
        </w:rPr>
        <w:t>Модуль «Фитнес-аэробика» может быть реализован в следующих вариантах:</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A71CB2" w:rsidRPr="00A71CB2" w:rsidRDefault="004176E7" w:rsidP="004176E7">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4176E7"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4176E7" w:rsidRDefault="00170368" w:rsidP="00170368">
      <w:pPr>
        <w:widowControl w:val="0"/>
        <w:tabs>
          <w:tab w:val="left" w:pos="200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r w:rsidR="00A71CB2" w:rsidRPr="004176E7">
        <w:rPr>
          <w:rFonts w:ascii="Times New Roman" w:eastAsia="Times New Roman" w:hAnsi="Times New Roman" w:cs="Times New Roman"/>
          <w:b/>
          <w:color w:val="000000"/>
          <w:sz w:val="28"/>
          <w:szCs w:val="28"/>
          <w:lang w:eastAsia="ru-RU" w:bidi="ru-RU"/>
        </w:rPr>
        <w:t>.</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фитнес-аэробике.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фитнеса и фитнес-аэробики (как молодого вида спорта) в России.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Классификация видов фитнес-аэробики, современные тенденции её развития.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Выбор одежды и обуви для занятий 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Правила личной гигиены, требования к спортивной одежде для занятий фитнес-аэробикой. Правила использования спортивного инвентаря для занятий </w:t>
      </w:r>
      <w:r w:rsidRPr="00A71CB2">
        <w:rPr>
          <w:rFonts w:ascii="Times New Roman" w:eastAsia="Times New Roman" w:hAnsi="Times New Roman" w:cs="Times New Roman"/>
          <w:color w:val="000000"/>
          <w:sz w:val="28"/>
          <w:szCs w:val="28"/>
          <w:lang w:eastAsia="ru-RU" w:bidi="ru-RU"/>
        </w:rPr>
        <w:lastRenderedPageBreak/>
        <w:t>фитнес-аэробикой.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обучающихся в фитнес- аэробике.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4176E7">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силы, выносливости, быстроты и скоростных способностей).</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A71CB2" w:rsidRPr="00A71CB2" w:rsidRDefault="00A71CB2" w:rsidP="004176E7">
      <w:pPr>
        <w:widowControl w:val="0"/>
        <w:ind w:left="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без музыкального сопровождения и с ним; выполнение комбинации классической аэробики.</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Степ-аэробика:</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A71CB2" w:rsidRPr="00A71CB2" w:rsidRDefault="00A71CB2" w:rsidP="004176E7">
      <w:pPr>
        <w:widowControl w:val="0"/>
        <w:ind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упражнений и комплексов степ-аэробики с музыкальным сопровождением и без него;</w:t>
      </w:r>
    </w:p>
    <w:p w:rsidR="00A71CB2" w:rsidRPr="00A71CB2" w:rsidRDefault="00A71CB2" w:rsidP="004176E7">
      <w:pPr>
        <w:widowControl w:val="0"/>
        <w:ind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и музыкальная подготовка.</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70368" w:rsidRDefault="00170368" w:rsidP="0030285D">
      <w:pPr>
        <w:widowControl w:val="0"/>
        <w:tabs>
          <w:tab w:val="left" w:pos="1942"/>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170368" w:rsidRDefault="004176E7" w:rsidP="0030285D">
      <w:pPr>
        <w:widowControl w:val="0"/>
        <w:tabs>
          <w:tab w:val="left" w:pos="1942"/>
        </w:tabs>
        <w:ind w:firstLine="709"/>
        <w:jc w:val="both"/>
        <w:rPr>
          <w:rFonts w:ascii="Times New Roman" w:eastAsia="Times New Roman" w:hAnsi="Times New Roman" w:cs="Times New Roman"/>
          <w:color w:val="000000"/>
          <w:sz w:val="28"/>
          <w:szCs w:val="28"/>
          <w:lang w:eastAsia="ru-RU" w:bidi="ru-RU"/>
        </w:rPr>
      </w:pPr>
      <w:r w:rsidRPr="00170368">
        <w:rPr>
          <w:rFonts w:ascii="Times New Roman" w:eastAsia="Times New Roman" w:hAnsi="Times New Roman" w:cs="Times New Roman"/>
          <w:color w:val="000000"/>
          <w:sz w:val="28"/>
          <w:szCs w:val="28"/>
          <w:lang w:eastAsia="ru-RU" w:bidi="ru-RU"/>
        </w:rPr>
        <w:t> </w:t>
      </w:r>
      <w:r w:rsidR="00A71CB2" w:rsidRPr="00170368">
        <w:rPr>
          <w:rFonts w:ascii="Times New Roman" w:eastAsia="Times New Roman" w:hAnsi="Times New Roman" w:cs="Times New Roman"/>
          <w:color w:val="000000"/>
          <w:sz w:val="28"/>
          <w:szCs w:val="28"/>
          <w:lang w:eastAsia="ru-RU" w:bidi="ru-RU"/>
        </w:rPr>
        <w:t>Содержание модуля «Фитнес-аэробика» направлено на достижение обучающимися личностных, метапредметных и предметных результатов обучения.</w:t>
      </w:r>
    </w:p>
    <w:p w:rsidR="00A71CB2" w:rsidRPr="00A71CB2" w:rsidRDefault="00A71CB2" w:rsidP="0030285D">
      <w:pPr>
        <w:widowControl w:val="0"/>
        <w:tabs>
          <w:tab w:val="left" w:pos="2158"/>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4176E7">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4176E7"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w:t>
      </w:r>
      <w:r w:rsidR="004176E7">
        <w:rPr>
          <w:rFonts w:ascii="Times New Roman" w:eastAsia="Times New Roman" w:hAnsi="Times New Roman" w:cs="Times New Roman"/>
          <w:color w:val="000000"/>
          <w:sz w:val="28"/>
          <w:szCs w:val="28"/>
          <w:lang w:eastAsia="ru-RU" w:bidi="ru-RU"/>
        </w:rPr>
        <w:t>сийский и международный уровни;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положительных качеств личности и управление своими </w:t>
      </w:r>
      <w:r w:rsidR="00A71CB2" w:rsidRPr="00A71CB2">
        <w:rPr>
          <w:rFonts w:ascii="Times New Roman" w:eastAsia="Times New Roman" w:hAnsi="Times New Roman" w:cs="Times New Roman"/>
          <w:color w:val="000000"/>
          <w:sz w:val="28"/>
          <w:szCs w:val="28"/>
          <w:lang w:eastAsia="ru-RU" w:bidi="ru-RU"/>
        </w:rPr>
        <w:lastRenderedPageBreak/>
        <w:t>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D2038C" w:rsidP="0030285D">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D2038C" w:rsidP="004176E7">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A71CB2" w:rsidRPr="00A71CB2" w:rsidRDefault="00A71CB2" w:rsidP="00D2038C">
      <w:pPr>
        <w:widowControl w:val="0"/>
        <w:tabs>
          <w:tab w:val="left" w:pos="2146"/>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«Фитнес-аэробики»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A71CB2" w:rsidP="004176E7">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умения контролировать и оценивать учебные действия, собственную деятельность, распределять нагрузку и отдых в процессе ее выполнения;</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A71CB2" w:rsidRPr="00A71CB2" w:rsidRDefault="00A71CB2" w:rsidP="0030285D">
      <w:pPr>
        <w:widowControl w:val="0"/>
        <w:tabs>
          <w:tab w:val="left" w:pos="2175"/>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«Фитнес-аэробика» на уровне начального общего образования у обучающихся будут сформированы следующие </w:t>
      </w:r>
      <w:r w:rsidRPr="00D2038C">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навыки систематического наблюдения за своим физическим состоянием, </w:t>
      </w:r>
      <w:r w:rsidR="00A71CB2" w:rsidRPr="00A71CB2">
        <w:rPr>
          <w:rFonts w:ascii="Times New Roman" w:eastAsia="Times New Roman" w:hAnsi="Times New Roman" w:cs="Times New Roman"/>
          <w:color w:val="000000"/>
          <w:sz w:val="28"/>
          <w:szCs w:val="28"/>
          <w:lang w:eastAsia="ru-RU" w:bidi="ru-RU"/>
        </w:rPr>
        <w:lastRenderedPageBreak/>
        <w:t>величиной физических нагрузок, показателями физического развития и основных физических качеств;</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технику выполнения упражнений фитнес- аэробики и находить способы устранения ошибок;</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последовательности выполнения упражнений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сочетать маршевые и лифтовые элементы, основные движения при составлении комплекса фитнес-аэробики;</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на 8-16-32 счета из различных видов фитнес- аэробики с предметами и без, с музыкальным сопровождением и без него;</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A71CB2" w:rsidRPr="00A71CB2" w:rsidRDefault="00D2038C"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D2038C" w:rsidRDefault="00D2038C" w:rsidP="0030285D">
      <w:pPr>
        <w:widowControl w:val="0"/>
        <w:ind w:firstLine="760"/>
        <w:jc w:val="both"/>
        <w:rPr>
          <w:rFonts w:ascii="Times New Roman" w:eastAsia="Times New Roman" w:hAnsi="Times New Roman" w:cs="Times New Roman"/>
          <w:color w:val="000000"/>
          <w:sz w:val="28"/>
          <w:szCs w:val="28"/>
          <w:lang w:eastAsia="ru-RU" w:bidi="ru-RU"/>
        </w:rPr>
      </w:pPr>
    </w:p>
    <w:p w:rsidR="00D2038C" w:rsidRPr="0030285D" w:rsidRDefault="00D2038C" w:rsidP="0030285D">
      <w:pPr>
        <w:widowControl w:val="0"/>
        <w:ind w:firstLine="760"/>
        <w:jc w:val="center"/>
        <w:rPr>
          <w:rFonts w:ascii="Times New Roman" w:eastAsia="Times New Roman" w:hAnsi="Times New Roman" w:cs="Times New Roman"/>
          <w:b/>
          <w:color w:val="000000"/>
          <w:sz w:val="28"/>
          <w:szCs w:val="28"/>
          <w:lang w:eastAsia="ru-RU" w:bidi="ru-RU"/>
        </w:rPr>
      </w:pPr>
      <w:r w:rsidRPr="00D2038C">
        <w:rPr>
          <w:rFonts w:ascii="Times New Roman" w:eastAsia="Times New Roman" w:hAnsi="Times New Roman" w:cs="Times New Roman"/>
          <w:b/>
          <w:color w:val="000000"/>
          <w:sz w:val="28"/>
          <w:szCs w:val="28"/>
          <w:lang w:eastAsia="ru-RU" w:bidi="ru-RU"/>
        </w:rPr>
        <w:t>МОДУЛЬ «СПОРТИВНАЯ БОРЬБА»</w:t>
      </w:r>
    </w:p>
    <w:p w:rsidR="00A71CB2" w:rsidRPr="00D2038C" w:rsidRDefault="00170368" w:rsidP="0030285D">
      <w:pPr>
        <w:widowControl w:val="0"/>
        <w:tabs>
          <w:tab w:val="left" w:pos="1970"/>
        </w:tabs>
        <w:ind w:firstLine="709"/>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A71CB2">
        <w:rPr>
          <w:rFonts w:ascii="Times New Roman" w:eastAsia="Times New Roman" w:hAnsi="Times New Roman" w:cs="Times New Roman"/>
          <w:color w:val="000000"/>
          <w:sz w:val="28"/>
          <w:szCs w:val="28"/>
          <w:lang w:eastAsia="ru-RU" w:bidi="ru-RU"/>
        </w:rPr>
        <w:softHyphen/>
        <w:t>ориентированных форм, средств и методов обучения по различным видам спорта.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A71CB2" w:rsidRPr="00A71CB2" w:rsidRDefault="00A71CB2" w:rsidP="00D2038C">
      <w:pPr>
        <w:widowControl w:val="0"/>
        <w:tabs>
          <w:tab w:val="left" w:pos="1210"/>
        </w:tabs>
        <w:ind w:firstLine="709"/>
        <w:jc w:val="both"/>
        <w:rPr>
          <w:rFonts w:ascii="Times New Roman" w:eastAsia="Times New Roman" w:hAnsi="Times New Roman" w:cs="Times New Roman"/>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Целью изучение модуля «Спортивная борьба»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A71CB2" w:rsidRPr="00D2038C" w:rsidRDefault="00A71CB2" w:rsidP="00D2038C">
      <w:pPr>
        <w:widowControl w:val="0"/>
        <w:tabs>
          <w:tab w:val="left" w:pos="1970"/>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Задачами изучения модуля «Спортивная борьба» являются: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увеличение объёма их </w:t>
      </w:r>
      <w:r w:rsidR="00A71CB2" w:rsidRPr="00A71CB2">
        <w:rPr>
          <w:rFonts w:ascii="Times New Roman" w:eastAsia="Times New Roman" w:hAnsi="Times New Roman" w:cs="Times New Roman"/>
          <w:color w:val="000000"/>
          <w:sz w:val="28"/>
          <w:szCs w:val="28"/>
          <w:lang w:eastAsia="ru-RU" w:bidi="ru-RU"/>
        </w:rPr>
        <w:lastRenderedPageBreak/>
        <w:t>двигательной активности;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w:t>
      </w:r>
      <w:r>
        <w:rPr>
          <w:rFonts w:ascii="Times New Roman" w:eastAsia="Times New Roman" w:hAnsi="Times New Roman" w:cs="Times New Roman"/>
          <w:color w:val="000000"/>
          <w:sz w:val="28"/>
          <w:szCs w:val="28"/>
          <w:lang w:eastAsia="ru-RU" w:bidi="ru-RU"/>
        </w:rPr>
        <w:t>тивные клубы, секции, к участию в</w:t>
      </w:r>
      <w:r w:rsidR="00A71CB2" w:rsidRPr="00A71CB2">
        <w:rPr>
          <w:rFonts w:ascii="Times New Roman" w:eastAsia="Times New Roman" w:hAnsi="Times New Roman" w:cs="Times New Roman"/>
          <w:color w:val="000000"/>
          <w:sz w:val="28"/>
          <w:szCs w:val="28"/>
          <w:lang w:eastAsia="ru-RU" w:bidi="ru-RU"/>
        </w:rPr>
        <w:t xml:space="preserve"> соревнованиях;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170368" w:rsidRDefault="00A71CB2" w:rsidP="00D2038C">
      <w:pPr>
        <w:widowControl w:val="0"/>
        <w:tabs>
          <w:tab w:val="left" w:pos="1966"/>
        </w:tabs>
        <w:ind w:firstLine="709"/>
        <w:jc w:val="both"/>
        <w:rPr>
          <w:rFonts w:ascii="Times New Roman" w:eastAsia="Times New Roman" w:hAnsi="Times New Roman" w:cs="Times New Roman"/>
          <w:i/>
          <w:color w:val="000000"/>
          <w:sz w:val="28"/>
          <w:szCs w:val="28"/>
          <w:lang w:eastAsia="ru-RU" w:bidi="ru-RU"/>
        </w:rPr>
      </w:pPr>
      <w:r w:rsidRPr="00170368">
        <w:rPr>
          <w:rFonts w:ascii="Times New Roman" w:eastAsia="Times New Roman" w:hAnsi="Times New Roman" w:cs="Times New Roman"/>
          <w:i/>
          <w:color w:val="000000"/>
          <w:sz w:val="28"/>
          <w:szCs w:val="28"/>
          <w:lang w:eastAsia="ru-RU" w:bidi="ru-RU"/>
        </w:rPr>
        <w:t>Место и роль модуля «Спортивная борьба».</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D2038C" w:rsidRDefault="00A71CB2" w:rsidP="00D2038C">
      <w:pPr>
        <w:widowControl w:val="0"/>
        <w:tabs>
          <w:tab w:val="left" w:pos="1945"/>
        </w:tabs>
        <w:ind w:firstLine="709"/>
        <w:jc w:val="both"/>
        <w:rPr>
          <w:rFonts w:ascii="Times New Roman" w:eastAsia="Times New Roman" w:hAnsi="Times New Roman" w:cs="Times New Roman"/>
          <w:i/>
          <w:color w:val="000000"/>
          <w:sz w:val="28"/>
          <w:szCs w:val="28"/>
          <w:lang w:eastAsia="ru-RU" w:bidi="ru-RU"/>
        </w:rPr>
      </w:pPr>
      <w:r w:rsidRPr="00D2038C">
        <w:rPr>
          <w:rFonts w:ascii="Times New Roman" w:eastAsia="Times New Roman" w:hAnsi="Times New Roman" w:cs="Times New Roman"/>
          <w:i/>
          <w:color w:val="000000"/>
          <w:sz w:val="28"/>
          <w:szCs w:val="28"/>
          <w:lang w:eastAsia="ru-RU" w:bidi="ru-RU"/>
        </w:rPr>
        <w:t>Модуль «Спортивная борьба» может быть реализован в следующих вариантах:</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w:t>
      </w:r>
      <w:r w:rsidR="00A71CB2" w:rsidRPr="00A71CB2">
        <w:rPr>
          <w:rFonts w:ascii="Times New Roman" w:eastAsia="Times New Roman" w:hAnsi="Times New Roman" w:cs="Times New Roman"/>
          <w:color w:val="000000"/>
          <w:sz w:val="28"/>
          <w:szCs w:val="28"/>
          <w:lang w:eastAsia="ru-RU" w:bidi="ru-RU"/>
        </w:rPr>
        <w:lastRenderedPageBreak/>
        <w:t>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D2038C"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170368" w:rsidRDefault="00170368" w:rsidP="00D2038C">
      <w:pPr>
        <w:pStyle w:val="a3"/>
        <w:widowControl w:val="0"/>
        <w:tabs>
          <w:tab w:val="left" w:pos="2001"/>
        </w:tabs>
        <w:jc w:val="both"/>
        <w:rPr>
          <w:rFonts w:ascii="Times New Roman" w:eastAsia="Times New Roman" w:hAnsi="Times New Roman" w:cs="Times New Roman"/>
          <w:b/>
          <w:color w:val="000000"/>
          <w:sz w:val="28"/>
          <w:szCs w:val="28"/>
          <w:lang w:eastAsia="ru-RU" w:bidi="ru-RU"/>
        </w:rPr>
      </w:pPr>
      <w:r w:rsidRPr="0017036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спортивной борьбе.</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История зарождения и развития спортивной борьбы. Известные</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спортивной борьбы (вольная, греко-римская, женская вольная).</w:t>
      </w:r>
    </w:p>
    <w:p w:rsidR="00A71CB2" w:rsidRPr="00A71CB2" w:rsidRDefault="00D2038C" w:rsidP="00D2038C">
      <w:pPr>
        <w:widowControl w:val="0"/>
        <w:tabs>
          <w:tab w:val="left" w:pos="1990"/>
          <w:tab w:val="left" w:pos="3843"/>
          <w:tab w:val="left" w:pos="5715"/>
          <w:tab w:val="left" w:pos="7520"/>
          <w:tab w:val="left" w:pos="8840"/>
        </w:tabs>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Размеры борцовского ковра, его допустимые размеры, инвентарь</w:t>
      </w:r>
      <w:r w:rsidRPr="00D2038C">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 оборудование для занятий спортивной борьбой. Весовые категории.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по спортивной борьбе (вольная, греко</w:t>
      </w:r>
      <w:r w:rsidRPr="00A71CB2">
        <w:rPr>
          <w:rFonts w:ascii="Times New Roman" w:eastAsia="Times New Roman" w:hAnsi="Times New Roman" w:cs="Times New Roman"/>
          <w:color w:val="000000"/>
          <w:sz w:val="28"/>
          <w:szCs w:val="28"/>
          <w:lang w:eastAsia="ru-RU" w:bidi="ru-RU"/>
        </w:rPr>
        <w:softHyphen/>
        <w:t>римская). Судейская коллегия, обслуживающая соревнования по спортивной борьбе. Жесты судьи.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Спортивная борьба как средство укрепления здоровья, закаливания и развития физических качеств.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спортивной борьбой.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игры с элементами единоборств и правила их проведения.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w:t>
      </w:r>
      <w:r w:rsidRPr="00A71CB2">
        <w:rPr>
          <w:rFonts w:ascii="Times New Roman" w:eastAsia="Times New Roman" w:hAnsi="Times New Roman" w:cs="Times New Roman"/>
          <w:color w:val="000000"/>
          <w:sz w:val="28"/>
          <w:szCs w:val="28"/>
          <w:lang w:eastAsia="ru-RU" w:bidi="ru-RU"/>
        </w:rPr>
        <w:lastRenderedPageBreak/>
        <w:t>качеств, упражнений для укрепления голеностопных суставов.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спортивной борьбой со сверстниками.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собственных занятий, игр с элементами борьбы, игры своей команды и игры команды соперников.</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борца.</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D2038C">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поединки (борьба лёжа, борьба в партере, борьба на коленях).</w:t>
      </w:r>
    </w:p>
    <w:p w:rsidR="00A71CB2" w:rsidRPr="00A71CB2" w:rsidRDefault="00A71CB2" w:rsidP="00D2038C">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с элементами единоборств, технико-тактической подготовка борца. Участие в соревновательной деятельности.</w:t>
      </w:r>
    </w:p>
    <w:p w:rsidR="0030285D" w:rsidRDefault="0030285D">
      <w:pP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br w:type="page"/>
      </w:r>
    </w:p>
    <w:p w:rsidR="00966258" w:rsidRPr="003868B8" w:rsidRDefault="00966258" w:rsidP="00050EDE">
      <w:pPr>
        <w:widowControl w:val="0"/>
        <w:tabs>
          <w:tab w:val="left" w:pos="194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lastRenderedPageBreak/>
        <w:t>3) Планируемые образовательные результаты</w:t>
      </w:r>
    </w:p>
    <w:p w:rsidR="00A71CB2" w:rsidRPr="00966258" w:rsidRDefault="00A71CB2" w:rsidP="00050EDE">
      <w:pPr>
        <w:widowControl w:val="0"/>
        <w:tabs>
          <w:tab w:val="left" w:pos="194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156"/>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A71CB2" w:rsidRPr="00050EDE" w:rsidRDefault="00A71CB2" w:rsidP="00050EDE">
      <w:pPr>
        <w:widowControl w:val="0"/>
        <w:tabs>
          <w:tab w:val="left" w:pos="2163"/>
        </w:tabs>
        <w:ind w:firstLine="851"/>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16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«Спортивная борьба»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спортивной борьбой как средством укрепления здоровья, закаливания и развития физических качеств человека;</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спортивной борьбы в мире и в Российской Федерации;</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представление о разновидностях спортивной борьбы и основных правилах ведения поединков, борцовской терминологии, весовых категориях;</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D2038C">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способность выполнять индивидуальные технические элементы </w:t>
      </w:r>
      <w:r w:rsidR="00A71CB2" w:rsidRPr="00A71CB2">
        <w:rPr>
          <w:rFonts w:ascii="Times New Roman" w:eastAsia="Times New Roman" w:hAnsi="Times New Roman" w:cs="Times New Roman"/>
          <w:color w:val="000000"/>
          <w:sz w:val="28"/>
          <w:szCs w:val="28"/>
          <w:lang w:eastAsia="ru-RU" w:bidi="ru-RU"/>
        </w:rPr>
        <w:lastRenderedPageBreak/>
        <w:t>(приёмы) базовой техники в партере и полустойке;</w:t>
      </w:r>
    </w:p>
    <w:p w:rsidR="00A71CB2" w:rsidRPr="00A71CB2" w:rsidRDefault="00050EDE" w:rsidP="00D2038C">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(приёма) и находить способы устранения ошибок;</w:t>
      </w:r>
    </w:p>
    <w:p w:rsidR="00A71CB2" w:rsidRPr="00A71CB2" w:rsidRDefault="00050EDE" w:rsidP="00D2038C">
      <w:pPr>
        <w:widowControl w:val="0"/>
        <w:ind w:firstLine="720"/>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050EDE" w:rsidP="0030285D">
      <w:pPr>
        <w:widowControl w:val="0"/>
        <w:ind w:firstLine="72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050EDE" w:rsidRDefault="00050EDE" w:rsidP="0030285D">
      <w:pPr>
        <w:widowControl w:val="0"/>
        <w:ind w:firstLine="720"/>
        <w:jc w:val="both"/>
        <w:rPr>
          <w:rFonts w:ascii="Times New Roman" w:eastAsia="Times New Roman" w:hAnsi="Times New Roman" w:cs="Times New Roman"/>
          <w:color w:val="000000"/>
          <w:sz w:val="28"/>
          <w:szCs w:val="28"/>
          <w:lang w:eastAsia="ru-RU" w:bidi="ru-RU"/>
        </w:rPr>
      </w:pPr>
    </w:p>
    <w:p w:rsidR="00050EDE" w:rsidRPr="00050EDE" w:rsidRDefault="00050EDE" w:rsidP="0030285D">
      <w:pPr>
        <w:widowControl w:val="0"/>
        <w:ind w:firstLine="72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«ФЛОРБОЛ»</w:t>
      </w:r>
    </w:p>
    <w:p w:rsidR="00A71CB2" w:rsidRPr="00050EDE" w:rsidRDefault="00966258" w:rsidP="0030285D">
      <w:pPr>
        <w:widowControl w:val="0"/>
        <w:ind w:firstLine="72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2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A71CB2" w:rsidRPr="00A71CB2" w:rsidRDefault="00A71CB2" w:rsidP="00050EDE">
      <w:pPr>
        <w:widowControl w:val="0"/>
        <w:tabs>
          <w:tab w:val="left" w:pos="2125"/>
        </w:tabs>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изучение модуля «Флорбол»</w:t>
      </w:r>
      <w:r w:rsidR="00050EDE">
        <w:rPr>
          <w:rFonts w:ascii="Times New Roman" w:eastAsia="Times New Roman" w:hAnsi="Times New Roman" w:cs="Times New Roman"/>
          <w:color w:val="000000"/>
          <w:sz w:val="28"/>
          <w:szCs w:val="28"/>
          <w:lang w:eastAsia="ru-RU" w:bidi="ru-RU"/>
        </w:rPr>
        <w:t xml:space="preserve"> является формирование</w:t>
      </w:r>
      <w:r w:rsidR="00050EDE" w:rsidRPr="00050EDE">
        <w:rPr>
          <w:rFonts w:ascii="Times New Roman" w:eastAsia="Times New Roman" w:hAnsi="Times New Roman" w:cs="Times New Roman"/>
          <w:color w:val="000000"/>
          <w:sz w:val="28"/>
          <w:szCs w:val="28"/>
          <w:lang w:eastAsia="ru-RU" w:bidi="ru-RU"/>
        </w:rPr>
        <w:t xml:space="preserve"> </w:t>
      </w:r>
      <w:r w:rsidR="00050EDE">
        <w:rPr>
          <w:rFonts w:ascii="Times New Roman" w:eastAsia="Times New Roman" w:hAnsi="Times New Roman" w:cs="Times New Roman"/>
          <w:color w:val="000000"/>
          <w:sz w:val="28"/>
          <w:szCs w:val="28"/>
          <w:lang w:eastAsia="ru-RU" w:bidi="ru-RU"/>
        </w:rPr>
        <w:t xml:space="preserve">у обучающихся навыков общечеловеческой культуры и социального </w:t>
      </w:r>
      <w:r w:rsidRPr="00A71CB2">
        <w:rPr>
          <w:rFonts w:ascii="Times New Roman" w:eastAsia="Times New Roman" w:hAnsi="Times New Roman" w:cs="Times New Roman"/>
          <w:color w:val="000000"/>
          <w:sz w:val="28"/>
          <w:szCs w:val="28"/>
          <w:lang w:eastAsia="ru-RU" w:bidi="ru-RU"/>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A71CB2" w:rsidRPr="00050EDE" w:rsidRDefault="00A71CB2"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w:t>
      </w:r>
      <w:r w:rsidR="00050EDE">
        <w:rPr>
          <w:rFonts w:ascii="Times New Roman" w:eastAsia="Times New Roman" w:hAnsi="Times New Roman" w:cs="Times New Roman"/>
          <w:i/>
          <w:color w:val="000000"/>
          <w:sz w:val="28"/>
          <w:szCs w:val="28"/>
          <w:lang w:eastAsia="ru-RU" w:bidi="ru-RU"/>
        </w:rPr>
        <w:t>ения модуля «Флорбол»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w:t>
      </w:r>
      <w:r>
        <w:rPr>
          <w:rFonts w:ascii="Times New Roman" w:eastAsia="Times New Roman" w:hAnsi="Times New Roman" w:cs="Times New Roman"/>
          <w:color w:val="000000"/>
          <w:sz w:val="28"/>
          <w:szCs w:val="28"/>
          <w:lang w:eastAsia="ru-RU" w:bidi="ru-RU"/>
        </w:rPr>
        <w:t xml:space="preserve">ение объёма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tabs>
          <w:tab w:val="left" w:pos="3963"/>
          <w:tab w:val="left" w:pos="8615"/>
        </w:tabs>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 формирование общих представлений о виде спорта «флорбол», </w:t>
      </w:r>
      <w:r w:rsidR="00A71CB2" w:rsidRPr="00A71CB2">
        <w:rPr>
          <w:rFonts w:ascii="Times New Roman" w:eastAsia="Times New Roman" w:hAnsi="Times New Roman" w:cs="Times New Roman"/>
          <w:color w:val="000000"/>
          <w:sz w:val="28"/>
          <w:szCs w:val="28"/>
          <w:lang w:eastAsia="ru-RU" w:bidi="ru-RU"/>
        </w:rPr>
        <w:t xml:space="preserve">его </w:t>
      </w:r>
      <w:r w:rsidR="00A71CB2" w:rsidRPr="00A71CB2">
        <w:rPr>
          <w:rFonts w:ascii="Times New Roman" w:eastAsia="Times New Roman" w:hAnsi="Times New Roman" w:cs="Times New Roman"/>
          <w:color w:val="000000"/>
          <w:sz w:val="28"/>
          <w:szCs w:val="28"/>
          <w:lang w:eastAsia="ru-RU" w:bidi="ru-RU"/>
        </w:rPr>
        <w:lastRenderedPageBreak/>
        <w:t>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966258" w:rsidP="00050EDE">
      <w:pPr>
        <w:widowControl w:val="0"/>
        <w:tabs>
          <w:tab w:val="left" w:pos="2125"/>
        </w:tabs>
        <w:ind w:firstLine="709"/>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«Флорбол»</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050EDE" w:rsidRDefault="00A71CB2" w:rsidP="00050EDE">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«Флорбол» может быть реализован в следующих вариантах:</w:t>
      </w:r>
    </w:p>
    <w:p w:rsidR="00A71CB2" w:rsidRPr="00A71CB2" w:rsidRDefault="00050EDE" w:rsidP="00050EDE">
      <w:pPr>
        <w:widowControl w:val="0"/>
        <w:ind w:firstLine="78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w:t>
      </w:r>
      <w:r>
        <w:rPr>
          <w:rFonts w:ascii="Times New Roman" w:eastAsia="Times New Roman" w:hAnsi="Times New Roman" w:cs="Times New Roman"/>
          <w:color w:val="000000"/>
          <w:sz w:val="28"/>
          <w:szCs w:val="28"/>
          <w:lang w:eastAsia="ru-RU" w:bidi="ru-RU"/>
        </w:rPr>
        <w:t xml:space="preserve">ти </w:t>
      </w:r>
      <w:r w:rsidR="00A71CB2" w:rsidRPr="00A71CB2">
        <w:rPr>
          <w:rFonts w:ascii="Times New Roman" w:eastAsia="Times New Roman" w:hAnsi="Times New Roman" w:cs="Times New Roman"/>
          <w:color w:val="000000"/>
          <w:sz w:val="28"/>
          <w:szCs w:val="28"/>
          <w:lang w:eastAsia="ru-RU" w:bidi="ru-RU"/>
        </w:rPr>
        <w:t>обучающихся;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w:t>
      </w:r>
      <w:r w:rsidR="00A71CB2" w:rsidRPr="00A71CB2">
        <w:rPr>
          <w:rFonts w:ascii="Times New Roman" w:eastAsia="Times New Roman" w:hAnsi="Times New Roman" w:cs="Times New Roman"/>
          <w:color w:val="000000"/>
          <w:sz w:val="28"/>
          <w:szCs w:val="28"/>
          <w:lang w:eastAsia="ru-RU" w:bidi="ru-RU"/>
        </w:rPr>
        <w:lastRenderedPageBreak/>
        <w:t>рекомендуемый объём в 1 классе - 33 часа, во 2, 3, 4 классах - по 34 часа);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2) </w:t>
      </w:r>
      <w:r w:rsidRPr="00966258">
        <w:rPr>
          <w:rFonts w:ascii="Times New Roman" w:eastAsia="Times New Roman" w:hAnsi="Times New Roman" w:cs="Times New Roman"/>
          <w:b/>
          <w:color w:val="000000"/>
          <w:sz w:val="28"/>
          <w:szCs w:val="28"/>
          <w:lang w:eastAsia="ru-RU" w:bidi="ru-RU"/>
        </w:rPr>
        <w:t>Содержание модуля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флорболе.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флорбола (малый флорбол - 3 на 3, классический флорбол - 5 на 5 полевых игроков).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Размеры флорбольной площадки, ее допустимые размеры, инвентарь и оборудование для игры во флорбол.</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соревнований игры во флорбол. Судейская коллегия, обслуживающая соревнования по флорболу. Жесты судьи.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Флорбольный словарь терминов и определений.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Флорбол как средство укрепления здоровья, закаливания и развития физических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флорболом. Режим дня</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 занятиях флорболом. Правила личной гигиены во время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Способы самоконтроля за физической нагрузкой.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флорбольным спортивным инвентарем и оборудованием.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флорболом.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и проведение комплексов общеразвивающих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флорболом со сверстниками.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игр специальной направленности с элементами флорбола.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анализа собственной игры, игры своей команды и игры команды соперников.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Контрольно-тестовые упражнения по общей и специальной физической </w:t>
      </w:r>
      <w:r w:rsidRPr="00A71CB2">
        <w:rPr>
          <w:rFonts w:ascii="Times New Roman" w:eastAsia="Times New Roman" w:hAnsi="Times New Roman" w:cs="Times New Roman"/>
          <w:color w:val="000000"/>
          <w:sz w:val="28"/>
          <w:szCs w:val="28"/>
          <w:lang w:eastAsia="ru-RU" w:bidi="ru-RU"/>
        </w:rPr>
        <w:lastRenderedPageBreak/>
        <w:t>подготовке.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и корригирующих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(быстроты, ловкости, гибкости).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технических действий флорболиста.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 использованием специальных флорбольных упражнений.</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Внешние признаки утомления. Средства восстановления организма после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индивидуального регулирования физической нагрузки.</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предметами и без, эстафеты с элементами флорбола. Эстафеты на развитие физических и специальных качеств.</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игры вратаря: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стойка (высокая, средняя, низкая);</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A71CB2" w:rsidRPr="00A71CB2" w:rsidRDefault="00A71CB2" w:rsidP="00050EDE">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во флорбол. Упрощенные игры в технико-тактической подготовке флорболистов. Участие в соревновательной деятельности.</w:t>
      </w:r>
    </w:p>
    <w:p w:rsidR="00966258" w:rsidRDefault="00966258" w:rsidP="00050EDE">
      <w:pPr>
        <w:widowControl w:val="0"/>
        <w:tabs>
          <w:tab w:val="left" w:pos="209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 xml:space="preserve">3) Планируемые образовательные результаты </w:t>
      </w:r>
    </w:p>
    <w:p w:rsidR="00A71CB2" w:rsidRPr="00966258" w:rsidRDefault="00A71CB2" w:rsidP="00050EDE">
      <w:pPr>
        <w:widowControl w:val="0"/>
        <w:tabs>
          <w:tab w:val="left" w:pos="2095"/>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«Флорбол» направлено на достижение обучающимися личностных, метапредметных и предметных результатов обучения.</w:t>
      </w:r>
    </w:p>
    <w:p w:rsidR="00A71CB2" w:rsidRPr="00A71CB2" w:rsidRDefault="00A71CB2" w:rsidP="00050EDE">
      <w:pPr>
        <w:widowControl w:val="0"/>
        <w:tabs>
          <w:tab w:val="left" w:pos="231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A71CB2" w:rsidRPr="00A71CB2" w:rsidRDefault="00A71CB2" w:rsidP="00050EDE">
      <w:pPr>
        <w:widowControl w:val="0"/>
        <w:tabs>
          <w:tab w:val="left" w:pos="2306"/>
        </w:tabs>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умение планировать, контролировать и оценивать учебные действия, собственную деятельность, распределять нагрузку и отдых в процессе ее </w:t>
      </w:r>
      <w:r w:rsidR="00A71CB2" w:rsidRPr="00A71CB2">
        <w:rPr>
          <w:rFonts w:ascii="Times New Roman" w:eastAsia="Times New Roman" w:hAnsi="Times New Roman" w:cs="Times New Roman"/>
          <w:color w:val="000000"/>
          <w:sz w:val="28"/>
          <w:szCs w:val="28"/>
          <w:lang w:eastAsia="ru-RU" w:bidi="ru-RU"/>
        </w:rPr>
        <w:lastRenderedPageBreak/>
        <w:t>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A71CB2" w:rsidRPr="00A71CB2" w:rsidRDefault="00A71CB2" w:rsidP="00050EDE">
      <w:pPr>
        <w:widowControl w:val="0"/>
        <w:spacing w:after="3"/>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A71CB2" w:rsidRDefault="00A71CB2" w:rsidP="00050EDE">
      <w:pPr>
        <w:widowControl w:val="0"/>
        <w:tabs>
          <w:tab w:val="left" w:pos="230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«Флорбол»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занятий флорболом как средством укрепления здоровья, закаливания и развития физических качеств человека;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игры во флорбол в мире и в Российской Федерации;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00A71CB2" w:rsidRPr="00A71CB2">
        <w:rPr>
          <w:rFonts w:ascii="Times New Roman" w:eastAsia="Times New Roman" w:hAnsi="Times New Roman" w:cs="Times New Roman"/>
          <w:color w:val="000000"/>
          <w:sz w:val="28"/>
          <w:szCs w:val="28"/>
          <w:lang w:eastAsia="ru-RU" w:bidi="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элементарные тактические комбинации: в парах, в тройках, тактические действия с учетом игровых амплуа в команде;</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анализировать выполнение технического действия (приема) и находить способы устранения ошибок;</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участие в учебных играх в уменьшенных составах, на уменьшенной площадке, по упрощенным правилам;</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A71CB2" w:rsidRPr="00A71CB2" w:rsidRDefault="00050EDE" w:rsidP="0030285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050EDE" w:rsidRDefault="00050EDE" w:rsidP="0030285D">
      <w:pPr>
        <w:widowControl w:val="0"/>
        <w:ind w:firstLine="760"/>
        <w:jc w:val="both"/>
        <w:rPr>
          <w:rFonts w:ascii="Times New Roman" w:eastAsia="Times New Roman" w:hAnsi="Times New Roman" w:cs="Times New Roman"/>
          <w:b/>
          <w:color w:val="000000"/>
          <w:sz w:val="28"/>
          <w:szCs w:val="28"/>
          <w:lang w:eastAsia="ru-RU" w:bidi="ru-RU"/>
        </w:rPr>
      </w:pPr>
    </w:p>
    <w:p w:rsidR="00A71CB2" w:rsidRPr="00050EDE" w:rsidRDefault="00050EDE"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«ЛЕГКАЯ АТЛЕТИКА»</w:t>
      </w:r>
    </w:p>
    <w:p w:rsidR="00A71CB2" w:rsidRPr="00050EDE" w:rsidRDefault="00966258" w:rsidP="0030285D">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A71CB2" w:rsidRPr="00A71CB2" w:rsidRDefault="00A71CB2" w:rsidP="00050EDE">
      <w:pPr>
        <w:widowControl w:val="0"/>
        <w:tabs>
          <w:tab w:val="left" w:pos="2094"/>
        </w:tabs>
        <w:ind w:firstLine="760"/>
        <w:jc w:val="both"/>
        <w:rPr>
          <w:rFonts w:ascii="Times New Roman" w:eastAsia="Times New Roman" w:hAnsi="Times New Roman" w:cs="Times New Roman"/>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Целью изучения модуля «Легкая атлетика»</w:t>
      </w:r>
      <w:r w:rsidRPr="00A71CB2">
        <w:rPr>
          <w:rFonts w:ascii="Times New Roman" w:eastAsia="Times New Roman" w:hAnsi="Times New Roman" w:cs="Times New Roman"/>
          <w:color w:val="000000"/>
          <w:sz w:val="28"/>
          <w:szCs w:val="28"/>
          <w:lang w:eastAsia="ru-RU" w:bidi="ru-RU"/>
        </w:rPr>
        <w:t xml:space="preserve"> является обучение основам легкоатлетических дисциплин (бега, прыжков и метаний) как базовому </w:t>
      </w:r>
      <w:r w:rsidRPr="00A71CB2">
        <w:rPr>
          <w:rFonts w:ascii="Times New Roman" w:eastAsia="Times New Roman" w:hAnsi="Times New Roman" w:cs="Times New Roman"/>
          <w:color w:val="000000"/>
          <w:sz w:val="28"/>
          <w:szCs w:val="28"/>
          <w:lang w:eastAsia="ru-RU" w:bidi="ru-RU"/>
        </w:rPr>
        <w:lastRenderedPageBreak/>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A71CB2" w:rsidRPr="00050EDE" w:rsidRDefault="00A71CB2" w:rsidP="00050EDE">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Задачами изучения модуля «Легкая атлетика» являются: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всестороннее гармоничное развитие детей </w:t>
      </w:r>
      <w:r>
        <w:rPr>
          <w:rFonts w:ascii="Times New Roman" w:eastAsia="Times New Roman" w:hAnsi="Times New Roman" w:cs="Times New Roman"/>
          <w:color w:val="000000"/>
          <w:sz w:val="28"/>
          <w:szCs w:val="28"/>
          <w:lang w:eastAsia="ru-RU" w:bidi="ru-RU"/>
        </w:rPr>
        <w:t>и подростков, увеличение объёма</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двигательной активности;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A71CB2" w:rsidRPr="00966258" w:rsidRDefault="00A71CB2" w:rsidP="00050EDE">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Место </w:t>
      </w:r>
      <w:r w:rsidR="00966258">
        <w:rPr>
          <w:rFonts w:ascii="Times New Roman" w:eastAsia="Times New Roman" w:hAnsi="Times New Roman" w:cs="Times New Roman"/>
          <w:i/>
          <w:color w:val="000000"/>
          <w:sz w:val="28"/>
          <w:szCs w:val="28"/>
          <w:lang w:eastAsia="ru-RU" w:bidi="ru-RU"/>
        </w:rPr>
        <w:t>и роль модуля «Легкая атлетика»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w:t>
      </w:r>
      <w:r w:rsidR="00050EDE">
        <w:rPr>
          <w:rFonts w:ascii="Times New Roman" w:eastAsia="Times New Roman" w:hAnsi="Times New Roman" w:cs="Times New Roman"/>
          <w:color w:val="000000"/>
          <w:sz w:val="28"/>
          <w:szCs w:val="28"/>
          <w:lang w:eastAsia="ru-RU" w:bidi="ru-RU"/>
        </w:rPr>
        <w:t xml:space="preserve">орм Всероссийского </w:t>
      </w:r>
      <w:r w:rsidR="00050EDE">
        <w:rPr>
          <w:rFonts w:ascii="Times New Roman" w:eastAsia="Times New Roman" w:hAnsi="Times New Roman" w:cs="Times New Roman"/>
          <w:color w:val="000000"/>
          <w:sz w:val="28"/>
          <w:szCs w:val="28"/>
          <w:lang w:eastAsia="ru-RU" w:bidi="ru-RU"/>
        </w:rPr>
        <w:lastRenderedPageBreak/>
        <w:t>физкультурно-</w:t>
      </w:r>
      <w:r w:rsidRPr="00A71CB2">
        <w:rPr>
          <w:rFonts w:ascii="Times New Roman" w:eastAsia="Times New Roman" w:hAnsi="Times New Roman" w:cs="Times New Roman"/>
          <w:color w:val="000000"/>
          <w:sz w:val="28"/>
          <w:szCs w:val="28"/>
          <w:lang w:eastAsia="ru-RU" w:bidi="ru-RU"/>
        </w:rPr>
        <w:t>спортивного комплекса «Готов к труду и обороне» (ГТО) и участию в спортивных соревнованиях.</w:t>
      </w:r>
    </w:p>
    <w:p w:rsidR="00A71CB2" w:rsidRPr="00050EDE" w:rsidRDefault="00A71CB2" w:rsidP="00050EDE">
      <w:pPr>
        <w:widowControl w:val="0"/>
        <w:tabs>
          <w:tab w:val="left" w:pos="2082"/>
        </w:tabs>
        <w:ind w:firstLine="709"/>
        <w:jc w:val="both"/>
        <w:rPr>
          <w:rFonts w:ascii="Times New Roman" w:eastAsia="Times New Roman" w:hAnsi="Times New Roman" w:cs="Times New Roman"/>
          <w:i/>
          <w:color w:val="000000"/>
          <w:sz w:val="28"/>
          <w:szCs w:val="28"/>
          <w:lang w:eastAsia="ru-RU" w:bidi="ru-RU"/>
        </w:rPr>
      </w:pPr>
      <w:r w:rsidRPr="00050EDE">
        <w:rPr>
          <w:rFonts w:ascii="Times New Roman" w:eastAsia="Times New Roman" w:hAnsi="Times New Roman" w:cs="Times New Roman"/>
          <w:i/>
          <w:color w:val="000000"/>
          <w:sz w:val="28"/>
          <w:szCs w:val="28"/>
          <w:lang w:eastAsia="ru-RU" w:bidi="ru-RU"/>
        </w:rPr>
        <w:t>Модуль «Легкая атлетика» может быть реализован в следующих вариантах: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050EDE" w:rsidRDefault="00966258" w:rsidP="00050EDE">
      <w:pPr>
        <w:widowControl w:val="0"/>
        <w:tabs>
          <w:tab w:val="left" w:pos="2107"/>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легкой атлетике.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сведения из истории возникновения и развития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Виды легкой атлетики (бег, прыжки, метания, спортивная ходьба).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Простейшие правила проведения соревнований по легкой атлетике (бег, прыжки, метания).</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и развлечения при проведении занятий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Общие сведения о размерах стадиона и легкоатлетического манежа.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легкой атлетикой (бегом) как средство укрепления здоровья, закаливания организма человека и развития физических качеств.</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во время занятий легкой атлетикой.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при занятиях легкой атлетикой на стадионе, в легкоатлетическом манеже (спортивном зале) и на местности.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Форма одежды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во время занятий легкой атлетикой. Способы самоконтроля за физической нагрузкой.</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(легкоатлетической экипировки)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юного легкоатлета.</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Выбор и подготовка места для занятий легкой атлетикой на стадионе, вне </w:t>
      </w:r>
      <w:r w:rsidRPr="00A71CB2">
        <w:rPr>
          <w:rFonts w:ascii="Times New Roman" w:eastAsia="Times New Roman" w:hAnsi="Times New Roman" w:cs="Times New Roman"/>
          <w:color w:val="000000"/>
          <w:sz w:val="28"/>
          <w:szCs w:val="28"/>
          <w:lang w:eastAsia="ru-RU" w:bidi="ru-RU"/>
        </w:rPr>
        <w:lastRenderedPageBreak/>
        <w:t>стадиона, в легкоатлетическом манеже (спортивном зале).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использования спортивного инвентаря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элементами бега, прыжков и метаний во время активного отдыха и каникул.</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в различных видах легкой атлетики.</w:t>
      </w:r>
    </w:p>
    <w:p w:rsidR="00A71CB2" w:rsidRPr="00A71CB2" w:rsidRDefault="00A71CB2" w:rsidP="00050EDE">
      <w:pPr>
        <w:widowControl w:val="0"/>
        <w:ind w:firstLine="74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Упражнения на развитие физических качеств, характерных для различных видов легкой атлетики.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различных видов легкой атлетики (на стадионе, в легкоатлетическом манеже (спортивном зале):</w:t>
      </w:r>
    </w:p>
    <w:p w:rsidR="00A71CB2" w:rsidRPr="00A71CB2" w:rsidRDefault="00A71CB2" w:rsidP="00050EDE">
      <w:pPr>
        <w:widowControl w:val="0"/>
        <w:ind w:right="-1" w:firstLine="76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игры, включающие эл</w:t>
      </w:r>
      <w:r w:rsidR="00050EDE">
        <w:rPr>
          <w:rFonts w:ascii="Times New Roman" w:eastAsia="Times New Roman" w:hAnsi="Times New Roman" w:cs="Times New Roman"/>
          <w:color w:val="000000"/>
          <w:sz w:val="28"/>
          <w:szCs w:val="28"/>
          <w:lang w:eastAsia="ru-RU" w:bidi="ru-RU"/>
        </w:rPr>
        <w:t xml:space="preserve">емент соревнования и не имеющие </w:t>
      </w:r>
      <w:r w:rsidRPr="00A71CB2">
        <w:rPr>
          <w:rFonts w:ascii="Times New Roman" w:eastAsia="Times New Roman" w:hAnsi="Times New Roman" w:cs="Times New Roman"/>
          <w:color w:val="000000"/>
          <w:sz w:val="28"/>
          <w:szCs w:val="28"/>
          <w:lang w:eastAsia="ru-RU" w:bidi="ru-RU"/>
        </w:rPr>
        <w:t>сюжета; игры сюжетного характера; командные игры; беговые эстафеты;</w:t>
      </w:r>
    </w:p>
    <w:p w:rsidR="00A71CB2" w:rsidRPr="00A71CB2" w:rsidRDefault="00A71CB2" w:rsidP="00050EDE">
      <w:pPr>
        <w:widowControl w:val="0"/>
        <w:ind w:right="-1" w:firstLine="709"/>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A71CB2" w:rsidRPr="00A71CB2" w:rsidRDefault="00A71CB2" w:rsidP="00050EDE">
      <w:pPr>
        <w:widowControl w:val="0"/>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для начального обучения основам техники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Тестовые упражнения по оценке физической подготовленности в легкой атлетике. Участие в соревновательной деятельности.</w:t>
      </w:r>
    </w:p>
    <w:p w:rsidR="00966258" w:rsidRDefault="00966258" w:rsidP="00966258">
      <w:pPr>
        <w:widowControl w:val="0"/>
        <w:tabs>
          <w:tab w:val="left" w:pos="2076"/>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966258" w:rsidRDefault="00A71CB2" w:rsidP="00966258">
      <w:pPr>
        <w:widowControl w:val="0"/>
        <w:tabs>
          <w:tab w:val="left" w:pos="2076"/>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A71CB2" w:rsidRPr="00050EDE" w:rsidRDefault="00A71CB2" w:rsidP="00050EDE">
      <w:pPr>
        <w:widowControl w:val="0"/>
        <w:tabs>
          <w:tab w:val="left" w:pos="229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проявление осознанного и ответственного отношения к собственным </w:t>
      </w:r>
      <w:r w:rsidR="00A71CB2" w:rsidRPr="00A71CB2">
        <w:rPr>
          <w:rFonts w:ascii="Times New Roman" w:eastAsia="Times New Roman" w:hAnsi="Times New Roman" w:cs="Times New Roman"/>
          <w:color w:val="000000"/>
          <w:sz w:val="28"/>
          <w:szCs w:val="28"/>
          <w:lang w:eastAsia="ru-RU" w:bidi="ru-RU"/>
        </w:rPr>
        <w:lastRenderedPageBreak/>
        <w:t>поступкам в решении проблем в процессе занятий физической культурой, игровой и соревновательной деятельности по легкой атлетике;</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050EDE" w:rsidRDefault="00A71CB2" w:rsidP="00050EDE">
      <w:pPr>
        <w:widowControl w:val="0"/>
        <w:tabs>
          <w:tab w:val="left" w:pos="2304"/>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050EDE" w:rsidP="00050EDE">
      <w:pPr>
        <w:widowControl w:val="0"/>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w:t>
      </w:r>
    </w:p>
    <w:p w:rsidR="00A71CB2" w:rsidRPr="00A71CB2" w:rsidRDefault="00A71CB2" w:rsidP="00050EDE">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 занятий физической культурой;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50EDE"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cs="Times New Roman"/>
          <w:color w:val="000000"/>
          <w:sz w:val="28"/>
          <w:szCs w:val="28"/>
          <w:lang w:eastAsia="ru-RU" w:bidi="ru-RU"/>
        </w:rPr>
        <w:t xml:space="preserve"> и познавательной деятельности.</w:t>
      </w:r>
    </w:p>
    <w:p w:rsidR="00A71CB2" w:rsidRPr="00050EDE" w:rsidRDefault="00A71CB2" w:rsidP="00050EDE">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«Легкая атлетика» на уровне начального общего образования у обучающихся будут сформированы следующие </w:t>
      </w:r>
      <w:r w:rsidRPr="00050EDE">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понимание роли и значении занятий легкой атлетикой для укрепления здоровья, закаливания и развития физических качеств;</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знаний по истории возникновения и развития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 xml:space="preserve">сформированность представлений о различных видах бега, прыжков и метаний, их сходстве и различиях, простейших правилах проведения </w:t>
      </w:r>
      <w:r w:rsidR="00A71CB2" w:rsidRPr="00A71CB2">
        <w:rPr>
          <w:rFonts w:ascii="Times New Roman" w:eastAsia="Times New Roman" w:hAnsi="Times New Roman" w:cs="Times New Roman"/>
          <w:color w:val="000000"/>
          <w:sz w:val="28"/>
          <w:szCs w:val="28"/>
          <w:lang w:eastAsia="ru-RU" w:bidi="ru-RU"/>
        </w:rPr>
        <w:lastRenderedPageBreak/>
        <w:t>соревнований по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технические элементы легкоатлетических упражнений (бег, прыжки, метания);</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и проводить подвижные игры, эстафеты с элементами легкой атлетики во время активного отдыха и каникул;</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умение определять внешние признаки ут</w:t>
      </w:r>
      <w:r>
        <w:rPr>
          <w:rFonts w:ascii="Times New Roman" w:eastAsia="Times New Roman" w:hAnsi="Times New Roman" w:cs="Times New Roman"/>
          <w:color w:val="000000"/>
          <w:sz w:val="28"/>
          <w:szCs w:val="28"/>
          <w:lang w:eastAsia="ru-RU" w:bidi="ru-RU"/>
        </w:rPr>
        <w:t>омления во время занятий легкой</w:t>
      </w:r>
      <w:r w:rsidRPr="00050EDE">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атлеткой, особенно в беговых видах;</w:t>
      </w:r>
    </w:p>
    <w:p w:rsidR="00A71CB2" w:rsidRPr="00A71CB2" w:rsidRDefault="00050EDE"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выполнять тестовые упражнения по физической подготовленности в беге, прыжках и метаниях.</w:t>
      </w:r>
    </w:p>
    <w:p w:rsidR="00050EDE" w:rsidRDefault="00050EDE" w:rsidP="00A71CB2">
      <w:pPr>
        <w:widowControl w:val="0"/>
        <w:spacing w:line="490" w:lineRule="exact"/>
        <w:ind w:firstLine="760"/>
        <w:jc w:val="both"/>
        <w:rPr>
          <w:rFonts w:ascii="Times New Roman" w:eastAsia="Times New Roman" w:hAnsi="Times New Roman" w:cs="Times New Roman"/>
          <w:color w:val="000000"/>
          <w:sz w:val="28"/>
          <w:szCs w:val="28"/>
          <w:lang w:eastAsia="ru-RU" w:bidi="ru-RU"/>
        </w:rPr>
      </w:pPr>
    </w:p>
    <w:p w:rsidR="00A71CB2" w:rsidRPr="00050EDE" w:rsidRDefault="00966258" w:rsidP="00050EDE">
      <w:pPr>
        <w:widowControl w:val="0"/>
        <w:spacing w:line="490" w:lineRule="exact"/>
        <w:ind w:firstLine="76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«ПОДВИЖНЫЕ ШАХМАТЫ»</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w:t>
      </w:r>
      <w:r w:rsidRPr="00A71CB2">
        <w:rPr>
          <w:rFonts w:ascii="Times New Roman" w:eastAsia="Times New Roman" w:hAnsi="Times New Roman" w:cs="Times New Roman"/>
          <w:color w:val="000000"/>
          <w:sz w:val="28"/>
          <w:szCs w:val="28"/>
          <w:lang w:eastAsia="ru-RU" w:bidi="ru-RU"/>
        </w:rPr>
        <w:lastRenderedPageBreak/>
        <w:t>эмоционального, психологического комфорта и залога безопасности жизни.</w:t>
      </w:r>
    </w:p>
    <w:p w:rsidR="00A71CB2" w:rsidRPr="00A71CB2" w:rsidRDefault="00A71CB2" w:rsidP="00966258">
      <w:pPr>
        <w:widowControl w:val="0"/>
        <w:tabs>
          <w:tab w:val="left" w:pos="2094"/>
        </w:tabs>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Цель изучения модуля «Подвижные шахматы»</w:t>
      </w:r>
      <w:r w:rsidRPr="00A71CB2">
        <w:rPr>
          <w:rFonts w:ascii="Times New Roman" w:eastAsia="Times New Roman" w:hAnsi="Times New Roman" w:cs="Times New Roman"/>
          <w:color w:val="000000"/>
          <w:sz w:val="28"/>
          <w:szCs w:val="28"/>
          <w:lang w:eastAsia="ru-RU" w:bidi="ru-RU"/>
        </w:rPr>
        <w:t xml:space="preserve">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966258" w:rsidRDefault="00A71CB2"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«Подвижные шахматы»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44"/>
        </w:tabs>
        <w:ind w:firstLine="709"/>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массовое вовлечение обучающихся, в шахматную игру и приобщение</w:t>
      </w:r>
      <w:r>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их к шахматной культуре;</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увеличение объёма их двигательной и познавательной активности;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вкладе советских и российских спортсменов-шахматистов в мировой спорт;</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потребности повышать свой культурный уровень, в том числе через занятия шахматами для самореализации и самоопределения;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формирование у обучающихся устойчивой мотивации к интеллектуальным видам спорта;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шахматного спорта.</w:t>
      </w:r>
    </w:p>
    <w:p w:rsidR="00A71CB2" w:rsidRPr="00966258" w:rsidRDefault="00A71CB2" w:rsidP="00966258">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«Подвижные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Модуль по подвижным шахматам формирует специальные компетенции обучающихся для получения первоначальных знаний о шахматах как о виде </w:t>
      </w:r>
      <w:r w:rsidRPr="00A71CB2">
        <w:rPr>
          <w:rFonts w:ascii="Times New Roman" w:eastAsia="Times New Roman" w:hAnsi="Times New Roman" w:cs="Times New Roman"/>
          <w:color w:val="000000"/>
          <w:sz w:val="28"/>
          <w:szCs w:val="28"/>
          <w:lang w:eastAsia="ru-RU" w:bidi="ru-RU"/>
        </w:rPr>
        <w:lastRenderedPageBreak/>
        <w:t>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A71CB2">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и участии в спортивных мероприятиях.</w:t>
      </w:r>
    </w:p>
    <w:p w:rsidR="00A71CB2" w:rsidRPr="00966258" w:rsidRDefault="00A71CB2" w:rsidP="00966258">
      <w:pPr>
        <w:widowControl w:val="0"/>
        <w:tabs>
          <w:tab w:val="left" w:pos="2079"/>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«Подвижные шахматы» может быть реализован в следующих вариантах:</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шахматах.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Характеристика видов шахмат (классические, быстрые, шахматная композиция, компьютерные шахматы, игра в интернете).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Базовые сведения о теории шахмат.</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шахматами.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физкультурной и шахматной деятельности на уроках физической культуры.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Способы физкультурной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упражнений для занятий общефизической подготовкой;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комбинаций упражнений для утренней гимнастики с индивидуальным дозированием физических упражнений;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физических упражнений для организации развивающих, подвижных игр и спортивных эстафет с шахматной тематикой;</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организация и проведение подвижных игр с шахматной тематикой во время активного отдыха и каникул.</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шахматной деятельности:</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подготовка мест для занятий шахматами в спортзале на напольной шахматной доске.</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 и развитие навыков игры в шахматы.</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общеразвивающие и специальные упражнения на развитие физических качеств.</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Шахматная деятельность:</w:t>
      </w:r>
    </w:p>
    <w:p w:rsidR="00A71CB2" w:rsidRPr="00A71CB2" w:rsidRDefault="00A71CB2" w:rsidP="00050EDE">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шахматной тематикой (правила игры) на напольной шахматной доске;</w:t>
      </w:r>
    </w:p>
    <w:p w:rsidR="00966258"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w:t>
      </w:r>
      <w:r w:rsidR="00966258">
        <w:rPr>
          <w:rFonts w:ascii="Times New Roman" w:eastAsia="Times New Roman" w:hAnsi="Times New Roman" w:cs="Times New Roman"/>
          <w:color w:val="000000"/>
          <w:sz w:val="28"/>
          <w:szCs w:val="28"/>
          <w:lang w:eastAsia="ru-RU" w:bidi="ru-RU"/>
        </w:rPr>
        <w:t>ы ставить мат одинокому королю.</w:t>
      </w:r>
    </w:p>
    <w:p w:rsidR="00966258" w:rsidRPr="00966258" w:rsidRDefault="00966258" w:rsidP="00966258">
      <w:pPr>
        <w:widowControl w:val="0"/>
        <w:ind w:firstLine="760"/>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A71CB2" w:rsidRPr="00966258" w:rsidRDefault="00A71CB2" w:rsidP="00966258">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A71CB2" w:rsidRPr="00966258" w:rsidRDefault="00A71CB2" w:rsidP="00966258">
      <w:pPr>
        <w:widowControl w:val="0"/>
        <w:tabs>
          <w:tab w:val="left" w:pos="2290"/>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A71CB2" w:rsidRPr="00A71CB2" w:rsidRDefault="00A71CB2" w:rsidP="00966258">
      <w:pPr>
        <w:widowControl w:val="0"/>
        <w:tabs>
          <w:tab w:val="left" w:pos="229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«Подвижные шахматы»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r w:rsidRPr="00A71CB2">
        <w:rPr>
          <w:rFonts w:ascii="Times New Roman" w:eastAsia="Times New Roman" w:hAnsi="Times New Roman" w:cs="Times New Roman"/>
          <w:color w:val="000000"/>
          <w:sz w:val="28"/>
          <w:szCs w:val="28"/>
          <w:lang w:eastAsia="ru-RU" w:bidi="ru-RU"/>
        </w:rPr>
        <w:t>:</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шахматам в учебной, соревновательной и досуговой деятельности;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шахматами;</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фестивалей, конкурсов по шахматам;</w:t>
      </w:r>
    </w:p>
    <w:p w:rsidR="00A71CB2" w:rsidRPr="00A71CB2" w:rsidRDefault="00966258" w:rsidP="00050EDE">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шахматной подготовленности для участия в соревнованиях по шахматам.</w:t>
      </w:r>
    </w:p>
    <w:p w:rsidR="00A71CB2" w:rsidRPr="00A71CB2" w:rsidRDefault="00966258" w:rsidP="00966258">
      <w:pPr>
        <w:widowControl w:val="0"/>
        <w:spacing w:line="490" w:lineRule="exact"/>
        <w:jc w:val="center"/>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«БАДМИНТОН»</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1) Пояснительная записка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w:t>
      </w:r>
      <w:r w:rsidRPr="00966258">
        <w:rPr>
          <w:rFonts w:ascii="Times New Roman" w:eastAsia="Times New Roman" w:hAnsi="Times New Roman" w:cs="Times New Roman"/>
          <w:color w:val="000000"/>
          <w:sz w:val="28"/>
          <w:szCs w:val="28"/>
          <w:lang w:eastAsia="ru-RU" w:bidi="ru-RU"/>
        </w:rPr>
        <w:lastRenderedPageBreak/>
        <w:t>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A71CB2" w:rsidRPr="00A71CB2" w:rsidRDefault="00A71CB2" w:rsidP="00966258">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 xml:space="preserve">Целью изучения модуля «Бадминтон» </w:t>
      </w:r>
      <w:r w:rsidRPr="00A71CB2">
        <w:rPr>
          <w:rFonts w:ascii="Times New Roman" w:eastAsia="Times New Roman" w:hAnsi="Times New Roman" w:cs="Times New Roman"/>
          <w:color w:val="000000"/>
          <w:sz w:val="28"/>
          <w:szCs w:val="28"/>
          <w:lang w:eastAsia="ru-RU" w:bidi="ru-RU"/>
        </w:rPr>
        <w:t>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966258" w:rsidRDefault="00A71CB2"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Задачами изучения модуля «Бадминтон»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966258" w:rsidP="00966258">
      <w:pPr>
        <w:widowControl w:val="0"/>
        <w:tabs>
          <w:tab w:val="left" w:pos="2134"/>
        </w:tabs>
        <w:ind w:firstLine="709"/>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обучающихся, создание условий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 xml:space="preserve">воспитание социально значимых качеств личности, норм коллективного взаимодействия и сотрудничества в игровой и соревновательной деятельности </w:t>
      </w:r>
      <w:r w:rsidR="00A71CB2" w:rsidRPr="00966258">
        <w:rPr>
          <w:rFonts w:ascii="Times New Roman" w:eastAsia="Times New Roman" w:hAnsi="Times New Roman" w:cs="Times New Roman"/>
          <w:color w:val="000000"/>
          <w:sz w:val="28"/>
          <w:szCs w:val="28"/>
          <w:lang w:eastAsia="ru-RU" w:bidi="ru-RU"/>
        </w:rPr>
        <w:lastRenderedPageBreak/>
        <w:t>средствами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966258" w:rsidRDefault="00A71CB2" w:rsidP="00966258">
      <w:pPr>
        <w:widowControl w:val="0"/>
        <w:tabs>
          <w:tab w:val="left" w:pos="2100"/>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Место и роль модуля «Бадминтон»</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A71CB2" w:rsidRPr="00966258" w:rsidRDefault="00A71CB2" w:rsidP="00966258">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966258">
        <w:rPr>
          <w:rFonts w:ascii="Times New Roman" w:eastAsia="Times New Roman" w:hAnsi="Times New Roman" w:cs="Times New Roman"/>
          <w:i/>
          <w:color w:val="000000"/>
          <w:sz w:val="28"/>
          <w:szCs w:val="28"/>
          <w:lang w:eastAsia="ru-RU" w:bidi="ru-RU"/>
        </w:rPr>
        <w:t>Модуль «Бадминтон» может быть реализован в следующих вариантах:</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966258" w:rsidRDefault="00966258" w:rsidP="00966258">
      <w:pPr>
        <w:widowControl w:val="0"/>
        <w:tabs>
          <w:tab w:val="left" w:pos="2105"/>
        </w:tabs>
        <w:ind w:firstLine="709"/>
        <w:jc w:val="both"/>
        <w:rPr>
          <w:rFonts w:ascii="Times New Roman" w:eastAsia="Times New Roman" w:hAnsi="Times New Roman" w:cs="Times New Roman"/>
          <w:b/>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2) Содержание модуля</w:t>
      </w:r>
    </w:p>
    <w:p w:rsidR="00A71CB2" w:rsidRPr="00966258" w:rsidRDefault="00A71CB2" w:rsidP="00966258">
      <w:pPr>
        <w:widowControl w:val="0"/>
        <w:tabs>
          <w:tab w:val="left" w:pos="375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Знания о бадминтоне.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lastRenderedPageBreak/>
        <w:t>История зарождения бадминтона в мире и России. Выдающиеся достижения отечественных спортсменов - бадминтонистов на международной арене.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Особенности структуры двигательных действий в бадминтоне. Показатели развития физических качеств: гибкости, координации, быстроты.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Физическое совершенствование.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Демонстрация умений построения и перестроения, перемещений различными способами передвижений, включая приставные шаги, выпады, прыжки.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Индивидуальные и парные упражнения с разноцветными воланами для профилактики миопии.</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 xml:space="preserve">Упражнения для развития моторики и координации с предметами. Жонглирование рукой, гимнастической палкой, ракеткой шарика, волана. Основные </w:t>
      </w:r>
      <w:r w:rsidRPr="00966258">
        <w:rPr>
          <w:rFonts w:ascii="Times New Roman" w:eastAsia="Times New Roman" w:hAnsi="Times New Roman" w:cs="Times New Roman"/>
          <w:color w:val="000000"/>
          <w:sz w:val="28"/>
          <w:szCs w:val="28"/>
          <w:lang w:eastAsia="ru-RU" w:bidi="ru-RU"/>
        </w:rPr>
        <w:lastRenderedPageBreak/>
        <w:t>хваты ракетки. Перемещения с воланом и ракеткой. Смена хвата и работа ног.</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Бадминтонные технические упражнения. Игра у сетки и выпады. Игра у сетки и начало игры.</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комплекса и демонстрация техники выполнения упражнений с элементами бадминтона: общеразвивающие, спортивные, профилактические.</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Подбор и демонстрация комплекса упражнений для развития гибкости, координационно-скоростных способностей.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Индивидуальное и коллективное творчество по созданию эстафет и игровых заданий.</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Упражнения для освоения техники бадминтона. Подача и обмен ударами. Отброс слева и справа. Плоские удары в центре корта.</w:t>
      </w:r>
    </w:p>
    <w:p w:rsidR="00A71CB2" w:rsidRPr="00966258" w:rsidRDefault="00A71CB2"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237C9D" w:rsidRDefault="00237C9D"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966258">
      <w:pPr>
        <w:widowControl w:val="0"/>
        <w:tabs>
          <w:tab w:val="left" w:pos="2080"/>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«Бадминтон» способствует достижению обучающимися личностных, метапредметных и предметных результатов обучения.</w:t>
      </w:r>
    </w:p>
    <w:p w:rsidR="00A71CB2" w:rsidRPr="00A71CB2" w:rsidRDefault="00A71CB2" w:rsidP="00966258">
      <w:pPr>
        <w:widowControl w:val="0"/>
        <w:tabs>
          <w:tab w:val="left" w:pos="2301"/>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966258">
      <w:pPr>
        <w:widowControl w:val="0"/>
        <w:tabs>
          <w:tab w:val="left" w:pos="2312"/>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966258" w:rsidRDefault="00237C9D" w:rsidP="00966258">
      <w:pPr>
        <w:widowControl w:val="0"/>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966258" w:rsidRPr="00966258" w:rsidRDefault="00237C9D" w:rsidP="00966258">
      <w:pPr>
        <w:widowControl w:val="0"/>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966258" w:rsidRDefault="00A71CB2" w:rsidP="00966258">
      <w:pPr>
        <w:widowControl w:val="0"/>
        <w:tabs>
          <w:tab w:val="left" w:pos="2299"/>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«Бадминтон» на уровне начального общего образования у обучающихся будут сформированы следующие </w:t>
      </w:r>
      <w:r w:rsidRPr="00966258">
        <w:rPr>
          <w:rFonts w:ascii="Times New Roman" w:eastAsia="Times New Roman" w:hAnsi="Times New Roman" w:cs="Times New Roman"/>
          <w:b/>
          <w:i/>
          <w:color w:val="000000"/>
          <w:sz w:val="28"/>
          <w:szCs w:val="28"/>
          <w:lang w:eastAsia="ru-RU" w:bidi="ru-RU"/>
        </w:rPr>
        <w:t>предметные результаты:</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знания истории зарождения бадминтона, достижения отечественных спортсменов - бадминтонистов на международной арене;</w:t>
      </w:r>
    </w:p>
    <w:p w:rsid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представление о сущности и основных правилах игры в бадминтон;</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 xml:space="preserve">демонстрация навыков систематического наблюдения за своим </w:t>
      </w:r>
      <w:r w:rsidR="00A71CB2" w:rsidRPr="00966258">
        <w:rPr>
          <w:rFonts w:ascii="Times New Roman" w:eastAsia="Times New Roman" w:hAnsi="Times New Roman" w:cs="Times New Roman"/>
          <w:color w:val="000000"/>
          <w:sz w:val="28"/>
          <w:szCs w:val="28"/>
          <w:lang w:eastAsia="ru-RU" w:bidi="ru-RU"/>
        </w:rPr>
        <w:lastRenderedPageBreak/>
        <w:t>физическим состоянием, показателями физического развития и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универсальных умений при выполнении организующих команд и строевых упражнений;</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демонстрация техники выполнения общеразвивающих, спортивных, профилактических упражнений с элементами бадминтона;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умение организовать самостоятельные занятия бадминтоном со сверстниками, подвижные игры с элементами бадминтоном;</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A71CB2" w:rsidRPr="00966258" w:rsidRDefault="00966258" w:rsidP="00966258">
      <w:pPr>
        <w:widowControl w:val="0"/>
        <w:ind w:firstLine="709"/>
        <w:jc w:val="both"/>
        <w:rPr>
          <w:rFonts w:ascii="Times New Roman" w:eastAsia="Times New Roman" w:hAnsi="Times New Roman" w:cs="Times New Roman"/>
          <w:color w:val="000000"/>
          <w:sz w:val="28"/>
          <w:szCs w:val="28"/>
          <w:lang w:eastAsia="ru-RU" w:bidi="ru-RU"/>
        </w:rPr>
      </w:pPr>
      <w:r w:rsidRPr="00966258">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966258">
        <w:rPr>
          <w:rFonts w:ascii="Times New Roman" w:eastAsia="Times New Roman" w:hAnsi="Times New Roman" w:cs="Times New Roman"/>
          <w:color w:val="000000"/>
          <w:sz w:val="28"/>
          <w:szCs w:val="28"/>
          <w:lang w:eastAsia="ru-RU" w:bidi="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9E31AE" w:rsidRDefault="009E31AE" w:rsidP="009E31AE">
      <w:pPr>
        <w:widowControl w:val="0"/>
        <w:spacing w:line="490" w:lineRule="exact"/>
        <w:ind w:firstLine="780"/>
        <w:jc w:val="both"/>
        <w:rPr>
          <w:rFonts w:ascii="Times New Roman" w:eastAsia="Times New Roman" w:hAnsi="Times New Roman" w:cs="Times New Roman"/>
          <w:color w:val="000000"/>
          <w:sz w:val="28"/>
          <w:szCs w:val="28"/>
          <w:lang w:eastAsia="ru-RU" w:bidi="ru-RU"/>
        </w:rPr>
      </w:pPr>
    </w:p>
    <w:p w:rsidR="009E31AE" w:rsidRPr="0030285D" w:rsidRDefault="0030285D" w:rsidP="0030285D">
      <w:pPr>
        <w:widowControl w:val="0"/>
        <w:ind w:firstLine="709"/>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«КОНЬКИ»</w:t>
      </w:r>
    </w:p>
    <w:p w:rsidR="009E31AE" w:rsidRPr="009E31AE" w:rsidRDefault="0030285D"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1)</w:t>
      </w:r>
      <w:r w:rsidR="009E31AE" w:rsidRPr="009E31AE">
        <w:rPr>
          <w:rFonts w:ascii="Times New Roman" w:eastAsia="Times New Roman" w:hAnsi="Times New Roman" w:cs="Times New Roman"/>
          <w:b/>
          <w:color w:val="000000"/>
          <w:sz w:val="28"/>
          <w:szCs w:val="28"/>
          <w:lang w:eastAsia="ru-RU" w:bidi="ru-RU"/>
        </w:rPr>
        <w:t xml:space="preserve"> Поясни</w:t>
      </w:r>
      <w:r w:rsidR="009E31AE">
        <w:rPr>
          <w:rFonts w:ascii="Times New Roman" w:eastAsia="Times New Roman" w:hAnsi="Times New Roman" w:cs="Times New Roman"/>
          <w:b/>
          <w:color w:val="000000"/>
          <w:sz w:val="28"/>
          <w:szCs w:val="28"/>
          <w:lang w:eastAsia="ru-RU" w:bidi="ru-RU"/>
        </w:rPr>
        <w:t>тельная записка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(далее - модуль "Коньки", модуль по конькам, коньки)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катанием и бегом на коньках способствуют гармоничному развитию и укреплению здоровья детей, к</w:t>
      </w:r>
      <w:r w:rsidR="0030285D">
        <w:rPr>
          <w:rFonts w:ascii="Times New Roman" w:eastAsia="Times New Roman" w:hAnsi="Times New Roman" w:cs="Times New Roman"/>
          <w:color w:val="000000"/>
          <w:sz w:val="28"/>
          <w:szCs w:val="28"/>
          <w:lang w:eastAsia="ru-RU" w:bidi="ru-RU"/>
        </w:rPr>
        <w:t>омплексно влияют на органы и си</w:t>
      </w:r>
      <w:r w:rsidRPr="009E31AE">
        <w:rPr>
          <w:rFonts w:ascii="Times New Roman" w:eastAsia="Times New Roman" w:hAnsi="Times New Roman" w:cs="Times New Roman"/>
          <w:color w:val="000000"/>
          <w:sz w:val="28"/>
          <w:szCs w:val="28"/>
          <w:lang w:eastAsia="ru-RU" w:bidi="ru-RU"/>
        </w:rPr>
        <w:t>стемы растущего организма, укрепляя и повышая функциональный уровень дыхательной, сердечно-сосудистой, костно-мышечной и других систем ор-ганизма человека, вследствие чего увеличивается жизненная емкость легких и мышечная масса, улучшается кровообращение, активизируется обмен ве-ществ, повышается тонус нервной системы.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Катание и бег на коньках являются основой таких видов спорта, как хоккей с шайбой и мячом, фигурное кат</w:t>
      </w:r>
      <w:r w:rsidR="0030285D">
        <w:rPr>
          <w:rFonts w:ascii="Times New Roman" w:eastAsia="Times New Roman" w:hAnsi="Times New Roman" w:cs="Times New Roman"/>
          <w:color w:val="000000"/>
          <w:sz w:val="28"/>
          <w:szCs w:val="28"/>
          <w:lang w:eastAsia="ru-RU" w:bidi="ru-RU"/>
        </w:rPr>
        <w:t>ание. Владение различными спосо</w:t>
      </w:r>
      <w:r w:rsidRPr="009E31AE">
        <w:rPr>
          <w:rFonts w:ascii="Times New Roman" w:eastAsia="Times New Roman" w:hAnsi="Times New Roman" w:cs="Times New Roman"/>
          <w:color w:val="000000"/>
          <w:sz w:val="28"/>
          <w:szCs w:val="28"/>
          <w:lang w:eastAsia="ru-RU" w:bidi="ru-RU"/>
        </w:rPr>
        <w:t>бами бега на коньках обеспечивает у об</w:t>
      </w:r>
      <w:r w:rsidR="0030285D">
        <w:rPr>
          <w:rFonts w:ascii="Times New Roman" w:eastAsia="Times New Roman" w:hAnsi="Times New Roman" w:cs="Times New Roman"/>
          <w:color w:val="000000"/>
          <w:sz w:val="28"/>
          <w:szCs w:val="28"/>
          <w:lang w:eastAsia="ru-RU" w:bidi="ru-RU"/>
        </w:rPr>
        <w:t>учающихся развитие таких физиче</w:t>
      </w:r>
      <w:r w:rsidRPr="009E31AE">
        <w:rPr>
          <w:rFonts w:ascii="Times New Roman" w:eastAsia="Times New Roman" w:hAnsi="Times New Roman" w:cs="Times New Roman"/>
          <w:color w:val="000000"/>
          <w:sz w:val="28"/>
          <w:szCs w:val="28"/>
          <w:lang w:eastAsia="ru-RU" w:bidi="ru-RU"/>
        </w:rPr>
        <w:t xml:space="preserve">ских качеств, как быстрота, ловкость, гибкость, сила, выносливость, а также снижает умственное </w:t>
      </w:r>
      <w:r w:rsidRPr="009E31AE">
        <w:rPr>
          <w:rFonts w:ascii="Times New Roman" w:eastAsia="Times New Roman" w:hAnsi="Times New Roman" w:cs="Times New Roman"/>
          <w:color w:val="000000"/>
          <w:sz w:val="28"/>
          <w:szCs w:val="28"/>
          <w:lang w:eastAsia="ru-RU" w:bidi="ru-RU"/>
        </w:rPr>
        <w:lastRenderedPageBreak/>
        <w:t>утомление и является хорошим средством активного отдыха на воздухе.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Систематические занятия катанием и бегом на коньках содействуют развитию личностных качеств, обучающихся - нравственных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развитию способности управлять своим эмоциональным состоянием.</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Целью изучения модуля "Коньки"</w:t>
      </w:r>
      <w:r w:rsidR="0030285D">
        <w:rPr>
          <w:rFonts w:ascii="Times New Roman" w:eastAsia="Times New Roman" w:hAnsi="Times New Roman" w:cs="Times New Roman"/>
          <w:color w:val="000000"/>
          <w:sz w:val="28"/>
          <w:szCs w:val="28"/>
          <w:lang w:eastAsia="ru-RU" w:bidi="ru-RU"/>
        </w:rPr>
        <w:t xml:space="preserve"> является обучение ката</w:t>
      </w:r>
      <w:r w:rsidRPr="009E31AE">
        <w:rPr>
          <w:rFonts w:ascii="Times New Roman" w:eastAsia="Times New Roman" w:hAnsi="Times New Roman" w:cs="Times New Roman"/>
          <w:color w:val="000000"/>
          <w:sz w:val="28"/>
          <w:szCs w:val="28"/>
          <w:lang w:eastAsia="ru-RU" w:bidi="ru-RU"/>
        </w:rPr>
        <w:t>нию и бегу на коньках как базовому двигательному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Задачами изучения модуля "Коньки" являются: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объема их двигательной активности;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объектах массовых занятий ледовыми видами спорта;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общих представлений о катании и беге на коньках, его возможностях и значении в процессе укрепления здоровья, физического развития и физической подготовленности обучающихся;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обучение основам техники всех способов передвижения по льду на коньках, безопасному поведению на занятиях на льду, в играх на льду, в критических ситуациях;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катания на коньках с общеразвивающей и корригирующей направленностью;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катания и бега на коньках, в том числе, для самореализации и самоопределения;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развитие положительной мотивации и познавательного интереса к учебному предмету "Физическая культура" через средства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9E31AE">
        <w:rPr>
          <w:rFonts w:ascii="Times New Roman" w:eastAsia="Times New Roman" w:hAnsi="Times New Roman" w:cs="Times New Roman"/>
          <w:color w:val="000000"/>
          <w:sz w:val="28"/>
          <w:szCs w:val="28"/>
          <w:lang w:eastAsia="ru-RU" w:bidi="ru-RU"/>
        </w:rPr>
        <w:t>ности средствами катания 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популяризация катания и бега на коньках в общеобразовательных организациях, привлечение младших школьников, проявляющих повышенный интерес и способности к занятиям конькобежным спортом, в школьные спортивные клубы, секции, к участию в соревнованиях;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Место и роль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Модуль "Коньки" доступен для освоения всем обучающимся, и обеспечивает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9E31AE">
        <w:rPr>
          <w:rFonts w:ascii="Times New Roman" w:eastAsia="Times New Roman" w:hAnsi="Times New Roman" w:cs="Times New Roman"/>
          <w:color w:val="000000"/>
          <w:sz w:val="28"/>
          <w:szCs w:val="28"/>
          <w:lang w:eastAsia="ru-RU" w:bidi="ru-RU"/>
        </w:rPr>
        <w:t xml:space="preserve">ность общих </w:t>
      </w:r>
      <w:r w:rsidRPr="009E31AE">
        <w:rPr>
          <w:rFonts w:ascii="Times New Roman" w:eastAsia="Times New Roman" w:hAnsi="Times New Roman" w:cs="Times New Roman"/>
          <w:color w:val="000000"/>
          <w:sz w:val="28"/>
          <w:szCs w:val="28"/>
          <w:lang w:eastAsia="ru-RU" w:bidi="ru-RU"/>
        </w:rPr>
        <w:lastRenderedPageBreak/>
        <w:t>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Программное содержание модуля "Коньки" может быть использовано в разделах "Знания о физической культуре", "Способы самостоятельной деятельности",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Интеграция модуля по конькам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E31AE" w:rsidRPr="009E31AE"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i/>
          <w:color w:val="000000"/>
          <w:sz w:val="28"/>
          <w:szCs w:val="28"/>
          <w:lang w:eastAsia="ru-RU" w:bidi="ru-RU"/>
        </w:rPr>
        <w:t>Модуль "Коньки" может быть реализован в следующих вариантах: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конькам с выбо</w:t>
      </w:r>
      <w:r w:rsidRPr="009E31AE">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элементов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9E31AE">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9E31AE">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9E31AE">
        <w:rPr>
          <w:rFonts w:ascii="Times New Roman" w:eastAsia="Times New Roman" w:hAnsi="Times New Roman" w:cs="Times New Roman"/>
          <w:color w:val="000000"/>
          <w:sz w:val="28"/>
          <w:szCs w:val="28"/>
          <w:lang w:eastAsia="ru-RU" w:bidi="ru-RU"/>
        </w:rPr>
        <w:t>но-оздоровительную работу с обуча</w:t>
      </w:r>
      <w:r w:rsidR="0030285D">
        <w:rPr>
          <w:rFonts w:ascii="Times New Roman" w:eastAsia="Times New Roman" w:hAnsi="Times New Roman" w:cs="Times New Roman"/>
          <w:color w:val="000000"/>
          <w:sz w:val="28"/>
          <w:szCs w:val="28"/>
          <w:lang w:eastAsia="ru-RU" w:bidi="ru-RU"/>
        </w:rPr>
        <w:t>ющимися в рамках внеурочной дея</w:t>
      </w:r>
      <w:r w:rsidRPr="009E31AE">
        <w:rPr>
          <w:rFonts w:ascii="Times New Roman" w:eastAsia="Times New Roman" w:hAnsi="Times New Roman" w:cs="Times New Roman"/>
          <w:color w:val="000000"/>
          <w:sz w:val="28"/>
          <w:szCs w:val="28"/>
          <w:lang w:eastAsia="ru-RU" w:bidi="ru-RU"/>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sidRPr="009E31AE">
        <w:rPr>
          <w:rFonts w:ascii="Times New Roman" w:eastAsia="Times New Roman" w:hAnsi="Times New Roman" w:cs="Times New Roman"/>
          <w:b/>
          <w:color w:val="000000"/>
          <w:sz w:val="28"/>
          <w:szCs w:val="28"/>
          <w:lang w:eastAsia="ru-RU" w:bidi="ru-RU"/>
        </w:rPr>
        <w:t>2) Содержание модуля "Коньки"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1) Знания о катании и беге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История возникновения и развития катания и бега на коньках как вида спорта. История развития конькобежного спорта как вида спорта в мире, в Российской Федерации, в регионе. Достижения отечественных конькобежцев на мировых первенствах и Олимпийских играх.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Характеристика видов передвижения по льду на коньках (катание, бег на коньках). Дистанции и программа соревнований по конькам. Простейшие правила проведения соревнований по конькам. Общие требования к местам катания и бега на коньках, к допустимому температ</w:t>
      </w:r>
      <w:r>
        <w:rPr>
          <w:rFonts w:ascii="Times New Roman" w:eastAsia="Times New Roman" w:hAnsi="Times New Roman" w:cs="Times New Roman"/>
          <w:color w:val="000000"/>
          <w:sz w:val="28"/>
          <w:szCs w:val="28"/>
          <w:lang w:eastAsia="ru-RU" w:bidi="ru-RU"/>
        </w:rPr>
        <w:t>урному режиму для за</w:t>
      </w:r>
      <w:r w:rsidRPr="009E31AE">
        <w:rPr>
          <w:rFonts w:ascii="Times New Roman" w:eastAsia="Times New Roman" w:hAnsi="Times New Roman" w:cs="Times New Roman"/>
          <w:color w:val="000000"/>
          <w:sz w:val="28"/>
          <w:szCs w:val="28"/>
          <w:lang w:eastAsia="ru-RU" w:bidi="ru-RU"/>
        </w:rPr>
        <w:t>нятий на свежем воздухе. Словарь терминов и определений.</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Занятия коньками как средство укрепления здоровья, повышения функциональных возможностей основных систем организма и закаливания.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Влияние занятий конькобежным спортом на формирование положительных качеств личности человека.</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коньками на катках, на замерзших открытых водоемах в различное время года. Способы оказания первой помощи катающимся (бегающим) на льду в случае неудачного падения.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Личная гигиена во время занятий коньками. Форма одежды (конькобежная экипировка): спортивный костюм, конькобежный костюм, шапочка, перчатки, налокотники и наколенники, ка</w:t>
      </w:r>
      <w:r>
        <w:rPr>
          <w:rFonts w:ascii="Times New Roman" w:eastAsia="Times New Roman" w:hAnsi="Times New Roman" w:cs="Times New Roman"/>
          <w:color w:val="000000"/>
          <w:sz w:val="28"/>
          <w:szCs w:val="28"/>
          <w:lang w:eastAsia="ru-RU" w:bidi="ru-RU"/>
        </w:rPr>
        <w:t>ска, чехлы, сопутствующий инвен</w:t>
      </w:r>
      <w:r w:rsidRPr="009E31AE">
        <w:rPr>
          <w:rFonts w:ascii="Times New Roman" w:eastAsia="Times New Roman" w:hAnsi="Times New Roman" w:cs="Times New Roman"/>
          <w:color w:val="000000"/>
          <w:sz w:val="28"/>
          <w:szCs w:val="28"/>
          <w:lang w:eastAsia="ru-RU" w:bidi="ru-RU"/>
        </w:rPr>
        <w:t>тарь и оборудование для занятий коньками.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lastRenderedPageBreak/>
        <w:t>2) Способы самостоятельной деятельности.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Самоконтроль во время занятий бегом на коньках и при катании на замерзших открытых водоемах. Первые внешние признаки утомления. Средства восстановления организма после физической нагрузки.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(конькобежной экипировке) для занятий коньками. Характерные травмы во время занятий коньками и мероприятия по их предупреждению.</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Выбор и подготовка места для бега на коньках, катания. Правила использования спортивного инвентаря и оборудования для занятий коньками. Организация и проведение подвижных игр с элементами катания и бега на коньках во время активного отдыха и каникул.</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Подбор и составление комплексов упражнений, включающих общеразвивающие, специальные и имитационные упражнения. Оценка техники осваиваемых упражнений и движений; способы выявления и исправления ошибок в двигательных действиях. Тести</w:t>
      </w:r>
      <w:r>
        <w:rPr>
          <w:rFonts w:ascii="Times New Roman" w:eastAsia="Times New Roman" w:hAnsi="Times New Roman" w:cs="Times New Roman"/>
          <w:color w:val="000000"/>
          <w:sz w:val="28"/>
          <w:szCs w:val="28"/>
          <w:lang w:eastAsia="ru-RU" w:bidi="ru-RU"/>
        </w:rPr>
        <w:t>рование уровня физической подго</w:t>
      </w:r>
      <w:r w:rsidRPr="009E31AE">
        <w:rPr>
          <w:rFonts w:ascii="Times New Roman" w:eastAsia="Times New Roman" w:hAnsi="Times New Roman" w:cs="Times New Roman"/>
          <w:color w:val="000000"/>
          <w:sz w:val="28"/>
          <w:szCs w:val="28"/>
          <w:lang w:eastAsia="ru-RU" w:bidi="ru-RU"/>
        </w:rPr>
        <w:t>товленности.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3) Физическое совершенствование.</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Комплексы упражнений на развитие основных физических качеств (гибкости, ловкости, скоростных способностей, выносливости).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Общеразвивающие, специальные и имитационные упражнения. Подготовительные упражнения для освоени</w:t>
      </w:r>
      <w:r>
        <w:rPr>
          <w:rFonts w:ascii="Times New Roman" w:eastAsia="Times New Roman" w:hAnsi="Times New Roman" w:cs="Times New Roman"/>
          <w:color w:val="000000"/>
          <w:sz w:val="28"/>
          <w:szCs w:val="28"/>
          <w:lang w:eastAsia="ru-RU" w:bidi="ru-RU"/>
        </w:rPr>
        <w:t>я со льдом (упражнения для озна</w:t>
      </w:r>
      <w:r w:rsidRPr="009E31AE">
        <w:rPr>
          <w:rFonts w:ascii="Times New Roman" w:eastAsia="Times New Roman" w:hAnsi="Times New Roman" w:cs="Times New Roman"/>
          <w:color w:val="000000"/>
          <w:sz w:val="28"/>
          <w:szCs w:val="28"/>
          <w:lang w:eastAsia="ru-RU" w:bidi="ru-RU"/>
        </w:rPr>
        <w:t>комления со скользящими свойствами л</w:t>
      </w:r>
      <w:r>
        <w:rPr>
          <w:rFonts w:ascii="Times New Roman" w:eastAsia="Times New Roman" w:hAnsi="Times New Roman" w:cs="Times New Roman"/>
          <w:color w:val="000000"/>
          <w:sz w:val="28"/>
          <w:szCs w:val="28"/>
          <w:lang w:eastAsia="ru-RU" w:bidi="ru-RU"/>
        </w:rPr>
        <w:t>ьда и трением-скольжением по по</w:t>
      </w:r>
      <w:r w:rsidRPr="009E31AE">
        <w:rPr>
          <w:rFonts w:ascii="Times New Roman" w:eastAsia="Times New Roman" w:hAnsi="Times New Roman" w:cs="Times New Roman"/>
          <w:color w:val="000000"/>
          <w:sz w:val="28"/>
          <w:szCs w:val="28"/>
          <w:lang w:eastAsia="ru-RU" w:bidi="ru-RU"/>
        </w:rPr>
        <w:t>верхности льда). Упражнения с использ</w:t>
      </w:r>
      <w:r>
        <w:rPr>
          <w:rFonts w:ascii="Times New Roman" w:eastAsia="Times New Roman" w:hAnsi="Times New Roman" w:cs="Times New Roman"/>
          <w:color w:val="000000"/>
          <w:sz w:val="28"/>
          <w:szCs w:val="28"/>
          <w:lang w:eastAsia="ru-RU" w:bidi="ru-RU"/>
        </w:rPr>
        <w:t>ованием опоры на скользящие при</w:t>
      </w:r>
      <w:r w:rsidRPr="009E31AE">
        <w:rPr>
          <w:rFonts w:ascii="Times New Roman" w:eastAsia="Times New Roman" w:hAnsi="Times New Roman" w:cs="Times New Roman"/>
          <w:color w:val="000000"/>
          <w:sz w:val="28"/>
          <w:szCs w:val="28"/>
          <w:lang w:eastAsia="ru-RU" w:bidi="ru-RU"/>
        </w:rPr>
        <w:t>способления (минимум пластикового стула), с опорой на руки партнера (учителя), с опорой на неподвижные к</w:t>
      </w:r>
      <w:r>
        <w:rPr>
          <w:rFonts w:ascii="Times New Roman" w:eastAsia="Times New Roman" w:hAnsi="Times New Roman" w:cs="Times New Roman"/>
          <w:color w:val="000000"/>
          <w:sz w:val="28"/>
          <w:szCs w:val="28"/>
          <w:lang w:eastAsia="ru-RU" w:bidi="ru-RU"/>
        </w:rPr>
        <w:t>онструкции в районе ледовой пло</w:t>
      </w:r>
      <w:r w:rsidRPr="009E31AE">
        <w:rPr>
          <w:rFonts w:ascii="Times New Roman" w:eastAsia="Times New Roman" w:hAnsi="Times New Roman" w:cs="Times New Roman"/>
          <w:color w:val="000000"/>
          <w:sz w:val="28"/>
          <w:szCs w:val="28"/>
          <w:lang w:eastAsia="ru-RU" w:bidi="ru-RU"/>
        </w:rPr>
        <w:t>щадки (бортики вокруг льда) и других вспомогательных средств.</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Выполнение различного рода упр</w:t>
      </w:r>
      <w:r>
        <w:rPr>
          <w:rFonts w:ascii="Times New Roman" w:eastAsia="Times New Roman" w:hAnsi="Times New Roman" w:cs="Times New Roman"/>
          <w:color w:val="000000"/>
          <w:sz w:val="28"/>
          <w:szCs w:val="28"/>
          <w:lang w:eastAsia="ru-RU" w:bidi="ru-RU"/>
        </w:rPr>
        <w:t>ажнений без скольжения, из поло</w:t>
      </w:r>
      <w:r w:rsidRPr="009E31AE">
        <w:rPr>
          <w:rFonts w:ascii="Times New Roman" w:eastAsia="Times New Roman" w:hAnsi="Times New Roman" w:cs="Times New Roman"/>
          <w:color w:val="000000"/>
          <w:sz w:val="28"/>
          <w:szCs w:val="28"/>
          <w:lang w:eastAsia="ru-RU" w:bidi="ru-RU"/>
        </w:rPr>
        <w:t>жения на 2-х коньках, на одном коньке, с попеременной сменой опоры с ноги на ногу.</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Хождение по льду на коньках, развернутых в стороны. Усложнение этого типа передвижения изменениями положения туловища и сгибания ног, с различными положениями рук, с посл</w:t>
      </w:r>
      <w:r>
        <w:rPr>
          <w:rFonts w:ascii="Times New Roman" w:eastAsia="Times New Roman" w:hAnsi="Times New Roman" w:cs="Times New Roman"/>
          <w:color w:val="000000"/>
          <w:sz w:val="28"/>
          <w:szCs w:val="28"/>
          <w:lang w:eastAsia="ru-RU" w:bidi="ru-RU"/>
        </w:rPr>
        <w:t>едовательным освоением перемеще</w:t>
      </w:r>
      <w:r w:rsidRPr="009E31AE">
        <w:rPr>
          <w:rFonts w:ascii="Times New Roman" w:eastAsia="Times New Roman" w:hAnsi="Times New Roman" w:cs="Times New Roman"/>
          <w:color w:val="000000"/>
          <w:sz w:val="28"/>
          <w:szCs w:val="28"/>
          <w:lang w:eastAsia="ru-RU" w:bidi="ru-RU"/>
        </w:rPr>
        <w:t>ния туловища в положение равновесия на</w:t>
      </w:r>
      <w:r>
        <w:rPr>
          <w:rFonts w:ascii="Times New Roman" w:eastAsia="Times New Roman" w:hAnsi="Times New Roman" w:cs="Times New Roman"/>
          <w:color w:val="000000"/>
          <w:sz w:val="28"/>
          <w:szCs w:val="28"/>
          <w:lang w:eastAsia="ru-RU" w:bidi="ru-RU"/>
        </w:rPr>
        <w:t xml:space="preserve"> одной ноге, с попеременной сме</w:t>
      </w:r>
      <w:r w:rsidRPr="009E31AE">
        <w:rPr>
          <w:rFonts w:ascii="Times New Roman" w:eastAsia="Times New Roman" w:hAnsi="Times New Roman" w:cs="Times New Roman"/>
          <w:color w:val="000000"/>
          <w:sz w:val="28"/>
          <w:szCs w:val="28"/>
          <w:lang w:eastAsia="ru-RU" w:bidi="ru-RU"/>
        </w:rPr>
        <w:t>ной опоры с ноги на ногу. Усложнение этог</w:t>
      </w:r>
      <w:r>
        <w:rPr>
          <w:rFonts w:ascii="Times New Roman" w:eastAsia="Times New Roman" w:hAnsi="Times New Roman" w:cs="Times New Roman"/>
          <w:color w:val="000000"/>
          <w:sz w:val="28"/>
          <w:szCs w:val="28"/>
          <w:lang w:eastAsia="ru-RU" w:bidi="ru-RU"/>
        </w:rPr>
        <w:t>о типа передвижения изменения</w:t>
      </w:r>
      <w:r w:rsidRPr="009E31AE">
        <w:rPr>
          <w:rFonts w:ascii="Times New Roman" w:eastAsia="Times New Roman" w:hAnsi="Times New Roman" w:cs="Times New Roman"/>
          <w:color w:val="000000"/>
          <w:sz w:val="28"/>
          <w:szCs w:val="28"/>
          <w:lang w:eastAsia="ru-RU" w:bidi="ru-RU"/>
        </w:rPr>
        <w:t>ми положения туловища и сгибания ног, с различными положениями рук.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Скольжения по льду на двух ногах после приобретения начальной скорости (самостоятельно, с помощью </w:t>
      </w:r>
      <w:r>
        <w:rPr>
          <w:rFonts w:ascii="Times New Roman" w:eastAsia="Times New Roman" w:hAnsi="Times New Roman" w:cs="Times New Roman"/>
          <w:color w:val="000000"/>
          <w:sz w:val="28"/>
          <w:szCs w:val="28"/>
          <w:lang w:eastAsia="ru-RU" w:bidi="ru-RU"/>
        </w:rPr>
        <w:t>партнера, с помощью упора в бор</w:t>
      </w:r>
      <w:r w:rsidRPr="009E31AE">
        <w:rPr>
          <w:rFonts w:ascii="Times New Roman" w:eastAsia="Times New Roman" w:hAnsi="Times New Roman" w:cs="Times New Roman"/>
          <w:color w:val="000000"/>
          <w:sz w:val="28"/>
          <w:szCs w:val="28"/>
          <w:lang w:eastAsia="ru-RU" w:bidi="ru-RU"/>
        </w:rPr>
        <w:t>тик).</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Способы бега на коньках (начальный этап) в условиях катка. Упражнения и игры для совершенствования техники бега на коньках.</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Бег со старта и бег по повороту (имитационные упражнения на суше, упражнения на льду): упражнения для изучения стартового разгона, старт из положения стоя, старт из положения на с</w:t>
      </w:r>
      <w:r>
        <w:rPr>
          <w:rFonts w:ascii="Times New Roman" w:eastAsia="Times New Roman" w:hAnsi="Times New Roman" w:cs="Times New Roman"/>
          <w:color w:val="000000"/>
          <w:sz w:val="28"/>
          <w:szCs w:val="28"/>
          <w:lang w:eastAsia="ru-RU" w:bidi="ru-RU"/>
        </w:rPr>
        <w:t>огнутых ногах с наклоном тулови</w:t>
      </w:r>
      <w:r w:rsidRPr="009E31AE">
        <w:rPr>
          <w:rFonts w:ascii="Times New Roman" w:eastAsia="Times New Roman" w:hAnsi="Times New Roman" w:cs="Times New Roman"/>
          <w:color w:val="000000"/>
          <w:sz w:val="28"/>
          <w:szCs w:val="28"/>
          <w:lang w:eastAsia="ru-RU" w:bidi="ru-RU"/>
        </w:rPr>
        <w:t xml:space="preserve">ща, старт из различных предварительных </w:t>
      </w:r>
      <w:r>
        <w:rPr>
          <w:rFonts w:ascii="Times New Roman" w:eastAsia="Times New Roman" w:hAnsi="Times New Roman" w:cs="Times New Roman"/>
          <w:color w:val="000000"/>
          <w:sz w:val="28"/>
          <w:szCs w:val="28"/>
          <w:lang w:eastAsia="ru-RU" w:bidi="ru-RU"/>
        </w:rPr>
        <w:t>положений учеников на льду - си</w:t>
      </w:r>
      <w:r w:rsidRPr="009E31AE">
        <w:rPr>
          <w:rFonts w:ascii="Times New Roman" w:eastAsia="Times New Roman" w:hAnsi="Times New Roman" w:cs="Times New Roman"/>
          <w:color w:val="000000"/>
          <w:sz w:val="28"/>
          <w:szCs w:val="28"/>
          <w:lang w:eastAsia="ru-RU" w:bidi="ru-RU"/>
        </w:rPr>
        <w:t xml:space="preserve">дя (лицом вперед и назад), лежа (головой вперед и назад), из положения приседа с касанием руками льда; упражнения для изучения прохождения поворота на двух коньках в обе стороны ходом вперед (ходом назад), на наружном ребре на одной ноге в обе стороны (ходом вперед и назад), на внутреннем ребре на одной ноге в обе </w:t>
      </w:r>
      <w:r w:rsidRPr="009E31AE">
        <w:rPr>
          <w:rFonts w:ascii="Times New Roman" w:eastAsia="Times New Roman" w:hAnsi="Times New Roman" w:cs="Times New Roman"/>
          <w:color w:val="000000"/>
          <w:sz w:val="28"/>
          <w:szCs w:val="28"/>
          <w:lang w:eastAsia="ru-RU" w:bidi="ru-RU"/>
        </w:rPr>
        <w:lastRenderedPageBreak/>
        <w:t>стороны ходом вперед и назад), со сменой положения конька (переход с наружного ребра на внутреннее) ис-пользуя ход вперед и назад. Освоение скрестного шага в передвижении, а далее в беге по повороту ходом вперед и назад.</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Пробегание учебных дистанций произвольным способом. Участие в соревновательной деятельности.</w:t>
      </w:r>
    </w:p>
    <w:p w:rsid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Игры и развлечения на льду (с элементами соревнования, не имеющие сюжета, игры сюжетного характера, командные игры).</w:t>
      </w:r>
    </w:p>
    <w:p w:rsidR="009E31AE" w:rsidRPr="009E31AE" w:rsidRDefault="009E31AE" w:rsidP="009E31AE">
      <w:pPr>
        <w:widowControl w:val="0"/>
        <w:ind w:firstLine="709"/>
        <w:jc w:val="both"/>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3) </w:t>
      </w:r>
      <w:r w:rsidRPr="009E31AE">
        <w:rPr>
          <w:rFonts w:ascii="Times New Roman" w:eastAsia="Times New Roman" w:hAnsi="Times New Roman" w:cs="Times New Roman"/>
          <w:b/>
          <w:color w:val="000000"/>
          <w:sz w:val="28"/>
          <w:szCs w:val="28"/>
          <w:lang w:eastAsia="ru-RU" w:bidi="ru-RU"/>
        </w:rPr>
        <w:t>Планируемые образовательные результаты</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Содержание модуля "Коньки" направлено на достижение обучающимися личностных, метапредметных и предметных результатов обучения.</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При изучении модуля "Коньки"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9E31AE">
        <w:rPr>
          <w:rFonts w:ascii="Times New Roman" w:eastAsia="Times New Roman" w:hAnsi="Times New Roman" w:cs="Times New Roman"/>
          <w:i/>
          <w:color w:val="000000"/>
          <w:sz w:val="28"/>
          <w:szCs w:val="28"/>
          <w:lang w:eastAsia="ru-RU" w:bidi="ru-RU"/>
        </w:rPr>
        <w:t>личностные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проявление чувства гордости за отечественных конькобежцев </w:t>
      </w:r>
      <w:r w:rsidR="009E31AE">
        <w:rPr>
          <w:rFonts w:ascii="Times New Roman" w:eastAsia="Times New Roman" w:hAnsi="Times New Roman" w:cs="Times New Roman"/>
          <w:color w:val="000000"/>
          <w:sz w:val="28"/>
          <w:szCs w:val="28"/>
          <w:lang w:eastAsia="ru-RU" w:bidi="ru-RU"/>
        </w:rPr>
        <w:t>–</w:t>
      </w:r>
      <w:r w:rsidR="009E31AE" w:rsidRPr="009E31AE">
        <w:rPr>
          <w:rFonts w:ascii="Times New Roman" w:eastAsia="Times New Roman" w:hAnsi="Times New Roman" w:cs="Times New Roman"/>
          <w:color w:val="000000"/>
          <w:sz w:val="28"/>
          <w:szCs w:val="28"/>
          <w:lang w:eastAsia="ru-RU" w:bidi="ru-RU"/>
        </w:rPr>
        <w:t xml:space="preserve"> </w:t>
      </w:r>
      <w:r w:rsidR="009E31AE">
        <w:rPr>
          <w:rFonts w:ascii="Times New Roman" w:eastAsia="Times New Roman" w:hAnsi="Times New Roman" w:cs="Times New Roman"/>
          <w:color w:val="000000"/>
          <w:sz w:val="28"/>
          <w:szCs w:val="28"/>
          <w:lang w:eastAsia="ru-RU" w:bidi="ru-RU"/>
        </w:rPr>
        <w:t>ч</w:t>
      </w:r>
      <w:r w:rsidR="009E31AE" w:rsidRPr="009E31AE">
        <w:rPr>
          <w:rFonts w:ascii="Times New Roman" w:eastAsia="Times New Roman" w:hAnsi="Times New Roman" w:cs="Times New Roman"/>
          <w:color w:val="000000"/>
          <w:sz w:val="28"/>
          <w:szCs w:val="28"/>
          <w:lang w:eastAsia="ru-RU" w:bidi="ru-RU"/>
        </w:rPr>
        <w:t>емпионов Европы, мира, Олимпийских игр;</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уважительного отношен</w:t>
      </w:r>
      <w:r w:rsidR="009E31AE">
        <w:rPr>
          <w:rFonts w:ascii="Times New Roman" w:eastAsia="Times New Roman" w:hAnsi="Times New Roman" w:cs="Times New Roman"/>
          <w:color w:val="000000"/>
          <w:sz w:val="28"/>
          <w:szCs w:val="28"/>
          <w:lang w:eastAsia="ru-RU" w:bidi="ru-RU"/>
        </w:rPr>
        <w:t>ия к сверстникам, культуры обще</w:t>
      </w:r>
      <w:r w:rsidR="009E31AE" w:rsidRPr="009E31AE">
        <w:rPr>
          <w:rFonts w:ascii="Times New Roman" w:eastAsia="Times New Roman" w:hAnsi="Times New Roman" w:cs="Times New Roman"/>
          <w:color w:val="000000"/>
          <w:sz w:val="28"/>
          <w:szCs w:val="28"/>
          <w:lang w:eastAsia="ru-RU" w:bidi="ru-RU"/>
        </w:rPr>
        <w:t>ния и взаимодействия на принципах доброжелательности и взаимопомощи;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(нестандартных) ситуациях и условиях;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в достижении поставленных целей на основе представлений о нравственных нормах;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sidR="009E31AE">
        <w:rPr>
          <w:rFonts w:ascii="Times New Roman" w:eastAsia="Times New Roman" w:hAnsi="Times New Roman" w:cs="Times New Roman"/>
          <w:color w:val="000000"/>
          <w:sz w:val="28"/>
          <w:szCs w:val="28"/>
          <w:lang w:eastAsia="ru-RU" w:bidi="ru-RU"/>
        </w:rPr>
        <w:t xml:space="preserve"> стремление к познанию и творче</w:t>
      </w:r>
      <w:r w:rsidR="009E31AE" w:rsidRPr="009E31AE">
        <w:rPr>
          <w:rFonts w:ascii="Times New Roman" w:eastAsia="Times New Roman" w:hAnsi="Times New Roman" w:cs="Times New Roman"/>
          <w:color w:val="000000"/>
          <w:sz w:val="28"/>
          <w:szCs w:val="28"/>
          <w:lang w:eastAsia="ru-RU" w:bidi="ru-RU"/>
        </w:rPr>
        <w:t>ству, эстетическим потребностям;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бережное отношение к материальным и духовным ценностям, наличие мотивации к работе на результат.</w:t>
      </w:r>
    </w:p>
    <w:p w:rsidR="009E31AE" w:rsidRPr="00C11CBD" w:rsidRDefault="009E31AE" w:rsidP="009E31AE">
      <w:pPr>
        <w:widowControl w:val="0"/>
        <w:ind w:firstLine="709"/>
        <w:jc w:val="both"/>
        <w:rPr>
          <w:rFonts w:ascii="Times New Roman" w:eastAsia="Times New Roman" w:hAnsi="Times New Roman" w:cs="Times New Roman"/>
          <w:i/>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w:t>
      </w:r>
      <w:r>
        <w:rPr>
          <w:rFonts w:ascii="Times New Roman" w:eastAsia="Times New Roman" w:hAnsi="Times New Roman" w:cs="Times New Roman"/>
          <w:color w:val="000000"/>
          <w:sz w:val="28"/>
          <w:szCs w:val="28"/>
          <w:lang w:eastAsia="ru-RU" w:bidi="ru-RU"/>
        </w:rPr>
        <w:t xml:space="preserve">будут сформированы следующие </w:t>
      </w:r>
      <w:r w:rsidRPr="00C11CBD">
        <w:rPr>
          <w:rFonts w:ascii="Times New Roman" w:eastAsia="Times New Roman" w:hAnsi="Times New Roman" w:cs="Times New Roman"/>
          <w:i/>
          <w:color w:val="000000"/>
          <w:sz w:val="28"/>
          <w:szCs w:val="28"/>
          <w:lang w:eastAsia="ru-RU" w:bidi="ru-RU"/>
        </w:rPr>
        <w:t>метапредметные результаты:</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ее осуществления с использованием средств катания и бега на коньках;</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sidR="009E31AE">
        <w:rPr>
          <w:rFonts w:ascii="Times New Roman" w:eastAsia="Times New Roman" w:hAnsi="Times New Roman" w:cs="Times New Roman"/>
          <w:color w:val="000000"/>
          <w:sz w:val="28"/>
          <w:szCs w:val="28"/>
          <w:lang w:eastAsia="ru-RU" w:bidi="ru-RU"/>
        </w:rPr>
        <w:t>фективные способы достижения ре</w:t>
      </w:r>
      <w:r w:rsidR="009E31AE" w:rsidRPr="009E31AE">
        <w:rPr>
          <w:rFonts w:ascii="Times New Roman" w:eastAsia="Times New Roman" w:hAnsi="Times New Roman" w:cs="Times New Roman"/>
          <w:color w:val="000000"/>
          <w:sz w:val="28"/>
          <w:szCs w:val="28"/>
          <w:lang w:eastAsia="ru-RU" w:bidi="ru-RU"/>
        </w:rPr>
        <w:t>зультата;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объективную оценку на основе освоенных знаний и имеющегося опыта;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определение общей цели и путей ее достижения; умение договариваться о распределении функций в учебной, игровой и соревновательной деятельности;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организация самостоятельной деятельности с учетом требований ее безопасности, сохранности инвентаря и оборудования, организации места занятий (ледовой площадки);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способность выделять эстетические признаки в физических </w:t>
      </w:r>
      <w:r w:rsidR="009E31AE" w:rsidRPr="009E31AE">
        <w:rPr>
          <w:rFonts w:ascii="Times New Roman" w:eastAsia="Times New Roman" w:hAnsi="Times New Roman" w:cs="Times New Roman"/>
          <w:color w:val="000000"/>
          <w:sz w:val="28"/>
          <w:szCs w:val="28"/>
          <w:lang w:eastAsia="ru-RU" w:bidi="ru-RU"/>
        </w:rPr>
        <w:lastRenderedPageBreak/>
        <w:t>упражнениях, двигательных действиях; оценивать красоту телосложения и осанки.</w:t>
      </w:r>
    </w:p>
    <w:p w:rsidR="009E31AE" w:rsidRPr="009E31AE" w:rsidRDefault="009E31AE" w:rsidP="009E31AE">
      <w:pPr>
        <w:widowControl w:val="0"/>
        <w:ind w:firstLine="709"/>
        <w:jc w:val="both"/>
        <w:rPr>
          <w:rFonts w:ascii="Times New Roman" w:eastAsia="Times New Roman" w:hAnsi="Times New Roman" w:cs="Times New Roman"/>
          <w:color w:val="000000"/>
          <w:sz w:val="28"/>
          <w:szCs w:val="28"/>
          <w:lang w:eastAsia="ru-RU" w:bidi="ru-RU"/>
        </w:rPr>
      </w:pPr>
      <w:r w:rsidRPr="009E31AE">
        <w:rPr>
          <w:rFonts w:ascii="Times New Roman" w:eastAsia="Times New Roman" w:hAnsi="Times New Roman" w:cs="Times New Roman"/>
          <w:color w:val="000000"/>
          <w:sz w:val="28"/>
          <w:szCs w:val="28"/>
          <w:lang w:eastAsia="ru-RU" w:bidi="ru-RU"/>
        </w:rPr>
        <w:t xml:space="preserve">При изучении модуля "Коньки" на уровне начального общего образования у обучающихся будут сформированы следующие </w:t>
      </w:r>
      <w:r w:rsidRPr="009E31AE">
        <w:rPr>
          <w:rFonts w:ascii="Times New Roman" w:eastAsia="Times New Roman" w:hAnsi="Times New Roman" w:cs="Times New Roman"/>
          <w:i/>
          <w:color w:val="000000"/>
          <w:sz w:val="28"/>
          <w:szCs w:val="28"/>
          <w:lang w:eastAsia="ru-RU" w:bidi="ru-RU"/>
        </w:rPr>
        <w:t>предметные результаты</w:t>
      </w:r>
      <w:r w:rsidRPr="009E31AE">
        <w:rPr>
          <w:rFonts w:ascii="Times New Roman" w:eastAsia="Times New Roman" w:hAnsi="Times New Roman" w:cs="Times New Roman"/>
          <w:color w:val="000000"/>
          <w:sz w:val="28"/>
          <w:szCs w:val="28"/>
          <w:lang w:eastAsia="ru-RU" w:bidi="ru-RU"/>
        </w:rPr>
        <w:t>:</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представлений о роли и значении занятий коньками для укрепления здоровья, закаливания и развития физических качеств;</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знаний по истори</w:t>
      </w:r>
      <w:r w:rsidR="009E31AE">
        <w:rPr>
          <w:rFonts w:ascii="Times New Roman" w:eastAsia="Times New Roman" w:hAnsi="Times New Roman" w:cs="Times New Roman"/>
          <w:color w:val="000000"/>
          <w:sz w:val="28"/>
          <w:szCs w:val="28"/>
          <w:lang w:eastAsia="ru-RU" w:bidi="ru-RU"/>
        </w:rPr>
        <w:t>и возникновения и развития заня</w:t>
      </w:r>
      <w:r w:rsidR="009E31AE" w:rsidRPr="009E31AE">
        <w:rPr>
          <w:rFonts w:ascii="Times New Roman" w:eastAsia="Times New Roman" w:hAnsi="Times New Roman" w:cs="Times New Roman"/>
          <w:color w:val="000000"/>
          <w:sz w:val="28"/>
          <w:szCs w:val="28"/>
          <w:lang w:eastAsia="ru-RU" w:bidi="ru-RU"/>
        </w:rPr>
        <w:t>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сформированность представлений о видах и стилях катания и бега на коньках, их сходстве и различиях; играх </w:t>
      </w:r>
      <w:r w:rsidR="009E31AE">
        <w:rPr>
          <w:rFonts w:ascii="Times New Roman" w:eastAsia="Times New Roman" w:hAnsi="Times New Roman" w:cs="Times New Roman"/>
          <w:color w:val="000000"/>
          <w:sz w:val="28"/>
          <w:szCs w:val="28"/>
          <w:lang w:eastAsia="ru-RU" w:bidi="ru-RU"/>
        </w:rPr>
        <w:t>и развлечениях на льду; простей</w:t>
      </w:r>
      <w:r w:rsidR="009E31AE" w:rsidRPr="009E31AE">
        <w:rPr>
          <w:rFonts w:ascii="Times New Roman" w:eastAsia="Times New Roman" w:hAnsi="Times New Roman" w:cs="Times New Roman"/>
          <w:color w:val="000000"/>
          <w:sz w:val="28"/>
          <w:szCs w:val="28"/>
          <w:lang w:eastAsia="ru-RU" w:bidi="ru-RU"/>
        </w:rPr>
        <w:t>ших правилах проведения соревнований по конькобежному спорту;</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сформированность навыков: безопасного поведения во время занятий на льду, катания на замерзших открытых водоемах и в повседневной жизни; личной гигиены при занятиях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составлять и выполнять самостоятельно простейшие комплексы общеразвивающих, специальных и имитационных упражнений для занятий коньками;</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элементами передвижения по льду на коньках: находиться на льду в безопорном положении, стоять, шагать, скользить по льду в положениях на одной ноге и на двух ногах; сохранять правильное положение туловища и сгибы в суставах нижних конечностей; работать с дополнительным инвентарем, а также с партнером (учителем);</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владение техническими действиями стилей бега на коньках: с работой одной рукой, двумя руками, с руками в положении за спиной, с различной величиной сгибания ног в суставах нижних конечностей, бег в направлении вперед-назад, бег по повороту в обе стороны, различные типы остановок, различные типы мгновенного набора скорости бега, безопасные способы падения на лед и подъемов со льда;</w:t>
      </w:r>
    </w:p>
    <w:p w:rsidR="009E31AE" w:rsidRPr="009E31AE" w:rsidRDefault="00C11CBD" w:rsidP="009E31AE">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организовывать и проводить подвижные игры с элементами бега на коньках во время активного отдыха и каникул;</w:t>
      </w:r>
    </w:p>
    <w:p w:rsidR="009E31AE" w:rsidRPr="009E31AE"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умение определять внешние признак</w:t>
      </w:r>
      <w:r w:rsidR="009E31AE">
        <w:rPr>
          <w:rFonts w:ascii="Times New Roman" w:eastAsia="Times New Roman" w:hAnsi="Times New Roman" w:cs="Times New Roman"/>
          <w:color w:val="000000"/>
          <w:sz w:val="28"/>
          <w:szCs w:val="28"/>
          <w:lang w:eastAsia="ru-RU" w:bidi="ru-RU"/>
        </w:rPr>
        <w:t>и утомления во время занятий бе</w:t>
      </w:r>
      <w:r w:rsidR="009E31AE" w:rsidRPr="009E31AE">
        <w:rPr>
          <w:rFonts w:ascii="Times New Roman" w:eastAsia="Times New Roman" w:hAnsi="Times New Roman" w:cs="Times New Roman"/>
          <w:color w:val="000000"/>
          <w:sz w:val="28"/>
          <w:szCs w:val="28"/>
          <w:lang w:eastAsia="ru-RU" w:bidi="ru-RU"/>
        </w:rPr>
        <w:t>гом на коньках, катанием;</w:t>
      </w:r>
    </w:p>
    <w:p w:rsidR="00237C9D" w:rsidRDefault="00C11CBD" w:rsidP="0030285D">
      <w:pPr>
        <w:widowControl w:val="0"/>
        <w:ind w:firstLine="709"/>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009E31AE" w:rsidRPr="009E31AE">
        <w:rPr>
          <w:rFonts w:ascii="Times New Roman" w:eastAsia="Times New Roman" w:hAnsi="Times New Roman" w:cs="Times New Roman"/>
          <w:color w:val="000000"/>
          <w:sz w:val="28"/>
          <w:szCs w:val="28"/>
          <w:lang w:eastAsia="ru-RU" w:bidi="ru-RU"/>
        </w:rPr>
        <w:t xml:space="preserve">умение выполнять тестовые упражнения по физической </w:t>
      </w:r>
      <w:r w:rsidRPr="009E31AE">
        <w:rPr>
          <w:rFonts w:ascii="Times New Roman" w:eastAsia="Times New Roman" w:hAnsi="Times New Roman" w:cs="Times New Roman"/>
          <w:color w:val="000000"/>
          <w:sz w:val="28"/>
          <w:szCs w:val="28"/>
          <w:lang w:eastAsia="ru-RU" w:bidi="ru-RU"/>
        </w:rPr>
        <w:t>подготовленности</w:t>
      </w:r>
      <w:r w:rsidR="009E31AE" w:rsidRPr="009E31AE">
        <w:rPr>
          <w:rFonts w:ascii="Times New Roman" w:eastAsia="Times New Roman" w:hAnsi="Times New Roman" w:cs="Times New Roman"/>
          <w:color w:val="000000"/>
          <w:sz w:val="28"/>
          <w:szCs w:val="28"/>
          <w:lang w:eastAsia="ru-RU" w:bidi="ru-RU"/>
        </w:rPr>
        <w:t xml:space="preserve"> в беге на коньках; пробегание произвольным способом без остановки дистанции до 200 м.</w:t>
      </w:r>
    </w:p>
    <w:p w:rsidR="009E31AE" w:rsidRDefault="009E31AE" w:rsidP="0030285D">
      <w:pPr>
        <w:widowControl w:val="0"/>
        <w:ind w:firstLine="780"/>
        <w:jc w:val="both"/>
        <w:rPr>
          <w:rFonts w:ascii="Times New Roman" w:eastAsia="Times New Roman" w:hAnsi="Times New Roman" w:cs="Times New Roman"/>
          <w:color w:val="000000"/>
          <w:sz w:val="28"/>
          <w:szCs w:val="28"/>
          <w:lang w:eastAsia="ru-RU" w:bidi="ru-RU"/>
        </w:rPr>
      </w:pPr>
    </w:p>
    <w:p w:rsidR="00237C9D" w:rsidRDefault="00237C9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«ТРИАТЛОН»</w:t>
      </w:r>
    </w:p>
    <w:p w:rsidR="00A71CB2" w:rsidRPr="00237C9D" w:rsidRDefault="00237C9D" w:rsidP="0030285D">
      <w:pPr>
        <w:widowControl w:val="0"/>
        <w:tabs>
          <w:tab w:val="left" w:pos="5760"/>
        </w:tabs>
        <w:ind w:firstLine="709"/>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30285D">
      <w:pPr>
        <w:widowControl w:val="0"/>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Триатлон, как комплексный вид спорта, объединяет наиболее популярные </w:t>
      </w:r>
      <w:r w:rsidRPr="00A71CB2">
        <w:rPr>
          <w:rFonts w:ascii="Times New Roman" w:eastAsia="Times New Roman" w:hAnsi="Times New Roman" w:cs="Times New Roman"/>
          <w:color w:val="000000"/>
          <w:sz w:val="28"/>
          <w:szCs w:val="28"/>
          <w:lang w:eastAsia="ru-RU" w:bidi="ru-RU"/>
        </w:rPr>
        <w:lastRenderedPageBreak/>
        <w:t>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A71CB2" w:rsidRPr="00A71CB2" w:rsidRDefault="00A71CB2" w:rsidP="00237C9D">
      <w:pPr>
        <w:widowControl w:val="0"/>
        <w:tabs>
          <w:tab w:val="left" w:pos="2111"/>
          <w:tab w:val="left" w:pos="5568"/>
          <w:tab w:val="left" w:pos="8270"/>
        </w:tabs>
        <w:ind w:firstLine="78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содействуют формированию у обучающихся важные для</w:t>
      </w:r>
      <w:r w:rsidR="00237C9D">
        <w:rPr>
          <w:rFonts w:ascii="Times New Roman" w:eastAsia="Times New Roman" w:hAnsi="Times New Roman" w:cs="Times New Roman"/>
          <w:color w:val="000000"/>
          <w:sz w:val="28"/>
          <w:szCs w:val="28"/>
          <w:lang w:eastAsia="ru-RU" w:bidi="ru-RU"/>
        </w:rPr>
        <w:t xml:space="preserve"> жизни навыки и черты характера (целеустремленность, настойчивость, решительность,</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A71CB2" w:rsidRPr="00A71CB2" w:rsidRDefault="00A71CB2" w:rsidP="00237C9D">
      <w:pPr>
        <w:widowControl w:val="0"/>
        <w:tabs>
          <w:tab w:val="left" w:pos="2111"/>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изучение модуля «Триатлон»</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237C9D" w:rsidRDefault="00A71CB2"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«Триатлон» являются</w:t>
      </w:r>
      <w:r w:rsidRPr="00A71CB2">
        <w:rPr>
          <w:rFonts w:ascii="Times New Roman" w:eastAsia="Times New Roman" w:hAnsi="Times New Roman" w:cs="Times New Roman"/>
          <w:color w:val="000000"/>
          <w:sz w:val="28"/>
          <w:szCs w:val="28"/>
          <w:lang w:eastAsia="ru-RU" w:bidi="ru-RU"/>
        </w:rPr>
        <w:t xml:space="preserve">: </w:t>
      </w:r>
    </w:p>
    <w:p w:rsidR="00A71CB2" w:rsidRPr="00A71CB2" w:rsidRDefault="00237C9D" w:rsidP="00237C9D">
      <w:pPr>
        <w:widowControl w:val="0"/>
        <w:tabs>
          <w:tab w:val="left" w:pos="2147"/>
        </w:tabs>
        <w:ind w:firstLine="709"/>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младшего школьного возраста,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предмету «Физическая культура»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A71CB2" w:rsidRPr="00A71CB2" w:rsidRDefault="00A71CB2" w:rsidP="00237C9D">
      <w:pPr>
        <w:widowControl w:val="0"/>
        <w:tabs>
          <w:tab w:val="left" w:pos="2118"/>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«Триатлон»</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A71CB2" w:rsidRPr="00A71CB2" w:rsidRDefault="00A71CB2" w:rsidP="00237C9D">
      <w:pPr>
        <w:widowControl w:val="0"/>
        <w:tabs>
          <w:tab w:val="left" w:pos="2251"/>
          <w:tab w:val="left" w:pos="6202"/>
        </w:tabs>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w:t>
      </w:r>
      <w:r w:rsidR="00237C9D">
        <w:rPr>
          <w:rFonts w:ascii="Times New Roman" w:eastAsia="Times New Roman" w:hAnsi="Times New Roman" w:cs="Times New Roman"/>
          <w:color w:val="000000"/>
          <w:sz w:val="28"/>
          <w:szCs w:val="28"/>
          <w:lang w:eastAsia="ru-RU" w:bidi="ru-RU"/>
        </w:rPr>
        <w:t>гориям обучающихся, независимо от уровня их физического развития</w:t>
      </w:r>
      <w:r w:rsidR="00237C9D" w:rsidRPr="00237C9D">
        <w:rPr>
          <w:rFonts w:ascii="Times New Roman" w:eastAsia="Times New Roman" w:hAnsi="Times New Roman" w:cs="Times New Roman"/>
          <w:color w:val="000000"/>
          <w:sz w:val="28"/>
          <w:szCs w:val="28"/>
          <w:lang w:eastAsia="ru-RU" w:bidi="ru-RU"/>
        </w:rPr>
        <w:t xml:space="preserve"> </w:t>
      </w:r>
      <w:r w:rsidRPr="00A71CB2">
        <w:rPr>
          <w:rFonts w:ascii="Times New Roman" w:eastAsia="Times New Roman" w:hAnsi="Times New Roman" w:cs="Times New Roman"/>
          <w:color w:val="000000"/>
          <w:sz w:val="28"/>
          <w:szCs w:val="28"/>
          <w:lang w:eastAsia="ru-RU" w:bidi="ru-RU"/>
        </w:rPr>
        <w:t>и гендерных особенностей.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A71CB2" w:rsidRPr="00237C9D" w:rsidRDefault="00A71CB2" w:rsidP="00237C9D">
      <w:pPr>
        <w:widowControl w:val="0"/>
        <w:tabs>
          <w:tab w:val="left" w:pos="2085"/>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«Триатлон»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A71CB2" w:rsidRPr="00A71CB2" w:rsidRDefault="00237C9D" w:rsidP="00237C9D">
      <w:pPr>
        <w:widowControl w:val="0"/>
        <w:tabs>
          <w:tab w:val="left" w:pos="8441"/>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Pr>
          <w:rFonts w:ascii="Times New Roman" w:eastAsia="Times New Roman" w:hAnsi="Times New Roman" w:cs="Times New Roman"/>
          <w:color w:val="000000"/>
          <w:sz w:val="28"/>
          <w:szCs w:val="28"/>
          <w:lang w:eastAsia="ru-RU" w:bidi="ru-RU"/>
        </w:rPr>
        <w:t>совершеннолетних обучающихся, в том числе</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предусматривающие удо</w:t>
      </w:r>
      <w:r>
        <w:rPr>
          <w:rFonts w:ascii="Times New Roman" w:eastAsia="Times New Roman" w:hAnsi="Times New Roman" w:cs="Times New Roman"/>
          <w:color w:val="000000"/>
          <w:sz w:val="28"/>
          <w:szCs w:val="28"/>
          <w:lang w:eastAsia="ru-RU" w:bidi="ru-RU"/>
        </w:rPr>
        <w:t>влетворение различных интересов обучающихся</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(при организации и проведении уроков физической культуры с 3-х часовой недельной нагрузкой р</w:t>
      </w:r>
      <w:r>
        <w:rPr>
          <w:rFonts w:ascii="Times New Roman" w:eastAsia="Times New Roman" w:hAnsi="Times New Roman" w:cs="Times New Roman"/>
          <w:color w:val="000000"/>
          <w:sz w:val="28"/>
          <w:szCs w:val="28"/>
          <w:lang w:eastAsia="ru-RU" w:bidi="ru-RU"/>
        </w:rPr>
        <w:t>екомендуемый объём в 1 классе - 33 часа,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3868B8">
        <w:rPr>
          <w:rFonts w:ascii="Times New Roman" w:eastAsia="Times New Roman" w:hAnsi="Times New Roman" w:cs="Times New Roman"/>
          <w:b/>
          <w:color w:val="000000"/>
          <w:sz w:val="28"/>
          <w:szCs w:val="28"/>
          <w:lang w:eastAsia="ru-RU" w:bidi="ru-RU"/>
        </w:rPr>
        <w:t>2</w:t>
      </w:r>
      <w:r w:rsidRPr="00237C9D">
        <w:rPr>
          <w:rFonts w:ascii="Times New Roman" w:eastAsia="Times New Roman" w:hAnsi="Times New Roman" w:cs="Times New Roman"/>
          <w:b/>
          <w:color w:val="000000"/>
          <w:sz w:val="28"/>
          <w:szCs w:val="28"/>
          <w:lang w:eastAsia="ru-RU" w:bidi="ru-RU"/>
        </w:rPr>
        <w:t>) Содержание модуля</w:t>
      </w:r>
      <w:r w:rsidRPr="00237C9D">
        <w:rPr>
          <w:rFonts w:ascii="Times New Roman" w:eastAsia="Times New Roman" w:hAnsi="Times New Roman" w:cs="Times New Roman"/>
          <w:color w:val="000000"/>
          <w:sz w:val="28"/>
          <w:szCs w:val="28"/>
          <w:lang w:eastAsia="ru-RU" w:bidi="ru-RU"/>
        </w:rPr>
        <w:t xml:space="preserve"> </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Словарь терминов и определений по триатлону. Спортивные дисциплины (разновидности)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правила соревнований по триатлону. Современные правила соревнований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 судейской коллегии, обслуживающей соревнования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Инвентарь и оборудование для занятий триатлоном. Основные узлы спортивного велосипеда, основы технического обслуживания велосипеда.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по безопасной культуре поведения во время посещений соревнований по триатлону.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Триатлон, как средство укрепления здоровья, закаливания и развития физических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Режим дня обучающегося при занятиях триатлоном. Правила личной </w:t>
      </w:r>
      <w:r w:rsidRPr="00A71CB2">
        <w:rPr>
          <w:rFonts w:ascii="Times New Roman" w:eastAsia="Times New Roman" w:hAnsi="Times New Roman" w:cs="Times New Roman"/>
          <w:color w:val="000000"/>
          <w:sz w:val="28"/>
          <w:szCs w:val="28"/>
          <w:lang w:eastAsia="ru-RU" w:bidi="ru-RU"/>
        </w:rPr>
        <w:lastRenderedPageBreak/>
        <w:t>гигиены во время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Соблюдение личной гигиены, требований к спортивной одежде и обуви для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Первые внешние признаки утомления. Способы самоконтроля за физической нагрузкой.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Уход за спортивным инвентарем и оборудованием при занятиях триатлоном. Подбор велосипеда с учетом роста.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Основы организации самостоятельных занятий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Контрольно-тестовые упражнения по общей физической, специальной и технической подготовке.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общеразвивающих упражнений. Комплексы специальной разминки перед соревнованиями.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(в том числе в воде).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Комплексы специальных упражнений для формирования техники движений и двигательных навыков, необходимых в триатлоне.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регулирования физической нагрузки при занятиях триатлоном.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в воде: «Поплавок», «Звездочка», «Кто дальше проскользит»,</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«Пятнашки», «Караси и щуки», игры с мячом и различными предметами.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использованием велосипеда: «Кто дольше простоит», «Змейка», «Коснись ногой земли», ««Подними предмет», «Собери пирамидку».</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на площадке: «Пятнашки», «Чехарда», игры с мячом.</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Эстафеты, направленные на развитие физических и специальных качеств.</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Техника передвижения:</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согласования движений;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соревнования по триатлону. Участие в соревновательной деятельности.</w:t>
      </w:r>
    </w:p>
    <w:p w:rsidR="00237C9D" w:rsidRDefault="00237C9D"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07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«Триатлон»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300"/>
        </w:tabs>
        <w:ind w:firstLine="709"/>
        <w:jc w:val="both"/>
        <w:rPr>
          <w:rFonts w:ascii="Times New Roman" w:eastAsia="Times New Roman" w:hAnsi="Times New Roman" w:cs="Times New Roman"/>
          <w:b/>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и способов её осуществления;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характеризовать действия и поступки, давать им анализ и объективную оценку на основе освоенных знаний и имеющегося опыта;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причин успеха или неуспеха учебной деятельности и способность конструктивно действовать даже в ситуациях неуспеха;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lastRenderedPageBreak/>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обеспечение защиты и сохранности природы во время активного отдыха и занятий физической культурой;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71CB2" w:rsidRPr="00237C9D" w:rsidRDefault="00A71CB2" w:rsidP="00237C9D">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«Триатлон»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спортивных дисциплинах триатлона и основных правилах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навыки безопасного поведения во время занятий триатлоном и посещений соревнований по триатлону;</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и соблюдение базовых правил личной гигиены, требований к спортивной одежде, обуви и спортивному инвентарю для занятий триатлоном;</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 базовых навыках самоконтроля и наблюдения за своим физическим состоянием и величиной физических нагрузок;</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A71CB2" w:rsidRPr="00A71CB2" w:rsidRDefault="00237C9D" w:rsidP="00237C9D">
      <w:pPr>
        <w:widowControl w:val="0"/>
        <w:ind w:firstLine="74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выполнять индивидуальные технические приемы на велосипеде включая: быструю и безопасную посадку на велосипед, разгон, остановки,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прохождение поворотов и разворотов;</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назначения основных узлов спортивного велосипеда, овладение основными навыками технического обслуживания велосипеда;</w:t>
      </w:r>
    </w:p>
    <w:p w:rsidR="00A71CB2" w:rsidRPr="00A71CB2" w:rsidRDefault="00237C9D" w:rsidP="00237C9D">
      <w:pPr>
        <w:widowControl w:val="0"/>
        <w:tabs>
          <w:tab w:val="left" w:pos="1646"/>
        </w:tabs>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способность концентрировать свое внимание на баз</w:t>
      </w:r>
      <w:r>
        <w:rPr>
          <w:rFonts w:ascii="Times New Roman" w:eastAsia="Times New Roman" w:hAnsi="Times New Roman" w:cs="Times New Roman"/>
          <w:color w:val="000000"/>
          <w:sz w:val="28"/>
          <w:szCs w:val="28"/>
          <w:lang w:eastAsia="ru-RU" w:bidi="ru-RU"/>
        </w:rPr>
        <w:t xml:space="preserve">овых элементах техники движений </w:t>
      </w:r>
      <w:r w:rsidR="00A71CB2" w:rsidRPr="00A71CB2">
        <w:rPr>
          <w:rFonts w:ascii="Times New Roman" w:eastAsia="Times New Roman" w:hAnsi="Times New Roman" w:cs="Times New Roman"/>
          <w:color w:val="000000"/>
          <w:sz w:val="28"/>
          <w:szCs w:val="28"/>
          <w:lang w:eastAsia="ru-RU" w:bidi="ru-RU"/>
        </w:rPr>
        <w:t>в различных сегментах триатлона, устранять ошибки</w:t>
      </w:r>
    </w:p>
    <w:p w:rsidR="00A71CB2" w:rsidRPr="00A71CB2" w:rsidRDefault="00A71CB2" w:rsidP="00237C9D">
      <w:pPr>
        <w:widowControl w:val="0"/>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после подсказки учителя;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триатлониста.</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p>
    <w:p w:rsidR="00C11CBD" w:rsidRPr="00C11CBD" w:rsidRDefault="0030285D" w:rsidP="0030285D">
      <w:pPr>
        <w:widowControl w:val="0"/>
        <w:jc w:val="center"/>
        <w:rPr>
          <w:rFonts w:ascii="Times New Roman" w:eastAsia="Times New Roman" w:hAnsi="Times New Roman" w:cs="Times New Roman"/>
          <w:b/>
          <w:color w:val="000000"/>
          <w:sz w:val="28"/>
          <w:szCs w:val="28"/>
          <w:lang w:eastAsia="ru-RU" w:bidi="ru-RU"/>
        </w:rPr>
      </w:pPr>
      <w:r>
        <w:rPr>
          <w:rFonts w:ascii="Times New Roman" w:eastAsia="Times New Roman" w:hAnsi="Times New Roman" w:cs="Times New Roman"/>
          <w:b/>
          <w:color w:val="000000"/>
          <w:sz w:val="28"/>
          <w:szCs w:val="28"/>
          <w:lang w:eastAsia="ru-RU" w:bidi="ru-RU"/>
        </w:rPr>
        <w:t>МОДУЛЬ «ТЕННИС»</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1) Пояснительная записка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(далее - модуль "Теннис", модуль по теннису, теннис)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Игра в теннис является эффективным средством укрепления здоровья и физического развития обучающихся. Занятия теннисом воздействуют практически на все группы мышц, развивают быстроту, силу, выносливость, координацию движения, улучшают подвижность в суставах, способствуют приобретению широкого круга двигате</w:t>
      </w:r>
      <w:r>
        <w:rPr>
          <w:rFonts w:ascii="Times New Roman" w:eastAsia="Times New Roman" w:hAnsi="Times New Roman" w:cs="Times New Roman"/>
          <w:color w:val="000000"/>
          <w:sz w:val="28"/>
          <w:szCs w:val="28"/>
          <w:lang w:eastAsia="ru-RU" w:bidi="ru-RU"/>
        </w:rPr>
        <w:t>льных навыков, воспитывают воле</w:t>
      </w:r>
      <w:r w:rsidRPr="00C11CBD">
        <w:rPr>
          <w:rFonts w:ascii="Times New Roman" w:eastAsia="Times New Roman" w:hAnsi="Times New Roman" w:cs="Times New Roman"/>
          <w:color w:val="000000"/>
          <w:sz w:val="28"/>
          <w:szCs w:val="28"/>
          <w:lang w:eastAsia="ru-RU" w:bidi="ru-RU"/>
        </w:rPr>
        <w:t>вые качества, дисциплинированность, в</w:t>
      </w:r>
      <w:r>
        <w:rPr>
          <w:rFonts w:ascii="Times New Roman" w:eastAsia="Times New Roman" w:hAnsi="Times New Roman" w:cs="Times New Roman"/>
          <w:color w:val="000000"/>
          <w:sz w:val="28"/>
          <w:szCs w:val="28"/>
          <w:lang w:eastAsia="ru-RU" w:bidi="ru-RU"/>
        </w:rPr>
        <w:t>оспитывают умения работать в ко</w:t>
      </w:r>
      <w:r w:rsidRPr="00C11CBD">
        <w:rPr>
          <w:rFonts w:ascii="Times New Roman" w:eastAsia="Times New Roman" w:hAnsi="Times New Roman" w:cs="Times New Roman"/>
          <w:color w:val="000000"/>
          <w:sz w:val="28"/>
          <w:szCs w:val="28"/>
          <w:lang w:eastAsia="ru-RU" w:bidi="ru-RU"/>
        </w:rPr>
        <w:t>манде. Все движения в теннисе носят естественный характер, базирующийся на беге, прыжках, различных перемещениях. На занятиях теннисом ул</w:t>
      </w:r>
      <w:r>
        <w:rPr>
          <w:rFonts w:ascii="Times New Roman" w:eastAsia="Times New Roman" w:hAnsi="Times New Roman" w:cs="Times New Roman"/>
          <w:color w:val="000000"/>
          <w:sz w:val="28"/>
          <w:szCs w:val="28"/>
          <w:lang w:eastAsia="ru-RU" w:bidi="ru-RU"/>
        </w:rPr>
        <w:t>учша</w:t>
      </w:r>
      <w:r w:rsidRPr="00C11CBD">
        <w:rPr>
          <w:rFonts w:ascii="Times New Roman" w:eastAsia="Times New Roman" w:hAnsi="Times New Roman" w:cs="Times New Roman"/>
          <w:color w:val="000000"/>
          <w:sz w:val="28"/>
          <w:szCs w:val="28"/>
          <w:lang w:eastAsia="ru-RU" w:bidi="ru-RU"/>
        </w:rPr>
        <w:t>ется острота зрения, скорость реакции и осанка ребенка.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 процессе игры в теннис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Целью изучения модуля "Теннис"</w:t>
      </w:r>
      <w:r w:rsidRPr="00C11CBD">
        <w:rPr>
          <w:rFonts w:ascii="Times New Roman" w:eastAsia="Times New Roman" w:hAnsi="Times New Roman" w:cs="Times New Roman"/>
          <w:color w:val="000000"/>
          <w:sz w:val="28"/>
          <w:szCs w:val="28"/>
          <w:lang w:eastAsia="ru-RU" w:bidi="ru-RU"/>
        </w:rPr>
        <w:t xml:space="preserve"> является формирование физически развитой личности, готовой к </w:t>
      </w:r>
      <w:r>
        <w:rPr>
          <w:rFonts w:ascii="Times New Roman" w:eastAsia="Times New Roman" w:hAnsi="Times New Roman" w:cs="Times New Roman"/>
          <w:color w:val="000000"/>
          <w:sz w:val="28"/>
          <w:szCs w:val="28"/>
          <w:lang w:eastAsia="ru-RU" w:bidi="ru-RU"/>
        </w:rPr>
        <w:t>активной творческой самореализа</w:t>
      </w:r>
      <w:r w:rsidRPr="00C11CBD">
        <w:rPr>
          <w:rFonts w:ascii="Times New Roman" w:eastAsia="Times New Roman" w:hAnsi="Times New Roman" w:cs="Times New Roman"/>
          <w:color w:val="000000"/>
          <w:sz w:val="28"/>
          <w:szCs w:val="28"/>
          <w:lang w:eastAsia="ru-RU" w:bidi="ru-RU"/>
        </w:rPr>
        <w:t xml:space="preserve">ции с использованием средств тенниса </w:t>
      </w:r>
      <w:r>
        <w:rPr>
          <w:rFonts w:ascii="Times New Roman" w:eastAsia="Times New Roman" w:hAnsi="Times New Roman" w:cs="Times New Roman"/>
          <w:color w:val="000000"/>
          <w:sz w:val="28"/>
          <w:szCs w:val="28"/>
          <w:lang w:eastAsia="ru-RU" w:bidi="ru-RU"/>
        </w:rPr>
        <w:t>для укрепления и сохранения соб</w:t>
      </w:r>
      <w:r w:rsidRPr="00C11CBD">
        <w:rPr>
          <w:rFonts w:ascii="Times New Roman" w:eastAsia="Times New Roman" w:hAnsi="Times New Roman" w:cs="Times New Roman"/>
          <w:color w:val="000000"/>
          <w:sz w:val="28"/>
          <w:szCs w:val="28"/>
          <w:lang w:eastAsia="ru-RU" w:bidi="ru-RU"/>
        </w:rPr>
        <w:t>ственного здоровья, профессионального самоопределения в соответствии с индивидуальными способностями.</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Задачами изучения модуля "Теннис" являются: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всестороннее гармоничное развитие обучающихся, создание условий для воспроизводства необходимого объема их двигательной активности в режиме </w:t>
      </w:r>
      <w:r w:rsidRPr="00C11CBD">
        <w:rPr>
          <w:rFonts w:ascii="Times New Roman" w:eastAsia="Times New Roman" w:hAnsi="Times New Roman" w:cs="Times New Roman"/>
          <w:color w:val="000000"/>
          <w:sz w:val="28"/>
          <w:szCs w:val="28"/>
          <w:lang w:eastAsia="ru-RU" w:bidi="ru-RU"/>
        </w:rPr>
        <w:lastRenderedPageBreak/>
        <w:t>учебного дня и досуговой деятельности средствами игры в теннис, теннисных упражнений и подвижных игр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w:t>
      </w:r>
      <w:r>
        <w:rPr>
          <w:rFonts w:ascii="Times New Roman" w:eastAsia="Times New Roman" w:hAnsi="Times New Roman" w:cs="Times New Roman"/>
          <w:color w:val="000000"/>
          <w:sz w:val="28"/>
          <w:szCs w:val="28"/>
          <w:lang w:eastAsia="ru-RU" w:bidi="ru-RU"/>
        </w:rPr>
        <w:t>ивными периодами младшего школь</w:t>
      </w:r>
      <w:r w:rsidRPr="00C11CBD">
        <w:rPr>
          <w:rFonts w:ascii="Times New Roman" w:eastAsia="Times New Roman" w:hAnsi="Times New Roman" w:cs="Times New Roman"/>
          <w:color w:val="000000"/>
          <w:sz w:val="28"/>
          <w:szCs w:val="28"/>
          <w:lang w:eastAsia="ru-RU" w:bidi="ru-RU"/>
        </w:rPr>
        <w:t xml:space="preserve">ного возраста, повышение функциональных возможностей организма, </w:t>
      </w:r>
      <w:proofErr w:type="gramStart"/>
      <w:r w:rsidRPr="00C11CBD">
        <w:rPr>
          <w:rFonts w:ascii="Times New Roman" w:eastAsia="Times New Roman" w:hAnsi="Times New Roman" w:cs="Times New Roman"/>
          <w:color w:val="000000"/>
          <w:sz w:val="28"/>
          <w:szCs w:val="28"/>
          <w:lang w:eastAsia="ru-RU" w:bidi="ru-RU"/>
        </w:rPr>
        <w:t>обес-печение</w:t>
      </w:r>
      <w:proofErr w:type="gramEnd"/>
      <w:r w:rsidRPr="00C11CBD">
        <w:rPr>
          <w:rFonts w:ascii="Times New Roman" w:eastAsia="Times New Roman" w:hAnsi="Times New Roman" w:cs="Times New Roman"/>
          <w:color w:val="000000"/>
          <w:sz w:val="28"/>
          <w:szCs w:val="28"/>
          <w:lang w:eastAsia="ru-RU" w:bidi="ru-RU"/>
        </w:rPr>
        <w:t xml:space="preserve"> культуры безопасного поведения на занятиях по теннису;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w:t>
      </w:r>
      <w:r>
        <w:rPr>
          <w:rFonts w:ascii="Times New Roman" w:eastAsia="Times New Roman" w:hAnsi="Times New Roman" w:cs="Times New Roman"/>
          <w:color w:val="000000"/>
          <w:sz w:val="28"/>
          <w:szCs w:val="28"/>
          <w:lang w:eastAsia="ru-RU" w:bidi="ru-RU"/>
        </w:rPr>
        <w:t>гирующей направленностью посред</w:t>
      </w:r>
      <w:r w:rsidRPr="00C11CBD">
        <w:rPr>
          <w:rFonts w:ascii="Times New Roman" w:eastAsia="Times New Roman" w:hAnsi="Times New Roman" w:cs="Times New Roman"/>
          <w:color w:val="000000"/>
          <w:sz w:val="28"/>
          <w:szCs w:val="28"/>
          <w:lang w:eastAsia="ru-RU" w:bidi="ru-RU"/>
        </w:rPr>
        <w:t xml:space="preserve">ством освоения технических действий и подвижных игр </w:t>
      </w:r>
      <w:r>
        <w:rPr>
          <w:rFonts w:ascii="Times New Roman" w:eastAsia="Times New Roman" w:hAnsi="Times New Roman" w:cs="Times New Roman"/>
          <w:color w:val="000000"/>
          <w:sz w:val="28"/>
          <w:szCs w:val="28"/>
          <w:lang w:eastAsia="ru-RU" w:bidi="ru-RU"/>
        </w:rPr>
        <w:t>с элементами тенни</w:t>
      </w:r>
      <w:r w:rsidRPr="00C11CBD">
        <w:rPr>
          <w:rFonts w:ascii="Times New Roman" w:eastAsia="Times New Roman" w:hAnsi="Times New Roman" w:cs="Times New Roman"/>
          <w:color w:val="000000"/>
          <w:sz w:val="28"/>
          <w:szCs w:val="28"/>
          <w:lang w:eastAsia="ru-RU" w:bidi="ru-RU"/>
        </w:rPr>
        <w:t>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освоение знаний и формирование представлений о теннисе как виде спорта, его истории развития, способа</w:t>
      </w:r>
      <w:r>
        <w:rPr>
          <w:rFonts w:ascii="Times New Roman" w:eastAsia="Times New Roman" w:hAnsi="Times New Roman" w:cs="Times New Roman"/>
          <w:color w:val="000000"/>
          <w:sz w:val="28"/>
          <w:szCs w:val="28"/>
          <w:lang w:eastAsia="ru-RU" w:bidi="ru-RU"/>
        </w:rPr>
        <w:t>х формирования здоровья, физиче</w:t>
      </w:r>
      <w:r w:rsidRPr="00C11CBD">
        <w:rPr>
          <w:rFonts w:ascii="Times New Roman" w:eastAsia="Times New Roman" w:hAnsi="Times New Roman" w:cs="Times New Roman"/>
          <w:color w:val="000000"/>
          <w:sz w:val="28"/>
          <w:szCs w:val="28"/>
          <w:lang w:eastAsia="ru-RU" w:bidi="ru-RU"/>
        </w:rPr>
        <w:t>ского развития и физической подготовки обучающихся;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техническим действиям игры в теннис, правилам организации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w:t>
      </w:r>
      <w:r>
        <w:rPr>
          <w:rFonts w:ascii="Times New Roman" w:eastAsia="Times New Roman" w:hAnsi="Times New Roman" w:cs="Times New Roman"/>
          <w:color w:val="000000"/>
          <w:sz w:val="28"/>
          <w:szCs w:val="28"/>
          <w:lang w:eastAsia="ru-RU" w:bidi="ru-RU"/>
        </w:rPr>
        <w:t>овой и соревновательной деятель</w:t>
      </w:r>
      <w:r w:rsidRPr="00C11CBD">
        <w:rPr>
          <w:rFonts w:ascii="Times New Roman" w:eastAsia="Times New Roman" w:hAnsi="Times New Roman" w:cs="Times New Roman"/>
          <w:color w:val="000000"/>
          <w:sz w:val="28"/>
          <w:szCs w:val="28"/>
          <w:lang w:eastAsia="ru-RU" w:bidi="ru-RU"/>
        </w:rPr>
        <w:t>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популяризация тенниса среди детей, привлечение младших школьников, проявляющих повышенный интерес и способности к занятиям теннисом, в школьные спортивные клубы, секции, к участию в соревнованиях;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Pr>
          <w:rFonts w:ascii="Times New Roman" w:eastAsia="Times New Roman" w:hAnsi="Times New Roman" w:cs="Times New Roman"/>
          <w:i/>
          <w:color w:val="000000"/>
          <w:sz w:val="28"/>
          <w:szCs w:val="28"/>
          <w:lang w:eastAsia="ru-RU" w:bidi="ru-RU"/>
        </w:rPr>
        <w:t>Место и роль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Модуль "Теннис" доступен для освоения всем обучающимся, и обеспечивает достижение следующих ре</w:t>
      </w:r>
      <w:r>
        <w:rPr>
          <w:rFonts w:ascii="Times New Roman" w:eastAsia="Times New Roman" w:hAnsi="Times New Roman" w:cs="Times New Roman"/>
          <w:color w:val="000000"/>
          <w:sz w:val="28"/>
          <w:szCs w:val="28"/>
          <w:lang w:eastAsia="ru-RU" w:bidi="ru-RU"/>
        </w:rPr>
        <w:t>зультатов ФГОС НОО: сформирован</w:t>
      </w:r>
      <w:r w:rsidRPr="00C11CBD">
        <w:rPr>
          <w:rFonts w:ascii="Times New Roman" w:eastAsia="Times New Roman" w:hAnsi="Times New Roman" w:cs="Times New Roman"/>
          <w:color w:val="000000"/>
          <w:sz w:val="28"/>
          <w:szCs w:val="28"/>
          <w:lang w:eastAsia="ru-RU" w:bidi="ru-RU"/>
        </w:rPr>
        <w:t>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Программное содержание модуля "Теннис" может быть использовано в разделах "Знания о физической культуре", "Способы самостоятельной деятельности",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Интеграция модуля по теннису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C11CBD" w:rsidRPr="00C11CBD" w:rsidRDefault="00C11CBD" w:rsidP="00C11CBD">
      <w:pPr>
        <w:widowControl w:val="0"/>
        <w:ind w:firstLine="760"/>
        <w:jc w:val="both"/>
        <w:rPr>
          <w:rFonts w:ascii="Times New Roman" w:eastAsia="Times New Roman" w:hAnsi="Times New Roman" w:cs="Times New Roman"/>
          <w:i/>
          <w:color w:val="000000"/>
          <w:sz w:val="28"/>
          <w:szCs w:val="28"/>
          <w:lang w:eastAsia="ru-RU" w:bidi="ru-RU"/>
        </w:rPr>
      </w:pPr>
      <w:r w:rsidRPr="00C11CBD">
        <w:rPr>
          <w:rFonts w:ascii="Times New Roman" w:eastAsia="Times New Roman" w:hAnsi="Times New Roman" w:cs="Times New Roman"/>
          <w:i/>
          <w:color w:val="000000"/>
          <w:sz w:val="28"/>
          <w:szCs w:val="28"/>
          <w:lang w:eastAsia="ru-RU" w:bidi="ru-RU"/>
        </w:rPr>
        <w:t>Модуль "Теннис" может быть реализован в следующих вариантах: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w:t>
      </w:r>
      <w:r>
        <w:rPr>
          <w:rFonts w:ascii="Times New Roman" w:eastAsia="Times New Roman" w:hAnsi="Times New Roman" w:cs="Times New Roman"/>
          <w:color w:val="000000"/>
          <w:sz w:val="28"/>
          <w:szCs w:val="28"/>
          <w:lang w:eastAsia="ru-RU" w:bidi="ru-RU"/>
        </w:rPr>
        <w:t>ого материала по теннису с выбо</w:t>
      </w:r>
      <w:r w:rsidRPr="00C11CBD">
        <w:rPr>
          <w:rFonts w:ascii="Times New Roman" w:eastAsia="Times New Roman" w:hAnsi="Times New Roman" w:cs="Times New Roman"/>
          <w:color w:val="000000"/>
          <w:sz w:val="28"/>
          <w:szCs w:val="28"/>
          <w:lang w:eastAsia="ru-RU" w:bidi="ru-RU"/>
        </w:rPr>
        <w:t>ром различных элементов специальных физических упражнений, игр и (или) элементов игры, с учетом возраста и фи</w:t>
      </w:r>
      <w:r>
        <w:rPr>
          <w:rFonts w:ascii="Times New Roman" w:eastAsia="Times New Roman" w:hAnsi="Times New Roman" w:cs="Times New Roman"/>
          <w:color w:val="000000"/>
          <w:sz w:val="28"/>
          <w:szCs w:val="28"/>
          <w:lang w:eastAsia="ru-RU" w:bidi="ru-RU"/>
        </w:rPr>
        <w:t>зической подготовленности обуча</w:t>
      </w:r>
      <w:r w:rsidRPr="00C11CBD">
        <w:rPr>
          <w:rFonts w:ascii="Times New Roman" w:eastAsia="Times New Roman" w:hAnsi="Times New Roman" w:cs="Times New Roman"/>
          <w:color w:val="000000"/>
          <w:sz w:val="28"/>
          <w:szCs w:val="28"/>
          <w:lang w:eastAsia="ru-RU" w:bidi="ru-RU"/>
        </w:rPr>
        <w:t>ющихся (с соответствующей дозировкой и интенсивностью);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 виде дополнительн</w:t>
      </w:r>
      <w:r>
        <w:rPr>
          <w:rFonts w:ascii="Times New Roman" w:eastAsia="Times New Roman" w:hAnsi="Times New Roman" w:cs="Times New Roman"/>
          <w:color w:val="000000"/>
          <w:sz w:val="28"/>
          <w:szCs w:val="28"/>
          <w:lang w:eastAsia="ru-RU" w:bidi="ru-RU"/>
        </w:rPr>
        <w:t>ых часов, выделяемых на спортив</w:t>
      </w:r>
      <w:r w:rsidRPr="00C11CBD">
        <w:rPr>
          <w:rFonts w:ascii="Times New Roman" w:eastAsia="Times New Roman" w:hAnsi="Times New Roman" w:cs="Times New Roman"/>
          <w:color w:val="000000"/>
          <w:sz w:val="28"/>
          <w:szCs w:val="28"/>
          <w:lang w:eastAsia="ru-RU" w:bidi="ru-RU"/>
        </w:rPr>
        <w:t>но-оздоровительную работу с обуча</w:t>
      </w:r>
      <w:r>
        <w:rPr>
          <w:rFonts w:ascii="Times New Roman" w:eastAsia="Times New Roman" w:hAnsi="Times New Roman" w:cs="Times New Roman"/>
          <w:color w:val="000000"/>
          <w:sz w:val="28"/>
          <w:szCs w:val="28"/>
          <w:lang w:eastAsia="ru-RU" w:bidi="ru-RU"/>
        </w:rPr>
        <w:t>ющимися в рамках внеурочной дея</w:t>
      </w:r>
      <w:r w:rsidRPr="00C11CBD">
        <w:rPr>
          <w:rFonts w:ascii="Times New Roman" w:eastAsia="Times New Roman" w:hAnsi="Times New Roman" w:cs="Times New Roman"/>
          <w:color w:val="000000"/>
          <w:sz w:val="28"/>
          <w:szCs w:val="28"/>
          <w:lang w:eastAsia="ru-RU" w:bidi="ru-RU"/>
        </w:rPr>
        <w:t xml:space="preserve">тельности и (или) за счет </w:t>
      </w:r>
      <w:r w:rsidRPr="00C11CBD">
        <w:rPr>
          <w:rFonts w:ascii="Times New Roman" w:eastAsia="Times New Roman" w:hAnsi="Times New Roman" w:cs="Times New Roman"/>
          <w:color w:val="000000"/>
          <w:sz w:val="28"/>
          <w:szCs w:val="28"/>
          <w:lang w:eastAsia="ru-RU" w:bidi="ru-RU"/>
        </w:rPr>
        <w:lastRenderedPageBreak/>
        <w:t>посещения обучающимися спортивных секций школьных спортивных клубов (рекомендуемый объем в 1 классе - 33 часа, во 2 - 4 классах - по 34 часа).</w:t>
      </w:r>
    </w:p>
    <w:p w:rsidR="00C11CBD" w:rsidRPr="00C11CBD" w:rsidRDefault="00C11CBD" w:rsidP="00C11CBD">
      <w:pPr>
        <w:widowControl w:val="0"/>
        <w:ind w:firstLine="760"/>
        <w:jc w:val="both"/>
        <w:rPr>
          <w:rFonts w:ascii="Times New Roman" w:eastAsia="Times New Roman" w:hAnsi="Times New Roman" w:cs="Times New Roman"/>
          <w:b/>
          <w:color w:val="000000"/>
          <w:sz w:val="28"/>
          <w:szCs w:val="28"/>
          <w:lang w:eastAsia="ru-RU" w:bidi="ru-RU"/>
        </w:rPr>
      </w:pPr>
      <w:r w:rsidRPr="00C11CBD">
        <w:rPr>
          <w:rFonts w:ascii="Times New Roman" w:eastAsia="Times New Roman" w:hAnsi="Times New Roman" w:cs="Times New Roman"/>
          <w:b/>
          <w:color w:val="000000"/>
          <w:sz w:val="28"/>
          <w:szCs w:val="28"/>
          <w:lang w:eastAsia="ru-RU" w:bidi="ru-RU"/>
        </w:rPr>
        <w:t>2) Содержание модуля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1) Знания о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История возникновения и развития тенниса в мире, в России, в регионе. Основные термины, определения и понятия в теннисе. Названия технических базовых элементов тенниса. Классификация ударов в теннисе. Лучшие национальные и мировые традиции тенниса, знаменитые теннисисты. Основные теннисные турниры в мире, России. Место тенниса в системе Олимпийских игр. Календарь соревнований по теннису для школьников.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Названия линий и размеры площадки для парной и одиночной игры в теннис. Правила безопасного поведения во время занятий теннисом. Правила проведения соревнований различного ур</w:t>
      </w:r>
      <w:r>
        <w:rPr>
          <w:rFonts w:ascii="Times New Roman" w:eastAsia="Times New Roman" w:hAnsi="Times New Roman" w:cs="Times New Roman"/>
          <w:color w:val="000000"/>
          <w:sz w:val="28"/>
          <w:szCs w:val="28"/>
          <w:lang w:eastAsia="ru-RU" w:bidi="ru-RU"/>
        </w:rPr>
        <w:t>овня по теннису, упрощенные пра</w:t>
      </w:r>
      <w:r w:rsidRPr="00C11CBD">
        <w:rPr>
          <w:rFonts w:ascii="Times New Roman" w:eastAsia="Times New Roman" w:hAnsi="Times New Roman" w:cs="Times New Roman"/>
          <w:color w:val="000000"/>
          <w:sz w:val="28"/>
          <w:szCs w:val="28"/>
          <w:lang w:eastAsia="ru-RU" w:bidi="ru-RU"/>
        </w:rPr>
        <w:t>вила соревнований. Способ начисления очков.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Профилактический осмотр и мелкий ремонт спортивного инвентаря и оборудования.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теннисом: сознательность, смелость, выдержка, решительность, настойчивость.</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2) Способы самостоятельной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Требования к личной гигиене, спортивной одежде и обуви для занимающихся теннисом. Подготовка места для занятий теннисом, выбор одежды и обуви. Правила ухода за инвентарем и оборудованием для игры в теннис (ракетки, мячи, стойки, сетка).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Базовые знания о строении организма человека, влиянии занятий теннисом на укрепление опорно-двигательного и мышечно-связочного аппарата человека. Значение разминки перед учебными занятиями и соревновательной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Организация и проведение самостоятельных занятий по теннису. Принципы индивидуального планирования тренировки. Подвижные игры, способствующие развитию специальных физических качеств теннисиста. Организация и проведение подвижных игр с</w:t>
      </w:r>
      <w:r>
        <w:rPr>
          <w:rFonts w:ascii="Times New Roman" w:eastAsia="Times New Roman" w:hAnsi="Times New Roman" w:cs="Times New Roman"/>
          <w:color w:val="000000"/>
          <w:sz w:val="28"/>
          <w:szCs w:val="28"/>
          <w:lang w:eastAsia="ru-RU" w:bidi="ru-RU"/>
        </w:rPr>
        <w:t xml:space="preserve"> элементами тенниса во время ак</w:t>
      </w:r>
      <w:r w:rsidRPr="00C11CBD">
        <w:rPr>
          <w:rFonts w:ascii="Times New Roman" w:eastAsia="Times New Roman" w:hAnsi="Times New Roman" w:cs="Times New Roman"/>
          <w:color w:val="000000"/>
          <w:sz w:val="28"/>
          <w:szCs w:val="28"/>
          <w:lang w:eastAsia="ru-RU" w:bidi="ru-RU"/>
        </w:rPr>
        <w:t>тивного отдыха и каникул.</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подвижных игр, развивающих и формирующих двигательные способности для игры в теннис. Комплексы общеразвивающих упражнений теннисиста. Комплексы специальных физических упражнений и корригирующей гимнастики для самостоятельных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Режим дня, учебы, занятий спортом и отдыха ю</w:t>
      </w:r>
      <w:r>
        <w:rPr>
          <w:rFonts w:ascii="Times New Roman" w:eastAsia="Times New Roman" w:hAnsi="Times New Roman" w:cs="Times New Roman"/>
          <w:color w:val="000000"/>
          <w:sz w:val="28"/>
          <w:szCs w:val="28"/>
          <w:lang w:eastAsia="ru-RU" w:bidi="ru-RU"/>
        </w:rPr>
        <w:t>ного теннисиста. Раци</w:t>
      </w:r>
      <w:r w:rsidRPr="00C11CBD">
        <w:rPr>
          <w:rFonts w:ascii="Times New Roman" w:eastAsia="Times New Roman" w:hAnsi="Times New Roman" w:cs="Times New Roman"/>
          <w:color w:val="000000"/>
          <w:sz w:val="28"/>
          <w:szCs w:val="28"/>
          <w:lang w:eastAsia="ru-RU" w:bidi="ru-RU"/>
        </w:rPr>
        <w:t>он питания юного теннисиста, витамины. Причины утомления и простые способы восстановления организма после физических нагрузок. Влияние тенниса на развитие физических и физиол</w:t>
      </w:r>
      <w:r>
        <w:rPr>
          <w:rFonts w:ascii="Times New Roman" w:eastAsia="Times New Roman" w:hAnsi="Times New Roman" w:cs="Times New Roman"/>
          <w:color w:val="000000"/>
          <w:sz w:val="28"/>
          <w:szCs w:val="28"/>
          <w:lang w:eastAsia="ru-RU" w:bidi="ru-RU"/>
        </w:rPr>
        <w:t>огических систем растущего орга</w:t>
      </w:r>
      <w:r w:rsidRPr="00C11CBD">
        <w:rPr>
          <w:rFonts w:ascii="Times New Roman" w:eastAsia="Times New Roman" w:hAnsi="Times New Roman" w:cs="Times New Roman"/>
          <w:color w:val="000000"/>
          <w:sz w:val="28"/>
          <w:szCs w:val="28"/>
          <w:lang w:eastAsia="ru-RU" w:bidi="ru-RU"/>
        </w:rPr>
        <w:t>низма человека. Признаки утомления и сп</w:t>
      </w:r>
      <w:r>
        <w:rPr>
          <w:rFonts w:ascii="Times New Roman" w:eastAsia="Times New Roman" w:hAnsi="Times New Roman" w:cs="Times New Roman"/>
          <w:color w:val="000000"/>
          <w:sz w:val="28"/>
          <w:szCs w:val="28"/>
          <w:lang w:eastAsia="ru-RU" w:bidi="ru-RU"/>
        </w:rPr>
        <w:t>особы восстановления после физи</w:t>
      </w:r>
      <w:r w:rsidRPr="00C11CBD">
        <w:rPr>
          <w:rFonts w:ascii="Times New Roman" w:eastAsia="Times New Roman" w:hAnsi="Times New Roman" w:cs="Times New Roman"/>
          <w:color w:val="000000"/>
          <w:sz w:val="28"/>
          <w:szCs w:val="28"/>
          <w:lang w:eastAsia="ru-RU" w:bidi="ru-RU"/>
        </w:rPr>
        <w:t>ческих нагрузок, элементы массажа, самомассажа.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Правила оказания доврачебной помощи при травмах и повреждениях во время занятий теннисом. Профилактика пагубных привычек, основы здорового образа жизни. Профилактика спортивного травматизма.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lastRenderedPageBreak/>
        <w:t>Основы самоконтроля за физическим развитием и физической подготовленностью. Оценка техники осваива</w:t>
      </w:r>
      <w:r>
        <w:rPr>
          <w:rFonts w:ascii="Times New Roman" w:eastAsia="Times New Roman" w:hAnsi="Times New Roman" w:cs="Times New Roman"/>
          <w:color w:val="000000"/>
          <w:sz w:val="28"/>
          <w:szCs w:val="28"/>
          <w:lang w:eastAsia="ru-RU" w:bidi="ru-RU"/>
        </w:rPr>
        <w:t>емых упражнений, способы выявле</w:t>
      </w:r>
      <w:r w:rsidRPr="00C11CBD">
        <w:rPr>
          <w:rFonts w:ascii="Times New Roman" w:eastAsia="Times New Roman" w:hAnsi="Times New Roman" w:cs="Times New Roman"/>
          <w:color w:val="000000"/>
          <w:sz w:val="28"/>
          <w:szCs w:val="28"/>
          <w:lang w:eastAsia="ru-RU" w:bidi="ru-RU"/>
        </w:rPr>
        <w:t>ния и устранения технических ошибок. Тестирование уровня физической и специальной подготовки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3) Физическое совершенствование.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Причины возникновения характерных ошибок </w:t>
      </w:r>
      <w:proofErr w:type="gramStart"/>
      <w:r w:rsidRPr="00C11CBD">
        <w:rPr>
          <w:rFonts w:ascii="Times New Roman" w:eastAsia="Times New Roman" w:hAnsi="Times New Roman" w:cs="Times New Roman"/>
          <w:color w:val="000000"/>
          <w:sz w:val="28"/>
          <w:szCs w:val="28"/>
          <w:lang w:eastAsia="ru-RU" w:bidi="ru-RU"/>
        </w:rPr>
        <w:t>во время</w:t>
      </w:r>
      <w:proofErr w:type="gramEnd"/>
      <w:r w:rsidRPr="00C11CBD">
        <w:rPr>
          <w:rFonts w:ascii="Times New Roman" w:eastAsia="Times New Roman" w:hAnsi="Times New Roman" w:cs="Times New Roman"/>
          <w:color w:val="000000"/>
          <w:sz w:val="28"/>
          <w:szCs w:val="28"/>
          <w:lang w:eastAsia="ru-RU" w:bidi="ru-RU"/>
        </w:rPr>
        <w:t xml:space="preserve"> индивиду-альных и парных игр, способы их устранения.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Классификация общеразвивающих и специальных упражнений. Комплексы подготовительных и специальных упражнений, формирующих двигательные умения и навыки во время занятий теннисом. Простейшие тактические схемы атаки, защиты в индивидуальной и парной игре. Структура тренировочного занятия: части, темы, з</w:t>
      </w:r>
      <w:r>
        <w:rPr>
          <w:rFonts w:ascii="Times New Roman" w:eastAsia="Times New Roman" w:hAnsi="Times New Roman" w:cs="Times New Roman"/>
          <w:color w:val="000000"/>
          <w:sz w:val="28"/>
          <w:szCs w:val="28"/>
          <w:lang w:eastAsia="ru-RU" w:bidi="ru-RU"/>
        </w:rPr>
        <w:t>адания. Формирование моделей иг</w:t>
      </w:r>
      <w:r w:rsidRPr="00C11CBD">
        <w:rPr>
          <w:rFonts w:ascii="Times New Roman" w:eastAsia="Times New Roman" w:hAnsi="Times New Roman" w:cs="Times New Roman"/>
          <w:color w:val="000000"/>
          <w:sz w:val="28"/>
          <w:szCs w:val="28"/>
          <w:lang w:eastAsia="ru-RU" w:bidi="ru-RU"/>
        </w:rPr>
        <w:t>ры, с учетом индивидуальных особенностей и передовых тенденции развития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игры со знакомыми соперниками. Стратегия и тактика с незнакомым соперником. Психологическая подготовка к соревнованиям. Способы психологического воздействия на соперника.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Подвижные игры для развития скоростных, скоростно-силовых и ко-ординационных способностей: "Невод", "Хитрая лиса", "Хвост догоняет го-лову", "Заяц без логова", "День и ночь", "Волк во рву", "Удочка командная" "Салки пингвины", "Воробушки", "Перестрелка", "Сбей ракетку", "Попади в мяч", "Земля, воздух, вода, огонь", "Выше ноги от земли", "Догонялки", "Сорви шапку", "Ловишки", "Салки мячом", "Город", "Мяч соседу", "Самые быстрые" "Пустое место", "Охотники и утки", "Перебежка с выручкой", "Теннисные колдунчики", "Флаги", "Не дай мяча водящему", "Эстафета по кругу", "Пятнашки", "Подхвати ракетку", "Третий лишний", "Салки на од-ной ноге", "Мяч в центр", "Гонка мячей по кругу", "Перемена мест".</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Индивидуальные технические действия: стойки и перемещения; хватка ракетки.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Приемы техники: подачи, удары по отскочившему мячу, удары с лета, удар над головой, удар "Свеча", укороченные удары, удары с полулета.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Стратегия и тактика: нападающие действия преимущественно у сетки; нападающие и контратакующие действия преимущественно у задней линии; комбинированные действия, сочетающие нападение у сетки и нападение и контратаку у задней линии; защитные и контратакующие действия у задней линии. Игровые действия в одиночной игр</w:t>
      </w:r>
      <w:r>
        <w:rPr>
          <w:rFonts w:ascii="Times New Roman" w:eastAsia="Times New Roman" w:hAnsi="Times New Roman" w:cs="Times New Roman"/>
          <w:color w:val="000000"/>
          <w:sz w:val="28"/>
          <w:szCs w:val="28"/>
          <w:lang w:eastAsia="ru-RU" w:bidi="ru-RU"/>
        </w:rPr>
        <w:t>е. Игровые действия в парной иг</w:t>
      </w:r>
      <w:r w:rsidRPr="00C11CBD">
        <w:rPr>
          <w:rFonts w:ascii="Times New Roman" w:eastAsia="Times New Roman" w:hAnsi="Times New Roman" w:cs="Times New Roman"/>
          <w:color w:val="000000"/>
          <w:sz w:val="28"/>
          <w:szCs w:val="28"/>
          <w:lang w:eastAsia="ru-RU" w:bidi="ru-RU"/>
        </w:rPr>
        <w:t>ре.</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Учебные игры в теннис.</w:t>
      </w:r>
    </w:p>
    <w:p w:rsidR="00C11CBD" w:rsidRPr="00C11CBD" w:rsidRDefault="00C11CBD" w:rsidP="00C11CB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w:t>
      </w:r>
      <w:r>
        <w:rPr>
          <w:rFonts w:ascii="Times New Roman" w:eastAsia="Times New Roman" w:hAnsi="Times New Roman" w:cs="Times New Roman"/>
          <w:b/>
          <w:color w:val="000000"/>
          <w:sz w:val="28"/>
          <w:szCs w:val="28"/>
          <w:lang w:eastAsia="ru-RU" w:bidi="ru-RU"/>
        </w:rPr>
        <w:t>емые образовательные результаты</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Содержание модуля "Теннис"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При изучении модуля "Теннис" на уровне начального общего образования у обучающихся б</w:t>
      </w:r>
      <w:r>
        <w:rPr>
          <w:rFonts w:ascii="Times New Roman" w:eastAsia="Times New Roman" w:hAnsi="Times New Roman" w:cs="Times New Roman"/>
          <w:color w:val="000000"/>
          <w:sz w:val="28"/>
          <w:szCs w:val="28"/>
          <w:lang w:eastAsia="ru-RU" w:bidi="ru-RU"/>
        </w:rPr>
        <w:t xml:space="preserve">удут сформированы следующие </w:t>
      </w:r>
      <w:r w:rsidRPr="00C11CBD">
        <w:rPr>
          <w:rFonts w:ascii="Times New Roman" w:eastAsia="Times New Roman" w:hAnsi="Times New Roman" w:cs="Times New Roman"/>
          <w:b/>
          <w:i/>
          <w:color w:val="000000"/>
          <w:sz w:val="28"/>
          <w:szCs w:val="28"/>
          <w:lang w:eastAsia="ru-RU" w:bidi="ru-RU"/>
        </w:rPr>
        <w:t>личностные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чувства гордости за свою Родину, российский народ и историю России через знание истории и современного состояния развития тенниса, включая региональный, всероссийский уровни; уважение государственных символов (герб, флаг, гимн), готовность к служению Отечеству, его защите на </w:t>
      </w:r>
      <w:r w:rsidRPr="00C11CBD">
        <w:rPr>
          <w:rFonts w:ascii="Times New Roman" w:eastAsia="Times New Roman" w:hAnsi="Times New Roman" w:cs="Times New Roman"/>
          <w:color w:val="000000"/>
          <w:sz w:val="28"/>
          <w:szCs w:val="28"/>
          <w:lang w:eastAsia="ru-RU" w:bidi="ru-RU"/>
        </w:rPr>
        <w:lastRenderedPageBreak/>
        <w:t>примере роли традиций и разв</w:t>
      </w:r>
      <w:r>
        <w:rPr>
          <w:rFonts w:ascii="Times New Roman" w:eastAsia="Times New Roman" w:hAnsi="Times New Roman" w:cs="Times New Roman"/>
          <w:color w:val="000000"/>
          <w:sz w:val="28"/>
          <w:szCs w:val="28"/>
          <w:lang w:eastAsia="ru-RU" w:bidi="ru-RU"/>
        </w:rPr>
        <w:t>ития тенниса в современном обще</w:t>
      </w:r>
      <w:r w:rsidRPr="00C11CBD">
        <w:rPr>
          <w:rFonts w:ascii="Times New Roman" w:eastAsia="Times New Roman" w:hAnsi="Times New Roman" w:cs="Times New Roman"/>
          <w:color w:val="000000"/>
          <w:sz w:val="28"/>
          <w:szCs w:val="28"/>
          <w:lang w:eastAsia="ru-RU" w:bidi="ru-RU"/>
        </w:rPr>
        <w:t>стве;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ориентироваться на о</w:t>
      </w:r>
      <w:r>
        <w:rPr>
          <w:rFonts w:ascii="Times New Roman" w:eastAsia="Times New Roman" w:hAnsi="Times New Roman" w:cs="Times New Roman"/>
          <w:color w:val="000000"/>
          <w:sz w:val="28"/>
          <w:szCs w:val="28"/>
          <w:lang w:eastAsia="ru-RU" w:bidi="ru-RU"/>
        </w:rPr>
        <w:t>сновные нормы морали, духов</w:t>
      </w:r>
      <w:r w:rsidRPr="00C11CBD">
        <w:rPr>
          <w:rFonts w:ascii="Times New Roman" w:eastAsia="Times New Roman" w:hAnsi="Times New Roman" w:cs="Times New Roman"/>
          <w:color w:val="000000"/>
          <w:sz w:val="28"/>
          <w:szCs w:val="28"/>
          <w:lang w:eastAsia="ru-RU" w:bidi="ru-RU"/>
        </w:rPr>
        <w:t>но-нравственной культуры и ценностного отношения к физической культуре, как неотъемлемой части общечеловеческой культуры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w:t>
      </w:r>
      <w:r>
        <w:rPr>
          <w:rFonts w:ascii="Times New Roman" w:eastAsia="Times New Roman" w:hAnsi="Times New Roman" w:cs="Times New Roman"/>
          <w:color w:val="000000"/>
          <w:sz w:val="28"/>
          <w:szCs w:val="28"/>
          <w:lang w:eastAsia="ru-RU" w:bidi="ru-RU"/>
        </w:rPr>
        <w:t xml:space="preserve"> стремление к познанию и творче</w:t>
      </w:r>
      <w:r w:rsidRPr="00C11CBD">
        <w:rPr>
          <w:rFonts w:ascii="Times New Roman" w:eastAsia="Times New Roman" w:hAnsi="Times New Roman" w:cs="Times New Roman"/>
          <w:color w:val="000000"/>
          <w:sz w:val="28"/>
          <w:szCs w:val="28"/>
          <w:lang w:eastAsia="ru-RU" w:bidi="ru-RU"/>
        </w:rPr>
        <w:t>ству, эстетическим потребностям;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теннису, мотивации и осо</w:t>
      </w:r>
      <w:r>
        <w:rPr>
          <w:rFonts w:ascii="Times New Roman" w:eastAsia="Times New Roman" w:hAnsi="Times New Roman" w:cs="Times New Roman"/>
          <w:color w:val="000000"/>
          <w:sz w:val="28"/>
          <w:szCs w:val="28"/>
          <w:lang w:eastAsia="ru-RU" w:bidi="ru-RU"/>
        </w:rPr>
        <w:t>знанному выбору индивиду</w:t>
      </w:r>
      <w:r w:rsidRPr="00C11CBD">
        <w:rPr>
          <w:rFonts w:ascii="Times New Roman" w:eastAsia="Times New Roman" w:hAnsi="Times New Roman" w:cs="Times New Roman"/>
          <w:color w:val="000000"/>
          <w:sz w:val="28"/>
          <w:szCs w:val="28"/>
          <w:lang w:eastAsia="ru-RU" w:bidi="ru-RU"/>
        </w:rPr>
        <w:t>альной траектории образования средствами тенниса профессиональных предпочтений в области физической культ</w:t>
      </w:r>
      <w:r>
        <w:rPr>
          <w:rFonts w:ascii="Times New Roman" w:eastAsia="Times New Roman" w:hAnsi="Times New Roman" w:cs="Times New Roman"/>
          <w:color w:val="000000"/>
          <w:sz w:val="28"/>
          <w:szCs w:val="28"/>
          <w:lang w:eastAsia="ru-RU" w:bidi="ru-RU"/>
        </w:rPr>
        <w:t>уры и спорта, в том числе в рам</w:t>
      </w:r>
      <w:r w:rsidRPr="00C11CBD">
        <w:rPr>
          <w:rFonts w:ascii="Times New Roman" w:eastAsia="Times New Roman" w:hAnsi="Times New Roman" w:cs="Times New Roman"/>
          <w:color w:val="000000"/>
          <w:sz w:val="28"/>
          <w:szCs w:val="28"/>
          <w:lang w:eastAsia="ru-RU" w:bidi="ru-RU"/>
        </w:rPr>
        <w:t>ках деятельности школьных спортивных клубов;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w:t>
      </w:r>
      <w:r>
        <w:rPr>
          <w:rFonts w:ascii="Times New Roman" w:eastAsia="Times New Roman" w:hAnsi="Times New Roman" w:cs="Times New Roman"/>
          <w:color w:val="000000"/>
          <w:sz w:val="28"/>
          <w:szCs w:val="28"/>
          <w:lang w:eastAsia="ru-RU" w:bidi="ru-RU"/>
        </w:rPr>
        <w:t xml:space="preserve"> досуговой, игровой и соревнова</w:t>
      </w:r>
      <w:r w:rsidRPr="00C11CBD">
        <w:rPr>
          <w:rFonts w:ascii="Times New Roman" w:eastAsia="Times New Roman" w:hAnsi="Times New Roman" w:cs="Times New Roman"/>
          <w:color w:val="000000"/>
          <w:sz w:val="28"/>
          <w:szCs w:val="28"/>
          <w:lang w:eastAsia="ru-RU" w:bidi="ru-RU"/>
        </w:rPr>
        <w:t>тельной деятельности, судейской практи</w:t>
      </w:r>
      <w:r>
        <w:rPr>
          <w:rFonts w:ascii="Times New Roman" w:eastAsia="Times New Roman" w:hAnsi="Times New Roman" w:cs="Times New Roman"/>
          <w:color w:val="000000"/>
          <w:sz w:val="28"/>
          <w:szCs w:val="28"/>
          <w:lang w:eastAsia="ru-RU" w:bidi="ru-RU"/>
        </w:rPr>
        <w:t>ки на принципах доброжелательно</w:t>
      </w:r>
      <w:r w:rsidRPr="00C11CBD">
        <w:rPr>
          <w:rFonts w:ascii="Times New Roman" w:eastAsia="Times New Roman" w:hAnsi="Times New Roman" w:cs="Times New Roman"/>
          <w:color w:val="000000"/>
          <w:sz w:val="28"/>
          <w:szCs w:val="28"/>
          <w:lang w:eastAsia="ru-RU" w:bidi="ru-RU"/>
        </w:rPr>
        <w:t>сти и взаимопомощи;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w:t>
      </w:r>
      <w:r>
        <w:rPr>
          <w:rFonts w:ascii="Times New Roman" w:eastAsia="Times New Roman" w:hAnsi="Times New Roman" w:cs="Times New Roman"/>
          <w:color w:val="000000"/>
          <w:sz w:val="28"/>
          <w:szCs w:val="28"/>
          <w:lang w:eastAsia="ru-RU" w:bidi="ru-RU"/>
        </w:rPr>
        <w:t>ршенствовании, занятиях спортив</w:t>
      </w:r>
      <w:r w:rsidRPr="00C11CBD">
        <w:rPr>
          <w:rFonts w:ascii="Times New Roman" w:eastAsia="Times New Roman" w:hAnsi="Times New Roman" w:cs="Times New Roman"/>
          <w:color w:val="000000"/>
          <w:sz w:val="28"/>
          <w:szCs w:val="28"/>
          <w:lang w:eastAsia="ru-RU" w:bidi="ru-RU"/>
        </w:rPr>
        <w:t>но-оздоровительной деятельностью;</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осознанного и ответственного отношения к собственным поступкам; моральной компетентности в </w:t>
      </w:r>
      <w:r>
        <w:rPr>
          <w:rFonts w:ascii="Times New Roman" w:eastAsia="Times New Roman" w:hAnsi="Times New Roman" w:cs="Times New Roman"/>
          <w:color w:val="000000"/>
          <w:sz w:val="28"/>
          <w:szCs w:val="28"/>
          <w:lang w:eastAsia="ru-RU" w:bidi="ru-RU"/>
        </w:rPr>
        <w:t>решении проблем в процессе заня</w:t>
      </w:r>
      <w:r w:rsidRPr="00C11CBD">
        <w:rPr>
          <w:rFonts w:ascii="Times New Roman" w:eastAsia="Times New Roman" w:hAnsi="Times New Roman" w:cs="Times New Roman"/>
          <w:color w:val="000000"/>
          <w:sz w:val="28"/>
          <w:szCs w:val="28"/>
          <w:lang w:eastAsia="ru-RU" w:bidi="ru-RU"/>
        </w:rPr>
        <w:t>тий физической культурой, игровой и соревновательной деятельности по виду спорта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w:t>
      </w:r>
      <w:r>
        <w:rPr>
          <w:rFonts w:ascii="Times New Roman" w:eastAsia="Times New Roman" w:hAnsi="Times New Roman" w:cs="Times New Roman"/>
          <w:color w:val="000000"/>
          <w:sz w:val="28"/>
          <w:szCs w:val="28"/>
          <w:lang w:eastAsia="ru-RU" w:bidi="ru-RU"/>
        </w:rPr>
        <w:t>иях; способность к самостоятель</w:t>
      </w:r>
      <w:r w:rsidRPr="00C11CBD">
        <w:rPr>
          <w:rFonts w:ascii="Times New Roman" w:eastAsia="Times New Roman" w:hAnsi="Times New Roman" w:cs="Times New Roman"/>
          <w:color w:val="000000"/>
          <w:sz w:val="28"/>
          <w:szCs w:val="28"/>
          <w:lang w:eastAsia="ru-RU" w:bidi="ru-RU"/>
        </w:rPr>
        <w:t>ной, творческой и ответственной деятельности средствами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Pr>
          <w:rFonts w:ascii="Times New Roman" w:eastAsia="Times New Roman" w:hAnsi="Times New Roman" w:cs="Times New Roman"/>
          <w:b/>
          <w:i/>
          <w:color w:val="000000"/>
          <w:sz w:val="28"/>
          <w:szCs w:val="28"/>
          <w:lang w:eastAsia="ru-RU" w:bidi="ru-RU"/>
        </w:rPr>
        <w:t>ме</w:t>
      </w:r>
      <w:r w:rsidRPr="00C11CBD">
        <w:rPr>
          <w:rFonts w:ascii="Times New Roman" w:eastAsia="Times New Roman" w:hAnsi="Times New Roman" w:cs="Times New Roman"/>
          <w:b/>
          <w:i/>
          <w:color w:val="000000"/>
          <w:sz w:val="28"/>
          <w:szCs w:val="28"/>
          <w:lang w:eastAsia="ru-RU" w:bidi="ru-RU"/>
        </w:rPr>
        <w:t>тапредметные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тенниса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eastAsia="Times New Roman" w:hAnsi="Times New Roman" w:cs="Times New Roman"/>
          <w:color w:val="000000"/>
          <w:sz w:val="28"/>
          <w:szCs w:val="28"/>
          <w:lang w:eastAsia="ru-RU" w:bidi="ru-RU"/>
        </w:rPr>
        <w:t>новательной и досуговой деятель</w:t>
      </w:r>
      <w:r w:rsidRPr="00C11CBD">
        <w:rPr>
          <w:rFonts w:ascii="Times New Roman" w:eastAsia="Times New Roman" w:hAnsi="Times New Roman" w:cs="Times New Roman"/>
          <w:color w:val="000000"/>
          <w:sz w:val="28"/>
          <w:szCs w:val="28"/>
          <w:lang w:eastAsia="ru-RU" w:bidi="ru-RU"/>
        </w:rPr>
        <w:t xml:space="preserve">ности, </w:t>
      </w:r>
      <w:r w:rsidRPr="00C11CBD">
        <w:rPr>
          <w:rFonts w:ascii="Times New Roman" w:eastAsia="Times New Roman" w:hAnsi="Times New Roman" w:cs="Times New Roman"/>
          <w:color w:val="000000"/>
          <w:sz w:val="28"/>
          <w:szCs w:val="28"/>
          <w:lang w:eastAsia="ru-RU" w:bidi="ru-RU"/>
        </w:rPr>
        <w:lastRenderedPageBreak/>
        <w:t>оценивать правильность выполнения задач, собственные возможности их решения;</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самостоятельно оценивать</w:t>
      </w:r>
      <w:r>
        <w:rPr>
          <w:rFonts w:ascii="Times New Roman" w:eastAsia="Times New Roman" w:hAnsi="Times New Roman" w:cs="Times New Roman"/>
          <w:color w:val="000000"/>
          <w:sz w:val="28"/>
          <w:szCs w:val="28"/>
          <w:lang w:eastAsia="ru-RU" w:bidi="ru-RU"/>
        </w:rPr>
        <w:t xml:space="preserve"> и принимать решения, определяю</w:t>
      </w:r>
      <w:r w:rsidRPr="00C11CBD">
        <w:rPr>
          <w:rFonts w:ascii="Times New Roman" w:eastAsia="Times New Roman" w:hAnsi="Times New Roman" w:cs="Times New Roman"/>
          <w:color w:val="000000"/>
          <w:sz w:val="28"/>
          <w:szCs w:val="28"/>
          <w:lang w:eastAsia="ru-RU" w:bidi="ru-RU"/>
        </w:rPr>
        <w:t>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w:t>
      </w:r>
      <w:r>
        <w:rPr>
          <w:rFonts w:ascii="Times New Roman" w:eastAsia="Times New Roman" w:hAnsi="Times New Roman" w:cs="Times New Roman"/>
          <w:color w:val="000000"/>
          <w:sz w:val="28"/>
          <w:szCs w:val="28"/>
          <w:lang w:eastAsia="ru-RU" w:bidi="ru-RU"/>
        </w:rPr>
        <w:t>сти, судей</w:t>
      </w:r>
      <w:r w:rsidRPr="00C11CBD">
        <w:rPr>
          <w:rFonts w:ascii="Times New Roman" w:eastAsia="Times New Roman" w:hAnsi="Times New Roman" w:cs="Times New Roman"/>
          <w:color w:val="000000"/>
          <w:sz w:val="28"/>
          <w:szCs w:val="28"/>
          <w:lang w:eastAsia="ru-RU" w:bidi="ru-RU"/>
        </w:rPr>
        <w:t>ской практики, учитывать позиции других участников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w:t>
      </w:r>
      <w:r>
        <w:rPr>
          <w:rFonts w:ascii="Times New Roman" w:eastAsia="Times New Roman" w:hAnsi="Times New Roman" w:cs="Times New Roman"/>
          <w:color w:val="000000"/>
          <w:sz w:val="28"/>
          <w:szCs w:val="28"/>
          <w:lang w:eastAsia="ru-RU" w:bidi="ru-RU"/>
        </w:rPr>
        <w:t>бной и познавательной деятельно</w:t>
      </w:r>
      <w:r w:rsidRPr="00C11CBD">
        <w:rPr>
          <w:rFonts w:ascii="Times New Roman" w:eastAsia="Times New Roman" w:hAnsi="Times New Roman" w:cs="Times New Roman"/>
          <w:color w:val="000000"/>
          <w:sz w:val="28"/>
          <w:szCs w:val="28"/>
          <w:lang w:eastAsia="ru-RU" w:bidi="ru-RU"/>
        </w:rPr>
        <w:t>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w:t>
      </w:r>
      <w:proofErr w:type="gramStart"/>
      <w:r w:rsidRPr="00C11CBD">
        <w:rPr>
          <w:rFonts w:ascii="Times New Roman" w:eastAsia="Times New Roman" w:hAnsi="Times New Roman" w:cs="Times New Roman"/>
          <w:color w:val="000000"/>
          <w:sz w:val="28"/>
          <w:szCs w:val="28"/>
          <w:lang w:eastAsia="ru-RU" w:bidi="ru-RU"/>
        </w:rPr>
        <w:t>пра-вовых</w:t>
      </w:r>
      <w:proofErr w:type="gramEnd"/>
      <w:r w:rsidRPr="00C11CBD">
        <w:rPr>
          <w:rFonts w:ascii="Times New Roman" w:eastAsia="Times New Roman" w:hAnsi="Times New Roman" w:cs="Times New Roman"/>
          <w:color w:val="000000"/>
          <w:sz w:val="28"/>
          <w:szCs w:val="28"/>
          <w:lang w:eastAsia="ru-RU" w:bidi="ru-RU"/>
        </w:rPr>
        <w:t xml:space="preserve"> и этических норм, норм информационной безопасности.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sidRPr="00C11CBD">
        <w:rPr>
          <w:rFonts w:ascii="Times New Roman" w:eastAsia="Times New Roman" w:hAnsi="Times New Roman" w:cs="Times New Roman"/>
          <w:color w:val="000000"/>
          <w:sz w:val="28"/>
          <w:szCs w:val="28"/>
          <w:lang w:eastAsia="ru-RU" w:bidi="ru-RU"/>
        </w:rPr>
        <w:t xml:space="preserve">При изучении модуля "Теннис" на уровне начального общего образования у обучающихся будут сформированы следующие </w:t>
      </w:r>
      <w:r w:rsidRPr="00C11CBD">
        <w:rPr>
          <w:rFonts w:ascii="Times New Roman" w:eastAsia="Times New Roman" w:hAnsi="Times New Roman" w:cs="Times New Roman"/>
          <w:b/>
          <w:i/>
          <w:color w:val="000000"/>
          <w:sz w:val="28"/>
          <w:szCs w:val="28"/>
          <w:lang w:eastAsia="ru-RU" w:bidi="ru-RU"/>
        </w:rPr>
        <w:t>предметные результаты</w:t>
      </w:r>
      <w:r w:rsidRPr="00C11CBD">
        <w:rPr>
          <w:rFonts w:ascii="Times New Roman" w:eastAsia="Times New Roman" w:hAnsi="Times New Roman" w:cs="Times New Roman"/>
          <w:color w:val="000000"/>
          <w:sz w:val="28"/>
          <w:szCs w:val="28"/>
          <w:lang w:eastAsia="ru-RU" w:bidi="ru-RU"/>
        </w:rPr>
        <w:t>:</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значении занятий теннисом как средством для укрепления здоровья, закаливания, организации досуговой деятельности и воспитания физических качеств человека;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истории зарождения тенниса, достижений отечественных спортсменов - теннисистов на чемпионатах мира, чемпионатах Европы, Олимпийских играх;</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представление о сущности и основных правилах игры в теннис;</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основных терминов, определений и понятий в теннисе; названий технических базовых элементов тенниса; классификаций ударов в теннисе;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безопасного поведения во время занятий теннисом, личной гигиены, выполнение требований к спортивной одежде и обуви, спортивному инвентарю для занятий теннисом;</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навыками систематического наблюдения за своим физическим состоянием, показателями физического развития и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универсальными умениями при выполнении организующих команд и строевых упражнений;</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знание основных направлений ударов (линия, диагональ); демонстрация катания мяча по линии и диагонали в </w:t>
      </w:r>
      <w:r>
        <w:rPr>
          <w:rFonts w:ascii="Times New Roman" w:eastAsia="Times New Roman" w:hAnsi="Times New Roman" w:cs="Times New Roman"/>
          <w:color w:val="000000"/>
          <w:sz w:val="28"/>
          <w:szCs w:val="28"/>
          <w:lang w:eastAsia="ru-RU" w:bidi="ru-RU"/>
        </w:rPr>
        <w:t>паре; выполнение ударов с набро</w:t>
      </w:r>
      <w:r w:rsidRPr="00C11CBD">
        <w:rPr>
          <w:rFonts w:ascii="Times New Roman" w:eastAsia="Times New Roman" w:hAnsi="Times New Roman" w:cs="Times New Roman"/>
          <w:color w:val="000000"/>
          <w:sz w:val="28"/>
          <w:szCs w:val="28"/>
          <w:lang w:eastAsia="ru-RU" w:bidi="ru-RU"/>
        </w:rPr>
        <w:t>са по заданному направлению в паре;</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уменение удерживать мяч в игре в паре друг с другом; перемещаться вперед-назад; выполнять удары с отскока с передвижением вперед-назад, поочередно;</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lastRenderedPageBreak/>
        <w:t>- </w:t>
      </w:r>
      <w:r w:rsidRPr="00C11CBD">
        <w:rPr>
          <w:rFonts w:ascii="Times New Roman" w:eastAsia="Times New Roman" w:hAnsi="Times New Roman" w:cs="Times New Roman"/>
          <w:color w:val="000000"/>
          <w:sz w:val="28"/>
          <w:szCs w:val="28"/>
          <w:lang w:eastAsia="ru-RU" w:bidi="ru-RU"/>
        </w:rPr>
        <w:t>умение выполнять и составлять комплексы общеразвивающих, специальных, корригирующих упражнений на развитие быстроты, координации, гибкости;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владение техникой выполнения общеразвивающих, спортивных упражнений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теннисные технические упражнения: выпады, начало игры, игра у сетки, подача и обмен ударами, отброс слева и справа, плоские удары в центре корта;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простейшие тактические комбинации в атаке и защите во время выполнения игровых упражнений и соревновательной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индивидуальную и парную игру;</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выполнять различные удары по мячу в зависимости от игровой ситуации, удары с лета справа и слева одиночными ударами; серией ударов только справа или только слева; чередованием справа - слева; различные по скорости и траектории полета мяча;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анализировать свои игровые действия и действия партнера по игре, находить причины неудач, исправлять ошибки;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отбивать мяч центром ракетки над головой движением удара смэш, удерживая ракетку за шейку или за конец ручки;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знание правил проведения соревнований по теннису в учебной, соревновательной и досуговой деятельности;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организовать самостоятельные занятия теннисом со сверстниками, подвижные игры с элементами тенниса;</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C11CBD" w:rsidRP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C11CBD" w:rsidRDefault="00C11CBD" w:rsidP="00C11CBD">
      <w:pPr>
        <w:widowControl w:val="0"/>
        <w:ind w:firstLine="76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w:t>
      </w:r>
      <w:r w:rsidRPr="00C11CBD">
        <w:rPr>
          <w:rFonts w:ascii="Times New Roman" w:eastAsia="Times New Roman" w:hAnsi="Times New Roman" w:cs="Times New Roman"/>
          <w:color w:val="000000"/>
          <w:sz w:val="28"/>
          <w:szCs w:val="28"/>
          <w:lang w:eastAsia="ru-RU" w:bidi="ru-RU"/>
        </w:rPr>
        <w:t xml:space="preserve">проявление уважительного отношения к одноклассникам, культуры общения и взаимодействия, терпимости </w:t>
      </w:r>
      <w:r>
        <w:rPr>
          <w:rFonts w:ascii="Times New Roman" w:eastAsia="Times New Roman" w:hAnsi="Times New Roman" w:cs="Times New Roman"/>
          <w:color w:val="000000"/>
          <w:sz w:val="28"/>
          <w:szCs w:val="28"/>
          <w:lang w:eastAsia="ru-RU" w:bidi="ru-RU"/>
        </w:rPr>
        <w:t>и толерантности в достижении об</w:t>
      </w:r>
      <w:r w:rsidRPr="00C11CBD">
        <w:rPr>
          <w:rFonts w:ascii="Times New Roman" w:eastAsia="Times New Roman" w:hAnsi="Times New Roman" w:cs="Times New Roman"/>
          <w:color w:val="000000"/>
          <w:sz w:val="28"/>
          <w:szCs w:val="28"/>
          <w:lang w:eastAsia="ru-RU" w:bidi="ru-RU"/>
        </w:rPr>
        <w:t>щих целей в учебной и игровой деятельности на занятиях теннисом.</w:t>
      </w:r>
    </w:p>
    <w:p w:rsidR="00C11CBD" w:rsidRDefault="00C11CBD" w:rsidP="00237C9D">
      <w:pPr>
        <w:widowControl w:val="0"/>
        <w:ind w:firstLine="760"/>
        <w:jc w:val="both"/>
        <w:rPr>
          <w:rFonts w:ascii="Times New Roman" w:eastAsia="Times New Roman" w:hAnsi="Times New Roman" w:cs="Times New Roman"/>
          <w:color w:val="000000"/>
          <w:sz w:val="28"/>
          <w:szCs w:val="28"/>
          <w:lang w:eastAsia="ru-RU" w:bidi="ru-RU"/>
        </w:rPr>
      </w:pPr>
    </w:p>
    <w:p w:rsidR="00A71CB2" w:rsidRPr="00237C9D" w:rsidRDefault="00237C9D" w:rsidP="00237C9D">
      <w:pPr>
        <w:widowControl w:val="0"/>
        <w:jc w:val="center"/>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МОДУЛЬ «ЛАПТА»</w:t>
      </w:r>
    </w:p>
    <w:p w:rsidR="00A71CB2" w:rsidRPr="00237C9D" w:rsidRDefault="00237C9D" w:rsidP="00237C9D">
      <w:pPr>
        <w:widowControl w:val="0"/>
        <w:tabs>
          <w:tab w:val="left" w:pos="2115"/>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1) Пояснительная записка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Русская лапта </w:t>
      </w:r>
      <w:r w:rsidR="00237C9D">
        <w:rPr>
          <w:rFonts w:ascii="Times New Roman" w:eastAsia="Times New Roman" w:hAnsi="Times New Roman" w:cs="Times New Roman"/>
          <w:color w:val="000000"/>
          <w:sz w:val="28"/>
          <w:szCs w:val="28"/>
          <w:lang w:eastAsia="ru-RU" w:bidi="ru-RU"/>
        </w:rPr>
        <w:t>–</w:t>
      </w:r>
      <w:r w:rsidRPr="00A71CB2">
        <w:rPr>
          <w:rFonts w:ascii="Times New Roman" w:eastAsia="Times New Roman" w:hAnsi="Times New Roman" w:cs="Times New Roman"/>
          <w:color w:val="000000"/>
          <w:sz w:val="28"/>
          <w:szCs w:val="28"/>
          <w:lang w:eastAsia="ru-RU" w:bidi="ru-RU"/>
        </w:rPr>
        <w:t xml:space="preserve"> одна из древнейших национальных спортивных игр. В </w:t>
      </w:r>
      <w:r w:rsidRPr="00A71CB2">
        <w:rPr>
          <w:rFonts w:ascii="Times New Roman" w:eastAsia="Times New Roman" w:hAnsi="Times New Roman" w:cs="Times New Roman"/>
          <w:color w:val="000000"/>
          <w:sz w:val="28"/>
          <w:szCs w:val="28"/>
          <w:lang w:eastAsia="ru-RU" w:bidi="ru-RU"/>
        </w:rPr>
        <w:lastRenderedPageBreak/>
        <w:t>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A71CB2" w:rsidRPr="00A71CB2" w:rsidRDefault="00A71CB2" w:rsidP="00237C9D">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Целью изучения модуля «Лапта»</w:t>
      </w:r>
      <w:r w:rsidRPr="00A71CB2">
        <w:rPr>
          <w:rFonts w:ascii="Times New Roman" w:eastAsia="Times New Roman" w:hAnsi="Times New Roman" w:cs="Times New Roman"/>
          <w:color w:val="000000"/>
          <w:sz w:val="28"/>
          <w:szCs w:val="28"/>
          <w:lang w:eastAsia="ru-RU" w:bidi="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A71CB2" w:rsidRPr="00A71CB2" w:rsidRDefault="00A71CB2" w:rsidP="00237C9D">
      <w:pPr>
        <w:widowControl w:val="0"/>
        <w:tabs>
          <w:tab w:val="left" w:pos="2105"/>
        </w:tabs>
        <w:ind w:firstLine="709"/>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Задачами изучения модуля «Лапта» являются</w:t>
      </w:r>
      <w:r w:rsidRPr="00A71CB2">
        <w:rPr>
          <w:rFonts w:ascii="Times New Roman" w:eastAsia="Times New Roman" w:hAnsi="Times New Roman" w:cs="Times New Roman"/>
          <w:color w:val="000000"/>
          <w:sz w:val="28"/>
          <w:szCs w:val="28"/>
          <w:lang w:eastAsia="ru-RU" w:bidi="ru-RU"/>
        </w:rPr>
        <w:t>:</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Место и роль модуля «Лапта».</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Модуль «Лапта» доступен для освоения всем обучающимся, независимо от уровня их физического развития и гендерных особенностей, и расширяет </w:t>
      </w:r>
      <w:r w:rsidRPr="00A71CB2">
        <w:rPr>
          <w:rFonts w:ascii="Times New Roman" w:eastAsia="Times New Roman" w:hAnsi="Times New Roman" w:cs="Times New Roman"/>
          <w:color w:val="000000"/>
          <w:sz w:val="28"/>
          <w:szCs w:val="28"/>
          <w:lang w:eastAsia="ru-RU" w:bidi="ru-RU"/>
        </w:rPr>
        <w:lastRenderedPageBreak/>
        <w:t>спектр физкультурно-спортивных направлений в общеобразовательных организациях.</w:t>
      </w:r>
    </w:p>
    <w:p w:rsidR="00A71CB2" w:rsidRPr="00A71CB2" w:rsidRDefault="00A71CB2" w:rsidP="00237C9D">
      <w:pPr>
        <w:widowControl w:val="0"/>
        <w:ind w:firstLine="76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A71CB2" w:rsidRPr="00237C9D" w:rsidRDefault="00A71CB2" w:rsidP="00237C9D">
      <w:pPr>
        <w:widowControl w:val="0"/>
        <w:tabs>
          <w:tab w:val="left" w:pos="2117"/>
        </w:tabs>
        <w:ind w:firstLine="709"/>
        <w:jc w:val="both"/>
        <w:rPr>
          <w:rFonts w:ascii="Times New Roman" w:eastAsia="Times New Roman" w:hAnsi="Times New Roman" w:cs="Times New Roman"/>
          <w:i/>
          <w:color w:val="000000"/>
          <w:sz w:val="28"/>
          <w:szCs w:val="28"/>
          <w:lang w:eastAsia="ru-RU" w:bidi="ru-RU"/>
        </w:rPr>
      </w:pPr>
      <w:r w:rsidRPr="00237C9D">
        <w:rPr>
          <w:rFonts w:ascii="Times New Roman" w:eastAsia="Times New Roman" w:hAnsi="Times New Roman" w:cs="Times New Roman"/>
          <w:i/>
          <w:color w:val="000000"/>
          <w:sz w:val="28"/>
          <w:szCs w:val="28"/>
          <w:lang w:eastAsia="ru-RU" w:bidi="ru-RU"/>
        </w:rPr>
        <w:t>Модуль «Лапта» может быть реализован в следующих вариантах: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при самостоятельном планировании учител</w:t>
      </w:r>
      <w:r>
        <w:rPr>
          <w:rFonts w:ascii="Times New Roman" w:eastAsia="Times New Roman" w:hAnsi="Times New Roman" w:cs="Times New Roman"/>
          <w:color w:val="000000"/>
          <w:sz w:val="28"/>
          <w:szCs w:val="28"/>
          <w:lang w:eastAsia="ru-RU" w:bidi="ru-RU"/>
        </w:rPr>
        <w:t>ем физической культуры процесса</w:t>
      </w:r>
      <w:r w:rsidRPr="00237C9D">
        <w:rPr>
          <w:rFonts w:ascii="Times New Roman" w:eastAsia="Times New Roman" w:hAnsi="Times New Roman" w:cs="Times New Roman"/>
          <w:color w:val="000000"/>
          <w:sz w:val="28"/>
          <w:szCs w:val="28"/>
          <w:lang w:eastAsia="ru-RU" w:bidi="ru-RU"/>
        </w:rPr>
        <w:t xml:space="preserve"> </w:t>
      </w:r>
      <w:r w:rsidR="00A71CB2" w:rsidRPr="00A71CB2">
        <w:rPr>
          <w:rFonts w:ascii="Times New Roman" w:eastAsia="Times New Roman" w:hAnsi="Times New Roman" w:cs="Times New Roman"/>
          <w:color w:val="000000"/>
          <w:sz w:val="28"/>
          <w:szCs w:val="28"/>
          <w:lang w:eastAsia="ru-RU" w:bidi="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237C9D" w:rsidRDefault="00237C9D" w:rsidP="00237C9D">
      <w:pPr>
        <w:widowControl w:val="0"/>
        <w:tabs>
          <w:tab w:val="left" w:pos="2117"/>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2) Содержание модуля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Знания о лапте.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История зарождения лапты. Современное состояние лапты в Российской Федерации.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Дневник самонаблюдения.</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Правила безопасного поведения во время соревнований по лапте в качестве зрителя, болельщика.</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Подбор и составление комплексов общеразвивающих, специальных и имитационных упражнений для занятий лаптой.</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Тестирование уровня физической подготовленности игроков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Физическое совершенствование.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lastRenderedPageBreak/>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Подвижные игры с элементами лапты: «Поймай лису», «Баскетбол с теннисным мячом», «Перестрелки» и другие.</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Специально-подготовительные упражнения для начального обучения технике игры в лапту.</w:t>
      </w:r>
    </w:p>
    <w:p w:rsidR="00A71CB2" w:rsidRPr="00A71CB2" w:rsidRDefault="00A71CB2" w:rsidP="00237C9D">
      <w:pPr>
        <w:widowControl w:val="0"/>
        <w:ind w:firstLine="740"/>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Учебные игры в лапту. Малые (упрощенные) игры в лапту. Участие в соревновательной деятельности.</w:t>
      </w:r>
    </w:p>
    <w:p w:rsidR="00237C9D" w:rsidRPr="00237C9D" w:rsidRDefault="00237C9D" w:rsidP="00237C9D">
      <w:pPr>
        <w:widowControl w:val="0"/>
        <w:tabs>
          <w:tab w:val="left" w:pos="2139"/>
        </w:tabs>
        <w:ind w:firstLine="709"/>
        <w:jc w:val="both"/>
        <w:rPr>
          <w:rFonts w:ascii="Times New Roman" w:eastAsia="Times New Roman" w:hAnsi="Times New Roman" w:cs="Times New Roman"/>
          <w:b/>
          <w:color w:val="000000"/>
          <w:sz w:val="28"/>
          <w:szCs w:val="28"/>
          <w:lang w:eastAsia="ru-RU" w:bidi="ru-RU"/>
        </w:rPr>
      </w:pPr>
      <w:r w:rsidRPr="00237C9D">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237C9D">
      <w:pPr>
        <w:widowControl w:val="0"/>
        <w:tabs>
          <w:tab w:val="left" w:pos="2139"/>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«Лапта» направлено на достижение обучающимися личностных, метапредметных и предметных результатов обучения.</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личностные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A71CB2" w:rsidRPr="00A71CB2" w:rsidRDefault="00237C9D" w:rsidP="00237C9D">
      <w:pPr>
        <w:widowControl w:val="0"/>
        <w:ind w:firstLine="760"/>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A71CB2" w:rsidRPr="00237C9D" w:rsidRDefault="00A71CB2" w:rsidP="00237C9D">
      <w:pPr>
        <w:widowControl w:val="0"/>
        <w:tabs>
          <w:tab w:val="left" w:pos="2295"/>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метапредметные результаты:</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A71CB2" w:rsidRPr="00A71CB2"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237C9D" w:rsidRDefault="00237C9D" w:rsidP="00237C9D">
      <w:pPr>
        <w:widowControl w:val="0"/>
        <w:ind w:firstLine="76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w:t>
      </w:r>
      <w:r>
        <w:rPr>
          <w:rFonts w:ascii="Times New Roman" w:eastAsia="Times New Roman" w:hAnsi="Times New Roman" w:cs="Times New Roman"/>
          <w:color w:val="000000"/>
          <w:sz w:val="28"/>
          <w:szCs w:val="28"/>
          <w:lang w:eastAsia="ru-RU" w:bidi="ru-RU"/>
        </w:rPr>
        <w:t>бирательности, этики и этикета.</w:t>
      </w:r>
    </w:p>
    <w:p w:rsidR="00A71CB2" w:rsidRPr="00237C9D" w:rsidRDefault="00A71CB2" w:rsidP="00237C9D">
      <w:pPr>
        <w:widowControl w:val="0"/>
        <w:ind w:firstLine="760"/>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В результате изучения модуля «Лапта» на уровне начального общего образования у обучающихся будут сформированы следующие </w:t>
      </w:r>
      <w:r w:rsidRPr="00237C9D">
        <w:rPr>
          <w:rFonts w:ascii="Times New Roman" w:eastAsia="Times New Roman" w:hAnsi="Times New Roman" w:cs="Times New Roman"/>
          <w:b/>
          <w:i/>
          <w:color w:val="000000"/>
          <w:sz w:val="28"/>
          <w:szCs w:val="28"/>
          <w:lang w:eastAsia="ru-RU" w:bidi="ru-RU"/>
        </w:rPr>
        <w:t>предметные результаты:</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 xml:space="preserve">понимание роли и значения занятий лаптой в формировании личностных качеств, в активном включении в здоровый образ жизни, укреплении и </w:t>
      </w:r>
      <w:r w:rsidR="00A71CB2" w:rsidRPr="00A71CB2">
        <w:rPr>
          <w:rFonts w:ascii="Times New Roman" w:eastAsia="Times New Roman" w:hAnsi="Times New Roman" w:cs="Times New Roman"/>
          <w:color w:val="000000"/>
          <w:sz w:val="28"/>
          <w:szCs w:val="28"/>
          <w:lang w:eastAsia="ru-RU" w:bidi="ru-RU"/>
        </w:rPr>
        <w:lastRenderedPageBreak/>
        <w:t>сохранении индивидуального здоровья;</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правил проведения соревнований по лапте в учебной, соревновательной и досуговой деятельности;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освоение и демонстрация основных технических приемов в защите и нападении игры «лапта»;</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A71CB2" w:rsidRP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участие в соревновательной деятельности внутри школьных этапов различных соревнований, участие в соревнованиях по лапте;</w:t>
      </w:r>
    </w:p>
    <w:p w:rsidR="00A71CB2" w:rsidRDefault="00237C9D" w:rsidP="00237C9D">
      <w:pPr>
        <w:widowControl w:val="0"/>
        <w:ind w:firstLine="780"/>
        <w:jc w:val="both"/>
        <w:rPr>
          <w:rFonts w:ascii="Times New Roman" w:eastAsia="Times New Roman" w:hAnsi="Times New Roman" w:cs="Times New Roman"/>
          <w:color w:val="000000"/>
          <w:sz w:val="28"/>
          <w:szCs w:val="28"/>
          <w:lang w:eastAsia="ru-RU" w:bidi="ru-RU"/>
        </w:rPr>
      </w:pPr>
      <w:r w:rsidRPr="00237C9D">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A71CB2">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подготовленности игроков в лапту.</w:t>
      </w:r>
    </w:p>
    <w:p w:rsidR="00237C9D" w:rsidRDefault="00237C9D" w:rsidP="00237C9D">
      <w:pPr>
        <w:widowControl w:val="0"/>
        <w:ind w:firstLine="780"/>
        <w:jc w:val="both"/>
        <w:rPr>
          <w:rFonts w:ascii="Times New Roman" w:eastAsia="Times New Roman" w:hAnsi="Times New Roman" w:cs="Times New Roman"/>
          <w:color w:val="000000"/>
          <w:sz w:val="28"/>
          <w:szCs w:val="28"/>
          <w:lang w:eastAsia="ru-RU" w:bidi="ru-RU"/>
        </w:rPr>
      </w:pPr>
    </w:p>
    <w:p w:rsidR="00C11CBD" w:rsidRPr="00C11CBD" w:rsidRDefault="0030285D" w:rsidP="00D50CB8">
      <w:pPr>
        <w:widowControl w:val="0"/>
        <w:autoSpaceDE w:val="0"/>
        <w:autoSpaceDN w:val="0"/>
        <w:adjustRightInd w:val="0"/>
        <w:jc w:val="center"/>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МОДУЛЬ «ГОРОДОШНЫЙ СПОРТ»</w:t>
      </w:r>
    </w:p>
    <w:p w:rsidR="00C11CBD" w:rsidRPr="00D50CB8" w:rsidRDefault="00D50CB8" w:rsidP="00D50CB8">
      <w:pPr>
        <w:pStyle w:val="a3"/>
        <w:widowControl w:val="0"/>
        <w:autoSpaceDE w:val="0"/>
        <w:autoSpaceDN w:val="0"/>
        <w:adjustRightInd w:val="0"/>
        <w:ind w:left="0" w:firstLine="709"/>
        <w:jc w:val="both"/>
        <w:rPr>
          <w:rFonts w:ascii="Times New Roman" w:eastAsiaTheme="minorEastAsia" w:hAnsi="Times New Roman" w:cs="Times New Roman"/>
          <w:b/>
          <w:sz w:val="28"/>
          <w:szCs w:val="28"/>
          <w:lang w:eastAsia="ru-RU"/>
        </w:rPr>
      </w:pPr>
      <w:r w:rsidRPr="00D50CB8">
        <w:rPr>
          <w:rFonts w:ascii="Times New Roman" w:eastAsiaTheme="minorEastAsia" w:hAnsi="Times New Roman" w:cs="Times New Roman"/>
          <w:b/>
          <w:sz w:val="28"/>
          <w:szCs w:val="28"/>
          <w:lang w:eastAsia="ru-RU"/>
        </w:rPr>
        <w:t>1) </w:t>
      </w:r>
      <w:r w:rsidR="00C11CBD" w:rsidRPr="00D50CB8">
        <w:rPr>
          <w:rFonts w:ascii="Times New Roman" w:eastAsiaTheme="minorEastAsia" w:hAnsi="Times New Roman" w:cs="Times New Roman"/>
          <w:b/>
          <w:sz w:val="28"/>
          <w:szCs w:val="28"/>
          <w:lang w:eastAsia="ru-RU"/>
        </w:rPr>
        <w:t>Пояснительная за</w:t>
      </w:r>
      <w:r w:rsidRPr="00D50CB8">
        <w:rPr>
          <w:rFonts w:ascii="Times New Roman" w:eastAsiaTheme="minorEastAsia" w:hAnsi="Times New Roman" w:cs="Times New Roman"/>
          <w:b/>
          <w:sz w:val="28"/>
          <w:szCs w:val="28"/>
          <w:lang w:eastAsia="ru-RU"/>
        </w:rPr>
        <w:t>писка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(далее - модуль "Городошный спорт", модуль по городошному спорту, городошный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w:t>
      </w:r>
      <w:r w:rsidRPr="00C11CBD">
        <w:rPr>
          <w:rFonts w:ascii="Times New Roman" w:eastAsiaTheme="minorEastAsia" w:hAnsi="Times New Roman" w:cs="Times New Roman"/>
          <w:sz w:val="28"/>
          <w:szCs w:val="28"/>
          <w:lang w:eastAsia="ru-RU"/>
        </w:rPr>
        <w:lastRenderedPageBreak/>
        <w:t>быть координированным и ловким.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Занятия городошным спортом для детей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детей. Оздоровительная направленность занятий городошным спортом выражается в том, что заниматься им могут дети, имеющие ограничения по состоянию здоровья.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i/>
          <w:sz w:val="28"/>
          <w:szCs w:val="28"/>
          <w:lang w:eastAsia="ru-RU"/>
        </w:rPr>
        <w:t>Целью изучения модуля "Городошный спорт"</w:t>
      </w:r>
      <w:r w:rsidRPr="00C11CBD">
        <w:rPr>
          <w:rFonts w:ascii="Times New Roman" w:eastAsiaTheme="minorEastAsia" w:hAnsi="Times New Roman" w:cs="Times New Roman"/>
          <w:sz w:val="28"/>
          <w:szCs w:val="28"/>
          <w:lang w:eastAsia="ru-RU"/>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Задачами изучения модуля "Городошный спорт" являются: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всестороннее гармоничное развитие обучающихся, увеличение объема их двигательной активности;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освоение знаний о физической культуре и спорте в целом, истории развития игры в городки и городошного спорта в частности;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"городошный спорт";</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воспитание положительных качеств личности, норм коллективного взаимодействия и сотрудничества;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w:t>
      </w:r>
      <w:r w:rsidR="00C11CBD" w:rsidRPr="00C11CBD">
        <w:rPr>
          <w:rFonts w:ascii="Times New Roman" w:eastAsiaTheme="minorEastAsia" w:hAnsi="Times New Roman" w:cs="Times New Roman"/>
          <w:sz w:val="28"/>
          <w:szCs w:val="28"/>
          <w:lang w:eastAsia="ru-RU"/>
        </w:rPr>
        <w:lastRenderedPageBreak/>
        <w:t>индивидуальных потребностей обучающихся в занятиях физической культурой и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выявление, развитие и поддержка одаренных детей в области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 xml:space="preserve">Место и роль модуля </w:t>
      </w:r>
      <w:r w:rsidR="00D50CB8">
        <w:rPr>
          <w:rFonts w:ascii="Times New Roman" w:eastAsiaTheme="minorEastAsia" w:hAnsi="Times New Roman" w:cs="Times New Roman"/>
          <w:i/>
          <w:sz w:val="28"/>
          <w:szCs w:val="28"/>
          <w:lang w:eastAsia="ru-RU"/>
        </w:rPr>
        <w:t>"Городошный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Модуль "Городошный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Программное содержание модуля "Городошный спорт" может быть использовано в разделах "Знания о физической культуре", "Способы самостоятельной деятельности",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участии в спортивных соревнованиях.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i/>
          <w:sz w:val="28"/>
          <w:szCs w:val="28"/>
          <w:lang w:eastAsia="ru-RU"/>
        </w:rPr>
      </w:pPr>
      <w:r w:rsidRPr="00C11CBD">
        <w:rPr>
          <w:rFonts w:ascii="Times New Roman" w:eastAsiaTheme="minorEastAsia" w:hAnsi="Times New Roman" w:cs="Times New Roman"/>
          <w:i/>
          <w:sz w:val="28"/>
          <w:szCs w:val="28"/>
          <w:lang w:eastAsia="ru-RU"/>
        </w:rPr>
        <w:t>Модуль "Городошный спорт" может быть реализован в следующих вариантах: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b/>
          <w:sz w:val="28"/>
          <w:szCs w:val="28"/>
          <w:lang w:eastAsia="ru-RU"/>
        </w:rPr>
      </w:pPr>
      <w:r w:rsidRPr="002925D7">
        <w:rPr>
          <w:rFonts w:ascii="Times New Roman" w:eastAsiaTheme="minorEastAsia" w:hAnsi="Times New Roman" w:cs="Times New Roman"/>
          <w:b/>
          <w:sz w:val="28"/>
          <w:szCs w:val="28"/>
          <w:lang w:eastAsia="ru-RU"/>
        </w:rPr>
        <w:t>2)</w:t>
      </w:r>
      <w:r w:rsidRPr="00D50CB8">
        <w:rPr>
          <w:rFonts w:ascii="Times New Roman" w:eastAsiaTheme="minorEastAsia" w:hAnsi="Times New Roman" w:cs="Times New Roman"/>
          <w:b/>
          <w:sz w:val="28"/>
          <w:szCs w:val="28"/>
          <w:lang w:val="en-US" w:eastAsia="ru-RU"/>
        </w:rPr>
        <w:t> </w:t>
      </w:r>
      <w:r w:rsidR="00C11CBD" w:rsidRPr="00C11CBD">
        <w:rPr>
          <w:rFonts w:ascii="Times New Roman" w:eastAsiaTheme="minorEastAsia" w:hAnsi="Times New Roman" w:cs="Times New Roman"/>
          <w:b/>
          <w:sz w:val="28"/>
          <w:szCs w:val="28"/>
          <w:lang w:eastAsia="ru-RU"/>
        </w:rPr>
        <w:t>Содер</w:t>
      </w:r>
      <w:r>
        <w:rPr>
          <w:rFonts w:ascii="Times New Roman" w:eastAsiaTheme="minorEastAsia" w:hAnsi="Times New Roman" w:cs="Times New Roman"/>
          <w:b/>
          <w:sz w:val="28"/>
          <w:szCs w:val="28"/>
          <w:lang w:eastAsia="ru-RU"/>
        </w:rPr>
        <w:t>жание модуля "Городошный спорт"</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1) Знания о городошном спорте.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зарождения игры в городки 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Знаменитые исторические личности, игравшие в городки.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История развития современного городошного спорта в мире, в России, в регионе.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Легендарные отечественные и зарубежные городошники, тренеры.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Достижения национальной сборной команды страны по городошному спорту на чемпионатах Европы, чемпионатах мира.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дисциплины (разновидности)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Размеры городошной площадки, допустимые размеры для игры в городки; инвентарь и оборудование для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 xml:space="preserve">Городошные фигуры, их названия, последовательность и способы </w:t>
      </w:r>
      <w:r w:rsidRPr="00C11CBD">
        <w:rPr>
          <w:rFonts w:ascii="Times New Roman" w:eastAsiaTheme="minorEastAsia" w:hAnsi="Times New Roman" w:cs="Times New Roman"/>
          <w:sz w:val="28"/>
          <w:szCs w:val="28"/>
          <w:lang w:eastAsia="ru-RU"/>
        </w:rPr>
        <w:lastRenderedPageBreak/>
        <w:t>установки.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команды по городкам; функции игроков в команде; роль капитана команды.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Состав судейской коллегии, обслуживающей соревнования по городошному спорту. Команды и сигналы судьи.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Современные правила соревнований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Словарь терминов и определений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Спортивные и физкультурные мероприятия по городошному спорту в школе.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Упражнения, техника и тактика городошного спорта.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безопасного поведения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по безопасной культуре поведения во время посещений соревнований по городошному спорту.</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Режим дня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Правила личной гигиены во время занятий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Городошный спорт как средство укрепления здоровья, закаливания и развития физических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2) Способы самостоятельной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Основы организации самостоятельных занятий городками.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для упражнений городошников общеразвивающего, подготовительного и специального воздействия.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Контрольно-тестовые упражнения по общей физической, специальной и технической подготовке.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Первые внешние признаки утомления. Способы самоконтроля за физической нагрузкой.</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Уход за спортивным инвентарем и оборудованием при занятиях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и правила их проведения.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и проведение игр, направленных на формирование двигательных умений городошника.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Организация подвижных и иных игр с элементами городков со сверстниками в активной досуговой деятельности.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Подбор общеразвивающих упражнений, составление комплексов и включение их в подготовительную часть урока, занятия.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Причины возникновения ошибок при выполнении технических приемов и способы их устранения.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3) Физическое совершенствование.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специальной разминки перед соревнованиями.</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без предметов и с предметами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лапта", "Охотники и утки"), эстафеты с элементами городков.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Эстафеты на развитие физических и специальных качеств.</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Комплексы специальных упражнений для формирования техники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 xml:space="preserve">Способы индивидуального регулирования физической нагрузки с учетом </w:t>
      </w:r>
      <w:r w:rsidRPr="00C11CBD">
        <w:rPr>
          <w:rFonts w:ascii="Times New Roman" w:eastAsiaTheme="minorEastAsia" w:hAnsi="Times New Roman" w:cs="Times New Roman"/>
          <w:sz w:val="28"/>
          <w:szCs w:val="28"/>
          <w:lang w:eastAsia="ru-RU"/>
        </w:rPr>
        <w:lastRenderedPageBreak/>
        <w:t>уровня физического развития и функционального состояния.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Подвижные игры специальной направленности: "Техника броска, разгон биты за счет работы ног, туловища и плечевого пояса", "Метание снарядов на дальность с сохранением техники броска", "Метание снарядов на точность".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передвижения: шаги с толчковой ноги на опорную, с подъемом на носок, то же с поворотами в сторону опорной ноги. Бег - приставными шагами, скрестными, спиной вперед, обычный, семенящий, с ускорением, челночный, на различные дистанции, и различной скоростью.</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Повороты - толчком с правой на левую ногу, одновременным разворотом двух ног на носках, на скорость, на количество повторений с соблюдением равновесия.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толчком правой ноги на левую, с остановкой после упора правым коленом под левое. Повороты - на двух ногах, прыжком, выпадом, на 90°, 180°.</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Техника броска биты: хват, замах, разгон, наведение биты на цель, выброс биты.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Бросок биты с полукона, в нормальной, горизонтальной плоскости и обратной плоскостях.</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на лицевой линии, на углах "города", на "марке" и внутри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одиночных городков из пределов "пригорода". Выбивание комбинаций городков в пределах "города".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Выбивание штрафного городка.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Броски в цель с удлиненного и укороченного расстояния.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Начало разгона биты опережающей работой ног.</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Разворот плечевого пояса во время наведения биты на цель.</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Супинация бросающей руки на протяжении всего броска.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Элементарные тактические действия: индивидуальные, групповые и командные, тактические действия с учетом игровых амплуа в команде.</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Коллективное ведение игры в городошном спорте по упрощенным правилам.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Учебные игры в городки.</w:t>
      </w:r>
    </w:p>
    <w:p w:rsid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Участие в соревновательной деятельности.</w:t>
      </w:r>
    </w:p>
    <w:p w:rsidR="00D50CB8" w:rsidRPr="00C11CBD" w:rsidRDefault="00D50CB8" w:rsidP="00D50CB8">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C11CBD">
        <w:rPr>
          <w:rFonts w:ascii="Times New Roman" w:eastAsiaTheme="minorEastAsia" w:hAnsi="Times New Roman" w:cs="Times New Roman"/>
          <w:sz w:val="28"/>
          <w:szCs w:val="28"/>
          <w:lang w:eastAsia="ru-RU"/>
        </w:rPr>
        <w:t>Содержание модуля "Городошный спорт" направлено на достижение обучающимися личностных, метапредметных и предметных результатов обучения.</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личностные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чувства гордости за свою Родину, российский народ и историю России через знание истории и современного состояния развития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lastRenderedPageBreak/>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городошным спортом.</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метапредметные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самостоятельно определять цели своего обучения средствами городошного спорта и составлять планы в рамках физкультурно-спортивной деятельности; выбирать успешную стратегию и тактику в различных ситуациях;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C11CBD" w:rsidRPr="00C11CBD" w:rsidRDefault="00C11CBD" w:rsidP="00C11CBD">
      <w:pPr>
        <w:widowControl w:val="0"/>
        <w:autoSpaceDE w:val="0"/>
        <w:autoSpaceDN w:val="0"/>
        <w:adjustRightInd w:val="0"/>
        <w:ind w:firstLine="720"/>
        <w:jc w:val="both"/>
        <w:rPr>
          <w:rFonts w:ascii="Times New Roman" w:eastAsiaTheme="minorEastAsia" w:hAnsi="Times New Roman" w:cs="Times New Roman"/>
          <w:b/>
          <w:i/>
          <w:sz w:val="28"/>
          <w:szCs w:val="28"/>
          <w:lang w:eastAsia="ru-RU"/>
        </w:rPr>
      </w:pPr>
      <w:r w:rsidRPr="00C11CBD">
        <w:rPr>
          <w:rFonts w:ascii="Times New Roman" w:eastAsiaTheme="minorEastAsia" w:hAnsi="Times New Roman" w:cs="Times New Roman"/>
          <w:sz w:val="28"/>
          <w:szCs w:val="28"/>
          <w:lang w:eastAsia="ru-RU"/>
        </w:rPr>
        <w:t xml:space="preserve">При изучении модуля "Городошный спорт" на уровне начального общего образования у обучающихся будут сформированы следующие </w:t>
      </w:r>
      <w:r w:rsidRPr="00C11CBD">
        <w:rPr>
          <w:rFonts w:ascii="Times New Roman" w:eastAsiaTheme="minorEastAsia" w:hAnsi="Times New Roman" w:cs="Times New Roman"/>
          <w:b/>
          <w:i/>
          <w:sz w:val="28"/>
          <w:szCs w:val="28"/>
          <w:lang w:eastAsia="ru-RU"/>
        </w:rPr>
        <w:t>предметные результаты:</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 значении занятий городошным спортом как средством укрепления здоровья, закаливания и развития физических качеств человека;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знаний по истории возникновения игры в городки, городошного спорта в дореволюционной России, СССР, Российской Федерации и мире;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представлений об игре в городки и основных правилах игры, терминологии, составе команды, роли капитана команды и функциях игроков в команде;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навыков безопасного поведения во время занятий городошным спортом, личной гигиены; соблюдение требований к спортивной одежде и обуви, спортивному инвентарю для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основ организации самостоятельных занятий городошным спортом со сверстниками;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и проведение со сверстниками подвижных игр специальной направленности с элементами городошного спорта;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 xml:space="preserve">формирование способности выполнять технические элементы (приемы): бросок биты в площадь "города" с расстояния 3, 4, 5 метров, метание биты на дальность, попадание битой в вертикально стоящие городки, техника основного броска (основы техники хвата биты, техники выполнения замаха, разгона и наведения биты на цель); подводящие упражнения и упражнения в облегченных условиях как средства ускорения освоения технических действий; </w:t>
      </w:r>
      <w:r w:rsidR="00C11CBD" w:rsidRPr="00C11CBD">
        <w:rPr>
          <w:rFonts w:ascii="Times New Roman" w:eastAsiaTheme="minorEastAsia" w:hAnsi="Times New Roman" w:cs="Times New Roman"/>
          <w:sz w:val="28"/>
          <w:szCs w:val="28"/>
          <w:lang w:eastAsia="ru-RU"/>
        </w:rPr>
        <w:lastRenderedPageBreak/>
        <w:t>подготовительные упражнения, как средства специальной физической подготовки обучающихся; упражнения, направленные на обучение технике броска биты в целом, и упражнения, направленные на изучение элементов техники броска;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способность выполнять элементарные тактические комбинации: индивидуально (выбивание одиночных городков в "городе" и "пригороде", комбинаций из двух, трех городков, фигур); тактические действия с учетом игровых амплуа в команде; подводящие игры с элементами игры в городки; основные правила игры в городки; игра в городки малыми составами (игра 2 x 2, 3 x 3); игра полными командами (4 x 4, 5 x 5); организация школьных соревнований по городошному спорту зимой и летом;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приемов подготовительных и ассистентских функций (постановка фигур, уборка бит и городков из ловушки и так далее);</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участие в учебных играх в уменьшенных составах, на уменьшенной площадке, по упрощенным правилам;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выполнение контрольно-тестовых упражнений по общей и специальной физической подготовке; формирование умения определять уровень физической подготовленности;</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анализировать причины успеха или неуспеха учебной деятельности и способности конструктивно действовать даже в ситуациях неуспеха;</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функций в учебной, игровой и соревновательной деятельности; адекватная оценка собственного поведения и поведения окружающих;</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обеспечение защиты и сохранности природы во время активного отдыха и занятий физической культурой;</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организация самостоятельной деятельности с учетом требований ее безопасности, сохранности инвентаря и оборудования, организации места занятий городошным спортом;</w:t>
      </w:r>
    </w:p>
    <w:p w:rsidR="00C11CBD" w:rsidRPr="00C11CBD" w:rsidRDefault="00D50CB8" w:rsidP="00C11CBD">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50CB8">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val="en-US" w:eastAsia="ru-RU"/>
        </w:rPr>
        <w:t> </w:t>
      </w:r>
      <w:r w:rsidR="00C11CBD" w:rsidRPr="00C11CBD">
        <w:rPr>
          <w:rFonts w:ascii="Times New Roman" w:eastAsiaTheme="minorEastAsia" w:hAnsi="Times New Roman" w:cs="Times New Roman"/>
          <w:sz w:val="28"/>
          <w:szCs w:val="28"/>
          <w:lang w:eastAsia="ru-RU"/>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C11CBD" w:rsidRPr="00A71CB2" w:rsidRDefault="00C11CBD" w:rsidP="0030285D">
      <w:pPr>
        <w:widowControl w:val="0"/>
        <w:jc w:val="both"/>
        <w:rPr>
          <w:rFonts w:ascii="Times New Roman" w:eastAsia="Times New Roman" w:hAnsi="Times New Roman" w:cs="Times New Roman"/>
          <w:color w:val="000000"/>
          <w:sz w:val="28"/>
          <w:szCs w:val="28"/>
          <w:lang w:eastAsia="ru-RU" w:bidi="ru-RU"/>
        </w:rPr>
      </w:pPr>
    </w:p>
    <w:p w:rsidR="00A71CB2" w:rsidRPr="00865E90" w:rsidRDefault="00865E90" w:rsidP="00865E90">
      <w:pPr>
        <w:widowControl w:val="0"/>
        <w:spacing w:line="490" w:lineRule="exact"/>
        <w:jc w:val="center"/>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МОДУЛЬ «ФУТБОЛ ДЛЯ ВСЕХ»</w:t>
      </w:r>
    </w:p>
    <w:p w:rsidR="00A71CB2" w:rsidRPr="00865E90" w:rsidRDefault="00865E90" w:rsidP="00865E90">
      <w:pPr>
        <w:widowControl w:val="0"/>
        <w:tabs>
          <w:tab w:val="left" w:pos="2134"/>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1) Пояснительная записка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 xml:space="preserve">Учебный модуль «Футбол для всех» (далее - модуль по футболу, футбол) </w:t>
      </w:r>
      <w:r w:rsidRPr="00865E90">
        <w:rPr>
          <w:rFonts w:ascii="Times New Roman" w:eastAsia="Times New Roman" w:hAnsi="Times New Roman" w:cs="Times New Roman"/>
          <w:color w:val="000000"/>
          <w:sz w:val="28"/>
          <w:szCs w:val="28"/>
          <w:lang w:eastAsia="ru-RU" w:bidi="ru-RU"/>
        </w:rPr>
        <w:lastRenderedPageBreak/>
        <w:t>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 xml:space="preserve">Футбол </w:t>
      </w:r>
      <w:proofErr w:type="gramStart"/>
      <w:r w:rsidRPr="00865E90">
        <w:rPr>
          <w:rFonts w:ascii="Times New Roman" w:eastAsia="Times New Roman" w:hAnsi="Times New Roman" w:cs="Times New Roman"/>
          <w:color w:val="000000"/>
          <w:sz w:val="28"/>
          <w:szCs w:val="28"/>
          <w:lang w:eastAsia="ru-RU" w:bidi="ru-RU"/>
        </w:rPr>
        <w:t>- это</w:t>
      </w:r>
      <w:proofErr w:type="gramEnd"/>
      <w:r w:rsidRPr="00865E90">
        <w:rPr>
          <w:rFonts w:ascii="Times New Roman" w:eastAsia="Times New Roman" w:hAnsi="Times New Roman" w:cs="Times New Roman"/>
          <w:color w:val="000000"/>
          <w:sz w:val="28"/>
          <w:szCs w:val="28"/>
          <w:lang w:eastAsia="ru-RU" w:bidi="ru-RU"/>
        </w:rPr>
        <w:t xml:space="preserve">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A71CB2" w:rsidRPr="00A71CB2" w:rsidRDefault="00A71CB2" w:rsidP="00865E90">
      <w:pPr>
        <w:widowControl w:val="0"/>
        <w:tabs>
          <w:tab w:val="left" w:pos="2089"/>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Целью изучения модуля «Футбол для всех»</w:t>
      </w:r>
      <w:r w:rsidRPr="00A71CB2">
        <w:rPr>
          <w:rFonts w:ascii="Times New Roman" w:eastAsia="Times New Roman" w:hAnsi="Times New Roman" w:cs="Times New Roman"/>
          <w:color w:val="000000"/>
          <w:sz w:val="28"/>
          <w:szCs w:val="28"/>
          <w:lang w:eastAsia="ru-RU" w:bidi="ru-RU"/>
        </w:rPr>
        <w:t xml:space="preserve">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A71CB2" w:rsidRPr="00865E90" w:rsidRDefault="00A71CB2" w:rsidP="00865E90">
      <w:pPr>
        <w:widowControl w:val="0"/>
        <w:tabs>
          <w:tab w:val="left" w:pos="2110"/>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Задачами изучения модуля «Футбол» являются: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популяризация и увеличение числа занимающихся футболом.</w:t>
      </w:r>
    </w:p>
    <w:p w:rsidR="00A71CB2" w:rsidRPr="00865E90" w:rsidRDefault="00A71CB2" w:rsidP="00865E90">
      <w:pPr>
        <w:widowControl w:val="0"/>
        <w:tabs>
          <w:tab w:val="left" w:pos="2105"/>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Место и роль модуля «Футбол для всех».</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 xml:space="preserve">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w:t>
      </w:r>
      <w:r w:rsidRPr="00865E90">
        <w:rPr>
          <w:rFonts w:ascii="Times New Roman" w:eastAsia="Times New Roman" w:hAnsi="Times New Roman" w:cs="Times New Roman"/>
          <w:color w:val="000000"/>
          <w:sz w:val="28"/>
          <w:szCs w:val="28"/>
          <w:lang w:eastAsia="ru-RU" w:bidi="ru-RU"/>
        </w:rPr>
        <w:lastRenderedPageBreak/>
        <w:t>образования физкультурно-спортивной направленности и деятельности школьного спортивного клуба.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A71CB2" w:rsidRPr="00865E90" w:rsidRDefault="00A71CB2" w:rsidP="00865E90">
      <w:pPr>
        <w:widowControl w:val="0"/>
        <w:tabs>
          <w:tab w:val="left" w:pos="2084"/>
        </w:tabs>
        <w:ind w:firstLine="709"/>
        <w:jc w:val="both"/>
        <w:rPr>
          <w:rFonts w:ascii="Times New Roman" w:eastAsia="Times New Roman" w:hAnsi="Times New Roman" w:cs="Times New Roman"/>
          <w:i/>
          <w:color w:val="000000"/>
          <w:sz w:val="28"/>
          <w:szCs w:val="28"/>
          <w:lang w:eastAsia="ru-RU" w:bidi="ru-RU"/>
        </w:rPr>
      </w:pPr>
      <w:r w:rsidRPr="00865E90">
        <w:rPr>
          <w:rFonts w:ascii="Times New Roman" w:eastAsia="Times New Roman" w:hAnsi="Times New Roman" w:cs="Times New Roman"/>
          <w:i/>
          <w:color w:val="000000"/>
          <w:sz w:val="28"/>
          <w:szCs w:val="28"/>
          <w:lang w:eastAsia="ru-RU" w:bidi="ru-RU"/>
        </w:rPr>
        <w:t>Модуль «Футбол для всех» может быть реализован в следующих вариантах:</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A71CB2" w:rsidRPr="00865E90" w:rsidRDefault="00865E90" w:rsidP="00865E90">
      <w:pPr>
        <w:widowControl w:val="0"/>
        <w:tabs>
          <w:tab w:val="left" w:pos="2150"/>
        </w:tabs>
        <w:ind w:firstLine="709"/>
        <w:jc w:val="both"/>
        <w:rPr>
          <w:rFonts w:ascii="Times New Roman" w:eastAsia="Times New Roman" w:hAnsi="Times New Roman" w:cs="Times New Roman"/>
          <w:b/>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2) Содержание модуля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Знания о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Общее понятие о гигиене. Личная гигиена. Закаливание. Режим и питание спортсмена. Самоконтроль. Оказание первой медицинской помощи.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футболиста различного амплуа.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Способы самостоятельной деятельности.</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Тестирование уровня физической подготовленности в футболе.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Физическое совершенствование.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Основные термины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 xml:space="preserve">Приобретение двигательных навыков и технических навыков игры в </w:t>
      </w:r>
      <w:r w:rsidRPr="00865E90">
        <w:rPr>
          <w:rFonts w:ascii="Times New Roman" w:eastAsia="Times New Roman" w:hAnsi="Times New Roman" w:cs="Times New Roman"/>
          <w:color w:val="000000"/>
          <w:sz w:val="28"/>
          <w:szCs w:val="28"/>
          <w:lang w:eastAsia="ru-RU" w:bidi="ru-RU"/>
        </w:rPr>
        <w:lastRenderedPageBreak/>
        <w:t>футбол.</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Подвижные игры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Базовые двигательные навыки, элементы и технические приёмы футбола.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Подводящие упражнения и элементы соревновательного направления.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Индивидуальные технические действия.</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Остановка мяча: внутренней стороной стопы, подошвой, грудью.</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Ведение мяча. Понятие о ведении мяча. Преимущества игроков, хорошо владеющих ведением мяча. Упражнения для разучивания ведения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Обманные движения (финты): «уходом», «уходом с ложным замахом на удар», «проброс мяча мимо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Отбор мяча: запрещенные приемы при отборе мяча. Отбор мяча накладыванием стопы, выбиванием, перехватом.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Техника выполнения приема «маневрирование». Передачи мяча и их предназначение. Способы передачи мяча. Удары по воротам.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Групповые тактические действия в атаке и обороне. Действия против соперника без мяча и с мячом.</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lastRenderedPageBreak/>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Учебные игры в футбол по упрощенным правилам.</w:t>
      </w:r>
    </w:p>
    <w:p w:rsidR="00865E90" w:rsidRDefault="00865E90"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b/>
          <w:color w:val="000000"/>
          <w:sz w:val="28"/>
          <w:szCs w:val="28"/>
          <w:lang w:eastAsia="ru-RU" w:bidi="ru-RU"/>
        </w:rPr>
        <w:t>3) Планируемые образовательные результаты</w:t>
      </w:r>
    </w:p>
    <w:p w:rsidR="00A71CB2" w:rsidRPr="00A71CB2" w:rsidRDefault="00A71CB2" w:rsidP="00865E90">
      <w:pPr>
        <w:widowControl w:val="0"/>
        <w:tabs>
          <w:tab w:val="left" w:pos="2122"/>
        </w:tabs>
        <w:ind w:firstLine="709"/>
        <w:jc w:val="both"/>
        <w:rPr>
          <w:rFonts w:ascii="Times New Roman" w:eastAsia="Times New Roman" w:hAnsi="Times New Roman" w:cs="Times New Roman"/>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A71CB2" w:rsidRPr="00865E90" w:rsidRDefault="00A71CB2" w:rsidP="00865E90">
      <w:pPr>
        <w:widowControl w:val="0"/>
        <w:tabs>
          <w:tab w:val="left" w:pos="2333"/>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личностные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чувства гордости за отечественных футболистов;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мотивов учебной деятельности и личностный смысл учения, принятие и освоение социальной роли обучающего;</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отзывчивости, понимания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установки на безопасный, здоровый образ жизни.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метапредметные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определение общей цели и путей её достижения, умение договариваться о распределении функций и ролей в совместной игровой деятельности;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готовность конструктивно разрешать конфликты посредством учёта интересов сторон и сотрудничества;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A71CB2" w:rsidRPr="00865E90" w:rsidRDefault="00A71CB2" w:rsidP="00865E90">
      <w:pPr>
        <w:widowControl w:val="0"/>
        <w:tabs>
          <w:tab w:val="left" w:pos="2307"/>
        </w:tabs>
        <w:ind w:firstLine="709"/>
        <w:jc w:val="both"/>
        <w:rPr>
          <w:rFonts w:ascii="Times New Roman" w:eastAsia="Times New Roman" w:hAnsi="Times New Roman" w:cs="Times New Roman"/>
          <w:b/>
          <w:i/>
          <w:color w:val="000000"/>
          <w:sz w:val="28"/>
          <w:szCs w:val="28"/>
          <w:lang w:eastAsia="ru-RU" w:bidi="ru-RU"/>
        </w:rPr>
      </w:pPr>
      <w:r w:rsidRPr="00A71CB2">
        <w:rPr>
          <w:rFonts w:ascii="Times New Roman" w:eastAsia="Times New Roman" w:hAnsi="Times New Roman" w:cs="Times New Roman"/>
          <w:color w:val="000000"/>
          <w:sz w:val="28"/>
          <w:szCs w:val="28"/>
          <w:lang w:eastAsia="ru-RU" w:bidi="ru-RU"/>
        </w:rPr>
        <w:t xml:space="preserve">При изучении модуля «Футбол для всех» на уровне начального общего образования у обучающихся будут сформированы следующие </w:t>
      </w:r>
      <w:r w:rsidRPr="00865E90">
        <w:rPr>
          <w:rFonts w:ascii="Times New Roman" w:eastAsia="Times New Roman" w:hAnsi="Times New Roman" w:cs="Times New Roman"/>
          <w:b/>
          <w:i/>
          <w:color w:val="000000"/>
          <w:sz w:val="28"/>
          <w:szCs w:val="28"/>
          <w:lang w:eastAsia="ru-RU" w:bidi="ru-RU"/>
        </w:rPr>
        <w:t>предметные результаты: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 xml:space="preserve">овладение умениями самостоятельно организовывать </w:t>
      </w:r>
      <w:r w:rsidR="00A71CB2" w:rsidRPr="00865E90">
        <w:rPr>
          <w:rFonts w:ascii="Times New Roman" w:eastAsia="Times New Roman" w:hAnsi="Times New Roman" w:cs="Times New Roman"/>
          <w:color w:val="000000"/>
          <w:sz w:val="28"/>
          <w:szCs w:val="28"/>
          <w:lang w:eastAsia="ru-RU" w:bidi="ru-RU"/>
        </w:rPr>
        <w:lastRenderedPageBreak/>
        <w:t>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правил поведения и безопасности во время занятий и соревнований по футболу;</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приобретение навыка правильно подбирать одежду и обувь для занятий и соревнований по футболу;</w:t>
      </w:r>
    </w:p>
    <w:p w:rsidR="00A71CB2" w:rsidRPr="00865E90" w:rsidRDefault="00A71CB2"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приобретение важных двигательных навыков, необходимых для игры в футбол;</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овладение основными терминологическими понятиями спортивной игры;</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знание о некоторых индивидуальных и групповых тактических действиях в атаке и в обороне;</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формирование общего представления о технике и тактике игры вратаря;</w:t>
      </w:r>
    </w:p>
    <w:p w:rsidR="00A71CB2" w:rsidRPr="00865E90" w:rsidRDefault="00865E90" w:rsidP="00865E90">
      <w:pPr>
        <w:widowControl w:val="0"/>
        <w:ind w:firstLine="709"/>
        <w:jc w:val="both"/>
        <w:rPr>
          <w:rFonts w:ascii="Times New Roman" w:eastAsia="Times New Roman" w:hAnsi="Times New Roman" w:cs="Times New Roman"/>
          <w:color w:val="000000"/>
          <w:sz w:val="28"/>
          <w:szCs w:val="28"/>
          <w:lang w:eastAsia="ru-RU" w:bidi="ru-RU"/>
        </w:rPr>
      </w:pPr>
      <w:r w:rsidRPr="00865E90">
        <w:rPr>
          <w:rFonts w:ascii="Times New Roman" w:eastAsia="Times New Roman" w:hAnsi="Times New Roman" w:cs="Times New Roman"/>
          <w:color w:val="000000"/>
          <w:sz w:val="28"/>
          <w:szCs w:val="28"/>
          <w:lang w:eastAsia="ru-RU" w:bidi="ru-RU"/>
        </w:rPr>
        <w:t>-</w:t>
      </w:r>
      <w:r>
        <w:rPr>
          <w:rFonts w:ascii="Times New Roman" w:eastAsia="Times New Roman" w:hAnsi="Times New Roman" w:cs="Times New Roman"/>
          <w:color w:val="000000"/>
          <w:sz w:val="28"/>
          <w:szCs w:val="28"/>
          <w:lang w:val="en-US" w:eastAsia="ru-RU" w:bidi="ru-RU"/>
        </w:rPr>
        <w:t> </w:t>
      </w:r>
      <w:r w:rsidR="00A71CB2" w:rsidRPr="00865E90">
        <w:rPr>
          <w:rFonts w:ascii="Times New Roman" w:eastAsia="Times New Roman" w:hAnsi="Times New Roman" w:cs="Times New Roman"/>
          <w:color w:val="000000"/>
          <w:sz w:val="28"/>
          <w:szCs w:val="28"/>
          <w:lang w:eastAsia="ru-RU" w:bidi="ru-RU"/>
        </w:rPr>
        <w:t>применение во время игры в футбол всех основных технических элементов (техника перемещения, передача и ловля мяча).</w:t>
      </w:r>
    </w:p>
    <w:p w:rsidR="00D50CB8" w:rsidRDefault="00D50CB8" w:rsidP="0030285D">
      <w:pPr>
        <w:jc w:val="both"/>
        <w:rPr>
          <w:rFonts w:ascii="Times New Roman" w:hAnsi="Times New Roman" w:cs="Times New Roman"/>
          <w:sz w:val="28"/>
          <w:szCs w:val="28"/>
        </w:rPr>
      </w:pPr>
    </w:p>
    <w:p w:rsidR="00D50CB8" w:rsidRPr="00D50CB8"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«ГОЛЬФ»</w:t>
      </w:r>
    </w:p>
    <w:p w:rsidR="00D50CB8" w:rsidRPr="00D50CB8" w:rsidRDefault="00D50CB8" w:rsidP="00D50CB8">
      <w:pPr>
        <w:ind w:firstLine="709"/>
        <w:jc w:val="both"/>
        <w:rPr>
          <w:rFonts w:ascii="Times New Roman" w:hAnsi="Times New Roman" w:cs="Times New Roman"/>
          <w:b/>
          <w:sz w:val="28"/>
          <w:szCs w:val="28"/>
        </w:rPr>
      </w:pPr>
      <w:r w:rsidRPr="00D50CB8">
        <w:rPr>
          <w:rFonts w:ascii="Times New Roman" w:hAnsi="Times New Roman" w:cs="Times New Roman"/>
          <w:b/>
          <w:sz w:val="28"/>
          <w:szCs w:val="28"/>
        </w:rPr>
        <w:t>1)</w:t>
      </w:r>
      <w:r w:rsidRPr="00D50CB8">
        <w:rPr>
          <w:rFonts w:ascii="Times New Roman" w:hAnsi="Times New Roman" w:cs="Times New Roman"/>
          <w:b/>
          <w:sz w:val="28"/>
          <w:szCs w:val="28"/>
          <w:lang w:val="en-US"/>
        </w:rPr>
        <w:t> </w:t>
      </w:r>
      <w:r w:rsidRPr="00D50CB8">
        <w:rPr>
          <w:rFonts w:ascii="Times New Roman" w:hAnsi="Times New Roman" w:cs="Times New Roman"/>
          <w:b/>
          <w:sz w:val="28"/>
          <w:szCs w:val="28"/>
        </w:rPr>
        <w:t>Поясни</w:t>
      </w:r>
      <w:r>
        <w:rPr>
          <w:rFonts w:ascii="Times New Roman" w:hAnsi="Times New Roman" w:cs="Times New Roman"/>
          <w:b/>
          <w:sz w:val="28"/>
          <w:szCs w:val="28"/>
        </w:rPr>
        <w:t>тельная записка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"Гольф" (далее - модуль "Гольф", модуль по гольфу, гольф)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Игровое действие в гольфе - свинг состоит в ударе клюшкой по мячу вследствие перемещения звеньев тела в определенной последовательности и направлениях. Разделяя это действие по направлению движения клюшки и величине угловой скорости, общепринято выделяют пять фаз свинга: замах (отведение), разгон (приведение), собственно</w:t>
      </w:r>
      <w:r>
        <w:rPr>
          <w:rFonts w:ascii="Times New Roman" w:hAnsi="Times New Roman" w:cs="Times New Roman"/>
          <w:sz w:val="28"/>
          <w:szCs w:val="28"/>
        </w:rPr>
        <w:t xml:space="preserve"> удар, торможение и заверше</w:t>
      </w:r>
      <w:r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Гольф очень полезен для обучающихся с точки зрения социального и интеллектуального развития, потому что вырабатывает такие качества, как стратегическое мышление, целеустремленн</w:t>
      </w:r>
      <w:r>
        <w:rPr>
          <w:rFonts w:ascii="Times New Roman" w:hAnsi="Times New Roman" w:cs="Times New Roman"/>
          <w:sz w:val="28"/>
          <w:szCs w:val="28"/>
        </w:rPr>
        <w:t>ость и упорство. Гольф как сред</w:t>
      </w:r>
      <w:r w:rsidRPr="00D50CB8">
        <w:rPr>
          <w:rFonts w:ascii="Times New Roman" w:hAnsi="Times New Roman" w:cs="Times New Roman"/>
          <w:sz w:val="28"/>
          <w:szCs w:val="28"/>
        </w:rPr>
        <w:t>ство воспитания, формирует у обучаю</w:t>
      </w:r>
      <w:r>
        <w:rPr>
          <w:rFonts w:ascii="Times New Roman" w:hAnsi="Times New Roman" w:cs="Times New Roman"/>
          <w:sz w:val="28"/>
          <w:szCs w:val="28"/>
        </w:rPr>
        <w:t>щихся чувство патриотизма, нрав</w:t>
      </w:r>
      <w:r w:rsidRPr="00D50CB8">
        <w:rPr>
          <w:rFonts w:ascii="Times New Roman" w:hAnsi="Times New Roman" w:cs="Times New Roman"/>
          <w:sz w:val="28"/>
          <w:szCs w:val="28"/>
        </w:rPr>
        <w:t>ственные качества (честность, доброжелательность, дисциплинированность, самообладание, терпимость, коллективизм</w:t>
      </w:r>
      <w:r>
        <w:rPr>
          <w:rFonts w:ascii="Times New Roman" w:hAnsi="Times New Roman" w:cs="Times New Roman"/>
          <w:sz w:val="28"/>
          <w:szCs w:val="28"/>
        </w:rPr>
        <w:t>). Гольф требует соблюдения эти</w:t>
      </w:r>
      <w:r w:rsidRPr="00D50CB8">
        <w:rPr>
          <w:rFonts w:ascii="Times New Roman" w:hAnsi="Times New Roman" w:cs="Times New Roman"/>
          <w:sz w:val="28"/>
          <w:szCs w:val="28"/>
        </w:rPr>
        <w:t>кета, это дисциплинирует обучающихся, учит их владеть собой в стрессовых ситуациях и с уважением относиться к соперникам.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i/>
          <w:sz w:val="28"/>
          <w:szCs w:val="28"/>
        </w:rPr>
        <w:t>Целью изучение модуля "Гольф"</w:t>
      </w:r>
      <w:r w:rsidRPr="00D50CB8">
        <w:rPr>
          <w:rFonts w:ascii="Times New Roman" w:hAnsi="Times New Roman" w:cs="Times New Roman"/>
          <w:sz w:val="28"/>
          <w:szCs w:val="28"/>
        </w:rPr>
        <w:t xml:space="preserve"> является формирование у обучающихся навыков общечеловечес</w:t>
      </w:r>
      <w:r>
        <w:rPr>
          <w:rFonts w:ascii="Times New Roman" w:hAnsi="Times New Roman" w:cs="Times New Roman"/>
          <w:sz w:val="28"/>
          <w:szCs w:val="28"/>
        </w:rPr>
        <w:t>кой культуры и социального само</w:t>
      </w:r>
      <w:r w:rsidRPr="00D50CB8">
        <w:rPr>
          <w:rFonts w:ascii="Times New Roman" w:hAnsi="Times New Roman" w:cs="Times New Roman"/>
          <w:sz w:val="28"/>
          <w:szCs w:val="28"/>
        </w:rPr>
        <w:t>определения, устойчивой мотивации к сохранению и укреплению собс</w:t>
      </w:r>
      <w:r>
        <w:rPr>
          <w:rFonts w:ascii="Times New Roman" w:hAnsi="Times New Roman" w:cs="Times New Roman"/>
          <w:sz w:val="28"/>
          <w:szCs w:val="28"/>
        </w:rPr>
        <w:t>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использованием средств гольфа.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Задачами изучения модуля "Гольф" являются: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освоение знаний о физической культуре и спорте в целом, и о гольфе в частности;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общих представлений о гольфе, о его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Pr="00D50CB8">
        <w:rPr>
          <w:rFonts w:ascii="Times New Roman" w:hAnsi="Times New Roman" w:cs="Times New Roman"/>
          <w:sz w:val="28"/>
          <w:szCs w:val="28"/>
        </w:rPr>
        <w:t>ской подготовке обучающихся;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w:t>
      </w:r>
      <w:r>
        <w:rPr>
          <w:rFonts w:ascii="Times New Roman" w:hAnsi="Times New Roman" w:cs="Times New Roman"/>
          <w:sz w:val="28"/>
          <w:szCs w:val="28"/>
        </w:rPr>
        <w:t xml:space="preserve"> обучающегося, создающем необхо</w:t>
      </w:r>
      <w:r w:rsidRPr="00D50CB8">
        <w:rPr>
          <w:rFonts w:ascii="Times New Roman" w:hAnsi="Times New Roman" w:cs="Times New Roman"/>
          <w:sz w:val="28"/>
          <w:szCs w:val="28"/>
        </w:rPr>
        <w:t>димые предпосылки для его самореализации;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 xml:space="preserve">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w:t>
      </w:r>
      <w:r>
        <w:rPr>
          <w:rFonts w:ascii="Times New Roman" w:hAnsi="Times New Roman" w:cs="Times New Roman"/>
          <w:sz w:val="28"/>
          <w:szCs w:val="28"/>
        </w:rPr>
        <w:t>секции, к участию в соревновани</w:t>
      </w:r>
      <w:r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Место</w:t>
      </w:r>
      <w:r>
        <w:rPr>
          <w:rFonts w:ascii="Times New Roman" w:hAnsi="Times New Roman" w:cs="Times New Roman"/>
          <w:i/>
          <w:sz w:val="28"/>
          <w:szCs w:val="28"/>
        </w:rPr>
        <w:t xml:space="preserve"> и роль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"Гольф" доступен для освоения всем обучающимся, и обеспечивает достижение следующих результатов ФГОС НОО: сформированность общих </w:t>
      </w:r>
      <w:r w:rsidRPr="00D50CB8">
        <w:rPr>
          <w:rFonts w:ascii="Times New Roman" w:hAnsi="Times New Roman" w:cs="Times New Roman"/>
          <w:sz w:val="28"/>
          <w:szCs w:val="28"/>
        </w:rPr>
        <w:lastRenderedPageBreak/>
        <w:t>представлений о физической культу</w:t>
      </w:r>
      <w:r w:rsidR="0030285D">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"Гольф" может быть использовано в разделах "Знания о физической культуре", "Способы самостоятельной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гольфу поможет обучающимся в освоении образовательных программ в рамках внеур</w:t>
      </w:r>
      <w:r>
        <w:rPr>
          <w:rFonts w:ascii="Times New Roman" w:hAnsi="Times New Roman" w:cs="Times New Roman"/>
          <w:sz w:val="28"/>
          <w:szCs w:val="28"/>
        </w:rPr>
        <w:t>очной деятельности, дополнитель</w:t>
      </w:r>
      <w:r w:rsidRPr="00D50CB8">
        <w:rPr>
          <w:rFonts w:ascii="Times New Roman" w:hAnsi="Times New Roman" w:cs="Times New Roman"/>
          <w:sz w:val="28"/>
          <w:szCs w:val="28"/>
        </w:rPr>
        <w:t>ного образования, деятельности школьных спортивных клубов, подготовке обучающихся к сдаче норм ГТО и участии в спортивных соревнованиях.</w:t>
      </w:r>
    </w:p>
    <w:p w:rsidR="00D50CB8" w:rsidRPr="00D50CB8" w:rsidRDefault="00D50CB8" w:rsidP="00D50CB8">
      <w:pPr>
        <w:ind w:firstLine="709"/>
        <w:jc w:val="both"/>
        <w:rPr>
          <w:rFonts w:ascii="Times New Roman" w:hAnsi="Times New Roman" w:cs="Times New Roman"/>
          <w:i/>
          <w:sz w:val="28"/>
          <w:szCs w:val="28"/>
        </w:rPr>
      </w:pPr>
      <w:r w:rsidRPr="00D50CB8">
        <w:rPr>
          <w:rFonts w:ascii="Times New Roman" w:hAnsi="Times New Roman" w:cs="Times New Roman"/>
          <w:i/>
          <w:sz w:val="28"/>
          <w:szCs w:val="28"/>
        </w:rPr>
        <w:t>Модуль "Гольф"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Pr="00D50CB8">
        <w:rPr>
          <w:rFonts w:ascii="Times New Roman" w:hAnsi="Times New Roman" w:cs="Times New Roman"/>
          <w:sz w:val="28"/>
          <w:szCs w:val="28"/>
        </w:rPr>
        <w:t>в виде дополнительных часов, выделяемых н</w:t>
      </w:r>
      <w:r>
        <w:rPr>
          <w:rFonts w:ascii="Times New Roman" w:hAnsi="Times New Roman" w:cs="Times New Roman"/>
          <w:sz w:val="28"/>
          <w:szCs w:val="28"/>
        </w:rPr>
        <w:t>а спортив</w:t>
      </w:r>
      <w:r w:rsidRPr="00D50CB8">
        <w:rPr>
          <w:rFonts w:ascii="Times New Roman" w:hAnsi="Times New Roman" w:cs="Times New Roman"/>
          <w:sz w:val="28"/>
          <w:szCs w:val="28"/>
        </w:rPr>
        <w:t>но-оздоровительную работу с обуча</w:t>
      </w:r>
      <w:r w:rsidR="0030285D">
        <w:rPr>
          <w:rFonts w:ascii="Times New Roman" w:hAnsi="Times New Roman" w:cs="Times New Roman"/>
          <w:sz w:val="28"/>
          <w:szCs w:val="28"/>
        </w:rPr>
        <w:t>ющимися в рамках внеурочной дея</w:t>
      </w:r>
      <w:r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D50CB8" w:rsidRDefault="00D50CB8"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D50CB8">
        <w:rPr>
          <w:b/>
        </w:rPr>
        <w:t> </w:t>
      </w:r>
      <w:r>
        <w:rPr>
          <w:rFonts w:ascii="Times New Roman" w:hAnsi="Times New Roman" w:cs="Times New Roman"/>
          <w:b/>
          <w:sz w:val="28"/>
          <w:szCs w:val="28"/>
        </w:rPr>
        <w:t>Содержание модуля "Гольф"</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и развития гольфа в мире, в России. История игр с клюшкой и мячом в древнее время, средн</w:t>
      </w:r>
      <w:r>
        <w:rPr>
          <w:rFonts w:ascii="Times New Roman" w:hAnsi="Times New Roman" w:cs="Times New Roman"/>
          <w:sz w:val="28"/>
          <w:szCs w:val="28"/>
        </w:rPr>
        <w:t>ие века и новое время. Легендар</w:t>
      </w:r>
      <w:r w:rsidRPr="00D50CB8">
        <w:rPr>
          <w:rFonts w:ascii="Times New Roman" w:hAnsi="Times New Roman" w:cs="Times New Roman"/>
          <w:sz w:val="28"/>
          <w:szCs w:val="28"/>
        </w:rPr>
        <w:t>ные отечественные и зарубежные гольфисты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Гольф как спортивная игра. Краткие правила. Словарь терминов и определений по гольфу. Правила соревнований по </w:t>
      </w:r>
      <w:proofErr w:type="gramStart"/>
      <w:r w:rsidRPr="00D50CB8">
        <w:rPr>
          <w:rFonts w:ascii="Times New Roman" w:hAnsi="Times New Roman" w:cs="Times New Roman"/>
          <w:sz w:val="28"/>
          <w:szCs w:val="28"/>
        </w:rPr>
        <w:t>мини-гольфу</w:t>
      </w:r>
      <w:proofErr w:type="gramEnd"/>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Инвентарь и оборудование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обслуживающей соревнования по гольфу.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гольфом. Правила по безопасной культуре поведения во время посещений соревнований по гольфу. Гольф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при занятиях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гольфом.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направленных на формирование двигательных умений гольфистов.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Организации подвижных и иных игр с элементами гольфа со сверстниками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Утренняя зарядка, правила ее составления и выполнения. Физкультминутки, правила их составления и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Формирование правильной осанки и</w:t>
      </w:r>
      <w:r>
        <w:rPr>
          <w:rFonts w:ascii="Times New Roman" w:hAnsi="Times New Roman" w:cs="Times New Roman"/>
          <w:sz w:val="28"/>
          <w:szCs w:val="28"/>
        </w:rPr>
        <w:t xml:space="preserve"> ее коррекция. Осанка и комплек</w:t>
      </w:r>
      <w:r w:rsidRPr="00D50CB8">
        <w:rPr>
          <w:rFonts w:ascii="Times New Roman" w:hAnsi="Times New Roman" w:cs="Times New Roman"/>
          <w:sz w:val="28"/>
          <w:szCs w:val="28"/>
        </w:rPr>
        <w:t>сы упражнений по профилактике ее нарушения.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w:t>
      </w:r>
      <w:r>
        <w:rPr>
          <w:rFonts w:ascii="Times New Roman" w:hAnsi="Times New Roman" w:cs="Times New Roman"/>
          <w:sz w:val="28"/>
          <w:szCs w:val="28"/>
        </w:rPr>
        <w:t>ока, занятия. Подбор и составле</w:t>
      </w:r>
      <w:r w:rsidRPr="00D50CB8">
        <w:rPr>
          <w:rFonts w:ascii="Times New Roman" w:hAnsi="Times New Roman" w:cs="Times New Roman"/>
          <w:sz w:val="28"/>
          <w:szCs w:val="28"/>
        </w:rPr>
        <w:t>ние комплексов упражнений, направленн</w:t>
      </w:r>
      <w:r>
        <w:rPr>
          <w:rFonts w:ascii="Times New Roman" w:hAnsi="Times New Roman" w:cs="Times New Roman"/>
          <w:sz w:val="28"/>
          <w:szCs w:val="28"/>
        </w:rPr>
        <w:t>ые на развитие специальных физи</w:t>
      </w:r>
      <w:r w:rsidRPr="00D50CB8">
        <w:rPr>
          <w:rFonts w:ascii="Times New Roman" w:hAnsi="Times New Roman" w:cs="Times New Roman"/>
          <w:sz w:val="28"/>
          <w:szCs w:val="28"/>
        </w:rPr>
        <w:t>ческих качеств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 Комплексы специальной разминки перед соревнованиями. Комплексы специальных упражнений для формирования техники движений и двигательных навыков необходимых в гольфе.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зимнее и летнее время года: "Автомобили", "Водя-ной", "Горелки", "Карлики и великаны", "Музыкальные змейки", "Нит-ка-иголка", "Повтори за мной", "Поезд", "Эхо", "Часовые и разведчики", "Охотники и утки", "Эстафета с лазаньем и перелезанием", "Эстафета с эле-ментами равновесия", "Эстафета на полосе препятствий", "Тяни в круг", "Перетягивание через черту", "Сильные и ловкие", "Вызов", "Наступление", "Бег за флажками", "Перебежка с выручкой", "Погоня", "Охрана перебежек", "День и ночь", "Эстафета по кругу", "Удочка" (простая и командная), "Ве-ревочка под ногами", "Пятнашки", "Снайперы", "Ящерица", "Ловкие и мет-кие", "Перестрелка". Эстафеты на разви</w:t>
      </w:r>
      <w:r>
        <w:rPr>
          <w:rFonts w:ascii="Times New Roman" w:hAnsi="Times New Roman" w:cs="Times New Roman"/>
          <w:sz w:val="28"/>
          <w:szCs w:val="28"/>
        </w:rPr>
        <w:t>тие физических и специальных ка</w:t>
      </w:r>
      <w:r w:rsidRPr="00D50CB8">
        <w:rPr>
          <w:rFonts w:ascii="Times New Roman" w:hAnsi="Times New Roman" w:cs="Times New Roman"/>
          <w:sz w:val="28"/>
          <w:szCs w:val="28"/>
        </w:rPr>
        <w:t>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для формирования игровой исходной стойки, способа удержания клюшки, движения вращения туловища, отведение-приведения верхних конечностей, паттинг и чиппинг</w:t>
      </w:r>
      <w:r>
        <w:rPr>
          <w:rFonts w:ascii="Times New Roman" w:hAnsi="Times New Roman" w:cs="Times New Roman"/>
          <w:sz w:val="28"/>
          <w:szCs w:val="28"/>
        </w:rPr>
        <w:t>. Выполнение упражнений для фор</w:t>
      </w:r>
      <w:r w:rsidRPr="00D50CB8">
        <w:rPr>
          <w:rFonts w:ascii="Times New Roman" w:hAnsi="Times New Roman" w:cs="Times New Roman"/>
          <w:sz w:val="28"/>
          <w:szCs w:val="28"/>
        </w:rPr>
        <w:t xml:space="preserve">мирования игровой исходной стойки, способа удержания клюшки, движения вращения туловища, отведение-приведения. Подводящие упражнения: прыжки из исходной стойки, запрыгивания на ступеньки, спрыгивания со ступеньки. Прыжки с разворотом на 90, 180 и 360 градусов. Перемещения приставными шагами, перемещения с разворотом. Освоение хвата клюшки, имитация игровых действий без мяча. Качение мяча на заданные расстояния из исходной стойки игрока. Упражнения </w:t>
      </w:r>
      <w:r>
        <w:rPr>
          <w:rFonts w:ascii="Times New Roman" w:hAnsi="Times New Roman" w:cs="Times New Roman"/>
          <w:sz w:val="28"/>
          <w:szCs w:val="28"/>
        </w:rPr>
        <w:t>школы мяча П.Ф. Лесгафта. Освое</w:t>
      </w:r>
      <w:r w:rsidRPr="00D50CB8">
        <w:rPr>
          <w:rFonts w:ascii="Times New Roman" w:hAnsi="Times New Roman" w:cs="Times New Roman"/>
          <w:sz w:val="28"/>
          <w:szCs w:val="28"/>
        </w:rPr>
        <w:t>ние паттов на заданные расстояния. Освоение чипов на заданные расстояния. Освоение чипов через препятствия разной высоты. Освоение чипов через препятствия на разных расстояниях.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соревнования по гольфу. Участие в соревновательной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Содержание модуля "Гольф"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p>
    <w:p w:rsidR="00D50CB8" w:rsidRPr="00D50CB8" w:rsidRDefault="00E138AE"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принципах доброжелательности и взаимопомощи;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самовоспитанию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w:t>
      </w:r>
      <w:r>
        <w:rPr>
          <w:rFonts w:ascii="Times New Roman" w:hAnsi="Times New Roman" w:cs="Times New Roman"/>
          <w:sz w:val="28"/>
          <w:szCs w:val="28"/>
        </w:rPr>
        <w:t>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положительных качеств личности и управление своими эмоциями в различных ситуациях и условиях, способность к </w:t>
      </w:r>
      <w:r w:rsidRPr="00D50CB8">
        <w:rPr>
          <w:rFonts w:ascii="Times New Roman" w:hAnsi="Times New Roman" w:cs="Times New Roman"/>
          <w:sz w:val="28"/>
          <w:szCs w:val="28"/>
        </w:rPr>
        <w:t>самостоятельной</w:t>
      </w:r>
      <w:r w:rsidR="00D50CB8" w:rsidRPr="00D50CB8">
        <w:rPr>
          <w:rFonts w:ascii="Times New Roman" w:hAnsi="Times New Roman" w:cs="Times New Roman"/>
          <w:sz w:val="28"/>
          <w:szCs w:val="28"/>
        </w:rPr>
        <w:t>, творческой и ответственной деятельности средствами гольфа.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мета</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w:t>
      </w:r>
      <w:r>
        <w:rPr>
          <w:rFonts w:ascii="Times New Roman" w:hAnsi="Times New Roman" w:cs="Times New Roman"/>
          <w:sz w:val="28"/>
          <w:szCs w:val="28"/>
        </w:rPr>
        <w:t>ре</w:t>
      </w:r>
      <w:r w:rsidR="00D50CB8" w:rsidRPr="00D50CB8">
        <w:rPr>
          <w:rFonts w:ascii="Times New Roman" w:hAnsi="Times New Roman" w:cs="Times New Roman"/>
          <w:sz w:val="28"/>
          <w:szCs w:val="28"/>
        </w:rPr>
        <w:t>зультата;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w:t>
      </w:r>
      <w:r>
        <w:rPr>
          <w:rFonts w:ascii="Times New Roman" w:hAnsi="Times New Roman" w:cs="Times New Roman"/>
          <w:sz w:val="28"/>
          <w:szCs w:val="28"/>
        </w:rPr>
        <w:t>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w:t>
      </w:r>
      <w:r>
        <w:rPr>
          <w:rFonts w:ascii="Times New Roman" w:hAnsi="Times New Roman" w:cs="Times New Roman"/>
          <w:sz w:val="28"/>
          <w:szCs w:val="28"/>
        </w:rPr>
        <w:t>вательной деятельно</w:t>
      </w:r>
      <w:r w:rsidR="00D50CB8"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w:t>
      </w:r>
      <w:r w:rsidR="00E138AE">
        <w:rPr>
          <w:rFonts w:ascii="Times New Roman" w:hAnsi="Times New Roman" w:cs="Times New Roman"/>
          <w:sz w:val="28"/>
          <w:szCs w:val="28"/>
        </w:rPr>
        <w:t>"Гольф" на уровне начального об</w:t>
      </w:r>
      <w:r w:rsidRPr="00D50CB8">
        <w:rPr>
          <w:rFonts w:ascii="Times New Roman" w:hAnsi="Times New Roman" w:cs="Times New Roman"/>
          <w:sz w:val="28"/>
          <w:szCs w:val="28"/>
        </w:rPr>
        <w:t>щего образования у обучающихся бу</w:t>
      </w:r>
      <w:r w:rsidR="00E138AE">
        <w:rPr>
          <w:rFonts w:ascii="Times New Roman" w:hAnsi="Times New Roman" w:cs="Times New Roman"/>
          <w:sz w:val="28"/>
          <w:szCs w:val="28"/>
        </w:rPr>
        <w:t xml:space="preserve">дут сформированы следующие </w:t>
      </w:r>
      <w:r w:rsidR="00E138AE" w:rsidRPr="00E138AE">
        <w:rPr>
          <w:rFonts w:ascii="Times New Roman" w:hAnsi="Times New Roman" w:cs="Times New Roman"/>
          <w:b/>
          <w:i/>
          <w:sz w:val="28"/>
          <w:szCs w:val="28"/>
        </w:rPr>
        <w:t>пред</w:t>
      </w:r>
      <w:r w:rsidRPr="00E138AE">
        <w:rPr>
          <w:rFonts w:ascii="Times New Roman" w:hAnsi="Times New Roman" w:cs="Times New Roman"/>
          <w:b/>
          <w:i/>
          <w:sz w:val="28"/>
          <w:szCs w:val="28"/>
        </w:rPr>
        <w:t>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роли и значении занятий гольфом в формировании личностных качеств, в активном включении в здоровый образ жизни, укреплении и сохранении индивидуального здоровья;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гольфа, и </w:t>
      </w:r>
      <w:r w:rsidRPr="00D50CB8">
        <w:rPr>
          <w:rFonts w:ascii="Times New Roman" w:hAnsi="Times New Roman" w:cs="Times New Roman"/>
          <w:sz w:val="28"/>
          <w:szCs w:val="28"/>
        </w:rPr>
        <w:t>олимпийском</w:t>
      </w:r>
      <w:r w:rsidR="00D50CB8" w:rsidRPr="00D50CB8">
        <w:rPr>
          <w:rFonts w:ascii="Times New Roman" w:hAnsi="Times New Roman" w:cs="Times New Roman"/>
          <w:sz w:val="28"/>
          <w:szCs w:val="28"/>
        </w:rPr>
        <w:t xml:space="preserve"> движении в начале XX века, биографические данные первых </w:t>
      </w:r>
      <w:r w:rsidRPr="00D50CB8">
        <w:rPr>
          <w:rFonts w:ascii="Times New Roman" w:hAnsi="Times New Roman" w:cs="Times New Roman"/>
          <w:sz w:val="28"/>
          <w:szCs w:val="28"/>
        </w:rPr>
        <w:t>олимпийских</w:t>
      </w:r>
      <w:r w:rsidR="00D50CB8" w:rsidRPr="00D50CB8">
        <w:rPr>
          <w:rFonts w:ascii="Times New Roman" w:hAnsi="Times New Roman" w:cs="Times New Roman"/>
          <w:sz w:val="28"/>
          <w:szCs w:val="28"/>
        </w:rPr>
        <w:t xml:space="preserve"> чемпионов по гольфу и великих игроков в гольф;</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кратких правилах игры в гольф и правила поведения игроков на гольф поле;</w:t>
      </w:r>
      <w:r>
        <w:rPr>
          <w:rFonts w:ascii="Times New Roman" w:hAnsi="Times New Roman" w:cs="Times New Roman"/>
          <w:sz w:val="28"/>
          <w:szCs w:val="28"/>
        </w:rPr>
        <w:t xml:space="preserve"> знаний основных правил и этике</w:t>
      </w:r>
      <w:r w:rsidR="00D50CB8" w:rsidRPr="00D50CB8">
        <w:rPr>
          <w:rFonts w:ascii="Times New Roman" w:hAnsi="Times New Roman" w:cs="Times New Roman"/>
          <w:sz w:val="28"/>
          <w:szCs w:val="28"/>
        </w:rPr>
        <w:t>та при участии в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первичных навыков совершения игровых действий в гольфе, расширение и углубление знаний</w:t>
      </w:r>
      <w:r>
        <w:rPr>
          <w:rFonts w:ascii="Times New Roman" w:hAnsi="Times New Roman" w:cs="Times New Roman"/>
          <w:sz w:val="28"/>
          <w:szCs w:val="28"/>
        </w:rPr>
        <w:t xml:space="preserve"> об истории, цели и правилах иг</w:t>
      </w:r>
      <w:r w:rsidR="00D50CB8" w:rsidRPr="00D50CB8">
        <w:rPr>
          <w:rFonts w:ascii="Times New Roman" w:hAnsi="Times New Roman" w:cs="Times New Roman"/>
          <w:sz w:val="28"/>
          <w:szCs w:val="28"/>
        </w:rPr>
        <w:t>ры;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гольфом и посещений соревнований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гольфа;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формирования технических навыков гольфиста;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работы с оборудованием, необходимым для занятий гольфом;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патты и чипы на заданное расстояние;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гольфе, уметь устра</w:t>
      </w:r>
      <w:r>
        <w:rPr>
          <w:rFonts w:ascii="Times New Roman" w:hAnsi="Times New Roman" w:cs="Times New Roman"/>
          <w:sz w:val="28"/>
          <w:szCs w:val="28"/>
        </w:rPr>
        <w:t>нять ошибки после подсказки учи</w:t>
      </w:r>
      <w:r w:rsidR="00D50CB8" w:rsidRPr="00D50CB8">
        <w:rPr>
          <w:rFonts w:ascii="Times New Roman" w:hAnsi="Times New Roman" w:cs="Times New Roman"/>
          <w:sz w:val="28"/>
          <w:szCs w:val="28"/>
        </w:rPr>
        <w:t>теля;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контрольных занятиях и учебных соревнованиях по гольфу;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гольфиста;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демонстрировать во время учебной и соревновательной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xml:space="preserve"> волевые, социальные качества личности, организованность, </w:t>
      </w:r>
      <w:r w:rsidR="00E138AE" w:rsidRPr="00D50CB8">
        <w:rPr>
          <w:rFonts w:ascii="Times New Roman" w:hAnsi="Times New Roman" w:cs="Times New Roman"/>
          <w:sz w:val="28"/>
          <w:szCs w:val="28"/>
        </w:rPr>
        <w:t>ответственность</w:t>
      </w:r>
      <w:r w:rsidRPr="00D50CB8">
        <w:rPr>
          <w:rFonts w:ascii="Times New Roman" w:hAnsi="Times New Roman" w:cs="Times New Roman"/>
          <w:sz w:val="28"/>
          <w:szCs w:val="28"/>
        </w:rPr>
        <w:t>;</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проявлять уважительное отношение к одноклассникам, </w:t>
      </w:r>
      <w:r w:rsidR="00E138AE" w:rsidRPr="00D50CB8">
        <w:rPr>
          <w:rFonts w:ascii="Times New Roman" w:hAnsi="Times New Roman" w:cs="Times New Roman"/>
          <w:sz w:val="28"/>
          <w:szCs w:val="28"/>
        </w:rPr>
        <w:t>проявлять</w:t>
      </w:r>
      <w:r w:rsidRPr="00D50CB8">
        <w:rPr>
          <w:rFonts w:ascii="Times New Roman" w:hAnsi="Times New Roman" w:cs="Times New Roman"/>
          <w:sz w:val="28"/>
          <w:szCs w:val="28"/>
        </w:rPr>
        <w:t xml:space="preserve"> культуру общения и взаимодействия, терпимости и толерантности в </w:t>
      </w:r>
      <w:r w:rsidR="00E138AE" w:rsidRPr="00D50CB8">
        <w:rPr>
          <w:rFonts w:ascii="Times New Roman" w:hAnsi="Times New Roman" w:cs="Times New Roman"/>
          <w:sz w:val="28"/>
          <w:szCs w:val="28"/>
        </w:rPr>
        <w:t>достижении</w:t>
      </w:r>
      <w:r w:rsidRPr="00D50CB8">
        <w:rPr>
          <w:rFonts w:ascii="Times New Roman" w:hAnsi="Times New Roman" w:cs="Times New Roman"/>
          <w:sz w:val="28"/>
          <w:szCs w:val="28"/>
        </w:rPr>
        <w:t xml:space="preserve"> общих целей в учебной и игровой деятельности на зан</w:t>
      </w:r>
      <w:r w:rsidR="00E138AE">
        <w:rPr>
          <w:rFonts w:ascii="Times New Roman" w:hAnsi="Times New Roman" w:cs="Times New Roman"/>
          <w:sz w:val="28"/>
          <w:szCs w:val="28"/>
        </w:rPr>
        <w:t>ятиях голь</w:t>
      </w:r>
      <w:r w:rsidRPr="00D50CB8">
        <w:rPr>
          <w:rFonts w:ascii="Times New Roman" w:hAnsi="Times New Roman" w:cs="Times New Roman"/>
          <w:sz w:val="28"/>
          <w:szCs w:val="28"/>
        </w:rPr>
        <w:t>фом.</w:t>
      </w:r>
    </w:p>
    <w:p w:rsidR="00E138AE" w:rsidRPr="00D50CB8" w:rsidRDefault="00E138AE" w:rsidP="00D50CB8">
      <w:pPr>
        <w:ind w:firstLine="709"/>
        <w:jc w:val="both"/>
        <w:rPr>
          <w:rFonts w:ascii="Times New Roman" w:hAnsi="Times New Roman" w:cs="Times New Roman"/>
          <w:sz w:val="28"/>
          <w:szCs w:val="28"/>
        </w:rPr>
      </w:pPr>
    </w:p>
    <w:p w:rsidR="00E138AE" w:rsidRPr="00E138AE" w:rsidRDefault="0030285D" w:rsidP="0030285D">
      <w:pPr>
        <w:jc w:val="center"/>
        <w:rPr>
          <w:rFonts w:ascii="Times New Roman" w:hAnsi="Times New Roman" w:cs="Times New Roman"/>
          <w:b/>
          <w:sz w:val="28"/>
          <w:szCs w:val="28"/>
        </w:rPr>
      </w:pPr>
      <w:r>
        <w:rPr>
          <w:rFonts w:ascii="Times New Roman" w:hAnsi="Times New Roman" w:cs="Times New Roman"/>
          <w:b/>
          <w:sz w:val="28"/>
          <w:szCs w:val="28"/>
        </w:rPr>
        <w:t>МОДУЛЬ «БИАТЛОН»</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w:t>
      </w:r>
      <w:r w:rsidRPr="00E138AE">
        <w:rPr>
          <w:rFonts w:ascii="Times New Roman" w:hAnsi="Times New Roman" w:cs="Times New Roman"/>
          <w:b/>
          <w:sz w:val="28"/>
          <w:szCs w:val="28"/>
        </w:rPr>
        <w:t>ельная записка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"Биатлон" (далее - модуль "Биатлон", модуль по биатлону, биатлон)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Биатлон - вид спорта, который способствует всестороннему </w:t>
      </w:r>
      <w:r w:rsidR="00E138AE" w:rsidRPr="00D50CB8">
        <w:rPr>
          <w:rFonts w:ascii="Times New Roman" w:hAnsi="Times New Roman" w:cs="Times New Roman"/>
          <w:sz w:val="28"/>
          <w:szCs w:val="28"/>
        </w:rPr>
        <w:t>физическому</w:t>
      </w:r>
      <w:r w:rsidRPr="00D50CB8">
        <w:rPr>
          <w:rFonts w:ascii="Times New Roman" w:hAnsi="Times New Roman" w:cs="Times New Roman"/>
          <w:sz w:val="28"/>
          <w:szCs w:val="28"/>
        </w:rPr>
        <w:t>, интеллектуальному, нравственн</w:t>
      </w:r>
      <w:r w:rsidR="00E138AE">
        <w:rPr>
          <w:rFonts w:ascii="Times New Roman" w:hAnsi="Times New Roman" w:cs="Times New Roman"/>
          <w:sz w:val="28"/>
          <w:szCs w:val="28"/>
        </w:rPr>
        <w:t>ому развитию обучающихся, укреп</w:t>
      </w:r>
      <w:r w:rsidRPr="00D50CB8">
        <w:rPr>
          <w:rFonts w:ascii="Times New Roman" w:hAnsi="Times New Roman" w:cs="Times New Roman"/>
          <w:sz w:val="28"/>
          <w:szCs w:val="28"/>
        </w:rPr>
        <w:t>лению здоровья, привлечению школьник</w:t>
      </w:r>
      <w:r w:rsidR="00E138AE">
        <w:rPr>
          <w:rFonts w:ascii="Times New Roman" w:hAnsi="Times New Roman" w:cs="Times New Roman"/>
          <w:sz w:val="28"/>
          <w:szCs w:val="28"/>
        </w:rPr>
        <w:t>ов всех возрастов к систематиче</w:t>
      </w:r>
      <w:r w:rsidRPr="00D50CB8">
        <w:rPr>
          <w:rFonts w:ascii="Times New Roman" w:hAnsi="Times New Roman" w:cs="Times New Roman"/>
          <w:sz w:val="28"/>
          <w:szCs w:val="28"/>
        </w:rPr>
        <w:t>ским занятиям физической культурой и с</w:t>
      </w:r>
      <w:r w:rsidR="00E138AE">
        <w:rPr>
          <w:rFonts w:ascii="Times New Roman" w:hAnsi="Times New Roman" w:cs="Times New Roman"/>
          <w:sz w:val="28"/>
          <w:szCs w:val="28"/>
        </w:rPr>
        <w:t>портом, их личностному и профес</w:t>
      </w:r>
      <w:r w:rsidRPr="00D50CB8">
        <w:rPr>
          <w:rFonts w:ascii="Times New Roman" w:hAnsi="Times New Roman" w:cs="Times New Roman"/>
          <w:sz w:val="28"/>
          <w:szCs w:val="28"/>
        </w:rPr>
        <w:t xml:space="preserve">сиональному самоопределению. Полифункциональный характер биатлона как спортивной дисциплины ценен тем, что он способен развивать не только физические, но и нравственные качества </w:t>
      </w:r>
      <w:r w:rsidR="00E138AE">
        <w:rPr>
          <w:rFonts w:ascii="Times New Roman" w:hAnsi="Times New Roman" w:cs="Times New Roman"/>
          <w:sz w:val="28"/>
          <w:szCs w:val="28"/>
        </w:rPr>
        <w:t>обучающихся, способствует укреп</w:t>
      </w:r>
      <w:r w:rsidRPr="00D50CB8">
        <w:rPr>
          <w:rFonts w:ascii="Times New Roman" w:hAnsi="Times New Roman" w:cs="Times New Roman"/>
          <w:sz w:val="28"/>
          <w:szCs w:val="28"/>
        </w:rPr>
        <w:t>лению навыков внутренней организации, самодисциплины, способствует выработке коммуникативных качеств характера, физической выносливости, а в целом обладает зрелищными свойствами, наполняющими жизнь детей и молодежи позитивным настроем.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по биатлону также направлен на развитие массовости занятий биатлоном как популярным, зрелищным, перспективным видом спорта, </w:t>
      </w:r>
      <w:r w:rsidR="00E138AE" w:rsidRPr="00D50CB8">
        <w:rPr>
          <w:rFonts w:ascii="Times New Roman" w:hAnsi="Times New Roman" w:cs="Times New Roman"/>
          <w:sz w:val="28"/>
          <w:szCs w:val="28"/>
        </w:rPr>
        <w:t>созданию</w:t>
      </w:r>
      <w:r w:rsidRPr="00D50CB8">
        <w:rPr>
          <w:rFonts w:ascii="Times New Roman" w:hAnsi="Times New Roman" w:cs="Times New Roman"/>
          <w:sz w:val="28"/>
          <w:szCs w:val="28"/>
        </w:rPr>
        <w:t xml:space="preserve">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w:t>
      </w:r>
      <w:r w:rsidR="00E138AE">
        <w:rPr>
          <w:rFonts w:ascii="Times New Roman" w:hAnsi="Times New Roman" w:cs="Times New Roman"/>
          <w:sz w:val="28"/>
          <w:szCs w:val="28"/>
        </w:rPr>
        <w:t>ирение объема селекционной рабо</w:t>
      </w:r>
      <w:r w:rsidRPr="00D50CB8">
        <w:rPr>
          <w:rFonts w:ascii="Times New Roman" w:hAnsi="Times New Roman" w:cs="Times New Roman"/>
          <w:sz w:val="28"/>
          <w:szCs w:val="28"/>
        </w:rPr>
        <w:t>ты, повышение эффективности подготовки олимпийского резерва на основе базовых решений мира биатлона.</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lastRenderedPageBreak/>
        <w:t>Целью изучения модуля "Биатлон"</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E138AE"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устойчивой мотивации к с</w:t>
      </w:r>
      <w:r w:rsidR="00E138AE">
        <w:rPr>
          <w:rFonts w:ascii="Times New Roman" w:hAnsi="Times New Roman" w:cs="Times New Roman"/>
          <w:sz w:val="28"/>
          <w:szCs w:val="28"/>
        </w:rPr>
        <w:t>охранению и укреплению собствен</w:t>
      </w:r>
      <w:r w:rsidRPr="00D50CB8">
        <w:rPr>
          <w:rFonts w:ascii="Times New Roman" w:hAnsi="Times New Roman" w:cs="Times New Roman"/>
          <w:sz w:val="28"/>
          <w:szCs w:val="28"/>
        </w:rPr>
        <w:t>ного здоровья, ведению здорового образа жизни через занятия физической культурой и спортом с использованием средств биатлона.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"Биатлон"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способствование формированию жизненно важных двигательных </w:t>
      </w:r>
      <w:r w:rsidRPr="00D50CB8">
        <w:rPr>
          <w:rFonts w:ascii="Times New Roman" w:hAnsi="Times New Roman" w:cs="Times New Roman"/>
          <w:sz w:val="28"/>
          <w:szCs w:val="28"/>
        </w:rPr>
        <w:t>умений</w:t>
      </w:r>
      <w:r w:rsidR="00D50CB8" w:rsidRPr="00D50CB8">
        <w:rPr>
          <w:rFonts w:ascii="Times New Roman" w:hAnsi="Times New Roman" w:cs="Times New Roman"/>
          <w:sz w:val="28"/>
          <w:szCs w:val="28"/>
        </w:rPr>
        <w:t xml:space="preserve"> и навыков;</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координации, гибкости, профессиональных и прикладных навыков, общей физической выносливости;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двигательных функций, обогащение двигательного опыта;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нравственных качеств по отношению к окружающим: </w:t>
      </w:r>
      <w:r w:rsidRPr="00D50CB8">
        <w:rPr>
          <w:rFonts w:ascii="Times New Roman" w:hAnsi="Times New Roman" w:cs="Times New Roman"/>
          <w:sz w:val="28"/>
          <w:szCs w:val="28"/>
        </w:rPr>
        <w:t>доброжелательность</w:t>
      </w:r>
      <w:r w:rsidR="00D50CB8" w:rsidRPr="00D50CB8">
        <w:rPr>
          <w:rFonts w:ascii="Times New Roman" w:hAnsi="Times New Roman" w:cs="Times New Roman"/>
          <w:sz w:val="28"/>
          <w:szCs w:val="28"/>
        </w:rPr>
        <w:t xml:space="preserve">, чувство товарищества, коллективизма, уважения к </w:t>
      </w:r>
      <w:proofErr w:type="gramStart"/>
      <w:r w:rsidR="00D50CB8" w:rsidRPr="00D50CB8">
        <w:rPr>
          <w:rFonts w:ascii="Times New Roman" w:hAnsi="Times New Roman" w:cs="Times New Roman"/>
          <w:sz w:val="28"/>
          <w:szCs w:val="28"/>
        </w:rPr>
        <w:t>исто-рическому</w:t>
      </w:r>
      <w:proofErr w:type="gramEnd"/>
      <w:r w:rsidR="00D50CB8" w:rsidRPr="00D50CB8">
        <w:rPr>
          <w:rFonts w:ascii="Times New Roman" w:hAnsi="Times New Roman" w:cs="Times New Roman"/>
          <w:sz w:val="28"/>
          <w:szCs w:val="28"/>
        </w:rPr>
        <w:t xml:space="preserve"> наследию российского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стойкого интереса к занятиям спортом и физическим упражнениям;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выработка потребности в здоровом образе жизни;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важности занятий спортом для полноценной жизни.</w:t>
      </w:r>
    </w:p>
    <w:p w:rsidR="00D50CB8" w:rsidRPr="00E138AE" w:rsidRDefault="00E138AE"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"Биатлон" доступен для освоения всем обучающимся, и </w:t>
      </w:r>
      <w:r w:rsidR="00E138AE"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"Биатлон" может быть использовано в разделах "Знания о физической культуре", "Способы самостоятельной </w:t>
      </w:r>
      <w:r w:rsidR="00E138AE"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w:t>
      </w:r>
      <w:r w:rsidR="00E138AE">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Модуль "Биатлон" может быть реализован в следующих вариантах: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w:t>
      </w:r>
      <w:r w:rsidR="00E138AE">
        <w:rPr>
          <w:rFonts w:ascii="Times New Roman" w:hAnsi="Times New Roman" w:cs="Times New Roman"/>
          <w:sz w:val="28"/>
          <w:szCs w:val="28"/>
        </w:rPr>
        <w:t>го материала по биатлону с выбо</w:t>
      </w:r>
      <w:r w:rsidRPr="00D50CB8">
        <w:rPr>
          <w:rFonts w:ascii="Times New Roman" w:hAnsi="Times New Roman" w:cs="Times New Roman"/>
          <w:sz w:val="28"/>
          <w:szCs w:val="28"/>
        </w:rPr>
        <w:t>ром различных элементов специальных физических упражнений, игр и (или) элементов игры, с учетом возраста и физическ</w:t>
      </w:r>
      <w:r w:rsidR="00E138AE">
        <w:rPr>
          <w:rFonts w:ascii="Times New Roman" w:hAnsi="Times New Roman" w:cs="Times New Roman"/>
          <w:sz w:val="28"/>
          <w:szCs w:val="28"/>
        </w:rPr>
        <w:t>ой подготовленности обуча</w:t>
      </w:r>
      <w:r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виде дополнительн</w:t>
      </w:r>
      <w:r w:rsidR="00E138AE">
        <w:rPr>
          <w:rFonts w:ascii="Times New Roman" w:hAnsi="Times New Roman" w:cs="Times New Roman"/>
          <w:sz w:val="28"/>
          <w:szCs w:val="28"/>
        </w:rPr>
        <w:t>ых часов, выделяемых на спортив</w:t>
      </w:r>
      <w:r w:rsidRPr="00D50CB8">
        <w:rPr>
          <w:rFonts w:ascii="Times New Roman" w:hAnsi="Times New Roman" w:cs="Times New Roman"/>
          <w:sz w:val="28"/>
          <w:szCs w:val="28"/>
        </w:rPr>
        <w:t>но-оздоровительную работу с обучающимися в рам</w:t>
      </w:r>
      <w:r w:rsidR="00A76E59">
        <w:rPr>
          <w:rFonts w:ascii="Times New Roman" w:hAnsi="Times New Roman" w:cs="Times New Roman"/>
          <w:sz w:val="28"/>
          <w:szCs w:val="28"/>
        </w:rPr>
        <w:t>ках внеурочной дея</w:t>
      </w:r>
      <w:r w:rsidRPr="00D50CB8">
        <w:rPr>
          <w:rFonts w:ascii="Times New Roman" w:hAnsi="Times New Roman" w:cs="Times New Roman"/>
          <w:sz w:val="28"/>
          <w:szCs w:val="28"/>
        </w:rPr>
        <w:t xml:space="preserve">тельности и (или) за счет </w:t>
      </w:r>
      <w:r w:rsidRPr="00D50CB8">
        <w:rPr>
          <w:rFonts w:ascii="Times New Roman" w:hAnsi="Times New Roman" w:cs="Times New Roman"/>
          <w:sz w:val="28"/>
          <w:szCs w:val="28"/>
        </w:rPr>
        <w:lastRenderedPageBreak/>
        <w:t>посещения обучающимися спортивных секций школьных спортивных клубов (рекомендуемый объем в 1 классе - 33 часа, во 2 - 4 классах - по 34 часа).</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2) Содержание модуля "Биатлон"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биатлонисты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биатлону на чемпионатах Европы, чемпионатах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(разновидности)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судейской коллегии, обслу</w:t>
      </w:r>
      <w:r w:rsidR="00E138AE">
        <w:rPr>
          <w:rFonts w:ascii="Times New Roman" w:hAnsi="Times New Roman" w:cs="Times New Roman"/>
          <w:sz w:val="28"/>
          <w:szCs w:val="28"/>
        </w:rPr>
        <w:t>живающей соревнования по биатло</w:t>
      </w:r>
      <w:r w:rsidRPr="00D50CB8">
        <w:rPr>
          <w:rFonts w:ascii="Times New Roman" w:hAnsi="Times New Roman" w:cs="Times New Roman"/>
          <w:sz w:val="28"/>
          <w:szCs w:val="28"/>
        </w:rPr>
        <w:t>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инфраструктура для занятий биатлоном. Инвентарь и оборудование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E138AE"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Биатлон,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биатлоном. Правила личной гигиены во время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138AE"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E138AE" w:rsidRPr="00D50CB8">
        <w:rPr>
          <w:rFonts w:ascii="Times New Roman" w:hAnsi="Times New Roman" w:cs="Times New Roman"/>
          <w:sz w:val="28"/>
          <w:szCs w:val="28"/>
        </w:rPr>
        <w:t>биатлоном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E138AE"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подвижных и иных игр с элементами биатлона со </w:t>
      </w:r>
      <w:r w:rsidR="00E138AE"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xml:space="preserve">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138AE"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w:t>
      </w:r>
      <w:r w:rsidR="00E138AE"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Подбор общеразвивающих упражнений, составление комплексов и включение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E138AE"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биатлониста.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138AE">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E138AE"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на развитие основных физических каче</w:t>
      </w:r>
      <w:r w:rsidR="00E138AE">
        <w:rPr>
          <w:rFonts w:ascii="Times New Roman" w:hAnsi="Times New Roman" w:cs="Times New Roman"/>
          <w:sz w:val="28"/>
          <w:szCs w:val="28"/>
        </w:rPr>
        <w:t>ств в биатлоне, в том числе вхо</w:t>
      </w:r>
      <w:r w:rsidRPr="00D50CB8">
        <w:rPr>
          <w:rFonts w:ascii="Times New Roman" w:hAnsi="Times New Roman" w:cs="Times New Roman"/>
          <w:sz w:val="28"/>
          <w:szCs w:val="28"/>
        </w:rPr>
        <w:t>дящих в программу ГТО.</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Организующие команды и приемы. Физические упражнения и </w:t>
      </w:r>
      <w:r w:rsidR="00E138AE" w:rsidRPr="00D50CB8">
        <w:rPr>
          <w:rFonts w:ascii="Times New Roman" w:hAnsi="Times New Roman" w:cs="Times New Roman"/>
          <w:sz w:val="28"/>
          <w:szCs w:val="28"/>
        </w:rPr>
        <w:t>двигательные</w:t>
      </w:r>
      <w:r w:rsidRPr="00D50CB8">
        <w:rPr>
          <w:rFonts w:ascii="Times New Roman" w:hAnsi="Times New Roman" w:cs="Times New Roman"/>
          <w:sz w:val="28"/>
          <w:szCs w:val="28"/>
        </w:rPr>
        <w:t xml:space="preserve"> действия общеразвивающего характ</w:t>
      </w:r>
      <w:r w:rsidR="00A76E59">
        <w:rPr>
          <w:rFonts w:ascii="Times New Roman" w:hAnsi="Times New Roman" w:cs="Times New Roman"/>
          <w:sz w:val="28"/>
          <w:szCs w:val="28"/>
        </w:rPr>
        <w:t>ера, в том числе из базовых ви</w:t>
      </w:r>
      <w:r w:rsidRPr="00D50CB8">
        <w:rPr>
          <w:rFonts w:ascii="Times New Roman" w:hAnsi="Times New Roman" w:cs="Times New Roman"/>
          <w:sz w:val="28"/>
          <w:szCs w:val="28"/>
        </w:rPr>
        <w:t>дов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различные уп</w:t>
      </w:r>
      <w:r w:rsidR="00A76E59">
        <w:rPr>
          <w:rFonts w:ascii="Times New Roman" w:hAnsi="Times New Roman" w:cs="Times New Roman"/>
          <w:sz w:val="28"/>
          <w:szCs w:val="28"/>
        </w:rPr>
        <w:t>ражнения, развивающие двигатель</w:t>
      </w:r>
      <w:r w:rsidRPr="00D50CB8">
        <w:rPr>
          <w:rFonts w:ascii="Times New Roman" w:hAnsi="Times New Roman" w:cs="Times New Roman"/>
          <w:sz w:val="28"/>
          <w:szCs w:val="28"/>
        </w:rPr>
        <w:t>ные качества и совершенствующие владение техникой биатлона. Подвижные игры в спортзале и на открытой площадке</w:t>
      </w:r>
      <w:r w:rsidR="00A76E59">
        <w:rPr>
          <w:rFonts w:ascii="Times New Roman" w:hAnsi="Times New Roman" w:cs="Times New Roman"/>
          <w:sz w:val="28"/>
          <w:szCs w:val="28"/>
        </w:rPr>
        <w:t>: "Пятнашки", "Чехарда", "Горел</w:t>
      </w:r>
      <w:r w:rsidRPr="00D50CB8">
        <w:rPr>
          <w:rFonts w:ascii="Times New Roman" w:hAnsi="Times New Roman" w:cs="Times New Roman"/>
          <w:sz w:val="28"/>
          <w:szCs w:val="28"/>
        </w:rPr>
        <w:t>ки", "Веревочка под ногами", "Вызов", "Кто дальше прыгнет?", "Кузнечики", "Крути быстрее!", "Попрыгаем вместе", "Мяч в стенку", "Быстро по кругу", "Метко в цель" "Мяч соседу", "Прокати мяч",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в воде: "Поплавок", "Звездочка", "Кто дальше про-скользит", "Пятнашки", "Караси и щуки", 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138AE">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 (в том числе в воде).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E138AE"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общей и специальной физической </w:t>
      </w:r>
      <w:r w:rsidR="00E138AE"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в соответствии с возрастом, генд</w:t>
      </w:r>
      <w:r w:rsidR="00A76E59">
        <w:rPr>
          <w:rFonts w:ascii="Times New Roman" w:hAnsi="Times New Roman" w:cs="Times New Roman"/>
          <w:sz w:val="28"/>
          <w:szCs w:val="28"/>
        </w:rPr>
        <w:t>ерной принадлежностью обучающих</w:t>
      </w:r>
      <w:r w:rsidRPr="00D50CB8">
        <w:rPr>
          <w:rFonts w:ascii="Times New Roman" w:hAnsi="Times New Roman" w:cs="Times New Roman"/>
          <w:sz w:val="28"/>
          <w:szCs w:val="28"/>
        </w:rPr>
        <w:t>ся.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во время занятий биатлоном (аква-биатлоном).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биатлону (аква-биатлону).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регулиров</w:t>
      </w:r>
      <w:r w:rsidR="00E138AE">
        <w:rPr>
          <w:rFonts w:ascii="Times New Roman" w:hAnsi="Times New Roman" w:cs="Times New Roman"/>
          <w:sz w:val="28"/>
          <w:szCs w:val="28"/>
        </w:rPr>
        <w:t>ания физической нагрузки с учет</w:t>
      </w:r>
      <w:r w:rsidRPr="00D50CB8">
        <w:rPr>
          <w:rFonts w:ascii="Times New Roman" w:hAnsi="Times New Roman" w:cs="Times New Roman"/>
          <w:sz w:val="28"/>
          <w:szCs w:val="28"/>
        </w:rPr>
        <w:t>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биатлона. Техника выполнения элементов из базовой подготовки биатлонистов.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передвижения на лыжах, в том числе кросс по пересеченной местности.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 воде: плавание кролем на груди, на спине, на одной руке, плавание на руках, на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На лыжах: изучение основных элементо</w:t>
      </w:r>
      <w:r w:rsidR="00E138AE">
        <w:rPr>
          <w:rFonts w:ascii="Times New Roman" w:hAnsi="Times New Roman" w:cs="Times New Roman"/>
          <w:sz w:val="28"/>
          <w:szCs w:val="28"/>
        </w:rPr>
        <w:t>в техники лыжных ходов, обу</w:t>
      </w:r>
      <w:r w:rsidRPr="00D50CB8">
        <w:rPr>
          <w:rFonts w:ascii="Times New Roman" w:hAnsi="Times New Roman" w:cs="Times New Roman"/>
          <w:sz w:val="28"/>
          <w:szCs w:val="28"/>
        </w:rPr>
        <w:t>чение подседанию, отталкиванию, падени</w:t>
      </w:r>
      <w:r w:rsidR="00E138AE">
        <w:rPr>
          <w:rFonts w:ascii="Times New Roman" w:hAnsi="Times New Roman" w:cs="Times New Roman"/>
          <w:sz w:val="28"/>
          <w:szCs w:val="28"/>
        </w:rPr>
        <w:t>ю, махам руками и ногами, актив</w:t>
      </w:r>
      <w:r w:rsidRPr="00D50CB8">
        <w:rPr>
          <w:rFonts w:ascii="Times New Roman" w:hAnsi="Times New Roman" w:cs="Times New Roman"/>
          <w:sz w:val="28"/>
          <w:szCs w:val="28"/>
        </w:rPr>
        <w:t>ной постановке палок; конькового хода: обучение маховому выносу ноги и постановки ее на опору, подседанию на оп</w:t>
      </w:r>
      <w:r w:rsidR="00A76E59">
        <w:rPr>
          <w:rFonts w:ascii="Times New Roman" w:hAnsi="Times New Roman" w:cs="Times New Roman"/>
          <w:sz w:val="28"/>
          <w:szCs w:val="28"/>
        </w:rPr>
        <w:t>орной ноге и отталкиванию боко</w:t>
      </w:r>
      <w:r w:rsidRPr="00D50CB8">
        <w:rPr>
          <w:rFonts w:ascii="Times New Roman" w:hAnsi="Times New Roman" w:cs="Times New Roman"/>
          <w:sz w:val="28"/>
          <w:szCs w:val="28"/>
        </w:rPr>
        <w:t>вым скользящим упором, ударной постановке палок и финальному усилию при отталкивании руками и формирова</w:t>
      </w:r>
      <w:r w:rsidR="00A76E59">
        <w:rPr>
          <w:rFonts w:ascii="Times New Roman" w:hAnsi="Times New Roman" w:cs="Times New Roman"/>
          <w:sz w:val="28"/>
          <w:szCs w:val="28"/>
        </w:rPr>
        <w:t>ние целесообразного ритма двига</w:t>
      </w:r>
      <w:r w:rsidRPr="00D50CB8">
        <w:rPr>
          <w:rFonts w:ascii="Times New Roman" w:hAnsi="Times New Roman" w:cs="Times New Roman"/>
          <w:sz w:val="28"/>
          <w:szCs w:val="28"/>
        </w:rPr>
        <w:t>тельных действий при передвижении классическими и коньковыми ходами и так далее.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обычный, семенящий, с ускорением, приставными и скрестны-ми шагами, спиной вперед, челночный, на</w:t>
      </w:r>
      <w:r w:rsidR="00E138AE">
        <w:rPr>
          <w:rFonts w:ascii="Times New Roman" w:hAnsi="Times New Roman" w:cs="Times New Roman"/>
          <w:sz w:val="28"/>
          <w:szCs w:val="28"/>
        </w:rPr>
        <w:t xml:space="preserve"> различные дистанции и с различ</w:t>
      </w:r>
      <w:r w:rsidRPr="00D50CB8">
        <w:rPr>
          <w:rFonts w:ascii="Times New Roman" w:hAnsi="Times New Roman" w:cs="Times New Roman"/>
          <w:sz w:val="28"/>
          <w:szCs w:val="28"/>
        </w:rPr>
        <w:t>ной скоростью.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стрельбы из пневматической винтовки в биатлоне.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элементы техники выполнения выстрела: изготовка, </w:t>
      </w:r>
      <w:r w:rsidR="00E138AE" w:rsidRPr="00D50CB8">
        <w:rPr>
          <w:rFonts w:ascii="Times New Roman" w:hAnsi="Times New Roman" w:cs="Times New Roman"/>
          <w:sz w:val="28"/>
          <w:szCs w:val="28"/>
        </w:rPr>
        <w:t>постановка</w:t>
      </w:r>
      <w:r w:rsidRPr="00D50CB8">
        <w:rPr>
          <w:rFonts w:ascii="Times New Roman" w:hAnsi="Times New Roman" w:cs="Times New Roman"/>
          <w:sz w:val="28"/>
          <w:szCs w:val="28"/>
        </w:rPr>
        <w:t xml:space="preserve"> дыхания, прицеливание и обработка ударно-спускового механизма. Понятие о темпе и ритме стрельбы в биатлоне. Зависимость темпа стрельбы от степени устойчивости оружия, метео</w:t>
      </w:r>
      <w:r w:rsidR="00E138AE">
        <w:rPr>
          <w:rFonts w:ascii="Times New Roman" w:hAnsi="Times New Roman" w:cs="Times New Roman"/>
          <w:sz w:val="28"/>
          <w:szCs w:val="28"/>
        </w:rPr>
        <w:t>рологических условий и индивиду</w:t>
      </w:r>
      <w:r w:rsidRPr="00D50CB8">
        <w:rPr>
          <w:rFonts w:ascii="Times New Roman" w:hAnsi="Times New Roman" w:cs="Times New Roman"/>
          <w:sz w:val="28"/>
          <w:szCs w:val="28"/>
        </w:rPr>
        <w:t>альных особенностей биатлониста. Способы держания оружия при изготовке для стрельбы.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элементы биатлона. Игровые упражнения с элементами 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Подводящие игры с элементами биатлона (аква-биатлона).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комбинации и различны</w:t>
      </w:r>
      <w:r w:rsidR="00A76E59">
        <w:rPr>
          <w:rFonts w:ascii="Times New Roman" w:hAnsi="Times New Roman" w:cs="Times New Roman"/>
          <w:sz w:val="28"/>
          <w:szCs w:val="28"/>
        </w:rPr>
        <w:t>е взаимодействия в командной эс</w:t>
      </w:r>
      <w:r w:rsidRPr="00D50CB8">
        <w:rPr>
          <w:rFonts w:ascii="Times New Roman" w:hAnsi="Times New Roman" w:cs="Times New Roman"/>
          <w:sz w:val="28"/>
          <w:szCs w:val="28"/>
        </w:rPr>
        <w:t>тафете;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школьных соревнований по биатлону (аква-биатлону) зимой и летом.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биатлону.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138AE"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"Биатлон"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"Биатлон" на уровне начального общего образования у обучающихся б</w:t>
      </w:r>
      <w:r w:rsidR="00E138AE">
        <w:rPr>
          <w:rFonts w:ascii="Times New Roman" w:hAnsi="Times New Roman" w:cs="Times New Roman"/>
          <w:sz w:val="28"/>
          <w:szCs w:val="28"/>
        </w:rPr>
        <w:t xml:space="preserve">удут сформированы следующие </w:t>
      </w:r>
      <w:r w:rsidR="00E138AE" w:rsidRPr="00E138AE">
        <w:rPr>
          <w:rFonts w:ascii="Times New Roman" w:hAnsi="Times New Roman" w:cs="Times New Roman"/>
          <w:b/>
          <w:i/>
          <w:sz w:val="28"/>
          <w:szCs w:val="28"/>
        </w:rPr>
        <w:t>лич</w:t>
      </w:r>
      <w:r w:rsidRPr="00E138AE">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биатлона</w:t>
      </w:r>
      <w:r w:rsidR="00D50CB8"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биатлоном.</w:t>
      </w:r>
    </w:p>
    <w:p w:rsidR="00D50CB8" w:rsidRPr="00E138AE"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w:t>
      </w:r>
      <w:r w:rsidR="00E138AE">
        <w:rPr>
          <w:rFonts w:ascii="Times New Roman" w:hAnsi="Times New Roman" w:cs="Times New Roman"/>
          <w:sz w:val="28"/>
          <w:szCs w:val="28"/>
        </w:rPr>
        <w:t xml:space="preserve">будут сформированы следующие </w:t>
      </w:r>
      <w:r w:rsidR="00E138AE" w:rsidRPr="00E138AE">
        <w:rPr>
          <w:rFonts w:ascii="Times New Roman" w:hAnsi="Times New Roman" w:cs="Times New Roman"/>
          <w:b/>
          <w:i/>
          <w:sz w:val="28"/>
          <w:szCs w:val="28"/>
        </w:rPr>
        <w:t>ме</w:t>
      </w:r>
      <w:r w:rsidRPr="00E138AE">
        <w:rPr>
          <w:rFonts w:ascii="Times New Roman" w:hAnsi="Times New Roman" w:cs="Times New Roman"/>
          <w:b/>
          <w:i/>
          <w:sz w:val="28"/>
          <w:szCs w:val="28"/>
        </w:rPr>
        <w:t>тапредметные результаты:</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биатлона и составлять планы в рамках физкультурно-спортивной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выбирать успешную стратеги</w:t>
      </w:r>
      <w:r>
        <w:rPr>
          <w:rFonts w:ascii="Times New Roman" w:hAnsi="Times New Roman" w:cs="Times New Roman"/>
          <w:sz w:val="28"/>
          <w:szCs w:val="28"/>
        </w:rPr>
        <w:t>ю и тактику в различных ситуаци</w:t>
      </w:r>
      <w:r w:rsidR="00D50CB8" w:rsidRPr="00D50CB8">
        <w:rPr>
          <w:rFonts w:ascii="Times New Roman" w:hAnsi="Times New Roman" w:cs="Times New Roman"/>
          <w:sz w:val="28"/>
          <w:szCs w:val="28"/>
        </w:rPr>
        <w:t>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w:t>
      </w:r>
      <w:r>
        <w:rPr>
          <w:rFonts w:ascii="Times New Roman" w:hAnsi="Times New Roman" w:cs="Times New Roman"/>
          <w:sz w:val="28"/>
          <w:szCs w:val="28"/>
        </w:rPr>
        <w:t>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 изучении модуля "Биатлон" на уровне начального общего образования у обучающихся будут сформированы следующие </w:t>
      </w:r>
      <w:r w:rsidRPr="00E138AE">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роли и значении занятий биатлоном, как средством укрепления здоровья, закаливания и развития физических качеств человека;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по истории возникновения биатлона, </w:t>
      </w:r>
      <w:r w:rsidRPr="00D50CB8">
        <w:rPr>
          <w:rFonts w:ascii="Times New Roman" w:hAnsi="Times New Roman" w:cs="Times New Roman"/>
          <w:sz w:val="28"/>
          <w:szCs w:val="28"/>
        </w:rPr>
        <w:t>достижениях</w:t>
      </w:r>
      <w:r w:rsidR="00D50CB8" w:rsidRPr="00D50CB8">
        <w:rPr>
          <w:rFonts w:ascii="Times New Roman" w:hAnsi="Times New Roman" w:cs="Times New Roman"/>
          <w:sz w:val="28"/>
          <w:szCs w:val="28"/>
        </w:rPr>
        <w:t xml:space="preserve"> национальной сборной коман</w:t>
      </w:r>
      <w:r>
        <w:rPr>
          <w:rFonts w:ascii="Times New Roman" w:hAnsi="Times New Roman" w:cs="Times New Roman"/>
          <w:sz w:val="28"/>
          <w:szCs w:val="28"/>
        </w:rPr>
        <w:t>ды страны по биатлону на чемпио</w:t>
      </w:r>
      <w:r w:rsidR="00D50CB8" w:rsidRPr="00D50CB8">
        <w:rPr>
          <w:rFonts w:ascii="Times New Roman" w:hAnsi="Times New Roman" w:cs="Times New Roman"/>
          <w:sz w:val="28"/>
          <w:szCs w:val="28"/>
        </w:rPr>
        <w:t xml:space="preserve">натах мира, чемпионатах Европы, Олимпийских играх, о легендарных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и зарубежных биатлонистах и тренерах;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общих представлений о спортивных дисциплинах биатлона и основных правилах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биатлоном и посещений соревнований по биатлону;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базовых правил личной </w:t>
      </w:r>
      <w:r w:rsidRPr="00D50CB8">
        <w:rPr>
          <w:rFonts w:ascii="Times New Roman" w:hAnsi="Times New Roman" w:cs="Times New Roman"/>
          <w:sz w:val="28"/>
          <w:szCs w:val="28"/>
        </w:rPr>
        <w:t>гигиены</w:t>
      </w:r>
      <w:r w:rsidR="00D50CB8" w:rsidRPr="00D50CB8">
        <w:rPr>
          <w:rFonts w:ascii="Times New Roman" w:hAnsi="Times New Roman" w:cs="Times New Roman"/>
          <w:sz w:val="28"/>
          <w:szCs w:val="28"/>
        </w:rPr>
        <w:t>, требований к спортивной одежде, обуви и спортивному инвентарю для занятий биатлоном;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биатлона;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комплексы общеразвивающих и кор</w:t>
      </w:r>
      <w:r w:rsidR="00A76E59">
        <w:rPr>
          <w:rFonts w:ascii="Times New Roman" w:hAnsi="Times New Roman" w:cs="Times New Roman"/>
          <w:sz w:val="28"/>
          <w:szCs w:val="28"/>
        </w:rPr>
        <w:t>ригирую</w:t>
      </w:r>
      <w:r w:rsidR="00D50CB8" w:rsidRPr="00D50CB8">
        <w:rPr>
          <w:rFonts w:ascii="Times New Roman" w:hAnsi="Times New Roman" w:cs="Times New Roman"/>
          <w:sz w:val="28"/>
          <w:szCs w:val="28"/>
        </w:rPr>
        <w:t xml:space="preserve">щих упражнений; упражнений на развитие быстроты, ловкости, гибкости; упражнений для укрепления голеностопных суставов; специальных </w:t>
      </w:r>
      <w:proofErr w:type="gramStart"/>
      <w:r w:rsidR="00D50CB8" w:rsidRPr="00D50CB8">
        <w:rPr>
          <w:rFonts w:ascii="Times New Roman" w:hAnsi="Times New Roman" w:cs="Times New Roman"/>
          <w:sz w:val="28"/>
          <w:szCs w:val="28"/>
        </w:rPr>
        <w:t>упраж-нений</w:t>
      </w:r>
      <w:proofErr w:type="gramEnd"/>
      <w:r w:rsidR="00D50CB8" w:rsidRPr="00D50CB8">
        <w:rPr>
          <w:rFonts w:ascii="Times New Roman" w:hAnsi="Times New Roman" w:cs="Times New Roman"/>
          <w:sz w:val="28"/>
          <w:szCs w:val="28"/>
        </w:rPr>
        <w:t xml:space="preserve"> для формирования технических навыков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различные виды передвижений характерных для биатлона, аква-биатлона (плавание, стрельба, бег, лыжи, силовые упражнения) в упрощенных условиях естественной среды (оборудованные водоемы, бассейны, спортивные залы</w:t>
      </w:r>
      <w:r>
        <w:rPr>
          <w:rFonts w:ascii="Times New Roman" w:hAnsi="Times New Roman" w:cs="Times New Roman"/>
          <w:sz w:val="28"/>
          <w:szCs w:val="28"/>
        </w:rPr>
        <w:t>, пришкольные стадионы, лыжерол</w:t>
      </w:r>
      <w:r w:rsidR="00D50CB8" w:rsidRPr="00D50CB8">
        <w:rPr>
          <w:rFonts w:ascii="Times New Roman" w:hAnsi="Times New Roman" w:cs="Times New Roman"/>
          <w:sz w:val="28"/>
          <w:szCs w:val="28"/>
        </w:rPr>
        <w:t>лерные трассы, лесопарковая зона) в учебной, игровой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индивидуальные технические приемы с </w:t>
      </w:r>
      <w:r w:rsidRPr="00D50CB8">
        <w:rPr>
          <w:rFonts w:ascii="Times New Roman" w:hAnsi="Times New Roman" w:cs="Times New Roman"/>
          <w:sz w:val="28"/>
          <w:szCs w:val="28"/>
        </w:rPr>
        <w:t>пневматическим</w:t>
      </w:r>
      <w:r w:rsidR="00D50CB8" w:rsidRPr="00D50CB8">
        <w:rPr>
          <w:rFonts w:ascii="Times New Roman" w:hAnsi="Times New Roman" w:cs="Times New Roman"/>
          <w:sz w:val="28"/>
          <w:szCs w:val="28"/>
        </w:rPr>
        <w:t xml:space="preserve"> оружием включая: работу над выстрелом и стрельбу под нагрузкой;</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назначения основных узлов спортивного пневматического оружия, овладение основными навыками</w:t>
      </w:r>
      <w:r>
        <w:rPr>
          <w:rFonts w:ascii="Times New Roman" w:hAnsi="Times New Roman" w:cs="Times New Roman"/>
          <w:sz w:val="28"/>
          <w:szCs w:val="28"/>
        </w:rPr>
        <w:t xml:space="preserve"> технического обслуживания пнев</w:t>
      </w:r>
      <w:r w:rsidR="00D50CB8" w:rsidRPr="00D50CB8">
        <w:rPr>
          <w:rFonts w:ascii="Times New Roman" w:hAnsi="Times New Roman" w:cs="Times New Roman"/>
          <w:sz w:val="28"/>
          <w:szCs w:val="28"/>
        </w:rPr>
        <w:t>матического оружия и мишенных установок;</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сегментах биатлона, уметь устранять ошибки после подсказки учителя, тренера;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w:t>
      </w:r>
      <w:r>
        <w:rPr>
          <w:rFonts w:ascii="Times New Roman" w:hAnsi="Times New Roman" w:cs="Times New Roman"/>
          <w:sz w:val="28"/>
          <w:szCs w:val="28"/>
        </w:rPr>
        <w:t>учебных соревнованиях по биатло</w:t>
      </w:r>
      <w:r w:rsidR="00D50CB8" w:rsidRPr="00D50CB8">
        <w:rPr>
          <w:rFonts w:ascii="Times New Roman" w:hAnsi="Times New Roman" w:cs="Times New Roman"/>
          <w:sz w:val="28"/>
          <w:szCs w:val="28"/>
        </w:rPr>
        <w:t>ну, аква-биатлону (или по входящим в биатлон спортивным дисциплинам) на укороченных дистанциях и по упрощенным правилам;</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биатлониста;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во время учебной и соревноват</w:t>
      </w:r>
      <w:r>
        <w:rPr>
          <w:rFonts w:ascii="Times New Roman" w:hAnsi="Times New Roman" w:cs="Times New Roman"/>
          <w:sz w:val="28"/>
          <w:szCs w:val="28"/>
        </w:rPr>
        <w:t>ельной деятельности воле</w:t>
      </w:r>
      <w:r w:rsidR="00D50CB8" w:rsidRPr="00D50CB8">
        <w:rPr>
          <w:rFonts w:ascii="Times New Roman" w:hAnsi="Times New Roman" w:cs="Times New Roman"/>
          <w:sz w:val="28"/>
          <w:szCs w:val="28"/>
        </w:rPr>
        <w:t>вых, социальных качеств личности, организованности, ответственности;</w:t>
      </w:r>
    </w:p>
    <w:p w:rsid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отношения к оружию, одноклассникам, проявление культуры общения и взаимоде</w:t>
      </w:r>
      <w:r>
        <w:rPr>
          <w:rFonts w:ascii="Times New Roman" w:hAnsi="Times New Roman" w:cs="Times New Roman"/>
          <w:sz w:val="28"/>
          <w:szCs w:val="28"/>
        </w:rPr>
        <w:t>йствия, терпимости и толерантно</w:t>
      </w:r>
      <w:r w:rsidR="00D50CB8" w:rsidRPr="00D50CB8">
        <w:rPr>
          <w:rFonts w:ascii="Times New Roman" w:hAnsi="Times New Roman" w:cs="Times New Roman"/>
          <w:sz w:val="28"/>
          <w:szCs w:val="28"/>
        </w:rPr>
        <w:t xml:space="preserve">сти в достижении общих целей в учебной и игровой деятельности на </w:t>
      </w:r>
      <w:proofErr w:type="gramStart"/>
      <w:r w:rsidR="00D50CB8" w:rsidRPr="00D50CB8">
        <w:rPr>
          <w:rFonts w:ascii="Times New Roman" w:hAnsi="Times New Roman" w:cs="Times New Roman"/>
          <w:sz w:val="28"/>
          <w:szCs w:val="28"/>
        </w:rPr>
        <w:t>заняти-ях</w:t>
      </w:r>
      <w:proofErr w:type="gramEnd"/>
      <w:r w:rsidR="00D50CB8" w:rsidRPr="00D50CB8">
        <w:rPr>
          <w:rFonts w:ascii="Times New Roman" w:hAnsi="Times New Roman" w:cs="Times New Roman"/>
          <w:sz w:val="28"/>
          <w:szCs w:val="28"/>
        </w:rPr>
        <w:t xml:space="preserve"> биатлоном, аква-биатлоном.</w:t>
      </w:r>
    </w:p>
    <w:p w:rsidR="00E138AE" w:rsidRPr="00D50CB8" w:rsidRDefault="00E138AE" w:rsidP="00A76E59">
      <w:pPr>
        <w:jc w:val="both"/>
        <w:rPr>
          <w:rFonts w:ascii="Times New Roman" w:hAnsi="Times New Roman" w:cs="Times New Roman"/>
          <w:sz w:val="28"/>
          <w:szCs w:val="28"/>
        </w:rPr>
      </w:pPr>
    </w:p>
    <w:p w:rsidR="00E138AE" w:rsidRPr="00E138AE" w:rsidRDefault="00A76E59" w:rsidP="00A76E59">
      <w:pPr>
        <w:jc w:val="center"/>
        <w:rPr>
          <w:rFonts w:ascii="Times New Roman" w:hAnsi="Times New Roman" w:cs="Times New Roman"/>
          <w:b/>
          <w:sz w:val="28"/>
          <w:szCs w:val="28"/>
        </w:rPr>
      </w:pPr>
      <w:r>
        <w:rPr>
          <w:rFonts w:ascii="Times New Roman" w:hAnsi="Times New Roman" w:cs="Times New Roman"/>
          <w:b/>
          <w:sz w:val="28"/>
          <w:szCs w:val="28"/>
        </w:rPr>
        <w:t>МОДУЛЬ «РОЛЛЕР СПОРТ»</w:t>
      </w:r>
    </w:p>
    <w:p w:rsidR="00D50CB8" w:rsidRPr="00E138AE" w:rsidRDefault="00E138AE" w:rsidP="00D50CB8">
      <w:pPr>
        <w:ind w:firstLine="709"/>
        <w:jc w:val="both"/>
        <w:rPr>
          <w:rFonts w:ascii="Times New Roman" w:hAnsi="Times New Roman" w:cs="Times New Roman"/>
          <w:b/>
          <w:sz w:val="28"/>
          <w:szCs w:val="28"/>
        </w:rPr>
      </w:pPr>
      <w:r w:rsidRPr="00E138AE">
        <w:rPr>
          <w:rFonts w:ascii="Times New Roman" w:hAnsi="Times New Roman" w:cs="Times New Roman"/>
          <w:b/>
          <w:sz w:val="28"/>
          <w:szCs w:val="28"/>
        </w:rPr>
        <w:t>1) </w:t>
      </w:r>
      <w:r w:rsidR="00D50CB8" w:rsidRPr="00E138AE">
        <w:rPr>
          <w:rFonts w:ascii="Times New Roman" w:hAnsi="Times New Roman" w:cs="Times New Roman"/>
          <w:b/>
          <w:sz w:val="28"/>
          <w:szCs w:val="28"/>
        </w:rPr>
        <w:t>Пояснительна</w:t>
      </w:r>
      <w:r w:rsidRPr="00E138AE">
        <w:rPr>
          <w:rFonts w:ascii="Times New Roman" w:hAnsi="Times New Roman" w:cs="Times New Roman"/>
          <w:b/>
          <w:sz w:val="28"/>
          <w:szCs w:val="28"/>
        </w:rPr>
        <w:t>я записка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(далее - модуль "Роллер спорт", модуль по роллер спорту, роллер спорт)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w:t>
      </w:r>
      <w:r w:rsidR="00E138AE">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Роллер спорт </w:t>
      </w:r>
      <w:proofErr w:type="gramStart"/>
      <w:r w:rsidRPr="00D50CB8">
        <w:rPr>
          <w:rFonts w:ascii="Times New Roman" w:hAnsi="Times New Roman" w:cs="Times New Roman"/>
          <w:sz w:val="28"/>
          <w:szCs w:val="28"/>
        </w:rPr>
        <w:t>- это</w:t>
      </w:r>
      <w:proofErr w:type="gramEnd"/>
      <w:r w:rsidRPr="00D50CB8">
        <w:rPr>
          <w:rFonts w:ascii="Times New Roman" w:hAnsi="Times New Roman" w:cs="Times New Roman"/>
          <w:sz w:val="28"/>
          <w:szCs w:val="28"/>
        </w:rPr>
        <w:t xml:space="preserve"> общее название</w:t>
      </w:r>
      <w:r w:rsidR="00E138AE">
        <w:rPr>
          <w:rFonts w:ascii="Times New Roman" w:hAnsi="Times New Roman" w:cs="Times New Roman"/>
          <w:sz w:val="28"/>
          <w:szCs w:val="28"/>
        </w:rPr>
        <w:t xml:space="preserve"> видов спорта, в которых спортс</w:t>
      </w:r>
      <w:r w:rsidRPr="00D50CB8">
        <w:rPr>
          <w:rFonts w:ascii="Times New Roman" w:hAnsi="Times New Roman" w:cs="Times New Roman"/>
          <w:sz w:val="28"/>
          <w:szCs w:val="28"/>
        </w:rPr>
        <w:t xml:space="preserve">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w:t>
      </w:r>
      <w:r w:rsidR="00E138AE">
        <w:rPr>
          <w:rFonts w:ascii="Times New Roman" w:hAnsi="Times New Roman" w:cs="Times New Roman"/>
          <w:sz w:val="28"/>
          <w:szCs w:val="28"/>
        </w:rPr>
        <w:t>уровень функционирования сердеч</w:t>
      </w:r>
      <w:r w:rsidRPr="00D50CB8">
        <w:rPr>
          <w:rFonts w:ascii="Times New Roman" w:hAnsi="Times New Roman" w:cs="Times New Roman"/>
          <w:sz w:val="28"/>
          <w:szCs w:val="28"/>
        </w:rPr>
        <w:t>но-сосудистой, дыхательной, костно-мышечной и других систем, повышают устойчивость организма к неблагопри</w:t>
      </w:r>
      <w:r w:rsidR="00E138AE">
        <w:rPr>
          <w:rFonts w:ascii="Times New Roman" w:hAnsi="Times New Roman" w:cs="Times New Roman"/>
          <w:sz w:val="28"/>
          <w:szCs w:val="28"/>
        </w:rPr>
        <w:t>ятным условиям и уровень работо</w:t>
      </w:r>
      <w:r w:rsidRPr="00D50CB8">
        <w:rPr>
          <w:rFonts w:ascii="Times New Roman" w:hAnsi="Times New Roman" w:cs="Times New Roman"/>
          <w:sz w:val="28"/>
          <w:szCs w:val="28"/>
        </w:rPr>
        <w:t>способности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роллер спорте, связанных с бегом, скол</w:t>
      </w:r>
      <w:r w:rsidR="00E138AE">
        <w:rPr>
          <w:rFonts w:ascii="Times New Roman" w:hAnsi="Times New Roman" w:cs="Times New Roman"/>
          <w:sz w:val="28"/>
          <w:szCs w:val="28"/>
        </w:rPr>
        <w:t>ьжением, прыжками, быстрым стар</w:t>
      </w:r>
      <w:r w:rsidRPr="00D50CB8">
        <w:rPr>
          <w:rFonts w:ascii="Times New Roman" w:hAnsi="Times New Roman" w:cs="Times New Roman"/>
          <w:sz w:val="28"/>
          <w:szCs w:val="28"/>
        </w:rPr>
        <w:t xml:space="preserve">том и </w:t>
      </w:r>
      <w:r w:rsidRPr="00D50CB8">
        <w:rPr>
          <w:rFonts w:ascii="Times New Roman" w:hAnsi="Times New Roman" w:cs="Times New Roman"/>
          <w:sz w:val="28"/>
          <w:szCs w:val="28"/>
        </w:rPr>
        <w:lastRenderedPageBreak/>
        <w:t>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Занятия роллер спортом способствуют воспитанию у обучающихся координационных качеств, пространственной и временной ориентировки, распределенного внимания, периферического зрения.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воспитания, формирует у обучающихся чувство патриотизма, нравственные кач</w:t>
      </w:r>
      <w:r w:rsidR="00E138AE">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w:t>
      </w:r>
      <w:r w:rsidR="00A76E59">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138AE">
        <w:rPr>
          <w:rFonts w:ascii="Times New Roman" w:hAnsi="Times New Roman" w:cs="Times New Roman"/>
          <w:i/>
          <w:sz w:val="28"/>
          <w:szCs w:val="28"/>
        </w:rPr>
        <w:t>Целью изучения модуля "Роллер спорт"</w:t>
      </w:r>
      <w:r w:rsidR="00E138AE">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обучающихся навыков общече</w:t>
      </w:r>
      <w:r w:rsidR="00E138AE">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ведению здорового образа жизни через зан</w:t>
      </w:r>
      <w:r w:rsidR="00A76E59">
        <w:rPr>
          <w:rFonts w:ascii="Times New Roman" w:hAnsi="Times New Roman" w:cs="Times New Roman"/>
          <w:sz w:val="28"/>
          <w:szCs w:val="28"/>
        </w:rPr>
        <w:t>ятия фи</w:t>
      </w:r>
      <w:r w:rsidRPr="00D50CB8">
        <w:rPr>
          <w:rFonts w:ascii="Times New Roman" w:hAnsi="Times New Roman" w:cs="Times New Roman"/>
          <w:sz w:val="28"/>
          <w:szCs w:val="28"/>
        </w:rPr>
        <w:t>зической культурой и спортом с использованием средств роллер спорта.</w:t>
      </w:r>
    </w:p>
    <w:p w:rsidR="00D50CB8" w:rsidRPr="00E138AE" w:rsidRDefault="00D50CB8" w:rsidP="00D50CB8">
      <w:pPr>
        <w:ind w:firstLine="709"/>
        <w:jc w:val="both"/>
        <w:rPr>
          <w:rFonts w:ascii="Times New Roman" w:hAnsi="Times New Roman" w:cs="Times New Roman"/>
          <w:i/>
          <w:sz w:val="28"/>
          <w:szCs w:val="28"/>
        </w:rPr>
      </w:pPr>
      <w:r w:rsidRPr="00E138AE">
        <w:rPr>
          <w:rFonts w:ascii="Times New Roman" w:hAnsi="Times New Roman" w:cs="Times New Roman"/>
          <w:i/>
          <w:sz w:val="28"/>
          <w:szCs w:val="28"/>
        </w:rPr>
        <w:t>Задачами изучения модуля "Роллер спорт" являются: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роллер спорту;</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роллер спорта в частности;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роллер спорте,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имеющими общеразвивающую и </w:t>
      </w:r>
      <w:r w:rsidRPr="00D50CB8">
        <w:rPr>
          <w:rFonts w:ascii="Times New Roman" w:hAnsi="Times New Roman" w:cs="Times New Roman"/>
          <w:sz w:val="28"/>
          <w:szCs w:val="28"/>
        </w:rPr>
        <w:t>корригирующую</w:t>
      </w:r>
      <w:r w:rsidR="00D50CB8" w:rsidRPr="00D50CB8">
        <w:rPr>
          <w:rFonts w:ascii="Times New Roman" w:hAnsi="Times New Roman" w:cs="Times New Roman"/>
          <w:sz w:val="28"/>
          <w:szCs w:val="28"/>
        </w:rPr>
        <w:t xml:space="preserve"> направленность, техническими действиями и приемами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роллер спорта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50CB8" w:rsidRPr="00D50CB8" w:rsidRDefault="00E138AE"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Мес</w:t>
      </w:r>
      <w:r w:rsidR="007F730D">
        <w:rPr>
          <w:rFonts w:ascii="Times New Roman" w:hAnsi="Times New Roman" w:cs="Times New Roman"/>
          <w:i/>
          <w:sz w:val="28"/>
          <w:szCs w:val="28"/>
        </w:rPr>
        <w:t>то и роль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"Роллер спорт"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"Роллер спорт" может быть </w:t>
      </w:r>
      <w:r w:rsidR="007F730D"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7F730D">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роллер спо</w:t>
      </w:r>
      <w:r w:rsidR="007F730D">
        <w:rPr>
          <w:rFonts w:ascii="Times New Roman" w:hAnsi="Times New Roman" w:cs="Times New Roman"/>
          <w:sz w:val="28"/>
          <w:szCs w:val="28"/>
        </w:rPr>
        <w:t>рту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7F730D"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w:t>
      </w:r>
      <w:r w:rsidR="007F730D" w:rsidRPr="00D50CB8">
        <w:rPr>
          <w:rFonts w:ascii="Times New Roman" w:hAnsi="Times New Roman" w:cs="Times New Roman"/>
          <w:sz w:val="28"/>
          <w:szCs w:val="28"/>
        </w:rPr>
        <w:t>подготовке</w:t>
      </w:r>
      <w:r w:rsidRPr="00D50CB8">
        <w:rPr>
          <w:rFonts w:ascii="Times New Roman" w:hAnsi="Times New Roman" w:cs="Times New Roman"/>
          <w:sz w:val="28"/>
          <w:szCs w:val="28"/>
        </w:rPr>
        <w:t xml:space="preserve"> обучающихся к сдаче норм ГТО и участии в спортивных </w:t>
      </w:r>
      <w:r w:rsidR="007F730D"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7F730D" w:rsidRDefault="00D50CB8" w:rsidP="00D50CB8">
      <w:pPr>
        <w:ind w:firstLine="709"/>
        <w:jc w:val="both"/>
        <w:rPr>
          <w:rFonts w:ascii="Times New Roman" w:hAnsi="Times New Roman" w:cs="Times New Roman"/>
          <w:i/>
          <w:sz w:val="28"/>
          <w:szCs w:val="28"/>
        </w:rPr>
      </w:pPr>
      <w:r w:rsidRPr="007F730D">
        <w:rPr>
          <w:rFonts w:ascii="Times New Roman" w:hAnsi="Times New Roman" w:cs="Times New Roman"/>
          <w:i/>
          <w:sz w:val="28"/>
          <w:szCs w:val="28"/>
        </w:rPr>
        <w:t xml:space="preserve">Модуль "Роллер спорт" может быть реализован в </w:t>
      </w:r>
      <w:r w:rsidR="007F730D" w:rsidRPr="007F730D">
        <w:rPr>
          <w:rFonts w:ascii="Times New Roman" w:hAnsi="Times New Roman" w:cs="Times New Roman"/>
          <w:i/>
          <w:sz w:val="28"/>
          <w:szCs w:val="28"/>
        </w:rPr>
        <w:t>следующих</w:t>
      </w:r>
      <w:r w:rsidRPr="007F730D">
        <w:rPr>
          <w:rFonts w:ascii="Times New Roman" w:hAnsi="Times New Roman" w:cs="Times New Roman"/>
          <w:i/>
          <w:sz w:val="28"/>
          <w:szCs w:val="28"/>
        </w:rPr>
        <w:t xml:space="preserve"> вариантах:</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7F730D"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7F730D" w:rsidRDefault="007F730D" w:rsidP="00D50CB8">
      <w:pPr>
        <w:ind w:firstLine="709"/>
        <w:jc w:val="both"/>
        <w:rPr>
          <w:rFonts w:ascii="Times New Roman" w:hAnsi="Times New Roman" w:cs="Times New Roman"/>
          <w:b/>
          <w:sz w:val="28"/>
          <w:szCs w:val="28"/>
        </w:rPr>
      </w:pPr>
      <w:r w:rsidRPr="002925D7">
        <w:rPr>
          <w:rFonts w:ascii="Times New Roman" w:hAnsi="Times New Roman" w:cs="Times New Roman"/>
          <w:b/>
          <w:sz w:val="28"/>
          <w:szCs w:val="28"/>
        </w:rPr>
        <w:t>2)</w:t>
      </w:r>
      <w:r w:rsidRPr="007F730D">
        <w:rPr>
          <w:rFonts w:ascii="Times New Roman" w:hAnsi="Times New Roman" w:cs="Times New Roman"/>
          <w:b/>
          <w:sz w:val="28"/>
          <w:szCs w:val="28"/>
        </w:rPr>
        <w:t> </w:t>
      </w:r>
      <w:r w:rsidR="00D50CB8" w:rsidRPr="007F730D">
        <w:rPr>
          <w:rFonts w:ascii="Times New Roman" w:hAnsi="Times New Roman" w:cs="Times New Roman"/>
          <w:b/>
          <w:sz w:val="28"/>
          <w:szCs w:val="28"/>
        </w:rPr>
        <w:t>С</w:t>
      </w:r>
      <w:r w:rsidRPr="007F730D">
        <w:rPr>
          <w:rFonts w:ascii="Times New Roman" w:hAnsi="Times New Roman" w:cs="Times New Roman"/>
          <w:b/>
          <w:sz w:val="28"/>
          <w:szCs w:val="28"/>
        </w:rPr>
        <w:t>одержание модуля "Роллер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роллер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Известные отечественные роллеры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w:t>
      </w:r>
      <w:r w:rsidR="007F730D">
        <w:rPr>
          <w:rFonts w:ascii="Times New Roman" w:hAnsi="Times New Roman" w:cs="Times New Roman"/>
          <w:sz w:val="28"/>
          <w:szCs w:val="28"/>
        </w:rPr>
        <w:t>ой команды страны на международ</w:t>
      </w:r>
      <w:r w:rsidRPr="00D50CB8">
        <w:rPr>
          <w:rFonts w:ascii="Times New Roman" w:hAnsi="Times New Roman" w:cs="Times New Roman"/>
          <w:sz w:val="28"/>
          <w:szCs w:val="28"/>
        </w:rPr>
        <w:t>ных соревнованиях и на соревнованиях различного уровня.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Направления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Функции игроков в команде в хоккее на роликовых коньках (форвард (нападающий), защитник, голкипер (вратарь).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роллер спорту. Жесты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Роллер спорт как средство укрепления здоров</w:t>
      </w:r>
      <w:r w:rsidR="007F730D">
        <w:rPr>
          <w:rFonts w:ascii="Times New Roman" w:hAnsi="Times New Roman" w:cs="Times New Roman"/>
          <w:sz w:val="28"/>
          <w:szCs w:val="28"/>
        </w:rPr>
        <w:t>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Правила безопасного поведения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роллер спортом. Правила личной гигиены во время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7F730D"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спортивным инвентарем и оборудованием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Соблюдение личной гигиены, требований к спортивной одежде и </w:t>
      </w:r>
      <w:r w:rsidR="007F730D" w:rsidRPr="00D50CB8">
        <w:rPr>
          <w:rFonts w:ascii="Times New Roman" w:hAnsi="Times New Roman" w:cs="Times New Roman"/>
          <w:sz w:val="28"/>
          <w:szCs w:val="28"/>
        </w:rPr>
        <w:t>инвентарю</w:t>
      </w:r>
      <w:r w:rsidRPr="00D50CB8">
        <w:rPr>
          <w:rFonts w:ascii="Times New Roman" w:hAnsi="Times New Roman" w:cs="Times New Roman"/>
          <w:sz w:val="28"/>
          <w:szCs w:val="28"/>
        </w:rPr>
        <w:t xml:space="preserve"> для занятий роллер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7F730D"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роллер спорта, дыхательной гимнастики, упра</w:t>
      </w:r>
      <w:r w:rsidR="007F730D">
        <w:rPr>
          <w:rFonts w:ascii="Times New Roman" w:hAnsi="Times New Roman" w:cs="Times New Roman"/>
          <w:sz w:val="28"/>
          <w:szCs w:val="28"/>
        </w:rPr>
        <w:t>жнений для глаз, упражнений фор</w:t>
      </w:r>
      <w:r w:rsidRPr="00D50CB8">
        <w:rPr>
          <w:rFonts w:ascii="Times New Roman" w:hAnsi="Times New Roman" w:cs="Times New Roman"/>
          <w:sz w:val="28"/>
          <w:szCs w:val="28"/>
        </w:rPr>
        <w:t>мирования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7F730D"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роллер спорта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7F730D" w:rsidRPr="00D50CB8">
        <w:rPr>
          <w:rFonts w:ascii="Times New Roman" w:hAnsi="Times New Roman" w:cs="Times New Roman"/>
          <w:sz w:val="28"/>
          <w:szCs w:val="28"/>
        </w:rPr>
        <w:t>элементов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анализа собственной игр</w:t>
      </w:r>
      <w:r w:rsidR="007F730D">
        <w:rPr>
          <w:rFonts w:ascii="Times New Roman" w:hAnsi="Times New Roman" w:cs="Times New Roman"/>
          <w:sz w:val="28"/>
          <w:szCs w:val="28"/>
        </w:rPr>
        <w:t>ы, игры своей команды и игры ко</w:t>
      </w:r>
      <w:r w:rsidRPr="00D50CB8">
        <w:rPr>
          <w:rFonts w:ascii="Times New Roman" w:hAnsi="Times New Roman" w:cs="Times New Roman"/>
          <w:sz w:val="28"/>
          <w:szCs w:val="28"/>
        </w:rPr>
        <w:t>манды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элементов роллера.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роллер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7F730D">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 xml:space="preserve">ных упражнений </w:t>
      </w:r>
      <w:proofErr w:type="gramStart"/>
      <w:r w:rsidRPr="00D50CB8">
        <w:rPr>
          <w:rFonts w:ascii="Times New Roman" w:hAnsi="Times New Roman" w:cs="Times New Roman"/>
          <w:sz w:val="28"/>
          <w:szCs w:val="28"/>
        </w:rPr>
        <w:t>из роллер</w:t>
      </w:r>
      <w:proofErr w:type="gramEnd"/>
      <w:r w:rsidRPr="00D50CB8">
        <w:rPr>
          <w:rFonts w:ascii="Times New Roman" w:hAnsi="Times New Roman" w:cs="Times New Roman"/>
          <w:sz w:val="28"/>
          <w:szCs w:val="28"/>
        </w:rPr>
        <w:t xml:space="preserve">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7F730D">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роллер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Подвижные игры: "Кто дальше </w:t>
      </w:r>
      <w:r w:rsidR="007F730D">
        <w:rPr>
          <w:rFonts w:ascii="Times New Roman" w:hAnsi="Times New Roman" w:cs="Times New Roman"/>
          <w:sz w:val="28"/>
          <w:szCs w:val="28"/>
        </w:rPr>
        <w:t>бросит?", "Попади в цель", "Пят</w:t>
      </w:r>
      <w:r w:rsidRPr="00D50CB8">
        <w:rPr>
          <w:rFonts w:ascii="Times New Roman" w:hAnsi="Times New Roman" w:cs="Times New Roman"/>
          <w:sz w:val="28"/>
          <w:szCs w:val="28"/>
        </w:rPr>
        <w:t>нашки", "Лиса и куры", "Прыжки по полоскам", "Караси и щуки", "Третий лишний", "Пустое место", "Белые медведи", "Борьба за мяч", "Перетягивание каната", "Вызов", "Гонка мячей по кругу"</w:t>
      </w:r>
      <w:r w:rsidR="00A76E59">
        <w:rPr>
          <w:rFonts w:ascii="Times New Roman" w:hAnsi="Times New Roman" w:cs="Times New Roman"/>
          <w:sz w:val="28"/>
          <w:szCs w:val="28"/>
        </w:rPr>
        <w:t>, "Мяч среднему", "Круговая лап</w:t>
      </w:r>
      <w:r w:rsidRPr="00D50CB8">
        <w:rPr>
          <w:rFonts w:ascii="Times New Roman" w:hAnsi="Times New Roman" w:cs="Times New Roman"/>
          <w:sz w:val="28"/>
          <w:szCs w:val="28"/>
        </w:rPr>
        <w:t>та",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при занятиях роллер спортом: "Меткая клюшка", "Игра с мячом", "Защита крепости", "Взятие города", "Мяч - "печать", "Салочки", "Салки с мячом", "Двухсторонний бильярд"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спирали (ласточка, кораблик, пистолетик).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фристайл-слалома: базовые элементы (змейка, монолайн, восьмерка, на одной ноге вперед и назад, д</w:t>
      </w:r>
      <w:r w:rsidR="00A76E59">
        <w:rPr>
          <w:rFonts w:ascii="Times New Roman" w:hAnsi="Times New Roman" w:cs="Times New Roman"/>
          <w:sz w:val="28"/>
          <w:szCs w:val="28"/>
        </w:rPr>
        <w:t>вижение вперед и назад на перед</w:t>
      </w:r>
      <w:r w:rsidRPr="00D50CB8">
        <w:rPr>
          <w:rFonts w:ascii="Times New Roman" w:hAnsi="Times New Roman" w:cs="Times New Roman"/>
          <w:sz w:val="28"/>
          <w:szCs w:val="28"/>
        </w:rPr>
        <w:t>нем и заднем колесе), силовые, растяжные (кораблик, бабочка), балансовые, вращательные, реверсивные.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фристайл - слалома - прыжок в высоту: базовые элементы, прыжок в высоту.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слайдов: базовые элементы</w:t>
      </w:r>
      <w:r w:rsidR="007F730D">
        <w:rPr>
          <w:rFonts w:ascii="Times New Roman" w:hAnsi="Times New Roman" w:cs="Times New Roman"/>
          <w:sz w:val="28"/>
          <w:szCs w:val="28"/>
        </w:rPr>
        <w:t>, слайды опорно-скользящие, про</w:t>
      </w:r>
      <w:r w:rsidRPr="00D50CB8">
        <w:rPr>
          <w:rFonts w:ascii="Times New Roman" w:hAnsi="Times New Roman" w:cs="Times New Roman"/>
          <w:sz w:val="28"/>
          <w:szCs w:val="28"/>
        </w:rPr>
        <w:t>сто скользящие, свободно-скользящие.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дисциплины самокат: базовые элементы (стойка, на одной </w:t>
      </w:r>
      <w:r w:rsidR="007F730D">
        <w:rPr>
          <w:rFonts w:ascii="Times New Roman" w:hAnsi="Times New Roman" w:cs="Times New Roman"/>
          <w:sz w:val="28"/>
          <w:szCs w:val="28"/>
        </w:rPr>
        <w:t>но</w:t>
      </w:r>
      <w:r w:rsidRPr="00D50CB8">
        <w:rPr>
          <w:rFonts w:ascii="Times New Roman" w:hAnsi="Times New Roman" w:cs="Times New Roman"/>
          <w:sz w:val="28"/>
          <w:szCs w:val="28"/>
        </w:rPr>
        <w:t>ге, на двух ногах), базовые движения, повороты, способы торможения.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Учебные игры в роллер спорте. </w:t>
      </w:r>
      <w:r w:rsidR="007F730D">
        <w:rPr>
          <w:rFonts w:ascii="Times New Roman" w:hAnsi="Times New Roman" w:cs="Times New Roman"/>
          <w:sz w:val="28"/>
          <w:szCs w:val="28"/>
        </w:rPr>
        <w:t>Малые (упрощенные) игры в техни</w:t>
      </w:r>
      <w:r w:rsidRPr="00D50CB8">
        <w:rPr>
          <w:rFonts w:ascii="Times New Roman" w:hAnsi="Times New Roman" w:cs="Times New Roman"/>
          <w:sz w:val="28"/>
          <w:szCs w:val="28"/>
        </w:rPr>
        <w:t>ко-тактической подготовке хоккея на роликовых коньках.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Техника катания роллера и индивидуальные технические приемы в </w:t>
      </w:r>
      <w:r w:rsidR="007F730D" w:rsidRPr="00D50CB8">
        <w:rPr>
          <w:rFonts w:ascii="Times New Roman" w:hAnsi="Times New Roman" w:cs="Times New Roman"/>
          <w:sz w:val="28"/>
          <w:szCs w:val="28"/>
        </w:rPr>
        <w:t>перемещении</w:t>
      </w:r>
      <w:r w:rsidRPr="00D50CB8">
        <w:rPr>
          <w:rFonts w:ascii="Times New Roman" w:hAnsi="Times New Roman" w:cs="Times New Roman"/>
          <w:sz w:val="28"/>
          <w:szCs w:val="28"/>
        </w:rPr>
        <w:t xml:space="preserve"> на роликовых коньках, владения клюшкой и мячом полевого игрока: ведение, удар, бросок, передача, прием, обводка и обыгрывание, отбор и перехват, розыгрыш спорной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Ведение шайбы: различными спосо</w:t>
      </w:r>
      <w:r w:rsidR="007F730D">
        <w:rPr>
          <w:rFonts w:ascii="Times New Roman" w:hAnsi="Times New Roman" w:cs="Times New Roman"/>
          <w:sz w:val="28"/>
          <w:szCs w:val="28"/>
        </w:rPr>
        <w:t>бами дриблинга (с перекладывани</w:t>
      </w:r>
      <w:r w:rsidRPr="00D50CB8">
        <w:rPr>
          <w:rFonts w:ascii="Times New Roman" w:hAnsi="Times New Roman" w:cs="Times New Roman"/>
          <w:sz w:val="28"/>
          <w:szCs w:val="28"/>
        </w:rPr>
        <w:t>ем, способом "пятка-носок"); без отрыва шайбы от крюка клюшки; ведение шайбы толчками (ударами); ведение, п</w:t>
      </w:r>
      <w:r w:rsidR="007F730D">
        <w:rPr>
          <w:rFonts w:ascii="Times New Roman" w:hAnsi="Times New Roman" w:cs="Times New Roman"/>
          <w:sz w:val="28"/>
          <w:szCs w:val="28"/>
        </w:rPr>
        <w:t>рикрывая шайбу корпусом; смешан</w:t>
      </w:r>
      <w:r w:rsidRPr="00D50CB8">
        <w:rPr>
          <w:rFonts w:ascii="Times New Roman" w:hAnsi="Times New Roman" w:cs="Times New Roman"/>
          <w:sz w:val="28"/>
          <w:szCs w:val="28"/>
        </w:rPr>
        <w:t>ный способ ведения шайбы.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Передача шайбы: броском и ударов, низом и верхом, неудобной </w:t>
      </w:r>
      <w:r w:rsidR="007F730D" w:rsidRPr="00D50CB8">
        <w:rPr>
          <w:rFonts w:ascii="Times New Roman" w:hAnsi="Times New Roman" w:cs="Times New Roman"/>
          <w:sz w:val="28"/>
          <w:szCs w:val="28"/>
        </w:rPr>
        <w:t>стороной</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Прием шайбы: прием мяча с уступающим движением крюка клюшки (в захват), прием без уступающего движен</w:t>
      </w:r>
      <w:r w:rsidR="007F730D">
        <w:rPr>
          <w:rFonts w:ascii="Times New Roman" w:hAnsi="Times New Roman" w:cs="Times New Roman"/>
          <w:sz w:val="28"/>
          <w:szCs w:val="28"/>
        </w:rPr>
        <w:t>ия крюка клюшки (подставка клюш</w:t>
      </w:r>
      <w:r w:rsidRPr="00D50CB8">
        <w:rPr>
          <w:rFonts w:ascii="Times New Roman" w:hAnsi="Times New Roman" w:cs="Times New Roman"/>
          <w:sz w:val="28"/>
          <w:szCs w:val="28"/>
        </w:rPr>
        <w:t>ки), прием шайбы корпусом и ногой, прием летной шайбы клюшкой.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Бросок шайбы: заметающий, кистевой, с дуги, с неудобной стороны.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Удар по шайбе: заметающий, удар-щелчок, прямой удар, удар с </w:t>
      </w:r>
      <w:r w:rsidR="007F730D" w:rsidRPr="00D50CB8">
        <w:rPr>
          <w:rFonts w:ascii="Times New Roman" w:hAnsi="Times New Roman" w:cs="Times New Roman"/>
          <w:sz w:val="28"/>
          <w:szCs w:val="28"/>
        </w:rPr>
        <w:t>неудобной</w:t>
      </w:r>
      <w:r w:rsidRPr="00D50CB8">
        <w:rPr>
          <w:rFonts w:ascii="Times New Roman" w:hAnsi="Times New Roman" w:cs="Times New Roman"/>
          <w:sz w:val="28"/>
          <w:szCs w:val="28"/>
        </w:rPr>
        <w:t xml:space="preserve"> стороны, удар по летной шайбе.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Обводка и обыгрывание: обеганием соперника, прокидкой или </w:t>
      </w:r>
      <w:r w:rsidR="007F730D" w:rsidRPr="00D50CB8">
        <w:rPr>
          <w:rFonts w:ascii="Times New Roman" w:hAnsi="Times New Roman" w:cs="Times New Roman"/>
          <w:sz w:val="28"/>
          <w:szCs w:val="28"/>
        </w:rPr>
        <w:t>пробросом</w:t>
      </w:r>
      <w:r w:rsidRPr="00D50CB8">
        <w:rPr>
          <w:rFonts w:ascii="Times New Roman" w:hAnsi="Times New Roman" w:cs="Times New Roman"/>
          <w:sz w:val="28"/>
          <w:szCs w:val="28"/>
        </w:rPr>
        <w:t xml:space="preserve"> шайбы, с помощью элементов дриблинга, при помощи обманных движений (финтов).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Отбор шайбы (в момент приема и во время ведения): выбивание или вытаскивание. Перехват шайбы: клюшкой, ногой, корпусом.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Розыгрыш спорной шайбы: выигрыш носком пера клюшки на себя, выбивание, продавливание.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w:t>
      </w:r>
      <w:r w:rsidR="007F730D">
        <w:rPr>
          <w:rFonts w:ascii="Times New Roman" w:hAnsi="Times New Roman" w:cs="Times New Roman"/>
          <w:sz w:val="28"/>
          <w:szCs w:val="28"/>
        </w:rPr>
        <w:t>ками, накрывание); элементы тех</w:t>
      </w:r>
      <w:r w:rsidRPr="00D50CB8">
        <w:rPr>
          <w:rFonts w:ascii="Times New Roman" w:hAnsi="Times New Roman" w:cs="Times New Roman"/>
          <w:sz w:val="28"/>
          <w:szCs w:val="28"/>
        </w:rPr>
        <w:t>ники нападения (передача шайбы рукой).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Тактические действия (индивидуальные и групповые): тактические комбинации и различные взаимодействия в</w:t>
      </w:r>
      <w:r w:rsidR="007F730D">
        <w:rPr>
          <w:rFonts w:ascii="Times New Roman" w:hAnsi="Times New Roman" w:cs="Times New Roman"/>
          <w:sz w:val="28"/>
          <w:szCs w:val="28"/>
        </w:rPr>
        <w:t xml:space="preserve"> парах, тройках, группах; такти</w:t>
      </w:r>
      <w:r w:rsidRPr="00D50CB8">
        <w:rPr>
          <w:rFonts w:ascii="Times New Roman" w:hAnsi="Times New Roman" w:cs="Times New Roman"/>
          <w:sz w:val="28"/>
          <w:szCs w:val="28"/>
        </w:rPr>
        <w:t>ческие действия с учетом игровых амплуа в команде; быстрые переключения в действиях - от нападения к защите и от защиты к нападению.</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"Ро</w:t>
      </w:r>
      <w:r w:rsidR="007F730D">
        <w:rPr>
          <w:rFonts w:ascii="Times New Roman" w:hAnsi="Times New Roman" w:cs="Times New Roman"/>
          <w:sz w:val="28"/>
          <w:szCs w:val="28"/>
        </w:rPr>
        <w:t>ллер спорт" направлено на дости</w:t>
      </w:r>
      <w:r w:rsidRPr="00D50CB8">
        <w:rPr>
          <w:rFonts w:ascii="Times New Roman" w:hAnsi="Times New Roman" w:cs="Times New Roman"/>
          <w:sz w:val="28"/>
          <w:szCs w:val="28"/>
        </w:rPr>
        <w:t>жение обучающимися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роллер спортом.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"Роллер спорт" на уровне начального общего образования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w:t>
      </w:r>
      <w:r w:rsidRPr="00D50CB8">
        <w:rPr>
          <w:rFonts w:ascii="Times New Roman" w:hAnsi="Times New Roman" w:cs="Times New Roman"/>
          <w:sz w:val="28"/>
          <w:szCs w:val="28"/>
        </w:rPr>
        <w:t>средствами</w:t>
      </w:r>
      <w:r w:rsidR="00D50CB8" w:rsidRPr="00D50CB8">
        <w:rPr>
          <w:rFonts w:ascii="Times New Roman" w:hAnsi="Times New Roman" w:cs="Times New Roman"/>
          <w:sz w:val="28"/>
          <w:szCs w:val="28"/>
        </w:rPr>
        <w:t xml:space="preserve"> роллер спорта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совместную деятельность с учителем и </w:t>
      </w:r>
      <w:r w:rsidRPr="00D50CB8">
        <w:rPr>
          <w:rFonts w:ascii="Times New Roman" w:hAnsi="Times New Roman" w:cs="Times New Roman"/>
          <w:sz w:val="28"/>
          <w:szCs w:val="28"/>
        </w:rPr>
        <w:t>сверстниками</w:t>
      </w:r>
      <w:r w:rsidR="00D50CB8" w:rsidRPr="00D50CB8">
        <w:rPr>
          <w:rFonts w:ascii="Times New Roman" w:hAnsi="Times New Roman" w:cs="Times New Roman"/>
          <w:sz w:val="28"/>
          <w:szCs w:val="28"/>
        </w:rPr>
        <w:t>, работать индивидуально и в гру</w:t>
      </w:r>
      <w:r>
        <w:rPr>
          <w:rFonts w:ascii="Times New Roman" w:hAnsi="Times New Roman" w:cs="Times New Roman"/>
          <w:sz w:val="28"/>
          <w:szCs w:val="28"/>
        </w:rPr>
        <w:t>ппе, формулировать, аргументиро</w:t>
      </w:r>
      <w:r w:rsidR="00D50CB8" w:rsidRPr="00D50CB8">
        <w:rPr>
          <w:rFonts w:ascii="Times New Roman" w:hAnsi="Times New Roman" w:cs="Times New Roman"/>
          <w:sz w:val="28"/>
          <w:szCs w:val="28"/>
        </w:rPr>
        <w:t xml:space="preserve">вать и отстаивать свое мнение, соблюдать нормы информационной </w:t>
      </w:r>
      <w:r w:rsidRPr="00D50CB8">
        <w:rPr>
          <w:rFonts w:ascii="Times New Roman" w:hAnsi="Times New Roman" w:cs="Times New Roman"/>
          <w:sz w:val="28"/>
          <w:szCs w:val="28"/>
        </w:rPr>
        <w:t>избирательности</w:t>
      </w:r>
      <w:r w:rsidR="00D50CB8" w:rsidRPr="00D50CB8">
        <w:rPr>
          <w:rFonts w:ascii="Times New Roman" w:hAnsi="Times New Roman" w:cs="Times New Roman"/>
          <w:sz w:val="28"/>
          <w:szCs w:val="28"/>
        </w:rPr>
        <w:t>, этики и этикета.</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"Роллер спорт"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роллер </w:t>
      </w:r>
      <w:r>
        <w:rPr>
          <w:rFonts w:ascii="Times New Roman" w:hAnsi="Times New Roman" w:cs="Times New Roman"/>
          <w:sz w:val="28"/>
          <w:szCs w:val="28"/>
        </w:rPr>
        <w:t>спортом как средством укрепле</w:t>
      </w:r>
      <w:r w:rsidR="00D50CB8" w:rsidRPr="00D50CB8">
        <w:rPr>
          <w:rFonts w:ascii="Times New Roman" w:hAnsi="Times New Roman" w:cs="Times New Roman"/>
          <w:sz w:val="28"/>
          <w:szCs w:val="28"/>
        </w:rPr>
        <w:t>ния здоровья, закаливания и развития физических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роллер спорта в мире и в Российской Федерации;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представлений о направлениях роллер спорта и основных правилах данных направлений; терминологии по роллер спорту;</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роллер спортом; правил личной гигиены, требований к спортивной одежде и обуви, спортивному инвентарю для занятий роллер спортом;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навыка систематического наблюдения за своим </w:t>
      </w:r>
      <w:r w:rsidRPr="00D50CB8">
        <w:rPr>
          <w:rFonts w:ascii="Times New Roman" w:hAnsi="Times New Roman" w:cs="Times New Roman"/>
          <w:sz w:val="28"/>
          <w:szCs w:val="28"/>
        </w:rPr>
        <w:t>физическим</w:t>
      </w:r>
      <w:r w:rsidR="00D50CB8" w:rsidRPr="00D50CB8">
        <w:rPr>
          <w:rFonts w:ascii="Times New Roman" w:hAnsi="Times New Roman" w:cs="Times New Roman"/>
          <w:sz w:val="28"/>
          <w:szCs w:val="28"/>
        </w:rPr>
        <w:t xml:space="preserve"> состоянием, величиной физических нагрузок, показателями </w:t>
      </w:r>
      <w:r w:rsidRPr="00D50CB8">
        <w:rPr>
          <w:rFonts w:ascii="Times New Roman" w:hAnsi="Times New Roman" w:cs="Times New Roman"/>
          <w:sz w:val="28"/>
          <w:szCs w:val="28"/>
        </w:rPr>
        <w:t>физического</w:t>
      </w:r>
      <w:r w:rsidR="00D50CB8" w:rsidRPr="00D50CB8">
        <w:rPr>
          <w:rFonts w:ascii="Times New Roman" w:hAnsi="Times New Roman" w:cs="Times New Roman"/>
          <w:sz w:val="28"/>
          <w:szCs w:val="28"/>
        </w:rPr>
        <w:t xml:space="preserve"> развития и основных физических качеств;</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основ организа</w:t>
      </w:r>
      <w:r>
        <w:rPr>
          <w:rFonts w:ascii="Times New Roman" w:hAnsi="Times New Roman" w:cs="Times New Roman"/>
          <w:sz w:val="28"/>
          <w:szCs w:val="28"/>
        </w:rPr>
        <w:t>ции самостоятельных занятий рол</w:t>
      </w:r>
      <w:r w:rsidR="00D50CB8" w:rsidRPr="00D50CB8">
        <w:rPr>
          <w:rFonts w:ascii="Times New Roman" w:hAnsi="Times New Roman" w:cs="Times New Roman"/>
          <w:sz w:val="28"/>
          <w:szCs w:val="28"/>
        </w:rPr>
        <w:t>лер спортом со сверстниками; организация и проведение со сверстниками подвижных игр специальной направленности с элементами роллер спорта;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составлять и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специальных упражнений для формирования технических умений и навыков роллера, методики их выполнения;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различные виды передвижений на роликовых коньках и самокате: на двух ногах, на одной ноге, способы торможения, </w:t>
      </w:r>
      <w:r w:rsidRPr="00D50CB8">
        <w:rPr>
          <w:rFonts w:ascii="Times New Roman" w:hAnsi="Times New Roman" w:cs="Times New Roman"/>
          <w:sz w:val="28"/>
          <w:szCs w:val="28"/>
        </w:rPr>
        <w:t>повороты</w:t>
      </w:r>
      <w:r w:rsidR="00D50CB8" w:rsidRPr="00D50CB8">
        <w:rPr>
          <w:rFonts w:ascii="Times New Roman" w:hAnsi="Times New Roman" w:cs="Times New Roman"/>
          <w:sz w:val="28"/>
          <w:szCs w:val="28"/>
        </w:rPr>
        <w:t xml:space="preserve"> с изменением скорости, темпа и дистанции в учебной,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индивидуальные технические элементы (</w:t>
      </w:r>
      <w:r w:rsidRPr="00D50CB8">
        <w:rPr>
          <w:rFonts w:ascii="Times New Roman" w:hAnsi="Times New Roman" w:cs="Times New Roman"/>
          <w:sz w:val="28"/>
          <w:szCs w:val="28"/>
        </w:rPr>
        <w:t>приемы</w:t>
      </w:r>
      <w:r w:rsidR="00D50CB8" w:rsidRPr="00D50CB8">
        <w:rPr>
          <w:rFonts w:ascii="Times New Roman" w:hAnsi="Times New Roman" w:cs="Times New Roman"/>
          <w:sz w:val="28"/>
          <w:szCs w:val="28"/>
        </w:rPr>
        <w:t>) хоккея на роликах, фигурного ка</w:t>
      </w:r>
      <w:r>
        <w:rPr>
          <w:rFonts w:ascii="Times New Roman" w:hAnsi="Times New Roman" w:cs="Times New Roman"/>
          <w:sz w:val="28"/>
          <w:szCs w:val="28"/>
        </w:rPr>
        <w:t>тания на роликовых коньках, фри</w:t>
      </w:r>
      <w:r w:rsidR="00D50CB8" w:rsidRPr="00D50CB8">
        <w:rPr>
          <w:rFonts w:ascii="Times New Roman" w:hAnsi="Times New Roman" w:cs="Times New Roman"/>
          <w:sz w:val="28"/>
          <w:szCs w:val="28"/>
        </w:rPr>
        <w:t>стайл-слалома, спидскейтинга, самоката;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выполнять элементарн</w:t>
      </w:r>
      <w:r>
        <w:rPr>
          <w:rFonts w:ascii="Times New Roman" w:hAnsi="Times New Roman" w:cs="Times New Roman"/>
          <w:sz w:val="28"/>
          <w:szCs w:val="28"/>
        </w:rPr>
        <w:t>ые тактические комбинации: в па</w:t>
      </w:r>
      <w:r w:rsidR="00D50CB8" w:rsidRPr="00D50CB8">
        <w:rPr>
          <w:rFonts w:ascii="Times New Roman" w:hAnsi="Times New Roman" w:cs="Times New Roman"/>
          <w:sz w:val="28"/>
          <w:szCs w:val="28"/>
        </w:rPr>
        <w:t>рах, в тройках; тактические действия с учетом игровых амплуа в команде (хоккей на роликах), способность выполнять элементы в парах (фигурное катание на роликовых коньках);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выполнение технического действия (</w:t>
      </w:r>
      <w:r w:rsidRPr="00D50CB8">
        <w:rPr>
          <w:rFonts w:ascii="Times New Roman" w:hAnsi="Times New Roman" w:cs="Times New Roman"/>
          <w:sz w:val="28"/>
          <w:szCs w:val="28"/>
        </w:rPr>
        <w:t>приема</w:t>
      </w:r>
      <w:r w:rsidR="00D50CB8" w:rsidRPr="00D50CB8">
        <w:rPr>
          <w:rFonts w:ascii="Times New Roman" w:hAnsi="Times New Roman" w:cs="Times New Roman"/>
          <w:sz w:val="28"/>
          <w:szCs w:val="28"/>
        </w:rPr>
        <w:t>) и находить способы устранения ошибок;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оценку показателей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демонстрировать во время учебной и игровой деятельности волевые, социальные качества личности, организованность, ответственность;</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проявлять: уважительное отношение к одноклассникам, культуру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игровой деятельности на занятиях роллер спортом.</w:t>
      </w:r>
    </w:p>
    <w:p w:rsidR="00030A49" w:rsidRPr="00D50CB8" w:rsidRDefault="00030A49" w:rsidP="00D50CB8">
      <w:pPr>
        <w:ind w:firstLine="709"/>
        <w:jc w:val="both"/>
        <w:rPr>
          <w:rFonts w:ascii="Times New Roman" w:hAnsi="Times New Roman" w:cs="Times New Roman"/>
          <w:sz w:val="28"/>
          <w:szCs w:val="28"/>
        </w:rPr>
      </w:pPr>
    </w:p>
    <w:p w:rsidR="00D50CB8" w:rsidRPr="00030A49" w:rsidRDefault="00030A49" w:rsidP="00030A49">
      <w:pPr>
        <w:jc w:val="center"/>
        <w:rPr>
          <w:rFonts w:ascii="Times New Roman" w:hAnsi="Times New Roman" w:cs="Times New Roman"/>
          <w:b/>
          <w:sz w:val="28"/>
          <w:szCs w:val="28"/>
        </w:rPr>
      </w:pPr>
      <w:r>
        <w:rPr>
          <w:rFonts w:ascii="Times New Roman" w:hAnsi="Times New Roman" w:cs="Times New Roman"/>
          <w:b/>
          <w:sz w:val="28"/>
          <w:szCs w:val="28"/>
        </w:rPr>
        <w:t>МОДУЛЬ</w:t>
      </w:r>
      <w:r w:rsidR="00A76E59">
        <w:rPr>
          <w:rFonts w:ascii="Times New Roman" w:hAnsi="Times New Roman" w:cs="Times New Roman"/>
          <w:b/>
          <w:sz w:val="28"/>
          <w:szCs w:val="28"/>
        </w:rPr>
        <w:t xml:space="preserve"> «СКАЛОЛАЗАНИЕ»</w:t>
      </w:r>
    </w:p>
    <w:p w:rsidR="00D50CB8" w:rsidRPr="00030A49" w:rsidRDefault="00030A49" w:rsidP="00D50CB8">
      <w:pPr>
        <w:ind w:firstLine="709"/>
        <w:jc w:val="both"/>
        <w:rPr>
          <w:rFonts w:ascii="Times New Roman" w:hAnsi="Times New Roman" w:cs="Times New Roman"/>
          <w:b/>
          <w:sz w:val="28"/>
          <w:szCs w:val="28"/>
        </w:rPr>
      </w:pPr>
      <w:r>
        <w:rPr>
          <w:rFonts w:ascii="Times New Roman" w:hAnsi="Times New Roman" w:cs="Times New Roman"/>
          <w:sz w:val="28"/>
          <w:szCs w:val="28"/>
        </w:rPr>
        <w:t>1</w:t>
      </w:r>
      <w:r w:rsidRPr="00030A49">
        <w:rPr>
          <w:rFonts w:ascii="Times New Roman" w:hAnsi="Times New Roman" w:cs="Times New Roman"/>
          <w:b/>
          <w:sz w:val="28"/>
          <w:szCs w:val="28"/>
        </w:rPr>
        <w:t>) </w:t>
      </w:r>
      <w:r w:rsidR="00D50CB8" w:rsidRPr="00030A49">
        <w:rPr>
          <w:rFonts w:ascii="Times New Roman" w:hAnsi="Times New Roman" w:cs="Times New Roman"/>
          <w:b/>
          <w:sz w:val="28"/>
          <w:szCs w:val="28"/>
        </w:rPr>
        <w:t>Пояснительна</w:t>
      </w:r>
      <w:r>
        <w:rPr>
          <w:rFonts w:ascii="Times New Roman" w:hAnsi="Times New Roman" w:cs="Times New Roman"/>
          <w:b/>
          <w:sz w:val="28"/>
          <w:szCs w:val="28"/>
        </w:rPr>
        <w:t>я записка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(далее - модуль "Скалолазание", модуль по скалолазанию, скалолазание)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Скалолазание </w:t>
      </w:r>
      <w:proofErr w:type="gramStart"/>
      <w:r w:rsidRPr="00D50CB8">
        <w:rPr>
          <w:rFonts w:ascii="Times New Roman" w:hAnsi="Times New Roman" w:cs="Times New Roman"/>
          <w:sz w:val="28"/>
          <w:szCs w:val="28"/>
        </w:rPr>
        <w:t>- это</w:t>
      </w:r>
      <w:proofErr w:type="gramEnd"/>
      <w:r w:rsidRPr="00D50CB8">
        <w:rPr>
          <w:rFonts w:ascii="Times New Roman" w:hAnsi="Times New Roman" w:cs="Times New Roman"/>
          <w:sz w:val="28"/>
          <w:szCs w:val="28"/>
        </w:rPr>
        <w:t xml:space="preserve"> вид спорта, где формируется определенный образ мышления и развиваются многие важные для жизни навыки и черты </w:t>
      </w:r>
      <w:r w:rsidR="00030A49" w:rsidRPr="00D50CB8">
        <w:rPr>
          <w:rFonts w:ascii="Times New Roman" w:hAnsi="Times New Roman" w:cs="Times New Roman"/>
          <w:sz w:val="28"/>
          <w:szCs w:val="28"/>
        </w:rPr>
        <w:t>характера</w:t>
      </w:r>
      <w:r w:rsidRPr="00D50CB8">
        <w:rPr>
          <w:rFonts w:ascii="Times New Roman" w:hAnsi="Times New Roman" w:cs="Times New Roman"/>
          <w:sz w:val="28"/>
          <w:szCs w:val="28"/>
        </w:rPr>
        <w:t>: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w:t>
      </w:r>
      <w:r w:rsidR="00030A49">
        <w:rPr>
          <w:rFonts w:ascii="Times New Roman" w:hAnsi="Times New Roman" w:cs="Times New Roman"/>
          <w:sz w:val="28"/>
          <w:szCs w:val="28"/>
        </w:rPr>
        <w:t>бучающиеся приобретают разносто</w:t>
      </w:r>
      <w:r w:rsidRPr="00D50CB8">
        <w:rPr>
          <w:rFonts w:ascii="Times New Roman" w:hAnsi="Times New Roman" w:cs="Times New Roman"/>
          <w:sz w:val="28"/>
          <w:szCs w:val="28"/>
        </w:rPr>
        <w:t xml:space="preserve">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w:t>
      </w:r>
      <w:r w:rsidR="00A76E59">
        <w:rPr>
          <w:rFonts w:ascii="Times New Roman" w:hAnsi="Times New Roman" w:cs="Times New Roman"/>
          <w:sz w:val="28"/>
          <w:szCs w:val="28"/>
        </w:rPr>
        <w:t>скорость мышления и другие каче</w:t>
      </w:r>
      <w:r w:rsidRPr="00D50CB8">
        <w:rPr>
          <w:rFonts w:ascii="Times New Roman" w:hAnsi="Times New Roman" w:cs="Times New Roman"/>
          <w:sz w:val="28"/>
          <w:szCs w:val="28"/>
        </w:rPr>
        <w:t>ства). Занятия скалолазанием в школьном возрасте проводятся в групповой форме и дают обучающемуся возможность взаимодействовать с другими обучающимися, вырабатывать коммуни</w:t>
      </w:r>
      <w:r w:rsidR="00030A49">
        <w:rPr>
          <w:rFonts w:ascii="Times New Roman" w:hAnsi="Times New Roman" w:cs="Times New Roman"/>
          <w:sz w:val="28"/>
          <w:szCs w:val="28"/>
        </w:rPr>
        <w:t>кативные навыки, учат его ответ</w:t>
      </w:r>
      <w:r w:rsidRPr="00D50CB8">
        <w:rPr>
          <w:rFonts w:ascii="Times New Roman" w:hAnsi="Times New Roman" w:cs="Times New Roman"/>
          <w:sz w:val="28"/>
          <w:szCs w:val="28"/>
        </w:rPr>
        <w:t>ственности не только за себя, но и за работу коллектива.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эффективными формами закаливания и благотворно влияет на укрепление здоровья, снижение заболеваемости, повышение устойчивость организма к меняющимся погодным условиям и повышением общего уровня работоспо-собности детей.</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"Скалолазание"</w:t>
      </w:r>
      <w:r w:rsidR="00030A49">
        <w:rPr>
          <w:rFonts w:ascii="Times New Roman" w:hAnsi="Times New Roman" w:cs="Times New Roman"/>
          <w:sz w:val="28"/>
          <w:szCs w:val="28"/>
        </w:rPr>
        <w:t xml:space="preserve"> является форми</w:t>
      </w:r>
      <w:r w:rsidRPr="00D50CB8">
        <w:rPr>
          <w:rFonts w:ascii="Times New Roman" w:hAnsi="Times New Roman" w:cs="Times New Roman"/>
          <w:sz w:val="28"/>
          <w:szCs w:val="28"/>
        </w:rPr>
        <w:t>рование у обучающихся навыков общече</w:t>
      </w:r>
      <w:r w:rsidR="00030A49">
        <w:rPr>
          <w:rFonts w:ascii="Times New Roman" w:hAnsi="Times New Roman" w:cs="Times New Roman"/>
          <w:sz w:val="28"/>
          <w:szCs w:val="28"/>
        </w:rPr>
        <w:t>ловеческой культуры и социально</w:t>
      </w:r>
      <w:r w:rsidRPr="00D50CB8">
        <w:rPr>
          <w:rFonts w:ascii="Times New Roman" w:hAnsi="Times New Roman" w:cs="Times New Roman"/>
          <w:sz w:val="28"/>
          <w:szCs w:val="28"/>
        </w:rPr>
        <w:t>го самоопределения, устойчивой мотивации к сохранению и укреплению собственного здоровья, ведению здоровог</w:t>
      </w:r>
      <w:r w:rsidR="00A76E59">
        <w:rPr>
          <w:rFonts w:ascii="Times New Roman" w:hAnsi="Times New Roman" w:cs="Times New Roman"/>
          <w:sz w:val="28"/>
          <w:szCs w:val="28"/>
        </w:rPr>
        <w:t>о образа жизни через занятия фи</w:t>
      </w:r>
      <w:r w:rsidRPr="00D50CB8">
        <w:rPr>
          <w:rFonts w:ascii="Times New Roman" w:hAnsi="Times New Roman" w:cs="Times New Roman"/>
          <w:sz w:val="28"/>
          <w:szCs w:val="28"/>
        </w:rPr>
        <w:t>зической культурой и спортом с использованием средств скалолазания.</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модуля "Скалолазание" являются: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освоение знаний о физической культуре и спорте в целом, и о </w:t>
      </w:r>
      <w:r w:rsidRPr="00D50CB8">
        <w:rPr>
          <w:rFonts w:ascii="Times New Roman" w:hAnsi="Times New Roman" w:cs="Times New Roman"/>
          <w:sz w:val="28"/>
          <w:szCs w:val="28"/>
        </w:rPr>
        <w:t>скалолазании</w:t>
      </w:r>
      <w:r w:rsidR="00D50CB8" w:rsidRPr="00D50CB8">
        <w:rPr>
          <w:rFonts w:ascii="Times New Roman" w:hAnsi="Times New Roman" w:cs="Times New Roman"/>
          <w:sz w:val="28"/>
          <w:szCs w:val="28"/>
        </w:rPr>
        <w:t xml:space="preserve"> в частности;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скалолазании, о его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приемами вида спорта "скалолазание";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w:t>
      </w:r>
      <w:r>
        <w:rPr>
          <w:rFonts w:ascii="Times New Roman" w:hAnsi="Times New Roman" w:cs="Times New Roman"/>
          <w:sz w:val="28"/>
          <w:szCs w:val="28"/>
        </w:rPr>
        <w:t xml:space="preserve"> обучающегося, создающем необхо</w:t>
      </w:r>
      <w:r w:rsidR="00D50CB8" w:rsidRPr="00D50CB8">
        <w:rPr>
          <w:rFonts w:ascii="Times New Roman" w:hAnsi="Times New Roman" w:cs="Times New Roman"/>
          <w:sz w:val="28"/>
          <w:szCs w:val="28"/>
        </w:rPr>
        <w:t>димые предпосылки для его самореализации;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скалолазания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Место и роль модуля "Скалола</w:t>
      </w:r>
      <w:r w:rsidR="00030A49">
        <w:rPr>
          <w:rFonts w:ascii="Times New Roman" w:hAnsi="Times New Roman" w:cs="Times New Roman"/>
          <w:i/>
          <w:sz w:val="28"/>
          <w:szCs w:val="28"/>
        </w:rPr>
        <w:t>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"Скалолазание"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"Скалолазание" может быть </w:t>
      </w:r>
      <w:r w:rsidR="00030A49"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физической культуре", "Способы самос</w:t>
      </w:r>
      <w:r w:rsidR="00030A49">
        <w:rPr>
          <w:rFonts w:ascii="Times New Roman" w:hAnsi="Times New Roman" w:cs="Times New Roman"/>
          <w:sz w:val="28"/>
          <w:szCs w:val="28"/>
        </w:rPr>
        <w:t>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скалолаза</w:t>
      </w:r>
      <w:r w:rsidR="00030A49">
        <w:rPr>
          <w:rFonts w:ascii="Times New Roman" w:hAnsi="Times New Roman" w:cs="Times New Roman"/>
          <w:sz w:val="28"/>
          <w:szCs w:val="28"/>
        </w:rPr>
        <w:t>нию поможет обучающимся в освое</w:t>
      </w:r>
      <w:r w:rsidRPr="00D50CB8">
        <w:rPr>
          <w:rFonts w:ascii="Times New Roman" w:hAnsi="Times New Roman" w:cs="Times New Roman"/>
          <w:sz w:val="28"/>
          <w:szCs w:val="28"/>
        </w:rPr>
        <w:t xml:space="preserve">нии образовательных программ в рамках внеурочной деятельности, </w:t>
      </w:r>
      <w:r w:rsidR="00030A49"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школьных спортивных клубов, п</w:t>
      </w:r>
      <w:r w:rsidR="00030A49">
        <w:rPr>
          <w:rFonts w:ascii="Times New Roman" w:hAnsi="Times New Roman" w:cs="Times New Roman"/>
          <w:sz w:val="28"/>
          <w:szCs w:val="28"/>
        </w:rPr>
        <w:t>од</w:t>
      </w:r>
      <w:r w:rsidRPr="00D50CB8">
        <w:rPr>
          <w:rFonts w:ascii="Times New Roman" w:hAnsi="Times New Roman" w:cs="Times New Roman"/>
          <w:sz w:val="28"/>
          <w:szCs w:val="28"/>
        </w:rPr>
        <w:t>готовке обучающихся к сдаче норм ГТО</w:t>
      </w:r>
      <w:r w:rsidR="00030A49">
        <w:rPr>
          <w:rFonts w:ascii="Times New Roman" w:hAnsi="Times New Roman" w:cs="Times New Roman"/>
          <w:sz w:val="28"/>
          <w:szCs w:val="28"/>
        </w:rPr>
        <w:t xml:space="preserve"> и участии в спортивных соревно</w:t>
      </w:r>
      <w:r w:rsidRPr="00D50CB8">
        <w:rPr>
          <w:rFonts w:ascii="Times New Roman" w:hAnsi="Times New Roman" w:cs="Times New Roman"/>
          <w:sz w:val="28"/>
          <w:szCs w:val="28"/>
        </w:rPr>
        <w:t>ваниях.</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специальных физических упражнений, игр и (или) </w:t>
      </w:r>
      <w:r w:rsidR="00D50CB8" w:rsidRPr="00D50CB8">
        <w:rPr>
          <w:rFonts w:ascii="Times New Roman" w:hAnsi="Times New Roman" w:cs="Times New Roman"/>
          <w:sz w:val="28"/>
          <w:szCs w:val="28"/>
        </w:rPr>
        <w:lastRenderedPageBreak/>
        <w:t>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дополнительных часов, выделяемых</w:t>
      </w:r>
      <w:r>
        <w:rPr>
          <w:rFonts w:ascii="Times New Roman" w:hAnsi="Times New Roman" w:cs="Times New Roman"/>
          <w:sz w:val="28"/>
          <w:szCs w:val="28"/>
        </w:rPr>
        <w:t xml:space="preserve">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w:t>
      </w:r>
      <w:r w:rsidRPr="00030A49">
        <w:rPr>
          <w:rFonts w:ascii="Times New Roman" w:hAnsi="Times New Roman" w:cs="Times New Roman"/>
          <w:b/>
          <w:sz w:val="28"/>
          <w:szCs w:val="28"/>
        </w:rPr>
        <w:t>одержание модуля "Скалолазание"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и зарубежные скалолазы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скалолазанию на чемпионатах Европы и мира,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дисциплины (виды)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национальных и региональных команд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 судейской коллегии, обслуживающей соревнования по </w:t>
      </w:r>
      <w:r w:rsidR="00030A49" w:rsidRPr="00D50CB8">
        <w:rPr>
          <w:rFonts w:ascii="Times New Roman" w:hAnsi="Times New Roman" w:cs="Times New Roman"/>
          <w:sz w:val="28"/>
          <w:szCs w:val="28"/>
        </w:rPr>
        <w:t>скалолазанию</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Спортивные сооружения и инфраст</w:t>
      </w:r>
      <w:r w:rsidR="00030A49">
        <w:rPr>
          <w:rFonts w:ascii="Times New Roman" w:hAnsi="Times New Roman" w:cs="Times New Roman"/>
          <w:sz w:val="28"/>
          <w:szCs w:val="28"/>
        </w:rPr>
        <w:t>руктура для занятий скалолазани</w:t>
      </w:r>
      <w:r w:rsidRPr="00D50CB8">
        <w:rPr>
          <w:rFonts w:ascii="Times New Roman" w:hAnsi="Times New Roman" w:cs="Times New Roman"/>
          <w:sz w:val="28"/>
          <w:szCs w:val="28"/>
        </w:rPr>
        <w:t>ем. Инвентарь и оборудование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Правила по безопасной культуре поведения во время посещений </w:t>
      </w:r>
      <w:r w:rsidR="00030A49"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Скалолазание как средство укрепле</w:t>
      </w:r>
      <w:r w:rsidR="00030A49">
        <w:rPr>
          <w:rFonts w:ascii="Times New Roman" w:hAnsi="Times New Roman" w:cs="Times New Roman"/>
          <w:sz w:val="28"/>
          <w:szCs w:val="28"/>
        </w:rPr>
        <w:t>ния здоровья, закаливания и раз</w:t>
      </w:r>
      <w:r w:rsidRPr="00D50CB8">
        <w:rPr>
          <w:rFonts w:ascii="Times New Roman" w:hAnsi="Times New Roman" w:cs="Times New Roman"/>
          <w:sz w:val="28"/>
          <w:szCs w:val="28"/>
        </w:rPr>
        <w:t>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личной гигиены во время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030A49" w:rsidRPr="00D50CB8">
        <w:rPr>
          <w:rFonts w:ascii="Times New Roman" w:hAnsi="Times New Roman" w:cs="Times New Roman"/>
          <w:sz w:val="28"/>
          <w:szCs w:val="28"/>
        </w:rPr>
        <w:t>скалолазанием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скалолазанием.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направленных на формирование </w:t>
      </w:r>
      <w:r w:rsidR="00030A49"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Организации подвижных и иных игр с элементами скалолазания со сверстниками в активной досуговой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030A49"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дыхательной гимнастики, упражнений для укрепления суставов, упражнений для развития физических качеств, </w:t>
      </w:r>
      <w:r w:rsidRPr="00D50CB8">
        <w:rPr>
          <w:rFonts w:ascii="Times New Roman" w:hAnsi="Times New Roman" w:cs="Times New Roman"/>
          <w:sz w:val="28"/>
          <w:szCs w:val="28"/>
        </w:rPr>
        <w:lastRenderedPageBreak/>
        <w:t>упражнений для глаз, упражнений для формирования осанки и профилактики плоскостопия.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 составление комплексов и включение их в подготовительную часть урока, занятия.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и составление комплексов упражнений, направленных на </w:t>
      </w:r>
      <w:r w:rsidR="00030A49" w:rsidRPr="00D50CB8">
        <w:rPr>
          <w:rFonts w:ascii="Times New Roman" w:hAnsi="Times New Roman" w:cs="Times New Roman"/>
          <w:sz w:val="28"/>
          <w:szCs w:val="28"/>
        </w:rPr>
        <w:t>развитие</w:t>
      </w:r>
      <w:r w:rsidRPr="00D50CB8">
        <w:rPr>
          <w:rFonts w:ascii="Times New Roman" w:hAnsi="Times New Roman" w:cs="Times New Roman"/>
          <w:sz w:val="28"/>
          <w:szCs w:val="28"/>
        </w:rPr>
        <w:t xml:space="preserve"> специальных физических качеств скалолаза.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Причины возникновения ошибок при выполнении технических при</w:t>
      </w:r>
      <w:r w:rsidR="00030A49">
        <w:rPr>
          <w:rFonts w:ascii="Times New Roman" w:hAnsi="Times New Roman" w:cs="Times New Roman"/>
          <w:sz w:val="28"/>
          <w:szCs w:val="28"/>
        </w:rPr>
        <w:t>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030A49">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030A49"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скалолазании.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030A49">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эстафеты с элементами скалолазания.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мячом и различными предметами.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на площадке: "Пятнашки", "Чехарда", игры с мячом.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лазания.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работы ног на различном рельефе, основные типы хватов, базовые технические движения и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на плоскостях с различным углом наклона (положительные стенки, вертикали, стенки с отрицательным уклоном до 45 градусов).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с различным темпом и скоростью перемещения.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Сложно-координационные технические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соревнования по скалолазанию.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"Скалолазание" направлено на </w:t>
      </w:r>
      <w:r w:rsidR="00030A49"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w:t>
      </w:r>
      <w:r w:rsidR="00030A49">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национальной сборной команды страны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w:t>
      </w:r>
      <w:r>
        <w:rPr>
          <w:rFonts w:ascii="Times New Roman" w:hAnsi="Times New Roman" w:cs="Times New Roman"/>
          <w:sz w:val="28"/>
          <w:szCs w:val="28"/>
        </w:rPr>
        <w:t>й, тренировочной,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готовности к саморазвитию, самообразованию и </w:t>
      </w:r>
      <w:r w:rsidRPr="00D50CB8">
        <w:rPr>
          <w:rFonts w:ascii="Times New Roman" w:hAnsi="Times New Roman" w:cs="Times New Roman"/>
          <w:sz w:val="28"/>
          <w:szCs w:val="28"/>
        </w:rPr>
        <w:t>самовоспитанию</w:t>
      </w:r>
      <w:r w:rsidR="00D50CB8" w:rsidRPr="00D50CB8">
        <w:rPr>
          <w:rFonts w:ascii="Times New Roman" w:hAnsi="Times New Roman" w:cs="Times New Roman"/>
          <w:sz w:val="28"/>
          <w:szCs w:val="28"/>
        </w:rPr>
        <w:t>, мотивации к осознанному выбору индивидуальной траектории образования средствами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w:t>
      </w:r>
      <w:r>
        <w:rPr>
          <w:rFonts w:ascii="Times New Roman" w:hAnsi="Times New Roman" w:cs="Times New Roman"/>
          <w:sz w:val="28"/>
          <w:szCs w:val="28"/>
        </w:rPr>
        <w:t>ршенствовании, занятиях спортив</w:t>
      </w:r>
      <w:r w:rsidR="00D50CB8" w:rsidRPr="00D50CB8">
        <w:rPr>
          <w:rFonts w:ascii="Times New Roman" w:hAnsi="Times New Roman" w:cs="Times New Roman"/>
          <w:sz w:val="28"/>
          <w:szCs w:val="28"/>
        </w:rPr>
        <w:t>но-оздоровительной деятельностью;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w:t>
      </w:r>
      <w:r>
        <w:rPr>
          <w:rFonts w:ascii="Times New Roman" w:hAnsi="Times New Roman" w:cs="Times New Roman"/>
          <w:sz w:val="28"/>
          <w:szCs w:val="28"/>
        </w:rPr>
        <w:t>решении проблем в процессе заня</w:t>
      </w:r>
      <w:r w:rsidR="00D50CB8" w:rsidRPr="00D50CB8">
        <w:rPr>
          <w:rFonts w:ascii="Times New Roman" w:hAnsi="Times New Roman" w:cs="Times New Roman"/>
          <w:sz w:val="28"/>
          <w:szCs w:val="28"/>
        </w:rPr>
        <w:t>тий физической культурой, игровой и соревновательной деятельности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скалолазания.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w:t>
      </w:r>
      <w:r>
        <w:rPr>
          <w:rFonts w:ascii="Times New Roman" w:hAnsi="Times New Roman" w:cs="Times New Roman"/>
          <w:sz w:val="28"/>
          <w:szCs w:val="28"/>
        </w:rPr>
        <w:t>тивные способы достижения ре</w:t>
      </w:r>
      <w:r w:rsidR="00D50CB8" w:rsidRPr="00D50CB8">
        <w:rPr>
          <w:rFonts w:ascii="Times New Roman" w:hAnsi="Times New Roman" w:cs="Times New Roman"/>
          <w:sz w:val="28"/>
          <w:szCs w:val="28"/>
        </w:rPr>
        <w:t>зультата;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обеспечение защиты и сохранност</w:t>
      </w:r>
      <w:r>
        <w:rPr>
          <w:rFonts w:ascii="Times New Roman" w:hAnsi="Times New Roman" w:cs="Times New Roman"/>
          <w:sz w:val="28"/>
          <w:szCs w:val="28"/>
        </w:rPr>
        <w:t>и природы во время активного от</w:t>
      </w:r>
      <w:r w:rsidR="00D50CB8" w:rsidRPr="00D50CB8">
        <w:rPr>
          <w:rFonts w:ascii="Times New Roman" w:hAnsi="Times New Roman" w:cs="Times New Roman"/>
          <w:sz w:val="28"/>
          <w:szCs w:val="28"/>
        </w:rPr>
        <w:t>дыха и занятий физической культурой;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 xml:space="preserve">При изучении модуля </w:t>
      </w:r>
      <w:r w:rsidR="00030A49">
        <w:rPr>
          <w:rFonts w:ascii="Times New Roman" w:hAnsi="Times New Roman" w:cs="Times New Roman"/>
          <w:sz w:val="28"/>
          <w:szCs w:val="28"/>
        </w:rPr>
        <w:t>"Скалолазание"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030A49">
        <w:rPr>
          <w:rFonts w:ascii="Times New Roman" w:hAnsi="Times New Roman" w:cs="Times New Roman"/>
          <w:b/>
          <w:i/>
          <w:sz w:val="28"/>
          <w:szCs w:val="28"/>
        </w:rPr>
        <w:t>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роли и значении занятий </w:t>
      </w:r>
      <w:r w:rsidRPr="00D50CB8">
        <w:rPr>
          <w:rFonts w:ascii="Times New Roman" w:hAnsi="Times New Roman" w:cs="Times New Roman"/>
          <w:sz w:val="28"/>
          <w:szCs w:val="28"/>
        </w:rPr>
        <w:t>скалолазанием</w:t>
      </w:r>
      <w:r w:rsidR="00D50CB8" w:rsidRPr="00D50CB8">
        <w:rPr>
          <w:rFonts w:ascii="Times New Roman" w:hAnsi="Times New Roman" w:cs="Times New Roman"/>
          <w:sz w:val="28"/>
          <w:szCs w:val="28"/>
        </w:rPr>
        <w:t xml:space="preserve"> как средством укрепления здоровья</w:t>
      </w:r>
      <w:r>
        <w:rPr>
          <w:rFonts w:ascii="Times New Roman" w:hAnsi="Times New Roman" w:cs="Times New Roman"/>
          <w:sz w:val="28"/>
          <w:szCs w:val="28"/>
        </w:rPr>
        <w:t>, закаливания и развития физиче</w:t>
      </w:r>
      <w:r w:rsidR="00D50CB8" w:rsidRPr="00D50CB8">
        <w:rPr>
          <w:rFonts w:ascii="Times New Roman" w:hAnsi="Times New Roman" w:cs="Times New Roman"/>
          <w:sz w:val="28"/>
          <w:szCs w:val="28"/>
        </w:rPr>
        <w:t>ских качеств человека;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w:t>
      </w:r>
      <w:r>
        <w:rPr>
          <w:rFonts w:ascii="Times New Roman" w:hAnsi="Times New Roman" w:cs="Times New Roman"/>
          <w:sz w:val="28"/>
          <w:szCs w:val="28"/>
        </w:rPr>
        <w:t>, Олимпийских играх, о легендар</w:t>
      </w:r>
      <w:r w:rsidR="00D50CB8" w:rsidRPr="00D50CB8">
        <w:rPr>
          <w:rFonts w:ascii="Times New Roman" w:hAnsi="Times New Roman" w:cs="Times New Roman"/>
          <w:sz w:val="28"/>
          <w:szCs w:val="28"/>
        </w:rPr>
        <w:t>ных отечественных и зарубежных скалолазах и тренерах;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представлений о спортивных дисциплинах </w:t>
      </w:r>
      <w:r w:rsidRPr="00D50CB8">
        <w:rPr>
          <w:rFonts w:ascii="Times New Roman" w:hAnsi="Times New Roman" w:cs="Times New Roman"/>
          <w:sz w:val="28"/>
          <w:szCs w:val="28"/>
        </w:rPr>
        <w:t>скалолазания</w:t>
      </w:r>
      <w:r w:rsidR="00D50CB8" w:rsidRPr="00D50CB8">
        <w:rPr>
          <w:rFonts w:ascii="Times New Roman" w:hAnsi="Times New Roman" w:cs="Times New Roman"/>
          <w:sz w:val="28"/>
          <w:szCs w:val="28"/>
        </w:rPr>
        <w:t xml:space="preserve"> и основных правилах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скалолазанием;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способность выполнять комплексы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силы, </w:t>
      </w:r>
      <w:r w:rsidRPr="00D50CB8">
        <w:rPr>
          <w:rFonts w:ascii="Times New Roman" w:hAnsi="Times New Roman" w:cs="Times New Roman"/>
          <w:sz w:val="28"/>
          <w:szCs w:val="28"/>
        </w:rPr>
        <w:t>гибкости</w:t>
      </w:r>
      <w:r w:rsidR="00D50CB8" w:rsidRPr="00D50CB8">
        <w:rPr>
          <w:rFonts w:ascii="Times New Roman" w:hAnsi="Times New Roman" w:cs="Times New Roman"/>
          <w:sz w:val="28"/>
          <w:szCs w:val="28"/>
        </w:rPr>
        <w:t>; упражнений для укрепления суставов; специальных упражнений для формирования технических навыков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демонстрировать баз</w:t>
      </w:r>
      <w:r>
        <w:rPr>
          <w:rFonts w:ascii="Times New Roman" w:hAnsi="Times New Roman" w:cs="Times New Roman"/>
          <w:sz w:val="28"/>
          <w:szCs w:val="28"/>
        </w:rPr>
        <w:t>овые навыки спортивного скалола</w:t>
      </w:r>
      <w:r w:rsidR="00D50CB8" w:rsidRPr="00D50CB8">
        <w:rPr>
          <w:rFonts w:ascii="Times New Roman" w:hAnsi="Times New Roman" w:cs="Times New Roman"/>
          <w:sz w:val="28"/>
          <w:szCs w:val="28"/>
        </w:rPr>
        <w:t>зания включая: лазание с верхней и нижней страховкой, лазание по стенкам с различным рельефом и наклоном, умением перемещаться по скалодрому различным темпом, а также правильно осуществлять приземления при прыжках, срывах и падениях;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умение работать со снаряжением и оборудованием, </w:t>
      </w:r>
      <w:r w:rsidRPr="00D50CB8">
        <w:rPr>
          <w:rFonts w:ascii="Times New Roman" w:hAnsi="Times New Roman" w:cs="Times New Roman"/>
          <w:sz w:val="28"/>
          <w:szCs w:val="28"/>
        </w:rPr>
        <w:t>необходимым</w:t>
      </w:r>
      <w:r w:rsidR="00D50CB8" w:rsidRPr="00D50CB8">
        <w:rPr>
          <w:rFonts w:ascii="Times New Roman" w:hAnsi="Times New Roman" w:cs="Times New Roman"/>
          <w:sz w:val="28"/>
          <w:szCs w:val="28"/>
        </w:rPr>
        <w:t xml:space="preserve"> для скалолазания в различных дисциплинах;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техники безопасности при работе на скалодроме </w:t>
      </w:r>
      <w:proofErr w:type="gramStart"/>
      <w:r w:rsidR="00D50CB8" w:rsidRPr="00D50CB8">
        <w:rPr>
          <w:rFonts w:ascii="Times New Roman" w:hAnsi="Times New Roman" w:cs="Times New Roman"/>
          <w:sz w:val="28"/>
          <w:szCs w:val="28"/>
        </w:rPr>
        <w:t>во время</w:t>
      </w:r>
      <w:proofErr w:type="gramEnd"/>
      <w:r w:rsidR="00D50CB8" w:rsidRPr="00D50CB8">
        <w:rPr>
          <w:rFonts w:ascii="Times New Roman" w:hAnsi="Times New Roman" w:cs="Times New Roman"/>
          <w:sz w:val="28"/>
          <w:szCs w:val="28"/>
        </w:rPr>
        <w:t xml:space="preserve"> тре-нировочного процесса и соревновательной деятельности;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участие в контрольных занятиях и учебных соревнованиях по </w:t>
      </w:r>
      <w:r w:rsidRPr="00D50CB8">
        <w:rPr>
          <w:rFonts w:ascii="Times New Roman" w:hAnsi="Times New Roman" w:cs="Times New Roman"/>
          <w:sz w:val="28"/>
          <w:szCs w:val="28"/>
        </w:rPr>
        <w:t>скалолазанию</w:t>
      </w:r>
      <w:r w:rsidR="00D50CB8" w:rsidRPr="00D50CB8">
        <w:rPr>
          <w:rFonts w:ascii="Times New Roman" w:hAnsi="Times New Roman" w:cs="Times New Roman"/>
          <w:sz w:val="28"/>
          <w:szCs w:val="28"/>
        </w:rPr>
        <w:t>;</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proofErr w:type="gramStart"/>
      <w:r w:rsidR="00D50CB8" w:rsidRPr="00D50CB8">
        <w:rPr>
          <w:rFonts w:ascii="Times New Roman" w:hAnsi="Times New Roman" w:cs="Times New Roman"/>
          <w:sz w:val="28"/>
          <w:szCs w:val="28"/>
        </w:rPr>
        <w:t>ответ-ственность</w:t>
      </w:r>
      <w:proofErr w:type="gramEnd"/>
      <w:r w:rsidR="00D50CB8" w:rsidRPr="00D50CB8">
        <w:rPr>
          <w:rFonts w:ascii="Times New Roman" w:hAnsi="Times New Roman" w:cs="Times New Roman"/>
          <w:sz w:val="28"/>
          <w:szCs w:val="28"/>
        </w:rPr>
        <w:t>;</w:t>
      </w:r>
    </w:p>
    <w:p w:rsid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proofErr w:type="gramStart"/>
      <w:r w:rsidR="00D50CB8" w:rsidRPr="00D50CB8">
        <w:rPr>
          <w:rFonts w:ascii="Times New Roman" w:hAnsi="Times New Roman" w:cs="Times New Roman"/>
          <w:sz w:val="28"/>
          <w:szCs w:val="28"/>
        </w:rPr>
        <w:t>прояв-лять</w:t>
      </w:r>
      <w:proofErr w:type="gramEnd"/>
      <w:r w:rsidR="00D50CB8" w:rsidRPr="00D50CB8">
        <w:rPr>
          <w:rFonts w:ascii="Times New Roman" w:hAnsi="Times New Roman" w:cs="Times New Roman"/>
          <w:sz w:val="28"/>
          <w:szCs w:val="28"/>
        </w:rPr>
        <w:t xml:space="preserve">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030A49" w:rsidRPr="00D50CB8" w:rsidRDefault="00030A49" w:rsidP="00D50CB8">
      <w:pPr>
        <w:ind w:firstLine="709"/>
        <w:jc w:val="both"/>
        <w:rPr>
          <w:rFonts w:ascii="Times New Roman" w:hAnsi="Times New Roman" w:cs="Times New Roman"/>
          <w:sz w:val="28"/>
          <w:szCs w:val="28"/>
        </w:rPr>
      </w:pPr>
    </w:p>
    <w:p w:rsidR="00D50CB8" w:rsidRDefault="00030A49" w:rsidP="00030A49">
      <w:pPr>
        <w:jc w:val="center"/>
        <w:rPr>
          <w:rFonts w:ascii="Times New Roman" w:hAnsi="Times New Roman" w:cs="Times New Roman"/>
          <w:b/>
          <w:sz w:val="28"/>
          <w:szCs w:val="28"/>
        </w:rPr>
      </w:pPr>
      <w:r w:rsidRPr="00030A49">
        <w:rPr>
          <w:rFonts w:ascii="Times New Roman" w:hAnsi="Times New Roman" w:cs="Times New Roman"/>
          <w:b/>
          <w:sz w:val="28"/>
          <w:szCs w:val="28"/>
        </w:rPr>
        <w:t>МОДУЛЬ "СПОРТИВНЫЙ ТУРИЗМ"</w:t>
      </w:r>
    </w:p>
    <w:p w:rsidR="00030A49" w:rsidRPr="00030A49" w:rsidRDefault="00030A49" w:rsidP="00030A49">
      <w:pPr>
        <w:jc w:val="center"/>
        <w:rPr>
          <w:rFonts w:ascii="Times New Roman" w:hAnsi="Times New Roman" w:cs="Times New Roman"/>
          <w:b/>
          <w:sz w:val="28"/>
          <w:szCs w:val="28"/>
        </w:rPr>
      </w:pP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1) </w:t>
      </w:r>
      <w:r w:rsidR="00D50CB8" w:rsidRPr="00030A49">
        <w:rPr>
          <w:rFonts w:ascii="Times New Roman" w:hAnsi="Times New Roman" w:cs="Times New Roman"/>
          <w:b/>
          <w:sz w:val="28"/>
          <w:szCs w:val="28"/>
        </w:rPr>
        <w:t>Пояснительная зап</w:t>
      </w:r>
      <w:r w:rsidRPr="00030A49">
        <w:rPr>
          <w:rFonts w:ascii="Times New Roman" w:hAnsi="Times New Roman" w:cs="Times New Roman"/>
          <w:b/>
          <w:sz w:val="28"/>
          <w:szCs w:val="28"/>
        </w:rPr>
        <w:t>иска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"Спортивный туризм" (далее - модуль "Спортивный туризм", модуль по спортивному туризму, спортивный туризм)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w:t>
      </w:r>
      <w:r w:rsidR="00030A49">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w:t>
      </w:r>
      <w:r w:rsidR="00030A49">
        <w:rPr>
          <w:rFonts w:ascii="Times New Roman" w:hAnsi="Times New Roman" w:cs="Times New Roman"/>
          <w:sz w:val="28"/>
          <w:szCs w:val="28"/>
        </w:rPr>
        <w:t xml:space="preserve"> тенден</w:t>
      </w:r>
      <w:r w:rsidRPr="00D50CB8">
        <w:rPr>
          <w:rFonts w:ascii="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Спортивный туризм является наиболее доступным и универсальным средством физического воспитания и способствует гармоничному развитию, укреплению здоровья и патриотического в</w:t>
      </w:r>
      <w:r w:rsidR="00030A49">
        <w:rPr>
          <w:rFonts w:ascii="Times New Roman" w:hAnsi="Times New Roman" w:cs="Times New Roman"/>
          <w:sz w:val="28"/>
          <w:szCs w:val="28"/>
        </w:rPr>
        <w:t>оспитания детей. В образователь</w:t>
      </w:r>
      <w:r w:rsidRPr="00D50CB8">
        <w:rPr>
          <w:rFonts w:ascii="Times New Roman" w:hAnsi="Times New Roman" w:cs="Times New Roman"/>
          <w:sz w:val="28"/>
          <w:szCs w:val="28"/>
        </w:rPr>
        <w:t>ном процессе средства спортивного туризма содействуют практическому закреплению знаний многих изучаемых предметов школьной программы, комплексному развитию у обучающихся вс</w:t>
      </w:r>
      <w:r w:rsidR="00030A49">
        <w:rPr>
          <w:rFonts w:ascii="Times New Roman" w:hAnsi="Times New Roman" w:cs="Times New Roman"/>
          <w:sz w:val="28"/>
          <w:szCs w:val="28"/>
        </w:rPr>
        <w:t>ех физических качеств, ком</w:t>
      </w:r>
      <w:r w:rsidRPr="00D50CB8">
        <w:rPr>
          <w:rFonts w:ascii="Times New Roman" w:hAnsi="Times New Roman" w:cs="Times New Roman"/>
          <w:sz w:val="28"/>
          <w:szCs w:val="28"/>
        </w:rPr>
        <w:t>плексно влияют на органы и системы рас</w:t>
      </w:r>
      <w:r w:rsidR="00030A49">
        <w:rPr>
          <w:rFonts w:ascii="Times New Roman" w:hAnsi="Times New Roman" w:cs="Times New Roman"/>
          <w:sz w:val="28"/>
          <w:szCs w:val="28"/>
        </w:rPr>
        <w:t>тущего организма ребенка, укреп</w:t>
      </w:r>
      <w:r w:rsidRPr="00D50CB8">
        <w:rPr>
          <w:rFonts w:ascii="Times New Roman" w:hAnsi="Times New Roman" w:cs="Times New Roman"/>
          <w:sz w:val="28"/>
          <w:szCs w:val="28"/>
        </w:rPr>
        <w:t>ляя и повышая их функциональный уровень.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Спортивный туризм выделяется среди других командных видов спорта своей доступностью. При проведении учебной и внеурочной деятельности не требуется значительных средств на приобретение соответствующего </w:t>
      </w:r>
      <w:r w:rsidR="00030A49" w:rsidRPr="00D50CB8">
        <w:rPr>
          <w:rFonts w:ascii="Times New Roman" w:hAnsi="Times New Roman" w:cs="Times New Roman"/>
          <w:sz w:val="28"/>
          <w:szCs w:val="28"/>
        </w:rPr>
        <w:t>снаряжения</w:t>
      </w:r>
      <w:r w:rsidRPr="00D50CB8">
        <w:rPr>
          <w:rFonts w:ascii="Times New Roman" w:hAnsi="Times New Roman" w:cs="Times New Roman"/>
          <w:sz w:val="28"/>
          <w:szCs w:val="28"/>
        </w:rPr>
        <w:t xml:space="preserve"> и инвентаря. Занятия спортивным туризмом можно организовать в смешанных группах мальчиков и девочек, как в зале, так и на открытом воздухе в условиях природной среды.</w:t>
      </w:r>
    </w:p>
    <w:p w:rsidR="00D50CB8" w:rsidRPr="00D50CB8" w:rsidRDefault="00D50CB8" w:rsidP="00D50CB8">
      <w:pPr>
        <w:ind w:firstLine="709"/>
        <w:jc w:val="both"/>
        <w:rPr>
          <w:rFonts w:ascii="Times New Roman" w:hAnsi="Times New Roman" w:cs="Times New Roman"/>
          <w:sz w:val="28"/>
          <w:szCs w:val="28"/>
        </w:rPr>
      </w:pPr>
      <w:r w:rsidRPr="00030A49">
        <w:rPr>
          <w:rFonts w:ascii="Times New Roman" w:hAnsi="Times New Roman" w:cs="Times New Roman"/>
          <w:i/>
          <w:sz w:val="28"/>
          <w:szCs w:val="28"/>
        </w:rPr>
        <w:t>Целью изучения модуля "Спортивный туризм"</w:t>
      </w:r>
      <w:r w:rsidRPr="00D50CB8">
        <w:rPr>
          <w:rFonts w:ascii="Times New Roman" w:hAnsi="Times New Roman" w:cs="Times New Roman"/>
          <w:sz w:val="28"/>
          <w:szCs w:val="28"/>
        </w:rPr>
        <w:t xml:space="preserve"> является формирование у обучающихся навыков</w:t>
      </w:r>
      <w:r w:rsidR="00030A49">
        <w:rPr>
          <w:rFonts w:ascii="Times New Roman" w:hAnsi="Times New Roman" w:cs="Times New Roman"/>
          <w:sz w:val="28"/>
          <w:szCs w:val="28"/>
        </w:rPr>
        <w:t xml:space="preserve"> общечеловеческой культуры и со</w:t>
      </w:r>
      <w:r w:rsidRPr="00D50CB8">
        <w:rPr>
          <w:rFonts w:ascii="Times New Roman" w:hAnsi="Times New Roman" w:cs="Times New Roman"/>
          <w:sz w:val="28"/>
          <w:szCs w:val="28"/>
        </w:rPr>
        <w:t>циального самоопределения, устойчивой</w:t>
      </w:r>
      <w:r w:rsidR="00030A49">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здорового образ</w:t>
      </w:r>
      <w:r w:rsidR="00030A49">
        <w:rPr>
          <w:rFonts w:ascii="Times New Roman" w:hAnsi="Times New Roman" w:cs="Times New Roman"/>
          <w:sz w:val="28"/>
          <w:szCs w:val="28"/>
        </w:rPr>
        <w:t>а жизни через заня</w:t>
      </w:r>
      <w:r w:rsidRPr="00D50CB8">
        <w:rPr>
          <w:rFonts w:ascii="Times New Roman" w:hAnsi="Times New Roman" w:cs="Times New Roman"/>
          <w:sz w:val="28"/>
          <w:szCs w:val="28"/>
        </w:rPr>
        <w:t>тия физической культурой и спортом с использованием средств спортивного туризма.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Задачами изучения мо</w:t>
      </w:r>
      <w:r w:rsidR="00030A49" w:rsidRPr="00030A49">
        <w:rPr>
          <w:rFonts w:ascii="Times New Roman" w:hAnsi="Times New Roman" w:cs="Times New Roman"/>
          <w:i/>
          <w:sz w:val="28"/>
          <w:szCs w:val="28"/>
        </w:rPr>
        <w:t>дуля "Спортивный туризм" являют</w:t>
      </w:r>
      <w:r w:rsidRPr="00030A49">
        <w:rPr>
          <w:rFonts w:ascii="Times New Roman" w:hAnsi="Times New Roman" w:cs="Times New Roman"/>
          <w:i/>
          <w:sz w:val="28"/>
          <w:szCs w:val="28"/>
        </w:rPr>
        <w:t>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организма юных туристов, обеспечение </w:t>
      </w:r>
      <w:r w:rsidRPr="00D50CB8">
        <w:rPr>
          <w:rFonts w:ascii="Times New Roman" w:hAnsi="Times New Roman" w:cs="Times New Roman"/>
          <w:sz w:val="28"/>
          <w:szCs w:val="28"/>
        </w:rPr>
        <w:t>безопасности</w:t>
      </w:r>
      <w:r w:rsidR="00D50CB8" w:rsidRPr="00D50CB8">
        <w:rPr>
          <w:rFonts w:ascii="Times New Roman" w:hAnsi="Times New Roman" w:cs="Times New Roman"/>
          <w:sz w:val="28"/>
          <w:szCs w:val="28"/>
        </w:rPr>
        <w:t xml:space="preserve">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спортивном туризме, его </w:t>
      </w:r>
      <w:r w:rsidRPr="00D50CB8">
        <w:rPr>
          <w:rFonts w:ascii="Times New Roman" w:hAnsi="Times New Roman" w:cs="Times New Roman"/>
          <w:sz w:val="28"/>
          <w:szCs w:val="28"/>
        </w:rPr>
        <w:t>истории</w:t>
      </w:r>
      <w:r w:rsidR="00D50CB8" w:rsidRPr="00D50CB8">
        <w:rPr>
          <w:rFonts w:ascii="Times New Roman" w:hAnsi="Times New Roman" w:cs="Times New Roman"/>
          <w:sz w:val="28"/>
          <w:szCs w:val="28"/>
        </w:rPr>
        <w:t xml:space="preserve"> развития, возможностях и значении в процессе укрепления здоровья, физическом развитии и физической подготовке обучающихся;</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техникой туризма и приемами вида спорта "спортивный туризм";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положительных качеств личности, норм коллективной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сотрудничества;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положительной мотивации и устойчив</w:t>
      </w:r>
      <w:r>
        <w:rPr>
          <w:rFonts w:ascii="Times New Roman" w:hAnsi="Times New Roman" w:cs="Times New Roman"/>
          <w:sz w:val="28"/>
          <w:szCs w:val="28"/>
        </w:rPr>
        <w:t>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средствами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 xml:space="preserve">Место и </w:t>
      </w:r>
      <w:r w:rsidR="00030A49">
        <w:rPr>
          <w:rFonts w:ascii="Times New Roman" w:hAnsi="Times New Roman" w:cs="Times New Roman"/>
          <w:i/>
          <w:sz w:val="28"/>
          <w:szCs w:val="28"/>
        </w:rPr>
        <w:t>роль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"Спортивный туризм" доступен для освоения всем </w:t>
      </w:r>
      <w:r w:rsidR="00030A49"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030A49">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"Спортивный туризм" может быть использовано в разделах "Знания о физической культуре", "Способы </w:t>
      </w:r>
      <w:r w:rsidR="00030A49"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030A49"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030A49" w:rsidRDefault="00D50CB8" w:rsidP="00D50CB8">
      <w:pPr>
        <w:ind w:firstLine="709"/>
        <w:jc w:val="both"/>
        <w:rPr>
          <w:rFonts w:ascii="Times New Roman" w:hAnsi="Times New Roman" w:cs="Times New Roman"/>
          <w:i/>
          <w:sz w:val="28"/>
          <w:szCs w:val="28"/>
        </w:rPr>
      </w:pPr>
      <w:r w:rsidRPr="00030A49">
        <w:rPr>
          <w:rFonts w:ascii="Times New Roman" w:hAnsi="Times New Roman" w:cs="Times New Roman"/>
          <w:i/>
          <w:sz w:val="28"/>
          <w:szCs w:val="28"/>
        </w:rPr>
        <w:t>Модуль "Спортивный туризм" может быть реализован в следующих вариантах:</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w:t>
      </w:r>
      <w:proofErr w:type="gramStart"/>
      <w:r w:rsidR="00D50CB8" w:rsidRPr="00D50CB8">
        <w:rPr>
          <w:rFonts w:ascii="Times New Roman" w:hAnsi="Times New Roman" w:cs="Times New Roman"/>
          <w:sz w:val="28"/>
          <w:szCs w:val="28"/>
        </w:rPr>
        <w:t>по спортивному</w:t>
      </w:r>
      <w:proofErr w:type="gramEnd"/>
      <w:r w:rsidR="00D50CB8" w:rsidRPr="00D50CB8">
        <w:rPr>
          <w:rFonts w:ascii="Times New Roman" w:hAnsi="Times New Roman" w:cs="Times New Roman"/>
          <w:sz w:val="28"/>
          <w:szCs w:val="28"/>
        </w:rPr>
        <w:t xml:space="preserve"> ту-ризму с выбором различных элементов специальных физических упражне-ний,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 виде дополнительных часов, </w:t>
      </w:r>
      <w:r>
        <w:rPr>
          <w:rFonts w:ascii="Times New Roman" w:hAnsi="Times New Roman" w:cs="Times New Roman"/>
          <w:sz w:val="28"/>
          <w:szCs w:val="28"/>
        </w:rPr>
        <w:t>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2) </w:t>
      </w:r>
      <w:r w:rsidR="00D50CB8" w:rsidRPr="00030A49">
        <w:rPr>
          <w:rFonts w:ascii="Times New Roman" w:hAnsi="Times New Roman" w:cs="Times New Roman"/>
          <w:b/>
          <w:sz w:val="28"/>
          <w:szCs w:val="28"/>
        </w:rPr>
        <w:t>Содерж</w:t>
      </w:r>
      <w:r w:rsidRPr="00030A49">
        <w:rPr>
          <w:rFonts w:ascii="Times New Roman" w:hAnsi="Times New Roman" w:cs="Times New Roman"/>
          <w:b/>
          <w:sz w:val="28"/>
          <w:szCs w:val="28"/>
        </w:rPr>
        <w:t>ание модуля "Спортивный туризм"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История зарождения спортивного туризма. Современное состояние спортивного туризма в Российской Федерации.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Виды спортивного туризма. Основ</w:t>
      </w:r>
      <w:r w:rsidR="00030A49">
        <w:rPr>
          <w:rFonts w:ascii="Times New Roman" w:hAnsi="Times New Roman" w:cs="Times New Roman"/>
          <w:sz w:val="28"/>
          <w:szCs w:val="28"/>
        </w:rPr>
        <w:t>ные понятия о туристских маршру</w:t>
      </w:r>
      <w:r w:rsidRPr="00D50CB8">
        <w:rPr>
          <w:rFonts w:ascii="Times New Roman" w:hAnsi="Times New Roman" w:cs="Times New Roman"/>
          <w:sz w:val="28"/>
          <w:szCs w:val="28"/>
        </w:rPr>
        <w:t>тах, дистанциях и снаряжении.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безопасности в спортивном туризме.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спортивно</w:t>
      </w:r>
      <w:r w:rsidR="00030A49">
        <w:rPr>
          <w:rFonts w:ascii="Times New Roman" w:hAnsi="Times New Roman" w:cs="Times New Roman"/>
          <w:sz w:val="28"/>
          <w:szCs w:val="28"/>
        </w:rPr>
        <w:t>м туризмом. Правила личной гиги</w:t>
      </w:r>
      <w:r w:rsidRPr="00D50CB8">
        <w:rPr>
          <w:rFonts w:ascii="Times New Roman" w:hAnsi="Times New Roman" w:cs="Times New Roman"/>
          <w:sz w:val="28"/>
          <w:szCs w:val="28"/>
        </w:rPr>
        <w:t>ены во время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Самоконтроль и его роль в учебной и соревновательной деятельности. Дневник самонаблюдения.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правомерного поведения во время походов и соревнований по спортивному туризму в качестве зрителя, болельщика.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и составление комплексов общеразвивающих, специальных и имитационных упражнений для занятий спортивным туризмом.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юных туристов.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общеразвивающих упражнений без предметов и с </w:t>
      </w:r>
      <w:r w:rsidR="00030A49" w:rsidRPr="00D50CB8">
        <w:rPr>
          <w:rFonts w:ascii="Times New Roman" w:hAnsi="Times New Roman" w:cs="Times New Roman"/>
          <w:sz w:val="28"/>
          <w:szCs w:val="28"/>
        </w:rPr>
        <w:t>предметами</w:t>
      </w:r>
      <w:r w:rsidRPr="00D50CB8">
        <w:rPr>
          <w:rFonts w:ascii="Times New Roman" w:hAnsi="Times New Roman" w:cs="Times New Roman"/>
          <w:sz w:val="28"/>
          <w:szCs w:val="28"/>
        </w:rPr>
        <w:t xml:space="preserve"> для развития физических качеств (быстроты, силы, скоростно-силовых качеств, ловкости, выносливости,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элементами спортивного туризма: "Поймай лису", "Собери рюкзак", "Эстафеты"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Специально-подготовительные упражнения для начального обучения технике спортивного туризма.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игры по спортивному тур</w:t>
      </w:r>
      <w:r w:rsidR="00030A49">
        <w:rPr>
          <w:rFonts w:ascii="Times New Roman" w:hAnsi="Times New Roman" w:cs="Times New Roman"/>
          <w:sz w:val="28"/>
          <w:szCs w:val="28"/>
        </w:rPr>
        <w:t>изму. Прохождение отдельных эта</w:t>
      </w:r>
      <w:r w:rsidRPr="00D50CB8">
        <w:rPr>
          <w:rFonts w:ascii="Times New Roman" w:hAnsi="Times New Roman" w:cs="Times New Roman"/>
          <w:sz w:val="28"/>
          <w:szCs w:val="28"/>
        </w:rPr>
        <w:t>пов дистанции или маршрута. Участие в соревновательной деятельности.</w:t>
      </w:r>
    </w:p>
    <w:p w:rsidR="00030A49" w:rsidRPr="00030A49" w:rsidRDefault="00030A49" w:rsidP="00D50CB8">
      <w:pPr>
        <w:ind w:firstLine="709"/>
        <w:jc w:val="both"/>
        <w:rPr>
          <w:rFonts w:ascii="Times New Roman" w:hAnsi="Times New Roman" w:cs="Times New Roman"/>
          <w:b/>
          <w:sz w:val="28"/>
          <w:szCs w:val="28"/>
        </w:rPr>
      </w:pPr>
      <w:r w:rsidRPr="00030A49">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"Спортивный туризм" направлено на достижение обучающимися личностных, метапредметных и предметных </w:t>
      </w:r>
      <w:r w:rsidR="00030A49"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В результате изучения модуля "Спортивный туризм" на уровне начального общего образования у обучающихся будут </w:t>
      </w:r>
      <w:r w:rsidR="00030A49" w:rsidRPr="00D50CB8">
        <w:rPr>
          <w:rFonts w:ascii="Times New Roman" w:hAnsi="Times New Roman" w:cs="Times New Roman"/>
          <w:sz w:val="28"/>
          <w:szCs w:val="28"/>
        </w:rPr>
        <w:t>сформированы</w:t>
      </w:r>
      <w:r w:rsidRPr="00D50CB8">
        <w:rPr>
          <w:rFonts w:ascii="Times New Roman" w:hAnsi="Times New Roman" w:cs="Times New Roman"/>
          <w:sz w:val="28"/>
          <w:szCs w:val="28"/>
        </w:rPr>
        <w:t xml:space="preserve"> следующие </w:t>
      </w:r>
      <w:r w:rsidRPr="00030A49">
        <w:rPr>
          <w:rFonts w:ascii="Times New Roman" w:hAnsi="Times New Roman" w:cs="Times New Roman"/>
          <w:b/>
          <w:i/>
          <w:sz w:val="28"/>
          <w:szCs w:val="28"/>
        </w:rPr>
        <w:t>личностные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родного края и современного состояния развития спортивного туризма;</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спортивным туризмом;</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спортивным туризмом.</w:t>
      </w:r>
    </w:p>
    <w:p w:rsidR="00D50CB8" w:rsidRPr="00030A49"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В результате изучения модуля "Спортивный туризм" на уровне начального общего образован</w:t>
      </w:r>
      <w:r w:rsidR="00030A49">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030A49">
        <w:rPr>
          <w:rFonts w:ascii="Times New Roman" w:hAnsi="Times New Roman" w:cs="Times New Roman"/>
          <w:b/>
          <w:i/>
          <w:sz w:val="28"/>
          <w:szCs w:val="28"/>
        </w:rPr>
        <w:t>метапредметные результаты:</w:t>
      </w:r>
    </w:p>
    <w:p w:rsidR="00D50CB8" w:rsidRPr="00D50CB8" w:rsidRDefault="00030A49"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определять цели своего обучения средствами спортивного туризма и соста</w:t>
      </w:r>
      <w:r>
        <w:rPr>
          <w:rFonts w:ascii="Times New Roman" w:hAnsi="Times New Roman" w:cs="Times New Roman"/>
          <w:sz w:val="28"/>
          <w:szCs w:val="28"/>
        </w:rPr>
        <w:t>влять планы в рамках физкультур</w:t>
      </w:r>
      <w:r w:rsidR="00D50CB8" w:rsidRPr="00D50CB8">
        <w:rPr>
          <w:rFonts w:ascii="Times New Roman" w:hAnsi="Times New Roman" w:cs="Times New Roman"/>
          <w:sz w:val="28"/>
          <w:szCs w:val="28"/>
        </w:rPr>
        <w:t>но-спортивной деятельности, выбирать успешную стратегию и тактику в различных ситуациях;</w:t>
      </w:r>
    </w:p>
    <w:p w:rsidR="00D50CB8" w:rsidRPr="00D50CB8" w:rsidRDefault="0068063F"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sidR="00E3599C">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sidR="00E3599C">
        <w:rPr>
          <w:rFonts w:ascii="Times New Roman" w:hAnsi="Times New Roman" w:cs="Times New Roman"/>
          <w:sz w:val="28"/>
          <w:szCs w:val="28"/>
        </w:rPr>
        <w:t>бной и познавательной деятельно</w:t>
      </w:r>
      <w:r w:rsidRPr="00D50CB8">
        <w:rPr>
          <w:rFonts w:ascii="Times New Roman" w:hAnsi="Times New Roman" w:cs="Times New Roman"/>
          <w:sz w:val="28"/>
          <w:szCs w:val="28"/>
        </w:rPr>
        <w:t>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E3599C"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работать индивидуально и в гру</w:t>
      </w:r>
      <w:r w:rsidR="00E3599C">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E3599C">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В результате изучения модуля "Спортивный туризм" на уровне начального общего образован</w:t>
      </w:r>
      <w:r w:rsidR="00E3599C">
        <w:rPr>
          <w:rFonts w:ascii="Times New Roman" w:hAnsi="Times New Roman" w:cs="Times New Roman"/>
          <w:sz w:val="28"/>
          <w:szCs w:val="28"/>
        </w:rPr>
        <w:t>ия у обучающихся будут сформиро</w:t>
      </w:r>
      <w:r w:rsidRPr="00D50CB8">
        <w:rPr>
          <w:rFonts w:ascii="Times New Roman" w:hAnsi="Times New Roman" w:cs="Times New Roman"/>
          <w:sz w:val="28"/>
          <w:szCs w:val="28"/>
        </w:rPr>
        <w:t xml:space="preserve">ваны следующие </w:t>
      </w:r>
      <w:r w:rsidRPr="00E3599C">
        <w:rPr>
          <w:rFonts w:ascii="Times New Roman" w:hAnsi="Times New Roman" w:cs="Times New Roman"/>
          <w:b/>
          <w:i/>
          <w:sz w:val="28"/>
          <w:szCs w:val="28"/>
        </w:rPr>
        <w:t>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роли и значения занятий спортивным туризмом в </w:t>
      </w:r>
      <w:r w:rsidRPr="00D50CB8">
        <w:rPr>
          <w:rFonts w:ascii="Times New Roman" w:hAnsi="Times New Roman" w:cs="Times New Roman"/>
          <w:sz w:val="28"/>
          <w:szCs w:val="28"/>
        </w:rPr>
        <w:t>формировании</w:t>
      </w:r>
      <w:r w:rsidR="00D50CB8" w:rsidRPr="00D50CB8">
        <w:rPr>
          <w:rFonts w:ascii="Times New Roman" w:hAnsi="Times New Roman" w:cs="Times New Roman"/>
          <w:sz w:val="28"/>
          <w:szCs w:val="28"/>
        </w:rPr>
        <w:t xml:space="preserve"> личностных качеств, в активном включении в здоровый образ жизни, укреплении и сохранении индивидуального здоровья;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правил проведения соревнований по спортивному туризму в учебной, соревновательной и досуговой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и демонстрация основных технических приемов в спортивном туризме;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подбирать, составлять и осваивать самостоятельно, при участии и помощи родителей простейшие комп</w:t>
      </w:r>
      <w:r>
        <w:rPr>
          <w:rFonts w:ascii="Times New Roman" w:hAnsi="Times New Roman" w:cs="Times New Roman"/>
          <w:sz w:val="28"/>
          <w:szCs w:val="28"/>
        </w:rPr>
        <w:t>лексы общеразвивающих, специаль</w:t>
      </w:r>
      <w:r w:rsidR="00D50CB8" w:rsidRPr="00D50CB8">
        <w:rPr>
          <w:rFonts w:ascii="Times New Roman" w:hAnsi="Times New Roman" w:cs="Times New Roman"/>
          <w:sz w:val="28"/>
          <w:szCs w:val="28"/>
        </w:rPr>
        <w:t>ных и имитационных упражнений для занятий спортивным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соблюдение правил личной гигиены и ухода за туристским </w:t>
      </w:r>
      <w:r w:rsidRPr="00D50CB8">
        <w:rPr>
          <w:rFonts w:ascii="Times New Roman" w:hAnsi="Times New Roman" w:cs="Times New Roman"/>
          <w:sz w:val="28"/>
          <w:szCs w:val="28"/>
        </w:rPr>
        <w:t>снаряжением</w:t>
      </w:r>
      <w:r w:rsidR="00D50CB8" w:rsidRPr="00D50CB8">
        <w:rPr>
          <w:rFonts w:ascii="Times New Roman" w:hAnsi="Times New Roman" w:cs="Times New Roman"/>
          <w:sz w:val="28"/>
          <w:szCs w:val="28"/>
        </w:rPr>
        <w:t xml:space="preserve"> и оборудованием, правил подбора одежды и обуви для заня</w:t>
      </w:r>
      <w:r>
        <w:rPr>
          <w:rFonts w:ascii="Times New Roman" w:hAnsi="Times New Roman" w:cs="Times New Roman"/>
          <w:sz w:val="28"/>
          <w:szCs w:val="28"/>
        </w:rPr>
        <w:t>тий спор</w:t>
      </w:r>
      <w:r w:rsidR="00D50CB8" w:rsidRPr="00D50CB8">
        <w:rPr>
          <w:rFonts w:ascii="Times New Roman" w:hAnsi="Times New Roman" w:cs="Times New Roman"/>
          <w:sz w:val="28"/>
          <w:szCs w:val="28"/>
        </w:rPr>
        <w:t>тивным туризмом;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самоконтрол</w:t>
      </w:r>
      <w:r>
        <w:rPr>
          <w:rFonts w:ascii="Times New Roman" w:hAnsi="Times New Roman" w:cs="Times New Roman"/>
          <w:sz w:val="28"/>
          <w:szCs w:val="28"/>
        </w:rPr>
        <w:t>ь за физической нагрузкой в про</w:t>
      </w:r>
      <w:r w:rsidR="00D50CB8" w:rsidRPr="00D50CB8">
        <w:rPr>
          <w:rFonts w:ascii="Times New Roman" w:hAnsi="Times New Roman" w:cs="Times New Roman"/>
          <w:sz w:val="28"/>
          <w:szCs w:val="28"/>
        </w:rPr>
        <w:t>цессе занятий спортивным туризмом, применять средства восстановления организма после физической нагрузки;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демонстрировать общеразвивающие специальные и </w:t>
      </w:r>
      <w:r w:rsidRPr="00D50CB8">
        <w:rPr>
          <w:rFonts w:ascii="Times New Roman" w:hAnsi="Times New Roman" w:cs="Times New Roman"/>
          <w:sz w:val="28"/>
          <w:szCs w:val="28"/>
        </w:rPr>
        <w:t>имитационные</w:t>
      </w:r>
      <w:r w:rsidR="00D50CB8" w:rsidRPr="00D50CB8">
        <w:rPr>
          <w:rFonts w:ascii="Times New Roman" w:hAnsi="Times New Roman" w:cs="Times New Roman"/>
          <w:sz w:val="28"/>
          <w:szCs w:val="28"/>
        </w:rPr>
        <w:t xml:space="preserve"> упражнения для развития физических качеств, базовых технических приемов;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соревновательной деятельности внутри школьных этапов различных соревнований, участие в соревнованиях по спортивному туризму;</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знание и выполнение тестовых упражнений по физической </w:t>
      </w:r>
      <w:r w:rsidR="00E3599C" w:rsidRPr="00D50CB8">
        <w:rPr>
          <w:rFonts w:ascii="Times New Roman" w:hAnsi="Times New Roman" w:cs="Times New Roman"/>
          <w:sz w:val="28"/>
          <w:szCs w:val="28"/>
        </w:rPr>
        <w:t>подготовленности</w:t>
      </w:r>
      <w:r w:rsidRPr="00D50CB8">
        <w:rPr>
          <w:rFonts w:ascii="Times New Roman" w:hAnsi="Times New Roman" w:cs="Times New Roman"/>
          <w:sz w:val="28"/>
          <w:szCs w:val="28"/>
        </w:rPr>
        <w:t xml:space="preserve"> юных туристов.</w:t>
      </w:r>
    </w:p>
    <w:p w:rsidR="00E3599C" w:rsidRPr="00D50CB8" w:rsidRDefault="00E3599C" w:rsidP="00D50CB8">
      <w:pPr>
        <w:ind w:firstLine="709"/>
        <w:jc w:val="both"/>
        <w:rPr>
          <w:rFonts w:ascii="Times New Roman" w:hAnsi="Times New Roman" w:cs="Times New Roman"/>
          <w:sz w:val="28"/>
          <w:szCs w:val="28"/>
        </w:rPr>
      </w:pPr>
    </w:p>
    <w:p w:rsidR="00D50CB8" w:rsidRPr="00E3599C" w:rsidRDefault="00A76E59" w:rsidP="00E3599C">
      <w:pPr>
        <w:jc w:val="center"/>
        <w:rPr>
          <w:rFonts w:ascii="Times New Roman" w:hAnsi="Times New Roman" w:cs="Times New Roman"/>
          <w:b/>
          <w:sz w:val="28"/>
          <w:szCs w:val="28"/>
        </w:rPr>
      </w:pPr>
      <w:r>
        <w:rPr>
          <w:rFonts w:ascii="Times New Roman" w:hAnsi="Times New Roman" w:cs="Times New Roman"/>
          <w:b/>
          <w:sz w:val="28"/>
          <w:szCs w:val="28"/>
        </w:rPr>
        <w:t>МОДУЛЬ «ХОККЕЙ НА ТРАВЕ»</w:t>
      </w:r>
    </w:p>
    <w:p w:rsidR="00D50CB8" w:rsidRPr="00E3599C" w:rsidRDefault="00E3599C" w:rsidP="00E3599C">
      <w:pPr>
        <w:tabs>
          <w:tab w:val="left" w:pos="7410"/>
        </w:tabs>
        <w:ind w:firstLine="709"/>
        <w:jc w:val="both"/>
        <w:rPr>
          <w:rFonts w:ascii="Times New Roman" w:hAnsi="Times New Roman" w:cs="Times New Roman"/>
          <w:b/>
          <w:sz w:val="28"/>
          <w:szCs w:val="28"/>
        </w:rPr>
      </w:pPr>
      <w:r w:rsidRPr="00E3599C">
        <w:rPr>
          <w:rFonts w:ascii="Times New Roman" w:hAnsi="Times New Roman" w:cs="Times New Roman"/>
          <w:b/>
          <w:sz w:val="28"/>
          <w:szCs w:val="28"/>
        </w:rPr>
        <w:t>1) </w:t>
      </w:r>
      <w:r w:rsidR="00D50CB8" w:rsidRPr="00E3599C">
        <w:rPr>
          <w:rFonts w:ascii="Times New Roman" w:hAnsi="Times New Roman" w:cs="Times New Roman"/>
          <w:b/>
          <w:sz w:val="28"/>
          <w:szCs w:val="28"/>
        </w:rPr>
        <w:t>Пояснительная з</w:t>
      </w:r>
      <w:r w:rsidRPr="00E3599C">
        <w:rPr>
          <w:rFonts w:ascii="Times New Roman" w:hAnsi="Times New Roman" w:cs="Times New Roman"/>
          <w:b/>
          <w:sz w:val="28"/>
          <w:szCs w:val="28"/>
        </w:rPr>
        <w:t>аписка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Модуль "Хоккей на траве" (далее - модуль "Хоккей на траве", модуль по хоккею на траве, хоккей на траве) на уровне н</w:t>
      </w:r>
      <w:r w:rsidR="00E3599C">
        <w:rPr>
          <w:rFonts w:ascii="Times New Roman" w:hAnsi="Times New Roman" w:cs="Times New Roman"/>
          <w:sz w:val="28"/>
          <w:szCs w:val="28"/>
        </w:rPr>
        <w:t>ачального общего образо</w:t>
      </w:r>
      <w:r w:rsidRPr="00D50CB8">
        <w:rPr>
          <w:rFonts w:ascii="Times New Roman" w:hAnsi="Times New Roman" w:cs="Times New Roman"/>
          <w:sz w:val="28"/>
          <w:szCs w:val="28"/>
        </w:rPr>
        <w:t>вания разработан с целью оказания мет</w:t>
      </w:r>
      <w:r w:rsidR="00E3599C">
        <w:rPr>
          <w:rFonts w:ascii="Times New Roman" w:hAnsi="Times New Roman" w:cs="Times New Roman"/>
          <w:sz w:val="28"/>
          <w:szCs w:val="28"/>
        </w:rPr>
        <w:t>одической помощи учителю физиче</w:t>
      </w:r>
      <w:r w:rsidRPr="00D50CB8">
        <w:rPr>
          <w:rFonts w:ascii="Times New Roman" w:hAnsi="Times New Roman" w:cs="Times New Roman"/>
          <w:sz w:val="28"/>
          <w:szCs w:val="28"/>
        </w:rPr>
        <w:t>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w:t>
      </w:r>
      <w:r w:rsidR="00E3599C">
        <w:rPr>
          <w:rFonts w:ascii="Times New Roman" w:hAnsi="Times New Roman" w:cs="Times New Roman"/>
          <w:sz w:val="28"/>
          <w:szCs w:val="28"/>
        </w:rPr>
        <w:t>еской активности человека, физи</w:t>
      </w:r>
      <w:r w:rsidRPr="00D50CB8">
        <w:rPr>
          <w:rFonts w:ascii="Times New Roman" w:hAnsi="Times New Roman" w:cs="Times New Roman"/>
          <w:sz w:val="28"/>
          <w:szCs w:val="28"/>
        </w:rPr>
        <w:t>ческих качествах, жизненно важных п</w:t>
      </w:r>
      <w:r w:rsidR="00E3599C">
        <w:rPr>
          <w:rFonts w:ascii="Times New Roman" w:hAnsi="Times New Roman" w:cs="Times New Roman"/>
          <w:sz w:val="28"/>
          <w:szCs w:val="28"/>
        </w:rPr>
        <w:t>рикладных умениях и навыках, ос</w:t>
      </w:r>
      <w:r w:rsidRPr="00D50CB8">
        <w:rPr>
          <w:rFonts w:ascii="Times New Roman" w:hAnsi="Times New Roman" w:cs="Times New Roman"/>
          <w:sz w:val="28"/>
          <w:szCs w:val="28"/>
        </w:rPr>
        <w:t>новных физических упражнениях (игровых и спортивных) с целью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Хоккей на траве является эффективным средством физического </w:t>
      </w:r>
      <w:r w:rsidR="00E3599C"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и содействует всестороннему физическому, интеллектуальному, </w:t>
      </w:r>
      <w:r w:rsidR="00E3599C" w:rsidRPr="00D50CB8">
        <w:rPr>
          <w:rFonts w:ascii="Times New Roman" w:hAnsi="Times New Roman" w:cs="Times New Roman"/>
          <w:sz w:val="28"/>
          <w:szCs w:val="28"/>
        </w:rPr>
        <w:t>нравственному</w:t>
      </w:r>
      <w:r w:rsidRPr="00D50CB8">
        <w:rPr>
          <w:rFonts w:ascii="Times New Roman" w:hAnsi="Times New Roman" w:cs="Times New Roman"/>
          <w:sz w:val="28"/>
          <w:szCs w:val="28"/>
        </w:rPr>
        <w:t xml:space="preserve">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и двигательных навыков. Средства хоккея</w:t>
      </w:r>
      <w:r w:rsidR="00E3599C">
        <w:rPr>
          <w:rFonts w:ascii="Times New Roman" w:hAnsi="Times New Roman" w:cs="Times New Roman"/>
          <w:sz w:val="28"/>
          <w:szCs w:val="28"/>
        </w:rPr>
        <w:t xml:space="preserve"> на траве формируют у обучающих</w:t>
      </w:r>
      <w:r w:rsidRPr="00D50CB8">
        <w:rPr>
          <w:rFonts w:ascii="Times New Roman" w:hAnsi="Times New Roman" w:cs="Times New Roman"/>
          <w:sz w:val="28"/>
          <w:szCs w:val="28"/>
        </w:rPr>
        <w:t>ся чувство патриотизма, нравственные кач</w:t>
      </w:r>
      <w:r w:rsidR="00E3599C">
        <w:rPr>
          <w:rFonts w:ascii="Times New Roman" w:hAnsi="Times New Roman" w:cs="Times New Roman"/>
          <w:sz w:val="28"/>
          <w:szCs w:val="28"/>
        </w:rPr>
        <w:t>ества (честность, доброжелатель</w:t>
      </w:r>
      <w:r w:rsidRPr="00D50CB8">
        <w:rPr>
          <w:rFonts w:ascii="Times New Roman" w:hAnsi="Times New Roman" w:cs="Times New Roman"/>
          <w:sz w:val="28"/>
          <w:szCs w:val="28"/>
        </w:rPr>
        <w:t>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E3599C">
        <w:rPr>
          <w:rFonts w:ascii="Times New Roman" w:hAnsi="Times New Roman" w:cs="Times New Roman"/>
          <w:i/>
          <w:sz w:val="28"/>
          <w:szCs w:val="28"/>
        </w:rPr>
        <w:t>Целью изучения модуля "Хоккей на траве"</w:t>
      </w:r>
      <w:r w:rsidRPr="00D50CB8">
        <w:rPr>
          <w:rFonts w:ascii="Times New Roman" w:hAnsi="Times New Roman" w:cs="Times New Roman"/>
          <w:sz w:val="28"/>
          <w:szCs w:val="28"/>
        </w:rPr>
        <w:t xml:space="preserve"> является </w:t>
      </w:r>
      <w:r w:rsidR="00E3599C"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w:t>
      </w:r>
      <w:r w:rsidR="00E3599C">
        <w:rPr>
          <w:rFonts w:ascii="Times New Roman" w:hAnsi="Times New Roman" w:cs="Times New Roman"/>
          <w:sz w:val="28"/>
          <w:szCs w:val="28"/>
        </w:rPr>
        <w:t>еловеческой культуры и социальн</w:t>
      </w:r>
      <w:r w:rsidRPr="00D50CB8">
        <w:rPr>
          <w:rFonts w:ascii="Times New Roman" w:hAnsi="Times New Roman" w:cs="Times New Roman"/>
          <w:sz w:val="28"/>
          <w:szCs w:val="28"/>
        </w:rPr>
        <w:t>ого самоопределения, устойчивой мотивации к сохранению и укреплению собственного здоровья, ведению здоровог</w:t>
      </w:r>
      <w:r w:rsidR="00E3599C">
        <w:rPr>
          <w:rFonts w:ascii="Times New Roman" w:hAnsi="Times New Roman" w:cs="Times New Roman"/>
          <w:sz w:val="28"/>
          <w:szCs w:val="28"/>
        </w:rPr>
        <w:t>о и безопасного образа жизни че</w:t>
      </w:r>
      <w:r w:rsidRPr="00D50CB8">
        <w:rPr>
          <w:rFonts w:ascii="Times New Roman" w:hAnsi="Times New Roman" w:cs="Times New Roman"/>
          <w:sz w:val="28"/>
          <w:szCs w:val="28"/>
        </w:rPr>
        <w:t>рез занятия физической культурой и спортом с использованием средст</w:t>
      </w:r>
      <w:r w:rsidR="00E3599C">
        <w:rPr>
          <w:rFonts w:ascii="Times New Roman" w:hAnsi="Times New Roman" w:cs="Times New Roman"/>
          <w:sz w:val="28"/>
          <w:szCs w:val="28"/>
        </w:rPr>
        <w:t>в хок</w:t>
      </w:r>
      <w:r w:rsidRPr="00D50CB8">
        <w:rPr>
          <w:rFonts w:ascii="Times New Roman" w:hAnsi="Times New Roman" w:cs="Times New Roman"/>
          <w:sz w:val="28"/>
          <w:szCs w:val="28"/>
        </w:rPr>
        <w:t>кея на траве.</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Задачами изучения модуля "Хоккей на траве" являются: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по хоккею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хоккея на траве в частности;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хоккее на траве, его истории, возможностях и значении в процессе укрепления здоровья, физическом </w:t>
      </w:r>
      <w:r w:rsidRPr="00D50CB8">
        <w:rPr>
          <w:rFonts w:ascii="Times New Roman" w:hAnsi="Times New Roman" w:cs="Times New Roman"/>
          <w:sz w:val="28"/>
          <w:szCs w:val="28"/>
        </w:rPr>
        <w:t>развитии</w:t>
      </w:r>
      <w:r w:rsidR="00D50CB8" w:rsidRPr="00D50CB8">
        <w:rPr>
          <w:rFonts w:ascii="Times New Roman" w:hAnsi="Times New Roman" w:cs="Times New Roman"/>
          <w:sz w:val="28"/>
          <w:szCs w:val="28"/>
        </w:rPr>
        <w:t xml:space="preserve"> и физической подготовке обучающихся;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развития личности обучающегося, создающего необходимые предпосылки для его самореализации;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хоккея на траве, привлечение обучающихся, </w:t>
      </w:r>
      <w:r w:rsidRPr="00D50CB8">
        <w:rPr>
          <w:rFonts w:ascii="Times New Roman" w:hAnsi="Times New Roman" w:cs="Times New Roman"/>
          <w:sz w:val="28"/>
          <w:szCs w:val="28"/>
        </w:rPr>
        <w:t>проявляющих</w:t>
      </w:r>
      <w:r w:rsidR="00D50CB8" w:rsidRPr="00D50CB8">
        <w:rPr>
          <w:rFonts w:ascii="Times New Roman" w:hAnsi="Times New Roman" w:cs="Times New Roman"/>
          <w:sz w:val="28"/>
          <w:szCs w:val="28"/>
        </w:rPr>
        <w:t xml:space="preserve"> повышенный интерес и способности к занятиям хоккеем на траве, в школьные спортивные клубы, секции, к участию в соревнованиях;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 xml:space="preserve">Место </w:t>
      </w:r>
      <w:r w:rsidR="00E3599C" w:rsidRPr="00E3599C">
        <w:rPr>
          <w:rFonts w:ascii="Times New Roman" w:hAnsi="Times New Roman" w:cs="Times New Roman"/>
          <w:i/>
          <w:sz w:val="28"/>
          <w:szCs w:val="28"/>
        </w:rPr>
        <w:t>и роль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"Хоккей на траве"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"Хоккей на траве" может быть </w:t>
      </w:r>
      <w:r w:rsidR="00E3599C"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w:t>
      </w:r>
      <w:r w:rsidR="00E3599C">
        <w:rPr>
          <w:rFonts w:ascii="Times New Roman" w:hAnsi="Times New Roman" w:cs="Times New Roman"/>
          <w:sz w:val="28"/>
          <w:szCs w:val="28"/>
        </w:rPr>
        <w:t>кой культуре", "Способы самосто</w:t>
      </w:r>
      <w:r w:rsidRPr="00D50CB8">
        <w:rPr>
          <w:rFonts w:ascii="Times New Roman" w:hAnsi="Times New Roman" w:cs="Times New Roman"/>
          <w:sz w:val="28"/>
          <w:szCs w:val="28"/>
        </w:rPr>
        <w:t>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w:t>
      </w:r>
      <w:r w:rsidR="00E3599C">
        <w:rPr>
          <w:rFonts w:ascii="Times New Roman" w:hAnsi="Times New Roman" w:cs="Times New Roman"/>
          <w:sz w:val="28"/>
          <w:szCs w:val="28"/>
        </w:rPr>
        <w:t>ТО и участии в спортивных сорев</w:t>
      </w:r>
      <w:r w:rsidRPr="00D50CB8">
        <w:rPr>
          <w:rFonts w:ascii="Times New Roman" w:hAnsi="Times New Roman" w:cs="Times New Roman"/>
          <w:sz w:val="28"/>
          <w:szCs w:val="28"/>
        </w:rPr>
        <w:t>нованиях.</w:t>
      </w:r>
    </w:p>
    <w:p w:rsidR="00D50CB8" w:rsidRPr="00E3599C" w:rsidRDefault="00D50CB8" w:rsidP="00D50CB8">
      <w:pPr>
        <w:ind w:firstLine="709"/>
        <w:jc w:val="both"/>
        <w:rPr>
          <w:rFonts w:ascii="Times New Roman" w:hAnsi="Times New Roman" w:cs="Times New Roman"/>
          <w:i/>
          <w:sz w:val="28"/>
          <w:szCs w:val="28"/>
        </w:rPr>
      </w:pPr>
      <w:r w:rsidRPr="00E3599C">
        <w:rPr>
          <w:rFonts w:ascii="Times New Roman" w:hAnsi="Times New Roman" w:cs="Times New Roman"/>
          <w:i/>
          <w:sz w:val="28"/>
          <w:szCs w:val="28"/>
        </w:rPr>
        <w:t>Модуль "Хоккей на тра</w:t>
      </w:r>
      <w:r w:rsidR="00E3599C">
        <w:rPr>
          <w:rFonts w:ascii="Times New Roman" w:hAnsi="Times New Roman" w:cs="Times New Roman"/>
          <w:i/>
          <w:sz w:val="28"/>
          <w:szCs w:val="28"/>
        </w:rPr>
        <w:t>ве" может быть реализован в сле</w:t>
      </w:r>
      <w:r w:rsidRPr="00E3599C">
        <w:rPr>
          <w:rFonts w:ascii="Times New Roman" w:hAnsi="Times New Roman" w:cs="Times New Roman"/>
          <w:i/>
          <w:sz w:val="28"/>
          <w:szCs w:val="28"/>
        </w:rPr>
        <w:t>дующих вариантах: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E3599C" w:rsidRDefault="00E3599C" w:rsidP="00D50CB8">
      <w:pPr>
        <w:ind w:firstLine="709"/>
        <w:jc w:val="both"/>
        <w:rPr>
          <w:rFonts w:ascii="Times New Roman" w:hAnsi="Times New Roman" w:cs="Times New Roman"/>
          <w:b/>
          <w:sz w:val="28"/>
          <w:szCs w:val="28"/>
        </w:rPr>
      </w:pPr>
      <w:r w:rsidRPr="00E3599C">
        <w:rPr>
          <w:rFonts w:ascii="Times New Roman" w:hAnsi="Times New Roman" w:cs="Times New Roman"/>
          <w:b/>
          <w:sz w:val="28"/>
          <w:szCs w:val="28"/>
        </w:rPr>
        <w:t>2) </w:t>
      </w:r>
      <w:r w:rsidR="00D50CB8" w:rsidRPr="00E3599C">
        <w:rPr>
          <w:rFonts w:ascii="Times New Roman" w:hAnsi="Times New Roman" w:cs="Times New Roman"/>
          <w:b/>
          <w:sz w:val="28"/>
          <w:szCs w:val="28"/>
        </w:rPr>
        <w:t>Соде</w:t>
      </w:r>
      <w:r w:rsidRPr="00E3599C">
        <w:rPr>
          <w:rFonts w:ascii="Times New Roman" w:hAnsi="Times New Roman" w:cs="Times New Roman"/>
          <w:b/>
          <w:sz w:val="28"/>
          <w:szCs w:val="28"/>
        </w:rPr>
        <w:t>ржание модуля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хоккея на траве. Легендарные отечественные хоккеисты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отечественной сборной команды страны на чемпионатах мира, Европы, Олимпийских играх.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Разновидности хоккея на траве. Правила соревнований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хоккейного поля, его допустимые размеры, инвентарь и </w:t>
      </w:r>
      <w:r w:rsidR="00E3599C" w:rsidRPr="00D50CB8">
        <w:rPr>
          <w:rFonts w:ascii="Times New Roman" w:hAnsi="Times New Roman" w:cs="Times New Roman"/>
          <w:sz w:val="28"/>
          <w:szCs w:val="28"/>
        </w:rPr>
        <w:t>оборудование</w:t>
      </w:r>
      <w:r w:rsidRPr="00D50CB8">
        <w:rPr>
          <w:rFonts w:ascii="Times New Roman" w:hAnsi="Times New Roman" w:cs="Times New Roman"/>
          <w:sz w:val="28"/>
          <w:szCs w:val="28"/>
        </w:rPr>
        <w:t xml:space="preserve"> для игры в хоккей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Функции игроков в команде (форвард (нападающий), защитник, полузащитник, голкипер (вратарь).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хоккеем на траве как средс</w:t>
      </w:r>
      <w:r w:rsidR="00E3599C">
        <w:rPr>
          <w:rFonts w:ascii="Times New Roman" w:hAnsi="Times New Roman" w:cs="Times New Roman"/>
          <w:sz w:val="28"/>
          <w:szCs w:val="28"/>
        </w:rPr>
        <w:t>тво укрепления здоровья, повыше</w:t>
      </w:r>
      <w:r w:rsidRPr="00D50CB8">
        <w:rPr>
          <w:rFonts w:ascii="Times New Roman" w:hAnsi="Times New Roman" w:cs="Times New Roman"/>
          <w:sz w:val="28"/>
          <w:szCs w:val="28"/>
        </w:rPr>
        <w:t>ния функциональных возможностей основных систем организма и развития физических качеств. Правила подбора физических упражнений хоккеиста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воспитания физических качеств хоккеиста. Здоровье формирующие факторы и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хоккеем на траве. Характерные травмы хоккеистов и мероприятия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E3599C"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хоккейным спортивным инвентарем и оборудованием.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хоккеем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E3599C"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хоккея на траве, дыхательной гимнастики, упражн</w:t>
      </w:r>
      <w:r w:rsidR="00E3599C">
        <w:rPr>
          <w:rFonts w:ascii="Times New Roman" w:hAnsi="Times New Roman" w:cs="Times New Roman"/>
          <w:sz w:val="28"/>
          <w:szCs w:val="28"/>
        </w:rPr>
        <w:t>ений для глаз, упражнений форми</w:t>
      </w:r>
      <w:r w:rsidRPr="00D50CB8">
        <w:rPr>
          <w:rFonts w:ascii="Times New Roman" w:hAnsi="Times New Roman" w:cs="Times New Roman"/>
          <w:sz w:val="28"/>
          <w:szCs w:val="28"/>
        </w:rPr>
        <w:t>рования осанки и профилактики плоскостопия, упражнений для развития физических качеств, упражнений для укрепления голеностопных суставов.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Организация и проведение игр специальной направленности с </w:t>
      </w:r>
      <w:r w:rsidR="00E3599C"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хоккеем на траве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E3599C">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Тестирование уровня физической подготовленности в хоккее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E3599C"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хоккеиста, в том числе имитацио</w:t>
      </w:r>
      <w:r w:rsidR="00E3599C">
        <w:rPr>
          <w:rFonts w:ascii="Times New Roman" w:hAnsi="Times New Roman" w:cs="Times New Roman"/>
          <w:sz w:val="28"/>
          <w:szCs w:val="28"/>
        </w:rPr>
        <w:t>нные упражнения хоккеиста (в за</w:t>
      </w:r>
      <w:r w:rsidRPr="00D50CB8">
        <w:rPr>
          <w:rFonts w:ascii="Times New Roman" w:hAnsi="Times New Roman" w:cs="Times New Roman"/>
          <w:sz w:val="28"/>
          <w:szCs w:val="28"/>
        </w:rPr>
        <w:t>ле, на искусственном поле).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E3599C"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перед соревнованиями по хоккею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корригирующей гимна</w:t>
      </w:r>
      <w:r w:rsidR="00E3599C">
        <w:rPr>
          <w:rFonts w:ascii="Times New Roman" w:hAnsi="Times New Roman" w:cs="Times New Roman"/>
          <w:sz w:val="28"/>
          <w:szCs w:val="28"/>
        </w:rPr>
        <w:t>стики с использованием специаль</w:t>
      </w:r>
      <w:r w:rsidRPr="00D50CB8">
        <w:rPr>
          <w:rFonts w:ascii="Times New Roman" w:hAnsi="Times New Roman" w:cs="Times New Roman"/>
          <w:sz w:val="28"/>
          <w:szCs w:val="28"/>
        </w:rPr>
        <w:t>ных хоккейных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индивидуального регулиро</w:t>
      </w:r>
      <w:r w:rsidR="00E3599C">
        <w:rPr>
          <w:rFonts w:ascii="Times New Roman" w:hAnsi="Times New Roman" w:cs="Times New Roman"/>
          <w:sz w:val="28"/>
          <w:szCs w:val="28"/>
        </w:rPr>
        <w:t>вания физической нагрузки с уче</w:t>
      </w:r>
      <w:r w:rsidRPr="00D50CB8">
        <w:rPr>
          <w:rFonts w:ascii="Times New Roman" w:hAnsi="Times New Roman" w:cs="Times New Roman"/>
          <w:sz w:val="28"/>
          <w:szCs w:val="28"/>
        </w:rPr>
        <w:t>том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хоккея на траве.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игровые задания для формирования умений и навыков игры в хоккей на траве. Эстафеты, направленные на воспитание физических качеств и специальных навыков.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хоккея на траве при передвижении (бег, </w:t>
      </w:r>
      <w:r w:rsidR="00E3599C" w:rsidRPr="00D50CB8">
        <w:rPr>
          <w:rFonts w:ascii="Times New Roman" w:hAnsi="Times New Roman" w:cs="Times New Roman"/>
          <w:sz w:val="28"/>
          <w:szCs w:val="28"/>
        </w:rPr>
        <w:t>повороты</w:t>
      </w:r>
      <w:r w:rsidRPr="00D50CB8">
        <w:rPr>
          <w:rFonts w:ascii="Times New Roman" w:hAnsi="Times New Roman" w:cs="Times New Roman"/>
          <w:sz w:val="28"/>
          <w:szCs w:val="28"/>
        </w:rPr>
        <w:t>, торможения и остановки, старты, 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передвижение по искусственному покрытию (ходьба, бег, прыжки, остановки, повороты, падения);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основная стойка (посадка) хоккеиста;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с клюшкой короткими шагами, </w:t>
      </w:r>
      <w:r w:rsidR="00E3599C">
        <w:rPr>
          <w:rFonts w:ascii="Times New Roman" w:hAnsi="Times New Roman" w:cs="Times New Roman"/>
          <w:sz w:val="28"/>
          <w:szCs w:val="28"/>
        </w:rPr>
        <w:t>спиной вперед, приставными шага</w:t>
      </w:r>
      <w:r w:rsidRPr="00D50CB8">
        <w:rPr>
          <w:rFonts w:ascii="Times New Roman" w:hAnsi="Times New Roman" w:cs="Times New Roman"/>
          <w:sz w:val="28"/>
          <w:szCs w:val="28"/>
        </w:rPr>
        <w:t>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 с места лицом вперед, из различных положений с последующими ускорениями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элементы владения клюшкой и мячом (ведение, передачи, броски, удары, остановки, дриблинг, прием мяча).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Технические действия вратаря: основная стойка, передвижение, ловля и отбивание мяча.</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E3599C" w:rsidRPr="00E3599C" w:rsidRDefault="00A76E59" w:rsidP="00B40160">
      <w:pPr>
        <w:rPr>
          <w:rFonts w:ascii="Times New Roman" w:hAnsi="Times New Roman" w:cs="Times New Roman"/>
          <w:b/>
          <w:sz w:val="28"/>
          <w:szCs w:val="28"/>
        </w:rPr>
      </w:pPr>
      <w:r>
        <w:rPr>
          <w:rFonts w:ascii="Times New Roman" w:hAnsi="Times New Roman" w:cs="Times New Roman"/>
          <w:b/>
          <w:sz w:val="28"/>
          <w:szCs w:val="28"/>
        </w:rPr>
        <w:br w:type="page"/>
      </w:r>
      <w:r w:rsidR="00E3599C" w:rsidRPr="00E3599C">
        <w:rPr>
          <w:rFonts w:ascii="Times New Roman" w:hAnsi="Times New Roman" w:cs="Times New Roman"/>
          <w:b/>
          <w:sz w:val="28"/>
          <w:szCs w:val="28"/>
        </w:rPr>
        <w:lastRenderedPageBreak/>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"Хо</w:t>
      </w:r>
      <w:r w:rsidR="00E3599C">
        <w:rPr>
          <w:rFonts w:ascii="Times New Roman" w:hAnsi="Times New Roman" w:cs="Times New Roman"/>
          <w:sz w:val="28"/>
          <w:szCs w:val="28"/>
        </w:rPr>
        <w:t>ккей на траве" направлено на до</w:t>
      </w:r>
      <w:r w:rsidRPr="00D50CB8">
        <w:rPr>
          <w:rFonts w:ascii="Times New Roman" w:hAnsi="Times New Roman" w:cs="Times New Roman"/>
          <w:sz w:val="28"/>
          <w:szCs w:val="28"/>
        </w:rPr>
        <w:t>стижение обучающимися личностных,</w:t>
      </w:r>
      <w:r w:rsidR="00E3599C">
        <w:rPr>
          <w:rFonts w:ascii="Times New Roman" w:hAnsi="Times New Roman" w:cs="Times New Roman"/>
          <w:sz w:val="28"/>
          <w:szCs w:val="28"/>
        </w:rPr>
        <w:t xml:space="preserve"> метапредметных и предметных ре</w:t>
      </w:r>
      <w:r w:rsidRPr="00D50CB8">
        <w:rPr>
          <w:rFonts w:ascii="Times New Roman" w:hAnsi="Times New Roman" w:cs="Times New Roman"/>
          <w:sz w:val="28"/>
          <w:szCs w:val="28"/>
        </w:rPr>
        <w:t>зультатов обучения.</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обучающихс</w:t>
      </w:r>
      <w:r w:rsidR="00E3599C">
        <w:rPr>
          <w:rFonts w:ascii="Times New Roman" w:hAnsi="Times New Roman" w:cs="Times New Roman"/>
          <w:sz w:val="28"/>
          <w:szCs w:val="28"/>
        </w:rPr>
        <w:t>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личностные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отечественной сборной команды страны на чемпионатах Европы, мира,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социальной роли обучающегося, развитие мотивов учебной деятельности, стремление к познанию и творчеству, эстетическим </w:t>
      </w:r>
      <w:r w:rsidRPr="00D50CB8">
        <w:rPr>
          <w:rFonts w:ascii="Times New Roman" w:hAnsi="Times New Roman" w:cs="Times New Roman"/>
          <w:sz w:val="28"/>
          <w:szCs w:val="28"/>
        </w:rPr>
        <w:t>потребностям</w:t>
      </w:r>
      <w:r w:rsidR="00D50CB8" w:rsidRPr="00D50CB8">
        <w:rPr>
          <w:rFonts w:ascii="Times New Roman" w:hAnsi="Times New Roman" w:cs="Times New Roman"/>
          <w:sz w:val="28"/>
          <w:szCs w:val="28"/>
        </w:rPr>
        <w:t>;</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"Хоккей на траве" на уровне начального общего образования у обу</w:t>
      </w:r>
      <w:r w:rsidR="00E3599C">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метапредметные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определение общей цели и путей ее достижения, умение договариваться о распределении функций в учебной, игр</w:t>
      </w:r>
      <w:r>
        <w:rPr>
          <w:rFonts w:ascii="Times New Roman" w:hAnsi="Times New Roman" w:cs="Times New Roman"/>
          <w:sz w:val="28"/>
          <w:szCs w:val="28"/>
        </w:rPr>
        <w:t>овой и соревновательной деятель</w:t>
      </w:r>
      <w:r w:rsidR="00D50CB8" w:rsidRPr="00D50CB8">
        <w:rPr>
          <w:rFonts w:ascii="Times New Roman" w:hAnsi="Times New Roman" w:cs="Times New Roman"/>
          <w:sz w:val="28"/>
          <w:szCs w:val="28"/>
        </w:rPr>
        <w:t>ности, адекватная оценка собственного поведения и поведения окружающих;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обеспечение защиты и сохранности природы во время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активного отдыха;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организации самостоятельной деятельности с учетом </w:t>
      </w:r>
      <w:r w:rsidR="00E3599C" w:rsidRPr="00D50CB8">
        <w:rPr>
          <w:rFonts w:ascii="Times New Roman" w:hAnsi="Times New Roman" w:cs="Times New Roman"/>
          <w:sz w:val="28"/>
          <w:szCs w:val="28"/>
        </w:rPr>
        <w:t>требований</w:t>
      </w:r>
      <w:r w:rsidRPr="00D50CB8">
        <w:rPr>
          <w:rFonts w:ascii="Times New Roman" w:hAnsi="Times New Roman" w:cs="Times New Roman"/>
          <w:sz w:val="28"/>
          <w:szCs w:val="28"/>
        </w:rPr>
        <w:t xml:space="preserve"> ее безопасности, сохранности и</w:t>
      </w:r>
      <w:r w:rsidR="00E3599C">
        <w:rPr>
          <w:rFonts w:ascii="Times New Roman" w:hAnsi="Times New Roman" w:cs="Times New Roman"/>
          <w:sz w:val="28"/>
          <w:szCs w:val="28"/>
        </w:rPr>
        <w:t>нвентаря и оборудования, органи</w:t>
      </w:r>
      <w:r w:rsidRPr="00D50CB8">
        <w:rPr>
          <w:rFonts w:ascii="Times New Roman" w:hAnsi="Times New Roman" w:cs="Times New Roman"/>
          <w:sz w:val="28"/>
          <w:szCs w:val="28"/>
        </w:rPr>
        <w:t>зации места занятий.</w:t>
      </w:r>
    </w:p>
    <w:p w:rsidR="00D50CB8" w:rsidRPr="00E3599C"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lastRenderedPageBreak/>
        <w:t>При изучении модуля "Хоккей на траве" на уровне начального общего образования у обучающихся б</w:t>
      </w:r>
      <w:r w:rsidR="00E3599C">
        <w:rPr>
          <w:rFonts w:ascii="Times New Roman" w:hAnsi="Times New Roman" w:cs="Times New Roman"/>
          <w:sz w:val="28"/>
          <w:szCs w:val="28"/>
        </w:rPr>
        <w:t>удут сформированы сле</w:t>
      </w:r>
      <w:r w:rsidRPr="00D50CB8">
        <w:rPr>
          <w:rFonts w:ascii="Times New Roman" w:hAnsi="Times New Roman" w:cs="Times New Roman"/>
          <w:sz w:val="28"/>
          <w:szCs w:val="28"/>
        </w:rPr>
        <w:t xml:space="preserve">дующие </w:t>
      </w:r>
      <w:r w:rsidRPr="00E3599C">
        <w:rPr>
          <w:rFonts w:ascii="Times New Roman" w:hAnsi="Times New Roman" w:cs="Times New Roman"/>
          <w:b/>
          <w:i/>
          <w:sz w:val="28"/>
          <w:szCs w:val="28"/>
        </w:rPr>
        <w:t>предметные результаты:</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значения занятий хоккеем на траве как средства укрепления здоровья, закаливания и воспитания физических качеств человека;</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истории возникновения игры в хоккей на траве, достижений отечественной сборной команды страны на чемпионатах мира, Европы, Олимпийских играх;</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представление о разновидностях хоккея на траве и основных правилах игры в хоккей на траве, составе хоккейной команды, роль капитана команды и функциях игроков в команде (форвард (нападающий), защитник, </w:t>
      </w:r>
      <w:r w:rsidRPr="00D50CB8">
        <w:rPr>
          <w:rFonts w:ascii="Times New Roman" w:hAnsi="Times New Roman" w:cs="Times New Roman"/>
          <w:sz w:val="28"/>
          <w:szCs w:val="28"/>
        </w:rPr>
        <w:t>полузащитник</w:t>
      </w:r>
      <w:r w:rsidR="00D50CB8" w:rsidRPr="00D50CB8">
        <w:rPr>
          <w:rFonts w:ascii="Times New Roman" w:hAnsi="Times New Roman" w:cs="Times New Roman"/>
          <w:sz w:val="28"/>
          <w:szCs w:val="28"/>
        </w:rPr>
        <w:t>, голкипер (вратарь);</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корригирующей направленности, подготовительного, </w:t>
      </w:r>
      <w:r w:rsidRPr="00D50CB8">
        <w:rPr>
          <w:rFonts w:ascii="Times New Roman" w:hAnsi="Times New Roman" w:cs="Times New Roman"/>
          <w:sz w:val="28"/>
          <w:szCs w:val="28"/>
        </w:rPr>
        <w:t>специального</w:t>
      </w:r>
      <w:r w:rsidR="00D50CB8" w:rsidRPr="00D50CB8">
        <w:rPr>
          <w:rFonts w:ascii="Times New Roman" w:hAnsi="Times New Roman" w:cs="Times New Roman"/>
          <w:sz w:val="28"/>
          <w:szCs w:val="28"/>
        </w:rPr>
        <w:t xml:space="preserve"> воздействия для занятий хоккеем на траве, для воспитания физ</w:t>
      </w:r>
      <w:r>
        <w:rPr>
          <w:rFonts w:ascii="Times New Roman" w:hAnsi="Times New Roman" w:cs="Times New Roman"/>
          <w:sz w:val="28"/>
          <w:szCs w:val="28"/>
        </w:rPr>
        <w:t>иче</w:t>
      </w:r>
      <w:r w:rsidR="00D50CB8" w:rsidRPr="00D50CB8">
        <w:rPr>
          <w:rFonts w:ascii="Times New Roman" w:hAnsi="Times New Roman" w:cs="Times New Roman"/>
          <w:sz w:val="28"/>
          <w:szCs w:val="28"/>
        </w:rPr>
        <w:t>ских качеств и двигательных способностей, индивидуальных технических элементов хоккея на траве, методики их выполнения;</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приобретение навыков безопасного</w:t>
      </w:r>
      <w:r>
        <w:rPr>
          <w:rFonts w:ascii="Times New Roman" w:hAnsi="Times New Roman" w:cs="Times New Roman"/>
          <w:sz w:val="28"/>
          <w:szCs w:val="28"/>
        </w:rPr>
        <w:t xml:space="preserve"> поведения во время занятий хок</w:t>
      </w:r>
      <w:r w:rsidR="00D50CB8" w:rsidRPr="00D50CB8">
        <w:rPr>
          <w:rFonts w:ascii="Times New Roman" w:hAnsi="Times New Roman" w:cs="Times New Roman"/>
          <w:sz w:val="28"/>
          <w:szCs w:val="28"/>
        </w:rPr>
        <w:t>кеем на траве, личной гигиены; знаний требований к спортивной одежде и обуви, спортивному инвентарю для занятий хоккеем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приобретение навыков систематического наблюдения за своим </w:t>
      </w:r>
      <w:r w:rsidRPr="00D50CB8">
        <w:rPr>
          <w:rFonts w:ascii="Times New Roman" w:hAnsi="Times New Roman" w:cs="Times New Roman"/>
          <w:sz w:val="28"/>
          <w:szCs w:val="28"/>
        </w:rPr>
        <w:t>физическим</w:t>
      </w:r>
      <w:r w:rsidR="00D50CB8" w:rsidRPr="00D50CB8">
        <w:rPr>
          <w:rFonts w:ascii="Times New Roman" w:hAnsi="Times New Roman" w:cs="Times New Roman"/>
          <w:sz w:val="28"/>
          <w:szCs w:val="28"/>
        </w:rPr>
        <w:t xml:space="preserve"> состоянием, величиной физических н</w:t>
      </w:r>
      <w:r>
        <w:rPr>
          <w:rFonts w:ascii="Times New Roman" w:hAnsi="Times New Roman" w:cs="Times New Roman"/>
          <w:sz w:val="28"/>
          <w:szCs w:val="28"/>
        </w:rPr>
        <w:t>агрузок, показателями физическо</w:t>
      </w:r>
      <w:r w:rsidR="00D50CB8" w:rsidRPr="00D50CB8">
        <w:rPr>
          <w:rFonts w:ascii="Times New Roman" w:hAnsi="Times New Roman" w:cs="Times New Roman"/>
          <w:sz w:val="28"/>
          <w:szCs w:val="28"/>
        </w:rPr>
        <w:t>го развития и основных физических качеств;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основ организации самостоятельных занятий хоккеем на траве со сверстниками, организации и проведения со сверстниками подвижных игр с элементами хоккея на траве;</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выполнение и составление комплексов общеразвивающих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воспитан</w:t>
      </w:r>
      <w:r>
        <w:rPr>
          <w:rFonts w:ascii="Times New Roman" w:hAnsi="Times New Roman" w:cs="Times New Roman"/>
          <w:sz w:val="28"/>
          <w:szCs w:val="28"/>
        </w:rPr>
        <w:t>ие быстроты, ловкости, гиб</w:t>
      </w:r>
      <w:r w:rsidR="00D50CB8" w:rsidRPr="00D50CB8">
        <w:rPr>
          <w:rFonts w:ascii="Times New Roman" w:hAnsi="Times New Roman" w:cs="Times New Roman"/>
          <w:sz w:val="28"/>
          <w:szCs w:val="28"/>
        </w:rPr>
        <w:t>кости, упражнений для укрепления голеностопных суставов;</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подготовительных и специальных упражнений хоккеиста, в том числе имитационные упражнения хоккеиста (в зале, на искусственном поле), технические элементы хоккея на траве в передвижениях с клюшкой и мячом: бег, повороты, торможения и остановки, старты, прыжки;</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свободного передвижения по площадке с использованием различных видов перемещений;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технических элементов владения клюшкой и мячом (</w:t>
      </w:r>
      <w:r w:rsidRPr="00D50CB8">
        <w:rPr>
          <w:rFonts w:ascii="Times New Roman" w:hAnsi="Times New Roman" w:cs="Times New Roman"/>
          <w:sz w:val="28"/>
          <w:szCs w:val="28"/>
        </w:rPr>
        <w:t>ведение</w:t>
      </w:r>
      <w:r w:rsidR="00D50CB8" w:rsidRPr="00D50CB8">
        <w:rPr>
          <w:rFonts w:ascii="Times New Roman" w:hAnsi="Times New Roman" w:cs="Times New Roman"/>
          <w:sz w:val="28"/>
          <w:szCs w:val="28"/>
        </w:rPr>
        <w:t>, передачи, броски, удары, остановки,</w:t>
      </w:r>
      <w:r>
        <w:rPr>
          <w:rFonts w:ascii="Times New Roman" w:hAnsi="Times New Roman" w:cs="Times New Roman"/>
          <w:sz w:val="28"/>
          <w:szCs w:val="28"/>
        </w:rPr>
        <w:t xml:space="preserve"> дриблинг, прием), основные спо</w:t>
      </w:r>
      <w:r w:rsidR="00D50CB8" w:rsidRPr="00D50CB8">
        <w:rPr>
          <w:rFonts w:ascii="Times New Roman" w:hAnsi="Times New Roman" w:cs="Times New Roman"/>
          <w:sz w:val="28"/>
          <w:szCs w:val="28"/>
        </w:rPr>
        <w:t>собы держания клюшки (хват) и простые</w:t>
      </w:r>
      <w:r>
        <w:rPr>
          <w:rFonts w:ascii="Times New Roman" w:hAnsi="Times New Roman" w:cs="Times New Roman"/>
          <w:sz w:val="28"/>
          <w:szCs w:val="28"/>
        </w:rPr>
        <w:t xml:space="preserve"> тактические действия (индивиду</w:t>
      </w:r>
      <w:r w:rsidR="00D50CB8" w:rsidRPr="00D50CB8">
        <w:rPr>
          <w:rFonts w:ascii="Times New Roman" w:hAnsi="Times New Roman" w:cs="Times New Roman"/>
          <w:sz w:val="28"/>
          <w:szCs w:val="28"/>
        </w:rPr>
        <w:t>альные и групповые), простые технические действия вратаря: основная стойка, передвижение, ловля и отбивание мяча, игра ногой, игра клюшкой;</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технического действия (</w:t>
      </w:r>
      <w:r>
        <w:rPr>
          <w:rFonts w:ascii="Times New Roman" w:hAnsi="Times New Roman" w:cs="Times New Roman"/>
          <w:sz w:val="28"/>
          <w:szCs w:val="28"/>
        </w:rPr>
        <w:t>приема) и умение находить спосо</w:t>
      </w:r>
      <w:r w:rsidR="00D50CB8" w:rsidRPr="00D50CB8">
        <w:rPr>
          <w:rFonts w:ascii="Times New Roman" w:hAnsi="Times New Roman" w:cs="Times New Roman"/>
          <w:sz w:val="28"/>
          <w:szCs w:val="28"/>
        </w:rPr>
        <w:t>бы устранения ошибок;</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участие в учебных играх в уменьшенных составах, на уменьшенной площадке, по упрощенным правилам;</w:t>
      </w:r>
    </w:p>
    <w:p w:rsidR="00D50CB8" w:rsidRP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D50CB8" w:rsidRDefault="00E3599C"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терпимости и толерантности в </w:t>
      </w:r>
      <w:r w:rsidR="00BC0E55"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игровой деятельности на занятиях хоккеем на траве.</w:t>
      </w:r>
    </w:p>
    <w:p w:rsidR="00E3599C" w:rsidRPr="00D50CB8" w:rsidRDefault="00E3599C" w:rsidP="00D50CB8">
      <w:pPr>
        <w:ind w:firstLine="709"/>
        <w:jc w:val="both"/>
        <w:rPr>
          <w:rFonts w:ascii="Times New Roman" w:hAnsi="Times New Roman" w:cs="Times New Roman"/>
          <w:sz w:val="28"/>
          <w:szCs w:val="28"/>
        </w:rPr>
      </w:pPr>
    </w:p>
    <w:p w:rsidR="00E3599C" w:rsidRPr="00E3599C" w:rsidRDefault="00E3599C" w:rsidP="00A76E59">
      <w:pPr>
        <w:jc w:val="center"/>
        <w:rPr>
          <w:rFonts w:ascii="Times New Roman" w:hAnsi="Times New Roman" w:cs="Times New Roman"/>
          <w:b/>
          <w:sz w:val="28"/>
          <w:szCs w:val="28"/>
        </w:rPr>
      </w:pPr>
      <w:r w:rsidRPr="00E3599C">
        <w:rPr>
          <w:rFonts w:ascii="Times New Roman" w:hAnsi="Times New Roman" w:cs="Times New Roman"/>
          <w:b/>
          <w:sz w:val="28"/>
          <w:szCs w:val="28"/>
        </w:rPr>
        <w:t xml:space="preserve">МОДУЛЬ </w:t>
      </w:r>
      <w:r w:rsidR="00A76E59">
        <w:rPr>
          <w:rFonts w:ascii="Times New Roman" w:hAnsi="Times New Roman" w:cs="Times New Roman"/>
          <w:b/>
          <w:sz w:val="28"/>
          <w:szCs w:val="28"/>
        </w:rPr>
        <w:t>«УШУ»</w:t>
      </w:r>
    </w:p>
    <w:p w:rsidR="00D50CB8" w:rsidRPr="00BC0E55" w:rsidRDefault="00E3599C"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w:t>
      </w:r>
      <w:r w:rsidRPr="00BC0E55">
        <w:rPr>
          <w:rFonts w:ascii="Times New Roman" w:hAnsi="Times New Roman" w:cs="Times New Roman"/>
          <w:b/>
          <w:sz w:val="28"/>
          <w:szCs w:val="28"/>
        </w:rPr>
        <w:t>снительная записка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"Ушу" (далее - модуль "Ушу", модуль по ушу, ушу) на уровне начального общего образования разработан с целью оказания методической помощи учителю физической культуры в</w:t>
      </w:r>
      <w:r w:rsidR="00BC0E55">
        <w:rPr>
          <w:rFonts w:ascii="Times New Roman" w:hAnsi="Times New Roman" w:cs="Times New Roman"/>
          <w:sz w:val="28"/>
          <w:szCs w:val="28"/>
        </w:rPr>
        <w:t xml:space="preserve"> создании части рабочей програм</w:t>
      </w:r>
      <w:r w:rsidRPr="00D50CB8">
        <w:rPr>
          <w:rFonts w:ascii="Times New Roman" w:hAnsi="Times New Roman" w:cs="Times New Roman"/>
          <w:sz w:val="28"/>
          <w:szCs w:val="28"/>
        </w:rPr>
        <w:t>мы по учебному предмету "Физическая к</w:t>
      </w:r>
      <w:r w:rsidR="00BC0E55">
        <w:rPr>
          <w:rFonts w:ascii="Times New Roman" w:hAnsi="Times New Roman" w:cs="Times New Roman"/>
          <w:sz w:val="28"/>
          <w:szCs w:val="28"/>
        </w:rPr>
        <w:t>ультура", направленной на форми</w:t>
      </w:r>
      <w:r w:rsidRPr="00D50CB8">
        <w:rPr>
          <w:rFonts w:ascii="Times New Roman" w:hAnsi="Times New Roman" w:cs="Times New Roman"/>
          <w:sz w:val="28"/>
          <w:szCs w:val="28"/>
        </w:rPr>
        <w:t>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BC0E55">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BC0E55">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мето</w:t>
      </w:r>
      <w:r w:rsidR="00BC0E55">
        <w:rPr>
          <w:rFonts w:ascii="Times New Roman" w:hAnsi="Times New Roman" w:cs="Times New Roman"/>
          <w:sz w:val="28"/>
          <w:szCs w:val="28"/>
        </w:rPr>
        <w:t>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w:t>
      </w:r>
      <w:r w:rsidR="00BC0E55">
        <w:rPr>
          <w:rFonts w:ascii="Times New Roman" w:hAnsi="Times New Roman" w:cs="Times New Roman"/>
          <w:sz w:val="28"/>
          <w:szCs w:val="28"/>
        </w:rPr>
        <w:t>сложных технико-тактических дей</w:t>
      </w:r>
      <w:r w:rsidRPr="00D50CB8">
        <w:rPr>
          <w:rFonts w:ascii="Times New Roman" w:hAnsi="Times New Roman" w:cs="Times New Roman"/>
          <w:sz w:val="28"/>
          <w:szCs w:val="28"/>
        </w:rPr>
        <w:t>ствий, как в атаке, так и в обороне, умен</w:t>
      </w:r>
      <w:r w:rsidR="00BC0E55">
        <w:rPr>
          <w:rFonts w:ascii="Times New Roman" w:hAnsi="Times New Roman" w:cs="Times New Roman"/>
          <w:sz w:val="28"/>
          <w:szCs w:val="28"/>
        </w:rPr>
        <w:t>ием тактически обыгрывать сопер</w:t>
      </w:r>
      <w:r w:rsidRPr="00D50CB8">
        <w:rPr>
          <w:rFonts w:ascii="Times New Roman" w:hAnsi="Times New Roman" w:cs="Times New Roman"/>
          <w:sz w:val="28"/>
          <w:szCs w:val="28"/>
        </w:rPr>
        <w:t>ника, мгновенно оценивать складывающую ситуацию и при</w:t>
      </w:r>
      <w:r w:rsidR="00BC0E55">
        <w:rPr>
          <w:rFonts w:ascii="Times New Roman" w:hAnsi="Times New Roman" w:cs="Times New Roman"/>
          <w:sz w:val="28"/>
          <w:szCs w:val="28"/>
        </w:rPr>
        <w:t>нимать един</w:t>
      </w:r>
      <w:r w:rsidRPr="00D50CB8">
        <w:rPr>
          <w:rFonts w:ascii="Times New Roman" w:hAnsi="Times New Roman" w:cs="Times New Roman"/>
          <w:sz w:val="28"/>
          <w:szCs w:val="28"/>
        </w:rPr>
        <w:t>ственно правильное решение в экстремальных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Все виды ушу являются эффективным средством физического </w:t>
      </w:r>
      <w:r w:rsidR="00BC0E55" w:rsidRPr="00D50CB8">
        <w:rPr>
          <w:rFonts w:ascii="Times New Roman" w:hAnsi="Times New Roman" w:cs="Times New Roman"/>
          <w:sz w:val="28"/>
          <w:szCs w:val="28"/>
        </w:rPr>
        <w:t>воспитания</w:t>
      </w:r>
      <w:r w:rsidRPr="00D50CB8">
        <w:rPr>
          <w:rFonts w:ascii="Times New Roman" w:hAnsi="Times New Roman" w:cs="Times New Roman"/>
          <w:sz w:val="28"/>
          <w:szCs w:val="28"/>
        </w:rPr>
        <w:t xml:space="preserve"> для молодого поколения, они способствуют всестороннему физическому, интеллектуальному, нравственному, морально-волевому раз</w:t>
      </w:r>
      <w:r w:rsidR="00BC0E55">
        <w:rPr>
          <w:rFonts w:ascii="Times New Roman" w:hAnsi="Times New Roman" w:cs="Times New Roman"/>
          <w:sz w:val="28"/>
          <w:szCs w:val="28"/>
        </w:rPr>
        <w:t>витию обучаю</w:t>
      </w:r>
      <w:r w:rsidRPr="00D50CB8">
        <w:rPr>
          <w:rFonts w:ascii="Times New Roman" w:hAnsi="Times New Roman" w:cs="Times New Roman"/>
          <w:sz w:val="28"/>
          <w:szCs w:val="28"/>
        </w:rPr>
        <w:t xml:space="preserve">щихся, укреплению их здоровья, привлечению школьников к </w:t>
      </w:r>
      <w:r w:rsidR="00BC0E55" w:rsidRPr="00D50CB8">
        <w:rPr>
          <w:rFonts w:ascii="Times New Roman" w:hAnsi="Times New Roman" w:cs="Times New Roman"/>
          <w:sz w:val="28"/>
          <w:szCs w:val="28"/>
        </w:rPr>
        <w:t>систематическим</w:t>
      </w:r>
      <w:r w:rsidRPr="00D50CB8">
        <w:rPr>
          <w:rFonts w:ascii="Times New Roman" w:hAnsi="Times New Roman" w:cs="Times New Roman"/>
          <w:sz w:val="28"/>
          <w:szCs w:val="28"/>
        </w:rPr>
        <w:t xml:space="preserve"> занятиям физической культурой и спортом, их личностному и </w:t>
      </w:r>
      <w:r w:rsidR="00BC0E55" w:rsidRPr="00D50CB8">
        <w:rPr>
          <w:rFonts w:ascii="Times New Roman" w:hAnsi="Times New Roman" w:cs="Times New Roman"/>
          <w:sz w:val="28"/>
          <w:szCs w:val="28"/>
        </w:rPr>
        <w:t>профессиональному</w:t>
      </w:r>
      <w:r w:rsidRPr="00D50CB8">
        <w:rPr>
          <w:rFonts w:ascii="Times New Roman" w:hAnsi="Times New Roman" w:cs="Times New Roman"/>
          <w:sz w:val="28"/>
          <w:szCs w:val="28"/>
        </w:rPr>
        <w:t xml:space="preserve"> самоопределению.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Для развития личностных качеств обучающихся психологи </w:t>
      </w:r>
      <w:proofErr w:type="gramStart"/>
      <w:r w:rsidRPr="00D50CB8">
        <w:rPr>
          <w:rFonts w:ascii="Times New Roman" w:hAnsi="Times New Roman" w:cs="Times New Roman"/>
          <w:sz w:val="28"/>
          <w:szCs w:val="28"/>
        </w:rPr>
        <w:t>рекомен-дуют</w:t>
      </w:r>
      <w:proofErr w:type="gramEnd"/>
      <w:r w:rsidRPr="00D50CB8">
        <w:rPr>
          <w:rFonts w:ascii="Times New Roman" w:hAnsi="Times New Roman" w:cs="Times New Roman"/>
          <w:sz w:val="28"/>
          <w:szCs w:val="28"/>
        </w:rPr>
        <w:t xml:space="preserve"> занятия видами спорта, позволяющие самостоятельно выбирать и принимать решения, основываясь на анализе складывающихся ситуаций. Занятия различными видами ушу как раз отвечает этим требованиям. Ушу, как средство воспитания, располагает и формирует у занимающихся чувство патриотизма, нравственные качества (чес</w:t>
      </w:r>
      <w:r w:rsidR="00BC0E55">
        <w:rPr>
          <w:rFonts w:ascii="Times New Roman" w:hAnsi="Times New Roman" w:cs="Times New Roman"/>
          <w:sz w:val="28"/>
          <w:szCs w:val="28"/>
        </w:rPr>
        <w:t>тность, доброжелательность, дис</w:t>
      </w:r>
      <w:r w:rsidRPr="00D50CB8">
        <w:rPr>
          <w:rFonts w:ascii="Times New Roman" w:hAnsi="Times New Roman" w:cs="Times New Roman"/>
          <w:sz w:val="28"/>
          <w:szCs w:val="28"/>
        </w:rPr>
        <w:t>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w:t>
      </w:r>
      <w:r w:rsidR="00BC0E55">
        <w:rPr>
          <w:rFonts w:ascii="Times New Roman" w:hAnsi="Times New Roman" w:cs="Times New Roman"/>
          <w:sz w:val="28"/>
          <w:szCs w:val="28"/>
        </w:rPr>
        <w:t>нность, а также развитие способ</w:t>
      </w:r>
      <w:r w:rsidRPr="00D50CB8">
        <w:rPr>
          <w:rFonts w:ascii="Times New Roman" w:hAnsi="Times New Roman" w:cs="Times New Roman"/>
          <w:sz w:val="28"/>
          <w:szCs w:val="28"/>
        </w:rPr>
        <w:t>ности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изучения модуля "Ушу"</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социального </w:t>
      </w:r>
      <w:r w:rsidR="00BC0E55"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устойчивой мотивации к сохранению и укреплению </w:t>
      </w:r>
      <w:r w:rsidR="00BC0E55" w:rsidRPr="00D50CB8">
        <w:rPr>
          <w:rFonts w:ascii="Times New Roman" w:hAnsi="Times New Roman" w:cs="Times New Roman"/>
          <w:sz w:val="28"/>
          <w:szCs w:val="28"/>
        </w:rPr>
        <w:t>собственного</w:t>
      </w:r>
      <w:r w:rsidRPr="00D50CB8">
        <w:rPr>
          <w:rFonts w:ascii="Times New Roman" w:hAnsi="Times New Roman" w:cs="Times New Roman"/>
          <w:sz w:val="28"/>
          <w:szCs w:val="28"/>
        </w:rPr>
        <w:t xml:space="preserve"> здоровья, ведению </w:t>
      </w:r>
      <w:r w:rsidRPr="00D50CB8">
        <w:rPr>
          <w:rFonts w:ascii="Times New Roman" w:hAnsi="Times New Roman" w:cs="Times New Roman"/>
          <w:sz w:val="28"/>
          <w:szCs w:val="28"/>
        </w:rPr>
        <w:lastRenderedPageBreak/>
        <w:t>здорового образа жизни через занятия физической культурой и спортом с использованием средств ушу.</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"Ушу"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и соревнованиях по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становления и развития ушу в частности;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видах ушу, их возможностях и значении в процессе укрепления здоровь</w:t>
      </w:r>
      <w:r>
        <w:rPr>
          <w:rFonts w:ascii="Times New Roman" w:hAnsi="Times New Roman" w:cs="Times New Roman"/>
          <w:sz w:val="28"/>
          <w:szCs w:val="28"/>
        </w:rPr>
        <w:t>я, физическом развитии и физиче</w:t>
      </w:r>
      <w:r w:rsidR="00D50CB8" w:rsidRPr="00D50CB8">
        <w:rPr>
          <w:rFonts w:ascii="Times New Roman" w:hAnsi="Times New Roman" w:cs="Times New Roman"/>
          <w:sz w:val="28"/>
          <w:szCs w:val="28"/>
        </w:rPr>
        <w:t>ской и технической подготовке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развития личности обучающегося, </w:t>
      </w:r>
      <w:r w:rsidRPr="00D50CB8">
        <w:rPr>
          <w:rFonts w:ascii="Times New Roman" w:hAnsi="Times New Roman" w:cs="Times New Roman"/>
          <w:sz w:val="28"/>
          <w:szCs w:val="28"/>
        </w:rPr>
        <w:t>создающего</w:t>
      </w:r>
      <w:r w:rsidR="00D50CB8" w:rsidRPr="00D50CB8">
        <w:rPr>
          <w:rFonts w:ascii="Times New Roman" w:hAnsi="Times New Roman" w:cs="Times New Roman"/>
          <w:sz w:val="28"/>
          <w:szCs w:val="28"/>
        </w:rPr>
        <w:t xml:space="preserve"> необходимые предпосылки для его раскрытия и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вида спорта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C0E55"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 xml:space="preserve">-познавательного интереса к учебному предмету "Физическая культура"; </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удовлетворение индивидуальных потребностей обучающихся в занятиях физической культурой и спортом средствами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 и ушу, в частности.</w:t>
      </w:r>
    </w:p>
    <w:p w:rsidR="00D50CB8" w:rsidRPr="00BC0E55" w:rsidRDefault="00BC0E55"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"Ушу" доступен для освоения всем обучающимся, и </w:t>
      </w:r>
      <w:r w:rsidR="00BC0E55"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культуре и спорте, физической </w:t>
      </w:r>
      <w:r w:rsidR="00BC0E55" w:rsidRPr="00D50CB8">
        <w:rPr>
          <w:rFonts w:ascii="Times New Roman" w:hAnsi="Times New Roman" w:cs="Times New Roman"/>
          <w:sz w:val="28"/>
          <w:szCs w:val="28"/>
        </w:rPr>
        <w:t>активности</w:t>
      </w:r>
      <w:r w:rsidRPr="00D50CB8">
        <w:rPr>
          <w:rFonts w:ascii="Times New Roman" w:hAnsi="Times New Roman" w:cs="Times New Roman"/>
          <w:sz w:val="28"/>
          <w:szCs w:val="28"/>
        </w:rPr>
        <w:t xml:space="preserve">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"Ушу" может быть использовано в разделах "Знания о физической культуре", "Способы самостоятельной </w:t>
      </w:r>
      <w:r w:rsidR="00BC0E55" w:rsidRPr="00D50CB8">
        <w:rPr>
          <w:rFonts w:ascii="Times New Roman" w:hAnsi="Times New Roman" w:cs="Times New Roman"/>
          <w:sz w:val="28"/>
          <w:szCs w:val="28"/>
        </w:rPr>
        <w:t>деятельности</w:t>
      </w:r>
      <w:r w:rsidRPr="00D50CB8">
        <w:rPr>
          <w:rFonts w:ascii="Times New Roman" w:hAnsi="Times New Roman" w:cs="Times New Roman"/>
          <w:sz w:val="28"/>
          <w:szCs w:val="28"/>
        </w:rPr>
        <w:t>",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ушу поможет обучающимся в освоении </w:t>
      </w:r>
      <w:r w:rsidR="00BC0E55"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программ в рамках внеурочной деятельности, дополнительного </w:t>
      </w:r>
      <w:r w:rsidRPr="00D50CB8">
        <w:rPr>
          <w:rFonts w:ascii="Times New Roman" w:hAnsi="Times New Roman" w:cs="Times New Roman"/>
          <w:sz w:val="28"/>
          <w:szCs w:val="28"/>
        </w:rPr>
        <w:lastRenderedPageBreak/>
        <w:t xml:space="preserve">образования, деятельности школьных спортивных клубов, подготовке </w:t>
      </w:r>
      <w:r w:rsidR="00BC0E55"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 xml:space="preserve">Модуль "Ушу" может быть реализован в следующих </w:t>
      </w:r>
      <w:r w:rsidR="00BC0E55" w:rsidRPr="00BC0E55">
        <w:rPr>
          <w:rFonts w:ascii="Times New Roman" w:hAnsi="Times New Roman" w:cs="Times New Roman"/>
          <w:i/>
          <w:sz w:val="28"/>
          <w:szCs w:val="28"/>
        </w:rPr>
        <w:t>вариантах</w:t>
      </w:r>
      <w:r w:rsidRPr="00BC0E55">
        <w:rPr>
          <w:rFonts w:ascii="Times New Roman" w:hAnsi="Times New Roman" w:cs="Times New Roman"/>
          <w:i/>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специальных физических упражнений, игр и (или) элементов игры, с учетом возраста и физи</w:t>
      </w:r>
      <w:r>
        <w:rPr>
          <w:rFonts w:ascii="Times New Roman" w:hAnsi="Times New Roman" w:cs="Times New Roman"/>
          <w:sz w:val="28"/>
          <w:szCs w:val="28"/>
        </w:rPr>
        <w:t>ческой подготовленности обуча</w:t>
      </w:r>
      <w:r w:rsidR="00D50CB8"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2) Содержание модуля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об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отечественные спортсмены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отечественных спортсменов и сборной команды страны на чемпионатах мира и других соревнованиях.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ушу, спортивные дисциплины вида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профессиональных терминов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Размеры соревновательной площадки; инвентарь, оборудование и спортивная форма для занятий и соревнований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Судейская коллегия, обслуживающая соревнования по виду спорта ушу. Жесты судей.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Ушу как средство укрепления здоровья, закаливания и развития </w:t>
      </w:r>
      <w:r w:rsidR="00BC0E55"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BC0E55"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комплексов различной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утренней гимнастики с элементами: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дыхательной гимнастики,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упражнений для глаз, упражнений формирования осанки и </w:t>
      </w:r>
      <w:r w:rsidR="00BC0E55" w:rsidRPr="00D50CB8">
        <w:rPr>
          <w:rFonts w:ascii="Times New Roman" w:hAnsi="Times New Roman" w:cs="Times New Roman"/>
          <w:sz w:val="28"/>
          <w:szCs w:val="28"/>
        </w:rPr>
        <w:t>профилактики</w:t>
      </w:r>
      <w:r w:rsidRPr="00D50CB8">
        <w:rPr>
          <w:rFonts w:ascii="Times New Roman" w:hAnsi="Times New Roman" w:cs="Times New Roman"/>
          <w:sz w:val="28"/>
          <w:szCs w:val="28"/>
        </w:rPr>
        <w:t xml:space="preserve"> плоскостопия, упражнений для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Игры с элементами ушу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игр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ушу со сверстниками.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BC0E55"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BC0E55"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спортсмена, в том числе имитационные упражнения спортсмена.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Разминка, ее роль, назначение, средства.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 по виду спорта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BC0E55"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упражнений из арсенала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BC0E55"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с предметами и без, эстафеты с элементами ушу.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"Кто дальше бросит?", "Попади в цель", "</w:t>
      </w:r>
      <w:r w:rsidR="00BC0E55" w:rsidRPr="00D50CB8">
        <w:rPr>
          <w:rFonts w:ascii="Times New Roman" w:hAnsi="Times New Roman" w:cs="Times New Roman"/>
          <w:sz w:val="28"/>
          <w:szCs w:val="28"/>
        </w:rPr>
        <w:t>Пятнашки</w:t>
      </w:r>
      <w:r w:rsidRPr="00D50CB8">
        <w:rPr>
          <w:rFonts w:ascii="Times New Roman" w:hAnsi="Times New Roman" w:cs="Times New Roman"/>
          <w:sz w:val="28"/>
          <w:szCs w:val="28"/>
        </w:rPr>
        <w:t xml:space="preserve">", "Лиса и куры", "Прыжки по полоскам", "Караси и щуки", "Третий лишний", "Пустое место", "Белые медведи", "Борьба за мяч", "Перетягивание каната", "Вызов", "Гонка мячей по кругу", "Мяч среднему", "Круговая </w:t>
      </w:r>
      <w:r w:rsidR="00BC0E55" w:rsidRPr="00D50CB8">
        <w:rPr>
          <w:rFonts w:ascii="Times New Roman" w:hAnsi="Times New Roman" w:cs="Times New Roman"/>
          <w:sz w:val="28"/>
          <w:szCs w:val="28"/>
        </w:rPr>
        <w:t>лапта</w:t>
      </w:r>
      <w:r w:rsidRPr="00D50CB8">
        <w:rPr>
          <w:rFonts w:ascii="Times New Roman" w:hAnsi="Times New Roman" w:cs="Times New Roman"/>
          <w:sz w:val="28"/>
          <w:szCs w:val="28"/>
        </w:rPr>
        <w:t>", "Охотники и утки".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с элементами ушу, игровые задания для </w:t>
      </w:r>
      <w:r w:rsidR="00BC0E55"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умений и навыков при занятиях ушу: "Вытесни соперника из круга", "Лодочка", "Собери кегли", "Коснись коленного сустава", "Зайди сопернику за спину", "Перетяни соперника на свою сторону", "Защити свое плечо", "Царь горы", "Борьба за мяч", "Опереди соперника", "Петушиный бой", "Сохрани равновесие", "Регбол на коленях", "Бой всадников", "Сорви </w:t>
      </w:r>
      <w:r w:rsidR="00BC0E55" w:rsidRPr="00D50CB8">
        <w:rPr>
          <w:rFonts w:ascii="Times New Roman" w:hAnsi="Times New Roman" w:cs="Times New Roman"/>
          <w:sz w:val="28"/>
          <w:szCs w:val="28"/>
        </w:rPr>
        <w:t>ленточку</w:t>
      </w:r>
      <w:r w:rsidRPr="00D50CB8">
        <w:rPr>
          <w:rFonts w:ascii="Times New Roman" w:hAnsi="Times New Roman" w:cs="Times New Roman"/>
          <w:sz w:val="28"/>
          <w:szCs w:val="28"/>
        </w:rPr>
        <w:t>", "Цепи" и другие.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Эстафеты на развитие физических и специальных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Базовые элементы техники в различных передвижениях: ходьба </w:t>
      </w:r>
      <w:r w:rsidR="00BC0E55" w:rsidRPr="00D50CB8">
        <w:rPr>
          <w:rFonts w:ascii="Times New Roman" w:hAnsi="Times New Roman" w:cs="Times New Roman"/>
          <w:sz w:val="28"/>
          <w:szCs w:val="28"/>
        </w:rPr>
        <w:t>обычная</w:t>
      </w:r>
      <w:r w:rsidRPr="00D50CB8">
        <w:rPr>
          <w:rFonts w:ascii="Times New Roman" w:hAnsi="Times New Roman" w:cs="Times New Roman"/>
          <w:sz w:val="28"/>
          <w:szCs w:val="28"/>
        </w:rPr>
        <w:t>, на пятках, на носках, на внутренней и внешней стороне ступни, спиной вперед, ходьба в полуприседе, в приседе, изменение темпов и направлений ходьбы.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на одной и двух ногах.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Бег, бег с высоким подниманием бедра, с захлестом голени, прямыми ногами вперед, назад, на месте, короткими шагами, спиной вперед, бег в различном темпе, бег на коленях.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Старт с места лицом вперед; из различных положений с </w:t>
      </w:r>
      <w:r w:rsidR="00BC0E55" w:rsidRPr="00D50CB8">
        <w:rPr>
          <w:rFonts w:ascii="Times New Roman" w:hAnsi="Times New Roman" w:cs="Times New Roman"/>
          <w:sz w:val="28"/>
          <w:szCs w:val="28"/>
        </w:rPr>
        <w:t>последующими</w:t>
      </w:r>
      <w:r w:rsidRPr="00D50CB8">
        <w:rPr>
          <w:rFonts w:ascii="Times New Roman" w:hAnsi="Times New Roman" w:cs="Times New Roman"/>
          <w:sz w:val="28"/>
          <w:szCs w:val="28"/>
        </w:rPr>
        <w:t xml:space="preserve"> рывками в заданные направления;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прыжки на одной, двух ногах, перескоки с одной ноги на другую, толчком двумя ногами вперед, в сторону, спиной вперед, с </w:t>
      </w:r>
      <w:r w:rsidR="00BC0E55" w:rsidRPr="00D50CB8">
        <w:rPr>
          <w:rFonts w:ascii="Times New Roman" w:hAnsi="Times New Roman" w:cs="Times New Roman"/>
          <w:sz w:val="28"/>
          <w:szCs w:val="28"/>
        </w:rPr>
        <w:t>поворотом</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Базовые элементы акробатической техники ушу, страховки, самостра-ховки при различных падениях (кувырки вперед, назад, длинный кувырок, полет кувырок, перевороты боком, перекаты, подъем разгибом; падения вперед, на бок, на спину со страховкой и без нее, группировки при </w:t>
      </w:r>
      <w:r w:rsidR="00BC0E55" w:rsidRPr="00D50CB8">
        <w:rPr>
          <w:rFonts w:ascii="Times New Roman" w:hAnsi="Times New Roman" w:cs="Times New Roman"/>
          <w:sz w:val="28"/>
          <w:szCs w:val="28"/>
        </w:rPr>
        <w:t>падениях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ушу: боевая позиция (</w:t>
      </w:r>
      <w:r w:rsidR="00BC0E55" w:rsidRPr="00D50CB8">
        <w:rPr>
          <w:rFonts w:ascii="Times New Roman" w:hAnsi="Times New Roman" w:cs="Times New Roman"/>
          <w:sz w:val="28"/>
          <w:szCs w:val="28"/>
        </w:rPr>
        <w:t>левосторонняя</w:t>
      </w:r>
      <w:r w:rsidRPr="00D50CB8">
        <w:rPr>
          <w:rFonts w:ascii="Times New Roman" w:hAnsi="Times New Roman" w:cs="Times New Roman"/>
          <w:sz w:val="28"/>
          <w:szCs w:val="28"/>
        </w:rPr>
        <w:t>, правосторонняя, фронтальная), дистанции (ближняя, средняя, дальняя), передвижения в поединке.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технических действий в боевой позиции.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Тактические действия: тактика атаки, тактика обороны, тактика </w:t>
      </w:r>
      <w:r w:rsidR="00BC0E55" w:rsidRPr="00D50CB8">
        <w:rPr>
          <w:rFonts w:ascii="Times New Roman" w:hAnsi="Times New Roman" w:cs="Times New Roman"/>
          <w:sz w:val="28"/>
          <w:szCs w:val="28"/>
        </w:rPr>
        <w:t>поединка</w:t>
      </w:r>
      <w:r w:rsidRPr="00D50CB8">
        <w:rPr>
          <w:rFonts w:ascii="Times New Roman" w:hAnsi="Times New Roman" w:cs="Times New Roman"/>
          <w:sz w:val="28"/>
          <w:szCs w:val="28"/>
        </w:rPr>
        <w:t>; выбор тактической способов для ведения учебного, тренировочного и контрольного поединка с конкретным соперником.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поединки по упрощенным правилам.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физкультурно-спортивной и соревновательной деятельности.</w:t>
      </w:r>
    </w:p>
    <w:p w:rsidR="00BC0E55"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"Ушу"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w:t>
      </w:r>
      <w:r w:rsidR="00BC0E55">
        <w:rPr>
          <w:rFonts w:ascii="Times New Roman" w:hAnsi="Times New Roman" w:cs="Times New Roman"/>
          <w:sz w:val="28"/>
          <w:szCs w:val="28"/>
        </w:rPr>
        <w:t xml:space="preserve">удут сформированы следующие </w:t>
      </w:r>
      <w:r w:rsidR="00BC0E55" w:rsidRPr="00BC0E55">
        <w:rPr>
          <w:rFonts w:ascii="Times New Roman" w:hAnsi="Times New Roman" w:cs="Times New Roman"/>
          <w:b/>
          <w:i/>
          <w:sz w:val="28"/>
          <w:szCs w:val="28"/>
        </w:rPr>
        <w:t>лич</w:t>
      </w:r>
      <w:r w:rsidRPr="00BC0E55">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спортсменов и отечественной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уважение государственных символов (герб, флаг, гимн);</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уважительного отношен</w:t>
      </w:r>
      <w:r>
        <w:rPr>
          <w:rFonts w:ascii="Times New Roman" w:hAnsi="Times New Roman" w:cs="Times New Roman"/>
          <w:sz w:val="28"/>
          <w:szCs w:val="28"/>
        </w:rPr>
        <w:t>ия к сверстникам, культуры обще</w:t>
      </w:r>
      <w:r w:rsidR="00D50CB8" w:rsidRPr="00D50CB8">
        <w:rPr>
          <w:rFonts w:ascii="Times New Roman" w:hAnsi="Times New Roman" w:cs="Times New Roman"/>
          <w:sz w:val="28"/>
          <w:szCs w:val="28"/>
        </w:rPr>
        <w:t>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 "Ушу" на ур</w:t>
      </w:r>
      <w:r w:rsidR="00BC0E55">
        <w:rPr>
          <w:rFonts w:ascii="Times New Roman" w:hAnsi="Times New Roman" w:cs="Times New Roman"/>
          <w:sz w:val="28"/>
          <w:szCs w:val="28"/>
        </w:rPr>
        <w:t>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мета</w:t>
      </w:r>
      <w:r w:rsidRPr="00BC0E55">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соотносить свои действия с планируемыми результатами, </w:t>
      </w:r>
      <w:r w:rsidRPr="00D50CB8">
        <w:rPr>
          <w:rFonts w:ascii="Times New Roman" w:hAnsi="Times New Roman" w:cs="Times New Roman"/>
          <w:sz w:val="28"/>
          <w:szCs w:val="28"/>
        </w:rPr>
        <w:t>осуществлять</w:t>
      </w:r>
      <w:r w:rsidR="00D50CB8" w:rsidRPr="00D50CB8">
        <w:rPr>
          <w:rFonts w:ascii="Times New Roman" w:hAnsi="Times New Roman" w:cs="Times New Roman"/>
          <w:sz w:val="28"/>
          <w:szCs w:val="28"/>
        </w:rPr>
        <w:t xml:space="preserve"> контроль своей деятельности в процессе достижения результатов в учебной, тренировочной, игровой и соревновательной деятельности,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способы действий в рамках предложенных условий и требований, корректировать свои действия в соответствии с изменяющейся ситуацией;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w:t>
      </w:r>
      <w:r>
        <w:rPr>
          <w:rFonts w:ascii="Times New Roman" w:hAnsi="Times New Roman" w:cs="Times New Roman"/>
          <w:sz w:val="28"/>
          <w:szCs w:val="28"/>
        </w:rPr>
        <w:t>бной и познавательной деятельно</w:t>
      </w:r>
      <w:r w:rsidR="00D50CB8" w:rsidRPr="00D50CB8">
        <w:rPr>
          <w:rFonts w:ascii="Times New Roman" w:hAnsi="Times New Roman" w:cs="Times New Roman"/>
          <w:sz w:val="28"/>
          <w:szCs w:val="28"/>
        </w:rPr>
        <w:t>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деятельность</w:t>
      </w:r>
      <w:r w:rsidR="00D50CB8" w:rsidRPr="00D50CB8">
        <w:rPr>
          <w:rFonts w:ascii="Times New Roman" w:hAnsi="Times New Roman" w:cs="Times New Roman"/>
          <w:sz w:val="28"/>
          <w:szCs w:val="28"/>
        </w:rPr>
        <w:t xml:space="preserve">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w:t>
      </w:r>
      <w:r>
        <w:rPr>
          <w:rFonts w:ascii="Times New Roman" w:hAnsi="Times New Roman" w:cs="Times New Roman"/>
          <w:sz w:val="28"/>
          <w:szCs w:val="28"/>
        </w:rPr>
        <w:t>новательной деятельности, судей</w:t>
      </w:r>
      <w:r w:rsidR="00D50CB8" w:rsidRPr="00D50CB8">
        <w:rPr>
          <w:rFonts w:ascii="Times New Roman" w:hAnsi="Times New Roman" w:cs="Times New Roman"/>
          <w:sz w:val="28"/>
          <w:szCs w:val="28"/>
        </w:rPr>
        <w:t>ской практики, учитывать позиции других участников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w:t>
      </w:r>
      <w:r w:rsidR="00BC0E55">
        <w:rPr>
          <w:rFonts w:ascii="Times New Roman" w:hAnsi="Times New Roman" w:cs="Times New Roman"/>
          <w:sz w:val="28"/>
          <w:szCs w:val="28"/>
        </w:rPr>
        <w:t>я "Ушу" на уровне начального об</w:t>
      </w:r>
      <w:r w:rsidRPr="00D50CB8">
        <w:rPr>
          <w:rFonts w:ascii="Times New Roman" w:hAnsi="Times New Roman" w:cs="Times New Roman"/>
          <w:sz w:val="28"/>
          <w:szCs w:val="28"/>
        </w:rPr>
        <w:t>щего образования у обучающихся бу</w:t>
      </w:r>
      <w:r w:rsidR="00BC0E55">
        <w:rPr>
          <w:rFonts w:ascii="Times New Roman" w:hAnsi="Times New Roman" w:cs="Times New Roman"/>
          <w:sz w:val="28"/>
          <w:szCs w:val="28"/>
        </w:rPr>
        <w:t xml:space="preserve">дут сформированы следующие </w:t>
      </w:r>
      <w:r w:rsidR="00BC0E55" w:rsidRPr="00BC0E55">
        <w:rPr>
          <w:rFonts w:ascii="Times New Roman" w:hAnsi="Times New Roman" w:cs="Times New Roman"/>
          <w:b/>
          <w:i/>
          <w:sz w:val="28"/>
          <w:szCs w:val="28"/>
        </w:rPr>
        <w:t>пред</w:t>
      </w:r>
      <w:r w:rsidRPr="00BC0E55">
        <w:rPr>
          <w:rFonts w:ascii="Times New Roman" w:hAnsi="Times New Roman" w:cs="Times New Roman"/>
          <w:b/>
          <w:i/>
          <w:sz w:val="28"/>
          <w:szCs w:val="28"/>
        </w:rPr>
        <w:t>метные результаты</w:t>
      </w:r>
      <w:r w:rsidRPr="00D50CB8">
        <w:rPr>
          <w:rFonts w:ascii="Times New Roman" w:hAnsi="Times New Roman" w:cs="Times New Roman"/>
          <w:sz w:val="28"/>
          <w:szCs w:val="28"/>
        </w:rPr>
        <w:t>:</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понимание значения занятий как средства укрепления здоровья, </w:t>
      </w:r>
      <w:r w:rsidRPr="00D50CB8">
        <w:rPr>
          <w:rFonts w:ascii="Times New Roman" w:hAnsi="Times New Roman" w:cs="Times New Roman"/>
          <w:sz w:val="28"/>
          <w:szCs w:val="28"/>
        </w:rPr>
        <w:t>закаливания</w:t>
      </w:r>
      <w:r w:rsidR="00D50CB8" w:rsidRPr="00D50CB8">
        <w:rPr>
          <w:rFonts w:ascii="Times New Roman" w:hAnsi="Times New Roman" w:cs="Times New Roman"/>
          <w:sz w:val="28"/>
          <w:szCs w:val="28"/>
        </w:rPr>
        <w:t xml:space="preserve"> и развития двигательных и физических качеств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истории возникновения и развития ушу, достижений </w:t>
      </w:r>
      <w:r w:rsidRPr="00D50CB8">
        <w:rPr>
          <w:rFonts w:ascii="Times New Roman" w:hAnsi="Times New Roman" w:cs="Times New Roman"/>
          <w:sz w:val="28"/>
          <w:szCs w:val="28"/>
        </w:rPr>
        <w:t>отечественных</w:t>
      </w:r>
      <w:r w:rsidR="00D50CB8" w:rsidRPr="00D50CB8">
        <w:rPr>
          <w:rFonts w:ascii="Times New Roman" w:hAnsi="Times New Roman" w:cs="Times New Roman"/>
          <w:sz w:val="28"/>
          <w:szCs w:val="28"/>
        </w:rPr>
        <w:t xml:space="preserve"> спортсменов и сборной команды страны на мировых чемпионатах;</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знание видов ушу, а также основных правил соревнований, </w:t>
      </w:r>
      <w:r w:rsidRPr="00D50CB8">
        <w:rPr>
          <w:rFonts w:ascii="Times New Roman" w:hAnsi="Times New Roman" w:cs="Times New Roman"/>
          <w:sz w:val="28"/>
          <w:szCs w:val="28"/>
        </w:rPr>
        <w:t>разрешенных</w:t>
      </w:r>
      <w:r w:rsidR="00D50CB8" w:rsidRPr="00D50CB8">
        <w:rPr>
          <w:rFonts w:ascii="Times New Roman" w:hAnsi="Times New Roman" w:cs="Times New Roman"/>
          <w:sz w:val="28"/>
          <w:szCs w:val="28"/>
        </w:rPr>
        <w:t xml:space="preserve"> и запрещенных действий, весовых категорий, технико-тактической подготовки, методов и условий подготовки к соревнованиям;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ушу; для развития физических качеств и двигательных способностей; индивидуальных технических </w:t>
      </w:r>
      <w:r w:rsidRPr="00D50CB8">
        <w:rPr>
          <w:rFonts w:ascii="Times New Roman" w:hAnsi="Times New Roman" w:cs="Times New Roman"/>
          <w:sz w:val="28"/>
          <w:szCs w:val="28"/>
        </w:rPr>
        <w:t>элементов</w:t>
      </w:r>
      <w:r w:rsidR="00D50CB8" w:rsidRPr="00D50CB8">
        <w:rPr>
          <w:rFonts w:ascii="Times New Roman" w:hAnsi="Times New Roman" w:cs="Times New Roman"/>
          <w:sz w:val="28"/>
          <w:szCs w:val="28"/>
        </w:rPr>
        <w:t xml:space="preserve"> и действий в ушу, методики их выполнения;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соблюдать правила безопасного поведения во время занятий ушу; правила личной гигиены, требования к спортивной одежде и обуви, спортивному инвентарю для занятий;</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элементами ушу со сверстниками, проведение подвижных игр с элементами ушу;</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силы;</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базовые элементы технических действий; способы защиты от изученных технических действий, боевая позиция и дистанции, передвижения, использование площади помоста для решения тактических задач;</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находить способы устранения ошибок;</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в </w:t>
      </w:r>
      <w:r w:rsidRPr="00D50CB8">
        <w:rPr>
          <w:rFonts w:ascii="Times New Roman" w:hAnsi="Times New Roman" w:cs="Times New Roman"/>
          <w:sz w:val="28"/>
          <w:szCs w:val="28"/>
        </w:rPr>
        <w:t>учебных</w:t>
      </w:r>
      <w:r w:rsidR="00D50CB8" w:rsidRPr="00D50CB8">
        <w:rPr>
          <w:rFonts w:ascii="Times New Roman" w:hAnsi="Times New Roman" w:cs="Times New Roman"/>
          <w:sz w:val="28"/>
          <w:szCs w:val="28"/>
        </w:rPr>
        <w:t xml:space="preserve"> поединках по упрощенным правилам или в играх с элементами </w:t>
      </w:r>
      <w:r w:rsidRPr="00D50CB8">
        <w:rPr>
          <w:rFonts w:ascii="Times New Roman" w:hAnsi="Times New Roman" w:cs="Times New Roman"/>
          <w:sz w:val="28"/>
          <w:szCs w:val="28"/>
        </w:rPr>
        <w:t>поединка</w:t>
      </w:r>
      <w:r w:rsidR="00D50CB8" w:rsidRPr="00D50CB8">
        <w:rPr>
          <w:rFonts w:ascii="Times New Roman" w:hAnsi="Times New Roman" w:cs="Times New Roman"/>
          <w:sz w:val="28"/>
          <w:szCs w:val="28"/>
        </w:rPr>
        <w:t>;</w:t>
      </w:r>
    </w:p>
    <w:p w:rsid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BC0E55" w:rsidRPr="00D50CB8" w:rsidRDefault="00BC0E55" w:rsidP="00D50CB8">
      <w:pPr>
        <w:ind w:firstLine="709"/>
        <w:jc w:val="both"/>
        <w:rPr>
          <w:rFonts w:ascii="Times New Roman" w:hAnsi="Times New Roman" w:cs="Times New Roman"/>
          <w:sz w:val="28"/>
          <w:szCs w:val="28"/>
        </w:rPr>
      </w:pPr>
    </w:p>
    <w:p w:rsidR="00BC0E55" w:rsidRPr="00BC0E55" w:rsidRDefault="00BC0E55" w:rsidP="00A76E59">
      <w:pPr>
        <w:jc w:val="center"/>
        <w:rPr>
          <w:rFonts w:ascii="Times New Roman" w:hAnsi="Times New Roman" w:cs="Times New Roman"/>
          <w:b/>
          <w:sz w:val="28"/>
          <w:szCs w:val="28"/>
        </w:rPr>
      </w:pPr>
      <w:r w:rsidRPr="00BC0E55">
        <w:rPr>
          <w:rFonts w:ascii="Times New Roman" w:hAnsi="Times New Roman" w:cs="Times New Roman"/>
          <w:b/>
          <w:sz w:val="28"/>
          <w:szCs w:val="28"/>
        </w:rPr>
        <w:t xml:space="preserve">МОДУЛЬ </w:t>
      </w:r>
      <w:r w:rsidR="00A76E59">
        <w:rPr>
          <w:rFonts w:ascii="Times New Roman" w:hAnsi="Times New Roman" w:cs="Times New Roman"/>
          <w:b/>
          <w:sz w:val="28"/>
          <w:szCs w:val="28"/>
        </w:rPr>
        <w:t>«ЧИР СПОРТ»</w:t>
      </w:r>
    </w:p>
    <w:p w:rsidR="00D50CB8" w:rsidRPr="00BC0E55" w:rsidRDefault="00BC0E55" w:rsidP="00D50CB8">
      <w:pPr>
        <w:ind w:firstLine="709"/>
        <w:jc w:val="both"/>
        <w:rPr>
          <w:rFonts w:ascii="Times New Roman" w:hAnsi="Times New Roman" w:cs="Times New Roman"/>
          <w:b/>
          <w:sz w:val="28"/>
          <w:szCs w:val="28"/>
        </w:rPr>
      </w:pPr>
      <w:r w:rsidRPr="00BC0E55">
        <w:rPr>
          <w:rFonts w:ascii="Times New Roman" w:hAnsi="Times New Roman" w:cs="Times New Roman"/>
          <w:b/>
          <w:sz w:val="28"/>
          <w:szCs w:val="28"/>
        </w:rPr>
        <w:t>1) </w:t>
      </w:r>
      <w:r w:rsidR="00D50CB8" w:rsidRPr="00BC0E55">
        <w:rPr>
          <w:rFonts w:ascii="Times New Roman" w:hAnsi="Times New Roman" w:cs="Times New Roman"/>
          <w:b/>
          <w:sz w:val="28"/>
          <w:szCs w:val="28"/>
        </w:rPr>
        <w:t>Пояснител</w:t>
      </w:r>
      <w:r w:rsidRPr="00BC0E55">
        <w:rPr>
          <w:rFonts w:ascii="Times New Roman" w:hAnsi="Times New Roman" w:cs="Times New Roman"/>
          <w:b/>
          <w:sz w:val="28"/>
          <w:szCs w:val="28"/>
        </w:rPr>
        <w:t>ьная записка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(далее - модуль "Чир спорт", модуль по чир спорту, чир спорт) на уровне начального общего образования разработан с целью оказания методической помощи учи</w:t>
      </w:r>
      <w:r w:rsidR="00BC0E55">
        <w:rPr>
          <w:rFonts w:ascii="Times New Roman" w:hAnsi="Times New Roman" w:cs="Times New Roman"/>
          <w:sz w:val="28"/>
          <w:szCs w:val="28"/>
        </w:rPr>
        <w:t>телю физической культуры в со</w:t>
      </w:r>
      <w:r w:rsidRPr="00D50CB8">
        <w:rPr>
          <w:rFonts w:ascii="Times New Roman" w:hAnsi="Times New Roman" w:cs="Times New Roman"/>
          <w:sz w:val="28"/>
          <w:szCs w:val="28"/>
        </w:rPr>
        <w:t>здании части рабочей программы по уче</w:t>
      </w:r>
      <w:r w:rsidR="00BC0E55">
        <w:rPr>
          <w:rFonts w:ascii="Times New Roman" w:hAnsi="Times New Roman" w:cs="Times New Roman"/>
          <w:sz w:val="28"/>
          <w:szCs w:val="28"/>
        </w:rPr>
        <w:t>бному предмету "Физическая куль</w:t>
      </w:r>
      <w:r w:rsidRPr="00D50CB8">
        <w:rPr>
          <w:rFonts w:ascii="Times New Roman" w:hAnsi="Times New Roman" w:cs="Times New Roman"/>
          <w:sz w:val="28"/>
          <w:szCs w:val="28"/>
        </w:rPr>
        <w:t xml:space="preserve">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результатов ФГОС НОО, с учетом современных </w:t>
      </w:r>
      <w:r w:rsidRPr="00D50CB8">
        <w:rPr>
          <w:rFonts w:ascii="Times New Roman" w:hAnsi="Times New Roman" w:cs="Times New Roman"/>
          <w:sz w:val="28"/>
          <w:szCs w:val="28"/>
        </w:rPr>
        <w:lastRenderedPageBreak/>
        <w:t>тенде</w:t>
      </w:r>
      <w:r w:rsidR="00BC0E55">
        <w:rPr>
          <w:rFonts w:ascii="Times New Roman" w:hAnsi="Times New Roman" w:cs="Times New Roman"/>
          <w:sz w:val="28"/>
          <w:szCs w:val="28"/>
        </w:rPr>
        <w:t>нций в системе образования и ис</w:t>
      </w:r>
      <w:r w:rsidRPr="00D50CB8">
        <w:rPr>
          <w:rFonts w:ascii="Times New Roman" w:hAnsi="Times New Roman" w:cs="Times New Roman"/>
          <w:sz w:val="28"/>
          <w:szCs w:val="28"/>
        </w:rPr>
        <w:t>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(чирлидинг) - модный, интересный для детей и популярный среди молодежи командный вид спорта, сочетающий в себе спортивные нагрузки и гармонию, красоту выступл</w:t>
      </w:r>
      <w:r w:rsidR="00BC0E55">
        <w:rPr>
          <w:rFonts w:ascii="Times New Roman" w:hAnsi="Times New Roman" w:cs="Times New Roman"/>
          <w:sz w:val="28"/>
          <w:szCs w:val="28"/>
        </w:rPr>
        <w:t>ений. Команды формируются с уче</w:t>
      </w:r>
      <w:r w:rsidRPr="00D50CB8">
        <w:rPr>
          <w:rFonts w:ascii="Times New Roman" w:hAnsi="Times New Roman" w:cs="Times New Roman"/>
          <w:sz w:val="28"/>
          <w:szCs w:val="28"/>
        </w:rPr>
        <w:t>том возрастных особенностей и физической подготовленности детей на базе общеобразовательных организаций, где могут быть образованы чирлидин-говые команды и клубы.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 итогам обучения в чир спорте обучающийся овладевает основными навыками командной работы, техникой выполнения основных ч</w:t>
      </w:r>
      <w:r w:rsidR="00BC0E55">
        <w:rPr>
          <w:rFonts w:ascii="Times New Roman" w:hAnsi="Times New Roman" w:cs="Times New Roman"/>
          <w:sz w:val="28"/>
          <w:szCs w:val="28"/>
        </w:rPr>
        <w:t>ирлидинго</w:t>
      </w:r>
      <w:r w:rsidRPr="00D50CB8">
        <w:rPr>
          <w:rFonts w:ascii="Times New Roman" w:hAnsi="Times New Roman" w:cs="Times New Roman"/>
          <w:sz w:val="28"/>
          <w:szCs w:val="28"/>
        </w:rPr>
        <w:t>вых элементов, умением организовать сво</w:t>
      </w:r>
      <w:r w:rsidR="00BC0E55">
        <w:rPr>
          <w:rFonts w:ascii="Times New Roman" w:hAnsi="Times New Roman" w:cs="Times New Roman"/>
          <w:sz w:val="28"/>
          <w:szCs w:val="28"/>
        </w:rPr>
        <w:t>й досуг и распорядок дня, стано</w:t>
      </w:r>
      <w:r w:rsidRPr="00D50CB8">
        <w:rPr>
          <w:rFonts w:ascii="Times New Roman" w:hAnsi="Times New Roman" w:cs="Times New Roman"/>
          <w:sz w:val="28"/>
          <w:szCs w:val="28"/>
        </w:rPr>
        <w:t>вится способным к самовыражению и социально-адаптированной личностью.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 современном чир спорте определены два ключевых направления: чирлидинг и перфоманс, каждое из которых включает в себя несколько </w:t>
      </w:r>
      <w:r w:rsidR="00BC0E55" w:rsidRPr="00D50CB8">
        <w:rPr>
          <w:rFonts w:ascii="Times New Roman" w:hAnsi="Times New Roman" w:cs="Times New Roman"/>
          <w:sz w:val="28"/>
          <w:szCs w:val="28"/>
        </w:rPr>
        <w:t>дисциплин</w:t>
      </w:r>
      <w:r w:rsidRPr="00D50CB8">
        <w:rPr>
          <w:rFonts w:ascii="Times New Roman" w:hAnsi="Times New Roman" w:cs="Times New Roman"/>
          <w:sz w:val="28"/>
          <w:szCs w:val="28"/>
        </w:rPr>
        <w:t xml:space="preserve">. В общеобразовательных организациях занятия могут проводиться в двух направлениях, в зависимости от того, на какие дисциплины в </w:t>
      </w:r>
      <w:r w:rsidR="00BC0E55"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 xml:space="preserve"> ориентируются участники. Каждому из направлений соответствуют свои характерные элементы.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Доступность и привлекательность, высокая позитивная </w:t>
      </w:r>
      <w:r w:rsidR="00BC0E55" w:rsidRPr="00D50CB8">
        <w:rPr>
          <w:rFonts w:ascii="Times New Roman" w:hAnsi="Times New Roman" w:cs="Times New Roman"/>
          <w:sz w:val="28"/>
          <w:szCs w:val="28"/>
        </w:rPr>
        <w:t>эмоциональность</w:t>
      </w:r>
      <w:r w:rsidRPr="00D50CB8">
        <w:rPr>
          <w:rFonts w:ascii="Times New Roman" w:hAnsi="Times New Roman" w:cs="Times New Roman"/>
          <w:sz w:val="28"/>
          <w:szCs w:val="28"/>
        </w:rPr>
        <w:t>,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50CB8" w:rsidRPr="00D50CB8" w:rsidRDefault="00D50CB8" w:rsidP="00D50CB8">
      <w:pPr>
        <w:ind w:firstLine="709"/>
        <w:jc w:val="both"/>
        <w:rPr>
          <w:rFonts w:ascii="Times New Roman" w:hAnsi="Times New Roman" w:cs="Times New Roman"/>
          <w:sz w:val="28"/>
          <w:szCs w:val="28"/>
        </w:rPr>
      </w:pPr>
      <w:r w:rsidRPr="00BC0E55">
        <w:rPr>
          <w:rFonts w:ascii="Times New Roman" w:hAnsi="Times New Roman" w:cs="Times New Roman"/>
          <w:i/>
          <w:sz w:val="28"/>
          <w:szCs w:val="28"/>
        </w:rPr>
        <w:t>Целью изучение модуля "Чир спорт"</w:t>
      </w:r>
      <w:r w:rsidRPr="00D50CB8">
        <w:rPr>
          <w:rFonts w:ascii="Times New Roman" w:hAnsi="Times New Roman" w:cs="Times New Roman"/>
          <w:sz w:val="28"/>
          <w:szCs w:val="28"/>
        </w:rPr>
        <w:t xml:space="preserve"> является укрепление здоровья подрастающего поколения, развитие творческого потенциала и социальная адаптация детей в обществе посредством </w:t>
      </w:r>
      <w:r w:rsidR="00BC0E55" w:rsidRPr="00D50CB8">
        <w:rPr>
          <w:rFonts w:ascii="Times New Roman" w:hAnsi="Times New Roman" w:cs="Times New Roman"/>
          <w:sz w:val="28"/>
          <w:szCs w:val="28"/>
        </w:rPr>
        <w:t>физкультурно</w:t>
      </w:r>
      <w:r w:rsidRPr="00D50CB8">
        <w:rPr>
          <w:rFonts w:ascii="Times New Roman" w:hAnsi="Times New Roman" w:cs="Times New Roman"/>
          <w:sz w:val="28"/>
          <w:szCs w:val="28"/>
        </w:rPr>
        <w:t>-спортивных и оздоровительных занятий с использованием средств чир спорта.</w:t>
      </w:r>
    </w:p>
    <w:p w:rsidR="00D50CB8" w:rsidRPr="00BC0E55" w:rsidRDefault="00D50CB8" w:rsidP="00D50CB8">
      <w:pPr>
        <w:ind w:firstLine="709"/>
        <w:jc w:val="both"/>
        <w:rPr>
          <w:rFonts w:ascii="Times New Roman" w:hAnsi="Times New Roman" w:cs="Times New Roman"/>
          <w:i/>
          <w:sz w:val="28"/>
          <w:szCs w:val="28"/>
        </w:rPr>
      </w:pPr>
      <w:r w:rsidRPr="00BC0E55">
        <w:rPr>
          <w:rFonts w:ascii="Times New Roman" w:hAnsi="Times New Roman" w:cs="Times New Roman"/>
          <w:i/>
          <w:sz w:val="28"/>
          <w:szCs w:val="28"/>
        </w:rPr>
        <w:t>Задачами изучения модуля "Чир спорт" являются: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воспитание личностных качеств (самостоятельность, упорство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цели, чувство коллективной ответственности, дисциплинированность);</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общих представлений о чир спорте, его возможностях и значении в процессе укрепления здоровья, физическом развитии и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подготовки обучающихся;</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эстетики движения, умения двигаться под музыку, </w:t>
      </w:r>
      <w:r w:rsidRPr="00D50CB8">
        <w:rPr>
          <w:rFonts w:ascii="Times New Roman" w:hAnsi="Times New Roman" w:cs="Times New Roman"/>
          <w:sz w:val="28"/>
          <w:szCs w:val="28"/>
        </w:rPr>
        <w:t>чувствовать</w:t>
      </w:r>
      <w:r w:rsidR="00D50CB8" w:rsidRPr="00D50CB8">
        <w:rPr>
          <w:rFonts w:ascii="Times New Roman" w:hAnsi="Times New Roman" w:cs="Times New Roman"/>
          <w:sz w:val="28"/>
          <w:szCs w:val="28"/>
        </w:rPr>
        <w:t xml:space="preserve"> эмоциональную удовлетворенность, развивать вкус, </w:t>
      </w:r>
      <w:r w:rsidRPr="00D50CB8">
        <w:rPr>
          <w:rFonts w:ascii="Times New Roman" w:hAnsi="Times New Roman" w:cs="Times New Roman"/>
          <w:sz w:val="28"/>
          <w:szCs w:val="28"/>
        </w:rPr>
        <w:t>совершенствовать</w:t>
      </w:r>
      <w:r w:rsidR="00D50CB8" w:rsidRPr="00D50CB8">
        <w:rPr>
          <w:rFonts w:ascii="Times New Roman" w:hAnsi="Times New Roman" w:cs="Times New Roman"/>
          <w:sz w:val="28"/>
          <w:szCs w:val="28"/>
        </w:rPr>
        <w:t xml:space="preserve"> духовный мир человека;</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образовательного фундамента, основанного как на знаниях и умениях в области физической культуры и спорта, так и на </w:t>
      </w:r>
      <w:r w:rsidRPr="00D50CB8">
        <w:rPr>
          <w:rFonts w:ascii="Times New Roman" w:hAnsi="Times New Roman" w:cs="Times New Roman"/>
          <w:sz w:val="28"/>
          <w:szCs w:val="28"/>
        </w:rPr>
        <w:t>соответствующем</w:t>
      </w:r>
      <w:r w:rsidR="00D50CB8" w:rsidRPr="00D50CB8">
        <w:rPr>
          <w:rFonts w:ascii="Times New Roman" w:hAnsi="Times New Roman" w:cs="Times New Roman"/>
          <w:sz w:val="28"/>
          <w:szCs w:val="28"/>
        </w:rPr>
        <w:t xml:space="preserve"> культурном уровне развит</w:t>
      </w:r>
      <w:r>
        <w:rPr>
          <w:rFonts w:ascii="Times New Roman" w:hAnsi="Times New Roman" w:cs="Times New Roman"/>
          <w:sz w:val="28"/>
          <w:szCs w:val="28"/>
        </w:rPr>
        <w:t>ия личности обучающегося, созда</w:t>
      </w:r>
      <w:r w:rsidR="00D50CB8" w:rsidRPr="00D50CB8">
        <w:rPr>
          <w:rFonts w:ascii="Times New Roman" w:hAnsi="Times New Roman" w:cs="Times New Roman"/>
          <w:sz w:val="28"/>
          <w:szCs w:val="28"/>
        </w:rPr>
        <w:t>ющем необходимые предпосылки для его самореализации;</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50CB8" w:rsidRPr="00D50CB8" w:rsidRDefault="00BC0E55"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популяризация чир спорта среди подрастающего поколения, </w:t>
      </w:r>
      <w:r w:rsidR="00250C88"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в школьные спортивные клубы, секции, к </w:t>
      </w:r>
      <w:r w:rsidR="00CD7D29">
        <w:rPr>
          <w:rFonts w:ascii="Times New Roman" w:hAnsi="Times New Roman" w:cs="Times New Roman"/>
          <w:sz w:val="28"/>
          <w:szCs w:val="28"/>
        </w:rPr>
        <w:t>участию в соревновани</w:t>
      </w:r>
      <w:r w:rsidR="00D50CB8" w:rsidRPr="00D50CB8">
        <w:rPr>
          <w:rFonts w:ascii="Times New Roman" w:hAnsi="Times New Roman" w:cs="Times New Roman"/>
          <w:sz w:val="28"/>
          <w:szCs w:val="28"/>
        </w:rPr>
        <w:t>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CD7D29" w:rsidRDefault="00CD7D29"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"Чир спорт" доступен для освоения всем обучающимся, и обеспечивает достижение следующих результатов ФГОС НОО: сф</w:t>
      </w:r>
      <w:r w:rsidR="00250C88">
        <w:rPr>
          <w:rFonts w:ascii="Times New Roman" w:hAnsi="Times New Roman" w:cs="Times New Roman"/>
          <w:sz w:val="28"/>
          <w:szCs w:val="28"/>
        </w:rPr>
        <w:t>ормиро</w:t>
      </w:r>
      <w:r w:rsidRPr="00D50CB8">
        <w:rPr>
          <w:rFonts w:ascii="Times New Roman" w:hAnsi="Times New Roman" w:cs="Times New Roman"/>
          <w:sz w:val="28"/>
          <w:szCs w:val="28"/>
        </w:rPr>
        <w:t>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w:t>
      </w:r>
      <w:r w:rsidR="00250C88">
        <w:rPr>
          <w:rFonts w:ascii="Times New Roman" w:hAnsi="Times New Roman" w:cs="Times New Roman"/>
          <w:sz w:val="28"/>
          <w:szCs w:val="28"/>
        </w:rPr>
        <w:t>"Чир спорт" может быть использо</w:t>
      </w:r>
      <w:r w:rsidRPr="00D50CB8">
        <w:rPr>
          <w:rFonts w:ascii="Times New Roman" w:hAnsi="Times New Roman" w:cs="Times New Roman"/>
          <w:sz w:val="28"/>
          <w:szCs w:val="28"/>
        </w:rPr>
        <w:t>вано в разделах "Знания о физической культуре", "Способы самостоятельной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Интеграция модуля по чир спорту поможет обучающимся в освоении образовательных программ в рамках в</w:t>
      </w:r>
      <w:r w:rsidR="00250C88">
        <w:rPr>
          <w:rFonts w:ascii="Times New Roman" w:hAnsi="Times New Roman" w:cs="Times New Roman"/>
          <w:sz w:val="28"/>
          <w:szCs w:val="28"/>
        </w:rPr>
        <w:t>неурочной деятельности, дополни</w:t>
      </w:r>
      <w:r w:rsidRPr="00D50CB8">
        <w:rPr>
          <w:rFonts w:ascii="Times New Roman" w:hAnsi="Times New Roman" w:cs="Times New Roman"/>
          <w:sz w:val="28"/>
          <w:szCs w:val="28"/>
        </w:rPr>
        <w:t>тельного образования, деятельности шк</w:t>
      </w:r>
      <w:r w:rsidR="00250C88">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товке обучающихся к сдаче норм ГТО и участии в спортивных соревнованиях.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"Чир спорт"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чир спорту с </w:t>
      </w:r>
      <w:r w:rsidRPr="00D50CB8">
        <w:rPr>
          <w:rFonts w:ascii="Times New Roman" w:hAnsi="Times New Roman" w:cs="Times New Roman"/>
          <w:sz w:val="28"/>
          <w:szCs w:val="28"/>
        </w:rPr>
        <w:t>выбором</w:t>
      </w:r>
      <w:r w:rsidR="00D50CB8" w:rsidRPr="00D50CB8">
        <w:rPr>
          <w:rFonts w:ascii="Times New Roman" w:hAnsi="Times New Roman" w:cs="Times New Roman"/>
          <w:sz w:val="28"/>
          <w:szCs w:val="28"/>
        </w:rPr>
        <w:t xml:space="preserve">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Содержание модуля "Чир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чир спорта в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видов чир спорта, современные тенденции их развития.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Понятие "чир спорт" ("чирлидинг"). Основные физические качества (сила, быстрота, выносливость, равновесие</w:t>
      </w:r>
      <w:r w:rsidR="00250C88">
        <w:rPr>
          <w:rFonts w:ascii="Times New Roman" w:hAnsi="Times New Roman" w:cs="Times New Roman"/>
          <w:sz w:val="28"/>
          <w:szCs w:val="28"/>
        </w:rPr>
        <w:t>, гибкость), упражнения, направ</w:t>
      </w:r>
      <w:r w:rsidRPr="00D50CB8">
        <w:rPr>
          <w:rFonts w:ascii="Times New Roman" w:hAnsi="Times New Roman" w:cs="Times New Roman"/>
          <w:sz w:val="28"/>
          <w:szCs w:val="28"/>
        </w:rPr>
        <w:t>ленные на их развитие.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 спорт как средство укрепления здоровья, закаливания и развития физических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чир спортом (в спортивном, хореографическом зале).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Воспитание морально-волевых качеств во время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Термины и определения в чир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Правила соревнований по чир спорту.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w:t>
      </w:r>
      <w:r w:rsidR="00250C88">
        <w:rPr>
          <w:rFonts w:ascii="Times New Roman" w:hAnsi="Times New Roman" w:cs="Times New Roman"/>
          <w:sz w:val="28"/>
          <w:szCs w:val="28"/>
        </w:rPr>
        <w:t>вания к соревновательному костю</w:t>
      </w:r>
      <w:r w:rsidRPr="00D50CB8">
        <w:rPr>
          <w:rFonts w:ascii="Times New Roman" w:hAnsi="Times New Roman" w:cs="Times New Roman"/>
          <w:sz w:val="28"/>
          <w:szCs w:val="28"/>
        </w:rPr>
        <w:t>му для чир спорта. Подбор одежды и обуви для занятий чир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Подбор упражнений чир спорта, определение прогрессии в их </w:t>
      </w:r>
      <w:r w:rsidR="00250C88" w:rsidRPr="00D50CB8">
        <w:rPr>
          <w:rFonts w:ascii="Times New Roman" w:hAnsi="Times New Roman" w:cs="Times New Roman"/>
          <w:sz w:val="28"/>
          <w:szCs w:val="28"/>
        </w:rPr>
        <w:t>выполнении</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Первые внешние признаки утомления.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физической, специальной и технической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игры, эстафеты с элементами чир спорта (чирлидинга).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физических упражнений для утренней зарядки, </w:t>
      </w:r>
      <w:r w:rsidR="00250C88" w:rsidRPr="00D50CB8">
        <w:rPr>
          <w:rFonts w:ascii="Times New Roman" w:hAnsi="Times New Roman" w:cs="Times New Roman"/>
          <w:sz w:val="28"/>
          <w:szCs w:val="28"/>
        </w:rPr>
        <w:t>физкультминуток</w:t>
      </w:r>
      <w:r w:rsidRPr="00D50CB8">
        <w:rPr>
          <w:rFonts w:ascii="Times New Roman" w:hAnsi="Times New Roman" w:cs="Times New Roman"/>
          <w:sz w:val="28"/>
          <w:szCs w:val="28"/>
        </w:rPr>
        <w:t>, занятий по профилактике и к</w:t>
      </w:r>
      <w:r w:rsidR="00250C88">
        <w:rPr>
          <w:rFonts w:ascii="Times New Roman" w:hAnsi="Times New Roman" w:cs="Times New Roman"/>
          <w:sz w:val="28"/>
          <w:szCs w:val="28"/>
        </w:rPr>
        <w:t>оррекции нарушений осанки с эле</w:t>
      </w:r>
      <w:r w:rsidRPr="00D50CB8">
        <w:rPr>
          <w:rFonts w:ascii="Times New Roman" w:hAnsi="Times New Roman" w:cs="Times New Roman"/>
          <w:sz w:val="28"/>
          <w:szCs w:val="28"/>
        </w:rPr>
        <w:t>ментами чир спорта (под музыку).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специальных упражнений для формирования техники </w:t>
      </w:r>
      <w:r w:rsidR="00250C88" w:rsidRPr="00D50CB8">
        <w:rPr>
          <w:rFonts w:ascii="Times New Roman" w:hAnsi="Times New Roman" w:cs="Times New Roman"/>
          <w:sz w:val="28"/>
          <w:szCs w:val="28"/>
        </w:rPr>
        <w:t>движений</w:t>
      </w:r>
      <w:r w:rsidRPr="00D50CB8">
        <w:rPr>
          <w:rFonts w:ascii="Times New Roman" w:hAnsi="Times New Roman" w:cs="Times New Roman"/>
          <w:sz w:val="28"/>
          <w:szCs w:val="28"/>
        </w:rPr>
        <w:t xml:space="preserve"> и двигательных навыков необходимых в чир спорте (чирлидинге).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движения рук. Позиции рук. Смены позиций рук (руки на бедрах, "хай ви", "лоу ви", "верхний тачдаун", "Т", ломанное "Т", правое "Л", левое "Л", "Кинжалы", "Рамка", правая диагональ, левая диагональ, правое "К", левое "К", "верхний панч", "нижний тачдаун").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 и фразы чира. Артикуляция. Интонация, темп и паузы между словами. Чиры при выполнении элементов чирлидинга и при перестроениях.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Построения на пирамиды и имитация пирамид.</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Чир-прыжки.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Выполнение комбинаций чир спорта (чирлидинга).</w:t>
      </w:r>
    </w:p>
    <w:p w:rsidR="00250C8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w:t>
      </w:r>
      <w:r w:rsidRPr="002925D7">
        <w:rPr>
          <w:rFonts w:ascii="Times New Roman" w:hAnsi="Times New Roman" w:cs="Times New Roman"/>
          <w:b/>
          <w:sz w:val="28"/>
          <w:szCs w:val="28"/>
        </w:rPr>
        <w:t>)</w:t>
      </w:r>
      <w:r w:rsidRPr="00250C88">
        <w:rPr>
          <w:rFonts w:ascii="Times New Roman" w:hAnsi="Times New Roman" w:cs="Times New Roman"/>
          <w:b/>
          <w:sz w:val="28"/>
          <w:szCs w:val="28"/>
        </w:rPr>
        <w:t>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будут сформированы следующие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сборной команды страны на мировых </w:t>
      </w:r>
      <w:r w:rsidRPr="00D50CB8">
        <w:rPr>
          <w:rFonts w:ascii="Times New Roman" w:hAnsi="Times New Roman" w:cs="Times New Roman"/>
          <w:sz w:val="28"/>
          <w:szCs w:val="28"/>
        </w:rPr>
        <w:t>первенствах</w:t>
      </w:r>
      <w:r w:rsidR="00D50CB8" w:rsidRPr="00D50CB8">
        <w:rPr>
          <w:rFonts w:ascii="Times New Roman" w:hAnsi="Times New Roman" w:cs="Times New Roman"/>
          <w:sz w:val="28"/>
          <w:szCs w:val="28"/>
        </w:rPr>
        <w:t>, Чемпионатах Европы;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 xml:space="preserve">лей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проявление дисциплинированности</w:t>
      </w:r>
      <w:r>
        <w:rPr>
          <w:rFonts w:ascii="Times New Roman" w:hAnsi="Times New Roman" w:cs="Times New Roman"/>
          <w:sz w:val="28"/>
          <w:szCs w:val="28"/>
        </w:rPr>
        <w:t>, трудолюбия и упорства достиже</w:t>
      </w:r>
      <w:r w:rsidR="00D50CB8" w:rsidRPr="00D50CB8">
        <w:rPr>
          <w:rFonts w:ascii="Times New Roman" w:hAnsi="Times New Roman" w:cs="Times New Roman"/>
          <w:sz w:val="28"/>
          <w:szCs w:val="28"/>
        </w:rPr>
        <w:t>нии поставленных целей на основе представлений о нравственных нормах, социальной справедливости и свободе;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принимать и осваивать социальную роль обучающегося, развитие мотивов учебной деятельности,</w:t>
      </w:r>
      <w:r>
        <w:rPr>
          <w:rFonts w:ascii="Times New Roman" w:hAnsi="Times New Roman" w:cs="Times New Roman"/>
          <w:sz w:val="28"/>
          <w:szCs w:val="28"/>
        </w:rPr>
        <w:t xml:space="preserve"> стремление к познанию и творче</w:t>
      </w:r>
      <w:r w:rsidR="00D50CB8" w:rsidRPr="00D50CB8">
        <w:rPr>
          <w:rFonts w:ascii="Times New Roman" w:hAnsi="Times New Roman" w:cs="Times New Roman"/>
          <w:sz w:val="28"/>
          <w:szCs w:val="28"/>
        </w:rPr>
        <w:t>ству,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понимание установки на безопасный, здоровый образ жизни, наличие мотивации к творческому труду, работе</w:t>
      </w:r>
      <w:r>
        <w:rPr>
          <w:rFonts w:ascii="Times New Roman" w:hAnsi="Times New Roman" w:cs="Times New Roman"/>
          <w:sz w:val="28"/>
          <w:szCs w:val="28"/>
        </w:rPr>
        <w:t xml:space="preserve"> на результат, бережному отноше</w:t>
      </w:r>
      <w:r w:rsidR="00D50CB8" w:rsidRPr="00D50CB8">
        <w:rPr>
          <w:rFonts w:ascii="Times New Roman" w:hAnsi="Times New Roman" w:cs="Times New Roman"/>
          <w:sz w:val="28"/>
          <w:szCs w:val="28"/>
        </w:rPr>
        <w:t>нию к материальным и духовным ценностям.</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w:t>
      </w:r>
      <w:r w:rsidR="00250C88">
        <w:rPr>
          <w:rFonts w:ascii="Times New Roman" w:hAnsi="Times New Roman" w:cs="Times New Roman"/>
          <w:sz w:val="28"/>
          <w:szCs w:val="28"/>
        </w:rPr>
        <w:t xml:space="preserve">будут сформированы следующие </w:t>
      </w:r>
      <w:r w:rsidR="00250C88" w:rsidRPr="00250C88">
        <w:rPr>
          <w:rFonts w:ascii="Times New Roman" w:hAnsi="Times New Roman" w:cs="Times New Roman"/>
          <w:b/>
          <w:i/>
          <w:sz w:val="28"/>
          <w:szCs w:val="28"/>
        </w:rPr>
        <w:t>ме</w:t>
      </w:r>
      <w:r w:rsidRPr="00250C88">
        <w:rPr>
          <w:rFonts w:ascii="Times New Roman" w:hAnsi="Times New Roman" w:cs="Times New Roman"/>
          <w:b/>
          <w:i/>
          <w:sz w:val="28"/>
          <w:szCs w:val="28"/>
        </w:rPr>
        <w:t>тапредметные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аргументировать свою позицию и координировать ее с </w:t>
      </w:r>
      <w:r w:rsidRPr="00D50CB8">
        <w:rPr>
          <w:rFonts w:ascii="Times New Roman" w:hAnsi="Times New Roman" w:cs="Times New Roman"/>
          <w:sz w:val="28"/>
          <w:szCs w:val="28"/>
        </w:rPr>
        <w:t>позициями</w:t>
      </w:r>
      <w:r w:rsidR="00D50CB8" w:rsidRPr="00D50CB8">
        <w:rPr>
          <w:rFonts w:ascii="Times New Roman" w:hAnsi="Times New Roman" w:cs="Times New Roman"/>
          <w:sz w:val="28"/>
          <w:szCs w:val="28"/>
        </w:rPr>
        <w:t xml:space="preserve"> партнеров в сотрудничестве при выработке общего решения в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(командной работе);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разрешать конфликты на основе учета интересов и позиций всех его участников;</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достаточно точно, последовательно и полно передавать партнеру по команде необходимую информацию как ориентир для построения действия;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задавать вопросы, необходимые для организации собственной деятельности и сотрудничества с партнером по команде;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осуществлять взаимный контроль и оказывать в сотрудничестве необходимую взаимопомощь;</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w:t>
      </w:r>
      <w:r>
        <w:rPr>
          <w:rFonts w:ascii="Times New Roman" w:hAnsi="Times New Roman" w:cs="Times New Roman"/>
          <w:sz w:val="28"/>
          <w:szCs w:val="28"/>
        </w:rPr>
        <w:t>нтировать и отстаивать свое мне</w:t>
      </w:r>
      <w:r w:rsidR="00D50CB8" w:rsidRPr="00D50CB8">
        <w:rPr>
          <w:rFonts w:ascii="Times New Roman" w:hAnsi="Times New Roman" w:cs="Times New Roman"/>
          <w:sz w:val="28"/>
          <w:szCs w:val="28"/>
        </w:rPr>
        <w:t>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способность выделять и обосновывать эстетические признаки в </w:t>
      </w:r>
      <w:r w:rsidR="00250C88"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упражнениях, двигательных действиях.</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"Чир спорт" на уровне начального общего образования у обучающихся будут сформированы следующие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знаний истории развития чир спорта в мире и России;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представлений о роли и значении занятий чир спортом как средством укрепления здоровья, закал</w:t>
      </w:r>
      <w:r>
        <w:rPr>
          <w:rFonts w:ascii="Times New Roman" w:hAnsi="Times New Roman" w:cs="Times New Roman"/>
          <w:sz w:val="28"/>
          <w:szCs w:val="28"/>
        </w:rPr>
        <w:t>ивания и развития физических ка</w:t>
      </w:r>
      <w:r w:rsidR="00D50CB8" w:rsidRPr="00D50CB8">
        <w:rPr>
          <w:rFonts w:ascii="Times New Roman" w:hAnsi="Times New Roman" w:cs="Times New Roman"/>
          <w:sz w:val="28"/>
          <w:szCs w:val="28"/>
        </w:rPr>
        <w:t>честв человека;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ориентироваться в понятии "чир спорт": характеризовать </w:t>
      </w:r>
      <w:r w:rsidRPr="00D50CB8">
        <w:rPr>
          <w:rFonts w:ascii="Times New Roman" w:hAnsi="Times New Roman" w:cs="Times New Roman"/>
          <w:sz w:val="28"/>
          <w:szCs w:val="28"/>
        </w:rPr>
        <w:t>основные</w:t>
      </w:r>
      <w:r w:rsidR="00D50CB8" w:rsidRPr="00D50CB8">
        <w:rPr>
          <w:rFonts w:ascii="Times New Roman" w:hAnsi="Times New Roman" w:cs="Times New Roman"/>
          <w:sz w:val="28"/>
          <w:szCs w:val="28"/>
        </w:rPr>
        <w:t xml:space="preserve"> физические качества (силу, быстроту, выносливость, равновесие, гибкость) и демонстрировать физические упражнения, направленные на их развитие;</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чир спортом, посещений соревнований по чир спорту, правил личной гигиены, требований к спортивной одежде и обуви, спортивному </w:t>
      </w:r>
      <w:r>
        <w:rPr>
          <w:rFonts w:ascii="Times New Roman" w:hAnsi="Times New Roman" w:cs="Times New Roman"/>
          <w:sz w:val="28"/>
          <w:szCs w:val="28"/>
        </w:rPr>
        <w:t>инвентарю для за</w:t>
      </w:r>
      <w:r w:rsidR="00D50CB8" w:rsidRPr="00D50CB8">
        <w:rPr>
          <w:rFonts w:ascii="Times New Roman" w:hAnsi="Times New Roman" w:cs="Times New Roman"/>
          <w:sz w:val="28"/>
          <w:szCs w:val="28"/>
        </w:rPr>
        <w:t>нятий чир спортом;</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знание последовательности выполнения упражнений чир спорта;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умение отбирать упражнения для комплексов утренней зарядки и </w:t>
      </w:r>
      <w:r w:rsidRPr="00D50CB8">
        <w:rPr>
          <w:rFonts w:ascii="Times New Roman" w:hAnsi="Times New Roman" w:cs="Times New Roman"/>
          <w:sz w:val="28"/>
          <w:szCs w:val="28"/>
        </w:rPr>
        <w:t>физкультминуток</w:t>
      </w:r>
      <w:r w:rsidR="00D50CB8" w:rsidRPr="00D50CB8">
        <w:rPr>
          <w:rFonts w:ascii="Times New Roman" w:hAnsi="Times New Roman" w:cs="Times New Roman"/>
          <w:sz w:val="28"/>
          <w:szCs w:val="28"/>
        </w:rPr>
        <w:t xml:space="preserve"> с элементами чирлидинга и выполнять их в соответствии с изученными правилами;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организовывать и проводить подвижные игры с элементами чирлидинга во время отдыха на открытом</w:t>
      </w:r>
      <w:r>
        <w:rPr>
          <w:rFonts w:ascii="Times New Roman" w:hAnsi="Times New Roman" w:cs="Times New Roman"/>
          <w:sz w:val="28"/>
          <w:szCs w:val="28"/>
        </w:rPr>
        <w:t xml:space="preserve"> воздухе и в помещении (спортив</w:t>
      </w:r>
      <w:r w:rsidR="00D50CB8" w:rsidRPr="00D50CB8">
        <w:rPr>
          <w:rFonts w:ascii="Times New Roman" w:hAnsi="Times New Roman" w:cs="Times New Roman"/>
          <w:sz w:val="28"/>
          <w:szCs w:val="28"/>
        </w:rPr>
        <w:t>ном зале и других), соблюдать правила взаимодействия с игроками;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упражнения для развития физических качеств (силы, быстроты, выносливости, гибкости, ловкости);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разновидности ходьбы и прыжков, упражнения в равновесии и на растяжку, составляющих основу чирлидинга; выполнять основные элементы чирлидинга, выполнять акробатические упражнения (группировку, перекаты, кувырки), выполнять чир-прыжки;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произносить чиры (речевки);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умение выполнять построения на пирамиды;</w:t>
      </w:r>
    </w:p>
    <w:p w:rsid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способность анализировать технику выполнения упражнений чир спорта и находить способы устранения ошибок.</w:t>
      </w:r>
    </w:p>
    <w:p w:rsidR="00250C88" w:rsidRPr="00D50CB8" w:rsidRDefault="00250C88" w:rsidP="00A76E59">
      <w:pPr>
        <w:jc w:val="both"/>
        <w:rPr>
          <w:rFonts w:ascii="Times New Roman" w:hAnsi="Times New Roman" w:cs="Times New Roman"/>
          <w:sz w:val="28"/>
          <w:szCs w:val="28"/>
        </w:rPr>
      </w:pPr>
    </w:p>
    <w:p w:rsidR="00D50CB8" w:rsidRPr="00250C88" w:rsidRDefault="00A76E59" w:rsidP="00250C88">
      <w:pPr>
        <w:jc w:val="center"/>
        <w:rPr>
          <w:rFonts w:ascii="Times New Roman" w:hAnsi="Times New Roman" w:cs="Times New Roman"/>
          <w:b/>
          <w:sz w:val="28"/>
          <w:szCs w:val="28"/>
        </w:rPr>
      </w:pPr>
      <w:r>
        <w:rPr>
          <w:rFonts w:ascii="Times New Roman" w:hAnsi="Times New Roman" w:cs="Times New Roman"/>
          <w:b/>
          <w:sz w:val="28"/>
          <w:szCs w:val="28"/>
        </w:rPr>
        <w:t>МОДУЛЬ «ПЕРЕТЯГИВАНИЕ КАНАТА»</w:t>
      </w:r>
    </w:p>
    <w:p w:rsidR="00D50CB8" w:rsidRPr="00A76E59" w:rsidRDefault="00250C88" w:rsidP="00D50CB8">
      <w:pPr>
        <w:ind w:firstLine="709"/>
        <w:jc w:val="both"/>
        <w:rPr>
          <w:rFonts w:ascii="Times New Roman" w:hAnsi="Times New Roman" w:cs="Times New Roman"/>
          <w:b/>
          <w:sz w:val="28"/>
          <w:szCs w:val="28"/>
        </w:rPr>
      </w:pPr>
      <w:r w:rsidRPr="00A76E59">
        <w:rPr>
          <w:rFonts w:ascii="Times New Roman" w:hAnsi="Times New Roman" w:cs="Times New Roman"/>
          <w:b/>
          <w:sz w:val="28"/>
          <w:szCs w:val="28"/>
        </w:rPr>
        <w:t>1) </w:t>
      </w:r>
      <w:r w:rsidR="00D50CB8" w:rsidRPr="00A76E59">
        <w:rPr>
          <w:rFonts w:ascii="Times New Roman" w:hAnsi="Times New Roman" w:cs="Times New Roman"/>
          <w:b/>
          <w:sz w:val="28"/>
          <w:szCs w:val="28"/>
        </w:rPr>
        <w:t>Пояснительная записка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"Перетягивание каната" (дал</w:t>
      </w:r>
      <w:r w:rsidR="00250C88">
        <w:rPr>
          <w:rFonts w:ascii="Times New Roman" w:hAnsi="Times New Roman" w:cs="Times New Roman"/>
          <w:sz w:val="28"/>
          <w:szCs w:val="28"/>
        </w:rPr>
        <w:t>ее - модуль "Перетягивание кана</w:t>
      </w:r>
      <w:r w:rsidRPr="00D50CB8">
        <w:rPr>
          <w:rFonts w:ascii="Times New Roman" w:hAnsi="Times New Roman" w:cs="Times New Roman"/>
          <w:sz w:val="28"/>
          <w:szCs w:val="28"/>
        </w:rPr>
        <w:t>та", модуль по перетягиванию каната, перетягивание каната) на уровне начального общего образования разработан с целью оказания методической помощи учителю физической культуры в создании ча</w:t>
      </w:r>
      <w:r w:rsidR="00250C88">
        <w:rPr>
          <w:rFonts w:ascii="Times New Roman" w:hAnsi="Times New Roman" w:cs="Times New Roman"/>
          <w:sz w:val="28"/>
          <w:szCs w:val="28"/>
        </w:rPr>
        <w:t>сти рабочей програм</w:t>
      </w:r>
      <w:r w:rsidRPr="00D50CB8">
        <w:rPr>
          <w:rFonts w:ascii="Times New Roman" w:hAnsi="Times New Roman" w:cs="Times New Roman"/>
          <w:sz w:val="28"/>
          <w:szCs w:val="28"/>
        </w:rPr>
        <w:t>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250C88">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Перетягивание каната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это современный командный силовой вид спорта, в котором надо уметь выстраивать</w:t>
      </w:r>
      <w:r w:rsidR="00250C88">
        <w:rPr>
          <w:rFonts w:ascii="Times New Roman" w:hAnsi="Times New Roman" w:cs="Times New Roman"/>
          <w:sz w:val="28"/>
          <w:szCs w:val="28"/>
        </w:rPr>
        <w:t xml:space="preserve"> отношения с ассистентами, судь</w:t>
      </w:r>
      <w:r w:rsidRPr="00D50CB8">
        <w:rPr>
          <w:rFonts w:ascii="Times New Roman" w:hAnsi="Times New Roman" w:cs="Times New Roman"/>
          <w:sz w:val="28"/>
          <w:szCs w:val="28"/>
        </w:rPr>
        <w:t>ями, тренерами, товарищами по коман</w:t>
      </w:r>
      <w:r w:rsidR="00250C88">
        <w:rPr>
          <w:rFonts w:ascii="Times New Roman" w:hAnsi="Times New Roman" w:cs="Times New Roman"/>
          <w:sz w:val="28"/>
          <w:szCs w:val="28"/>
        </w:rPr>
        <w:t>де и соперниками. Особым преиму</w:t>
      </w:r>
      <w:r w:rsidRPr="00D50CB8">
        <w:rPr>
          <w:rFonts w:ascii="Times New Roman" w:hAnsi="Times New Roman" w:cs="Times New Roman"/>
          <w:sz w:val="28"/>
          <w:szCs w:val="28"/>
        </w:rPr>
        <w:t>ществом для школьного спорта является возможность участвовать в с</w:t>
      </w:r>
      <w:r w:rsidR="00250C88">
        <w:rPr>
          <w:rFonts w:ascii="Times New Roman" w:hAnsi="Times New Roman" w:cs="Times New Roman"/>
          <w:sz w:val="28"/>
          <w:szCs w:val="28"/>
        </w:rPr>
        <w:t>орев</w:t>
      </w:r>
      <w:r w:rsidRPr="00D50CB8">
        <w:rPr>
          <w:rFonts w:ascii="Times New Roman" w:hAnsi="Times New Roman" w:cs="Times New Roman"/>
          <w:sz w:val="28"/>
          <w:szCs w:val="28"/>
        </w:rPr>
        <w:t>новании одновременно мальчикам и девочкам в смешанном составе команд. Занятия перетягиванием каната для обучающихся мальчиков (подростков) и девочек (девушек) имеют оздоровительн</w:t>
      </w:r>
      <w:r w:rsidR="00250C88">
        <w:rPr>
          <w:rFonts w:ascii="Times New Roman" w:hAnsi="Times New Roman" w:cs="Times New Roman"/>
          <w:sz w:val="28"/>
          <w:szCs w:val="28"/>
        </w:rPr>
        <w:t>ую направленность, повышают уро</w:t>
      </w:r>
      <w:r w:rsidRPr="00D50CB8">
        <w:rPr>
          <w:rFonts w:ascii="Times New Roman" w:hAnsi="Times New Roman" w:cs="Times New Roman"/>
          <w:sz w:val="28"/>
          <w:szCs w:val="28"/>
        </w:rPr>
        <w:t>вень функционирования сердечно-сосудистой</w:t>
      </w:r>
      <w:r w:rsidR="00250C88">
        <w:rPr>
          <w:rFonts w:ascii="Times New Roman" w:hAnsi="Times New Roman" w:cs="Times New Roman"/>
          <w:sz w:val="28"/>
          <w:szCs w:val="28"/>
        </w:rPr>
        <w:t>, дыхательной, кост</w:t>
      </w:r>
      <w:r w:rsidRPr="00D50CB8">
        <w:rPr>
          <w:rFonts w:ascii="Times New Roman" w:hAnsi="Times New Roman" w:cs="Times New Roman"/>
          <w:sz w:val="28"/>
          <w:szCs w:val="28"/>
        </w:rPr>
        <w:t xml:space="preserve">но-мышечной и других систем организма </w:t>
      </w:r>
      <w:r w:rsidR="00250C88">
        <w:rPr>
          <w:rFonts w:ascii="Times New Roman" w:hAnsi="Times New Roman" w:cs="Times New Roman"/>
          <w:sz w:val="28"/>
          <w:szCs w:val="28"/>
        </w:rPr>
        <w:t>человека, а при проведении заня</w:t>
      </w:r>
      <w:r w:rsidRPr="00D50CB8">
        <w:rPr>
          <w:rFonts w:ascii="Times New Roman" w:hAnsi="Times New Roman" w:cs="Times New Roman"/>
          <w:sz w:val="28"/>
          <w:szCs w:val="28"/>
        </w:rPr>
        <w:t>тий и соревнований на свежем воздухе, яв</w:t>
      </w:r>
      <w:r w:rsidR="00250C88">
        <w:rPr>
          <w:rFonts w:ascii="Times New Roman" w:hAnsi="Times New Roman" w:cs="Times New Roman"/>
          <w:sz w:val="28"/>
          <w:szCs w:val="28"/>
        </w:rPr>
        <w:t>ляется формой закаливания и бла</w:t>
      </w:r>
      <w:r w:rsidRPr="00D50CB8">
        <w:rPr>
          <w:rFonts w:ascii="Times New Roman" w:hAnsi="Times New Roman" w:cs="Times New Roman"/>
          <w:sz w:val="28"/>
          <w:szCs w:val="28"/>
        </w:rPr>
        <w:t>готворно влияет на укрепление здоров</w:t>
      </w:r>
      <w:r w:rsidR="00250C88">
        <w:rPr>
          <w:rFonts w:ascii="Times New Roman" w:hAnsi="Times New Roman" w:cs="Times New Roman"/>
          <w:sz w:val="28"/>
          <w:szCs w:val="28"/>
        </w:rPr>
        <w:t>ья и повышение уровня работоспо</w:t>
      </w:r>
      <w:r w:rsidRPr="00D50CB8">
        <w:rPr>
          <w:rFonts w:ascii="Times New Roman" w:hAnsi="Times New Roman" w:cs="Times New Roman"/>
          <w:sz w:val="28"/>
          <w:szCs w:val="28"/>
        </w:rPr>
        <w:t>собности детей.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Одним из преимуществ перетягивания каната является его доступность. При проведении учебной и внеклассной работы не требуется больших средств на приобретение оборудования и инвентаря.</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lastRenderedPageBreak/>
        <w:t>Целью изучения модуля "Перетягивание каната"</w:t>
      </w:r>
      <w:r w:rsidRPr="00D50CB8">
        <w:rPr>
          <w:rFonts w:ascii="Times New Roman" w:hAnsi="Times New Roman" w:cs="Times New Roman"/>
          <w:sz w:val="28"/>
          <w:szCs w:val="28"/>
        </w:rPr>
        <w:t xml:space="preserve"> является формирование у обучающихся навыков общечеловеческой культуры и </w:t>
      </w:r>
      <w:r w:rsidR="00250C88"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w:t>
      </w:r>
      <w:r w:rsidR="00250C88">
        <w:rPr>
          <w:rFonts w:ascii="Times New Roman" w:hAnsi="Times New Roman" w:cs="Times New Roman"/>
          <w:sz w:val="28"/>
          <w:szCs w:val="28"/>
        </w:rPr>
        <w:t xml:space="preserve"> мотивации к сохранению и укреп</w:t>
      </w:r>
      <w:r w:rsidRPr="00D50CB8">
        <w:rPr>
          <w:rFonts w:ascii="Times New Roman" w:hAnsi="Times New Roman" w:cs="Times New Roman"/>
          <w:sz w:val="28"/>
          <w:szCs w:val="28"/>
        </w:rPr>
        <w:t>лению собственного здоровья, ведению зд</w:t>
      </w:r>
      <w:r w:rsidR="00250C88">
        <w:rPr>
          <w:rFonts w:ascii="Times New Roman" w:hAnsi="Times New Roman" w:cs="Times New Roman"/>
          <w:sz w:val="28"/>
          <w:szCs w:val="28"/>
        </w:rPr>
        <w:t>орового образа жизни через заня</w:t>
      </w:r>
      <w:r w:rsidRPr="00D50CB8">
        <w:rPr>
          <w:rFonts w:ascii="Times New Roman" w:hAnsi="Times New Roman" w:cs="Times New Roman"/>
          <w:sz w:val="28"/>
          <w:szCs w:val="28"/>
        </w:rPr>
        <w:t>тия физической культурой и спортом.</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Задачами изучения мод</w:t>
      </w:r>
      <w:r w:rsidR="00250C88" w:rsidRPr="00250C88">
        <w:rPr>
          <w:rFonts w:ascii="Times New Roman" w:hAnsi="Times New Roman" w:cs="Times New Roman"/>
          <w:i/>
          <w:sz w:val="28"/>
          <w:szCs w:val="28"/>
        </w:rPr>
        <w:t>уля "Перетягивание каната" явля</w:t>
      </w:r>
      <w:r w:rsidRPr="00250C88">
        <w:rPr>
          <w:rFonts w:ascii="Times New Roman" w:hAnsi="Times New Roman" w:cs="Times New Roman"/>
          <w:i/>
          <w:sz w:val="28"/>
          <w:szCs w:val="28"/>
        </w:rPr>
        <w:t>ются: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укрепление физического, психологического и социального здоровья обучающихся;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освоение знаний о физической культуре и спорте в целом, истории развития перетягивания каната в частности;</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общих представлений о перетягивании каната;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образовательного фундамента;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формирование культуры движений;</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развитие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популяризация перетягивания каната среди подрастающего поколения;</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Место и рол</w:t>
      </w:r>
      <w:r w:rsidR="00250C88" w:rsidRPr="00250C88">
        <w:rPr>
          <w:rFonts w:ascii="Times New Roman" w:hAnsi="Times New Roman" w:cs="Times New Roman"/>
          <w:i/>
          <w:sz w:val="28"/>
          <w:szCs w:val="28"/>
        </w:rPr>
        <w:t>ь модуля "Перетягивание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"Перетягивание каната" доступен для освоения всем </w:t>
      </w:r>
      <w:r w:rsidR="00250C88"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w:t>
      </w:r>
      <w:r w:rsidR="00250C88">
        <w:rPr>
          <w:rFonts w:ascii="Times New Roman" w:hAnsi="Times New Roman" w:cs="Times New Roman"/>
          <w:sz w:val="28"/>
          <w:szCs w:val="28"/>
        </w:rPr>
        <w:t>х физических упражнениях (гимна</w:t>
      </w:r>
      <w:r w:rsidRPr="00D50CB8">
        <w:rPr>
          <w:rFonts w:ascii="Times New Roman" w:hAnsi="Times New Roman" w:cs="Times New Roman"/>
          <w:sz w:val="28"/>
          <w:szCs w:val="28"/>
        </w:rPr>
        <w:t>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"Перетягивание каната" может быть использовано в разделах "Знания о физической культуре", "Способы </w:t>
      </w:r>
      <w:r w:rsidR="00250C88"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250C88"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Дисциплины в перетягивании каната предусматривают соревнования не только мальчиков (юношей), но и девочки (девушки), также в смешанной команде. Смешанные состязания являются эксклюзивным преимуществом относительно других видов спорта, что особенно важно в школьных </w:t>
      </w:r>
      <w:r w:rsidR="00250C88"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организациях.</w:t>
      </w:r>
    </w:p>
    <w:p w:rsidR="00D50CB8" w:rsidRPr="00250C88" w:rsidRDefault="00D50CB8" w:rsidP="00D50CB8">
      <w:pPr>
        <w:ind w:firstLine="709"/>
        <w:jc w:val="both"/>
        <w:rPr>
          <w:rFonts w:ascii="Times New Roman" w:hAnsi="Times New Roman" w:cs="Times New Roman"/>
          <w:i/>
          <w:sz w:val="28"/>
          <w:szCs w:val="28"/>
        </w:rPr>
      </w:pPr>
      <w:r w:rsidRPr="00250C88">
        <w:rPr>
          <w:rFonts w:ascii="Times New Roman" w:hAnsi="Times New Roman" w:cs="Times New Roman"/>
          <w:i/>
          <w:sz w:val="28"/>
          <w:szCs w:val="28"/>
        </w:rPr>
        <w:t>Модуль "Перетягивание каната" может быть реализован в следующих вариантах:</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перетягиванию каната с </w:t>
      </w:r>
      <w:r w:rsidR="00D50CB8" w:rsidRPr="00D50CB8">
        <w:rPr>
          <w:rFonts w:ascii="Times New Roman" w:hAnsi="Times New Roman" w:cs="Times New Roman"/>
          <w:sz w:val="28"/>
          <w:szCs w:val="28"/>
        </w:rPr>
        <w:lastRenderedPageBreak/>
        <w:t>выбором различных элементов</w:t>
      </w:r>
      <w:r>
        <w:rPr>
          <w:rFonts w:ascii="Times New Roman" w:hAnsi="Times New Roman" w:cs="Times New Roman"/>
          <w:sz w:val="28"/>
          <w:szCs w:val="28"/>
        </w:rPr>
        <w:t xml:space="preserve"> специальных физических упражне</w:t>
      </w:r>
      <w:r w:rsidR="00D50CB8" w:rsidRPr="00D50CB8">
        <w:rPr>
          <w:rFonts w:ascii="Times New Roman" w:hAnsi="Times New Roman" w:cs="Times New Roman"/>
          <w:sz w:val="28"/>
          <w:szCs w:val="28"/>
        </w:rPr>
        <w:t>ний, игр и (или) элементов игры, с учетом</w:t>
      </w:r>
      <w:r>
        <w:rPr>
          <w:rFonts w:ascii="Times New Roman" w:hAnsi="Times New Roman" w:cs="Times New Roman"/>
          <w:sz w:val="28"/>
          <w:szCs w:val="28"/>
        </w:rPr>
        <w:t xml:space="preserve"> возраста и физической подготов</w:t>
      </w:r>
      <w:r w:rsidR="00D50CB8" w:rsidRPr="00D50CB8">
        <w:rPr>
          <w:rFonts w:ascii="Times New Roman" w:hAnsi="Times New Roman" w:cs="Times New Roman"/>
          <w:sz w:val="28"/>
          <w:szCs w:val="28"/>
        </w:rPr>
        <w:t>ленности обучающихся (с соответствующей дозировкой и интенсивностью);</w:t>
      </w:r>
    </w:p>
    <w:p w:rsidR="00D50CB8" w:rsidRPr="00D50CB8" w:rsidRDefault="00250C8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w:t>
      </w:r>
      <w:r>
        <w:rPr>
          <w:rFonts w:ascii="Times New Roman" w:hAnsi="Times New Roman" w:cs="Times New Roman"/>
          <w:sz w:val="28"/>
          <w:szCs w:val="28"/>
          <w:lang w:val="en-US"/>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2) </w:t>
      </w:r>
      <w:r w:rsidR="00D50CB8" w:rsidRPr="00250C88">
        <w:rPr>
          <w:rFonts w:ascii="Times New Roman" w:hAnsi="Times New Roman" w:cs="Times New Roman"/>
          <w:b/>
          <w:sz w:val="28"/>
          <w:szCs w:val="28"/>
        </w:rPr>
        <w:t>Содержание модуля "Перетяги</w:t>
      </w:r>
      <w:r w:rsidRPr="00250C88">
        <w:rPr>
          <w:rFonts w:ascii="Times New Roman" w:hAnsi="Times New Roman" w:cs="Times New Roman"/>
          <w:b/>
          <w:sz w:val="28"/>
          <w:szCs w:val="28"/>
        </w:rPr>
        <w:t>вание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современного перетягивания в мире, в России, в своем регионе.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Достижения национальной сборной команды страны по перетягиванию каната на чемпионатах мира.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Размеры площадки и оборудование </w:t>
      </w:r>
      <w:r w:rsidR="00250C88">
        <w:rPr>
          <w:rFonts w:ascii="Times New Roman" w:hAnsi="Times New Roman" w:cs="Times New Roman"/>
          <w:sz w:val="28"/>
          <w:szCs w:val="28"/>
        </w:rPr>
        <w:t>для занятий перетягиванием кана</w:t>
      </w:r>
      <w:r w:rsidRPr="00D50CB8">
        <w:rPr>
          <w:rFonts w:ascii="Times New Roman" w:hAnsi="Times New Roman" w:cs="Times New Roman"/>
          <w:sz w:val="28"/>
          <w:szCs w:val="28"/>
        </w:rPr>
        <w:t>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 команды по перетягиванию каната, функции игроков в команде; роль капитана команды.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Команды и сигналы судьи.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Современные правила соревнований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техника и тактика перетягивания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Режим дня при занятиях по перетягиванию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перетягиванием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и оборудованием при занятиях </w:t>
      </w:r>
      <w:r w:rsidR="00250C88" w:rsidRPr="00D50CB8">
        <w:rPr>
          <w:rFonts w:ascii="Times New Roman" w:hAnsi="Times New Roman" w:cs="Times New Roman"/>
          <w:sz w:val="28"/>
          <w:szCs w:val="28"/>
        </w:rPr>
        <w:t>перетягиванием</w:t>
      </w:r>
      <w:r w:rsidRPr="00D50CB8">
        <w:rPr>
          <w:rFonts w:ascii="Times New Roman" w:hAnsi="Times New Roman" w:cs="Times New Roman"/>
          <w:sz w:val="28"/>
          <w:szCs w:val="28"/>
        </w:rPr>
        <w:t xml:space="preserve">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w:t>
      </w:r>
      <w:r w:rsidR="00250C88">
        <w:rPr>
          <w:rFonts w:ascii="Times New Roman" w:hAnsi="Times New Roman" w:cs="Times New Roman"/>
          <w:sz w:val="28"/>
          <w:szCs w:val="28"/>
        </w:rPr>
        <w:t>при выполнении технических прие</w:t>
      </w:r>
      <w:r w:rsidRPr="00D50CB8">
        <w:rPr>
          <w:rFonts w:ascii="Times New Roman" w:hAnsi="Times New Roman" w:cs="Times New Roman"/>
          <w:sz w:val="28"/>
          <w:szCs w:val="28"/>
        </w:rPr>
        <w:t>мов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специальной разминки перед соревнованиями.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техники схватки.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Элементарные тактические действия: индивидуальные, групповые и командные.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Учебные схватки в перетягивании каната.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w:t>
      </w:r>
    </w:p>
    <w:p w:rsidR="00250C88" w:rsidRPr="00250C88" w:rsidRDefault="00250C88" w:rsidP="00250C8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3) Планируемые образовательные результаты</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"Перетягивание каната" направлено на достижение обучающимися личностных, метапредметных и предметных </w:t>
      </w:r>
      <w:r w:rsidR="00250C88"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личностные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знание истории и современного состояния развития </w:t>
      </w:r>
      <w:r w:rsidRPr="00D50CB8">
        <w:rPr>
          <w:rFonts w:ascii="Times New Roman" w:hAnsi="Times New Roman" w:cs="Times New Roman"/>
          <w:sz w:val="28"/>
          <w:szCs w:val="28"/>
        </w:rPr>
        <w:t>перетягивания</w:t>
      </w:r>
      <w:r w:rsidR="00D50CB8" w:rsidRPr="00D50CB8">
        <w:rPr>
          <w:rFonts w:ascii="Times New Roman" w:hAnsi="Times New Roman" w:cs="Times New Roman"/>
          <w:sz w:val="28"/>
          <w:szCs w:val="28"/>
        </w:rPr>
        <w:t xml:space="preserve">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осваивать социальную роль обучающегося, развитие мотивов учебной деятельности, стремление к познанию и </w:t>
      </w:r>
      <w:r w:rsidRPr="00D50CB8">
        <w:rPr>
          <w:rFonts w:ascii="Times New Roman" w:hAnsi="Times New Roman" w:cs="Times New Roman"/>
          <w:sz w:val="28"/>
          <w:szCs w:val="28"/>
        </w:rPr>
        <w:t>творчеству</w:t>
      </w:r>
      <w:r w:rsidR="00D50CB8" w:rsidRPr="00D50CB8">
        <w:rPr>
          <w:rFonts w:ascii="Times New Roman" w:hAnsi="Times New Roman" w:cs="Times New Roman"/>
          <w:sz w:val="28"/>
          <w:szCs w:val="28"/>
        </w:rPr>
        <w:t>, эстетическим потребностям;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оказывать бескорыстную помощь своим сверстникам, находить с ними общий язык и общие интересы;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ценности здорового и безопасного образа жизни, усвоение правил безопасного поведения в учебной, соревновательной, досуговой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чрезвычайных ситуациях при занятии перетягиванием каната.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"Перетягивание каната" на уровне начального общего образования у обучающихся будут сформированы </w:t>
      </w:r>
      <w:r w:rsidR="00250C88"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250C88">
        <w:rPr>
          <w:rFonts w:ascii="Times New Roman" w:hAnsi="Times New Roman" w:cs="Times New Roman"/>
          <w:b/>
          <w:i/>
          <w:sz w:val="28"/>
          <w:szCs w:val="28"/>
        </w:rPr>
        <w:t>метапредметные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самостоятельно определять цели своего обучения и </w:t>
      </w:r>
      <w:r w:rsidRPr="00D50CB8">
        <w:rPr>
          <w:rFonts w:ascii="Times New Roman" w:hAnsi="Times New Roman" w:cs="Times New Roman"/>
          <w:sz w:val="28"/>
          <w:szCs w:val="28"/>
        </w:rPr>
        <w:t>составлять</w:t>
      </w:r>
      <w:r w:rsidR="00D50CB8" w:rsidRPr="00D50CB8">
        <w:rPr>
          <w:rFonts w:ascii="Times New Roman" w:hAnsi="Times New Roman" w:cs="Times New Roman"/>
          <w:sz w:val="28"/>
          <w:szCs w:val="28"/>
        </w:rPr>
        <w:t xml:space="preserve"> планы в рамках физкультурно-спортивной деятельности; выбирать успешную стратегию и тактику в различных ситуациях;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w:t>
      </w:r>
      <w:r>
        <w:rPr>
          <w:rFonts w:ascii="Times New Roman" w:hAnsi="Times New Roman" w:cs="Times New Roman"/>
          <w:sz w:val="28"/>
          <w:szCs w:val="28"/>
        </w:rPr>
        <w:t>новательной и досуговой деятель</w:t>
      </w:r>
      <w:r w:rsidR="00D50CB8" w:rsidRPr="00D50CB8">
        <w:rPr>
          <w:rFonts w:ascii="Times New Roman" w:hAnsi="Times New Roman" w:cs="Times New Roman"/>
          <w:sz w:val="28"/>
          <w:szCs w:val="28"/>
        </w:rPr>
        <w:t>ности, оценивать правильность выполнения задач, собственные возможности их решения;</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250C88" w:rsidRPr="00D50CB8">
        <w:rPr>
          <w:rFonts w:ascii="Times New Roman" w:hAnsi="Times New Roman" w:cs="Times New Roman"/>
          <w:sz w:val="28"/>
          <w:szCs w:val="28"/>
        </w:rPr>
        <w:t>сверстника</w:t>
      </w:r>
      <w:r w:rsidRPr="00D50CB8">
        <w:rPr>
          <w:rFonts w:ascii="Times New Roman" w:hAnsi="Times New Roman" w:cs="Times New Roman"/>
          <w:sz w:val="28"/>
          <w:szCs w:val="28"/>
        </w:rPr>
        <w:t>ми, работать индивидуально и в гру</w:t>
      </w:r>
      <w:r w:rsidR="00250C88">
        <w:rPr>
          <w:rFonts w:ascii="Times New Roman" w:hAnsi="Times New Roman" w:cs="Times New Roman"/>
          <w:sz w:val="28"/>
          <w:szCs w:val="28"/>
        </w:rPr>
        <w:t>ппе, формулировать, аргументиро</w:t>
      </w:r>
      <w:r w:rsidRPr="00D50CB8">
        <w:rPr>
          <w:rFonts w:ascii="Times New Roman" w:hAnsi="Times New Roman" w:cs="Times New Roman"/>
          <w:sz w:val="28"/>
          <w:szCs w:val="28"/>
        </w:rPr>
        <w:t>вать и отстаивать свое мнение, соблюд</w:t>
      </w:r>
      <w:r w:rsidR="00250C88">
        <w:rPr>
          <w:rFonts w:ascii="Times New Roman" w:hAnsi="Times New Roman" w:cs="Times New Roman"/>
          <w:sz w:val="28"/>
          <w:szCs w:val="28"/>
        </w:rPr>
        <w:t>ать нормы информационной избира</w:t>
      </w:r>
      <w:r w:rsidRPr="00D50CB8">
        <w:rPr>
          <w:rFonts w:ascii="Times New Roman" w:hAnsi="Times New Roman" w:cs="Times New Roman"/>
          <w:sz w:val="28"/>
          <w:szCs w:val="28"/>
        </w:rPr>
        <w:t>тельности, этики и этикета.</w:t>
      </w:r>
    </w:p>
    <w:p w:rsidR="00D50CB8" w:rsidRPr="00250C88"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"Перетягивание каната" на уровне начального общего образования у обучающ</w:t>
      </w:r>
      <w:r w:rsidR="00250C88">
        <w:rPr>
          <w:rFonts w:ascii="Times New Roman" w:hAnsi="Times New Roman" w:cs="Times New Roman"/>
          <w:sz w:val="28"/>
          <w:szCs w:val="28"/>
        </w:rPr>
        <w:t>ихся будут сформированы сле</w:t>
      </w:r>
      <w:r w:rsidRPr="00D50CB8">
        <w:rPr>
          <w:rFonts w:ascii="Times New Roman" w:hAnsi="Times New Roman" w:cs="Times New Roman"/>
          <w:sz w:val="28"/>
          <w:szCs w:val="28"/>
        </w:rPr>
        <w:t xml:space="preserve">дующие </w:t>
      </w:r>
      <w:r w:rsidRPr="00250C88">
        <w:rPr>
          <w:rFonts w:ascii="Times New Roman" w:hAnsi="Times New Roman" w:cs="Times New Roman"/>
          <w:b/>
          <w:i/>
          <w:sz w:val="28"/>
          <w:szCs w:val="28"/>
        </w:rPr>
        <w:t>предметные результаты:</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 значении перетягивания каната, как средства укрепления здоровья, закаливания и развития физических качеств человека;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знаний по истории возникновения перетягивания каната в дореволюционной России, СССР, Российской Федерации и мире;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представлений об перетягивании каната и основных правилах соревнований, терминологии, составе команды, роли капитана команды и функциях членов в команде;</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навыков безопасного поведения во время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правил личной гигиены, требований к спортивной одежде и обуви, спортивному инвентарю для занятий перетягиванием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основ организации самостоятельных занятий </w:t>
      </w:r>
      <w:r w:rsidRPr="00D50CB8">
        <w:rPr>
          <w:rFonts w:ascii="Times New Roman" w:hAnsi="Times New Roman" w:cs="Times New Roman"/>
          <w:sz w:val="28"/>
          <w:szCs w:val="28"/>
        </w:rPr>
        <w:t>перетягиванием</w:t>
      </w:r>
      <w:r w:rsidR="00D50CB8" w:rsidRPr="00D50CB8">
        <w:rPr>
          <w:rFonts w:ascii="Times New Roman" w:hAnsi="Times New Roman" w:cs="Times New Roman"/>
          <w:sz w:val="28"/>
          <w:szCs w:val="28"/>
        </w:rPr>
        <w:t xml:space="preserve"> каната со сверстниками; организации и проведения соревнований со сверстниками;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выполнять технические элементы (приемы): подъем и захват каната, занятие предстартового и стартового положения, постановка ног при атаке и обороне, техника движения с канатом в атаке и обороне; подводящие упражнения и упражнения в облегченных условиях как средства ускорения освоения технических действий; подготовительные упражнения, как средства специальной </w:t>
      </w:r>
      <w:r>
        <w:rPr>
          <w:rFonts w:ascii="Times New Roman" w:hAnsi="Times New Roman" w:cs="Times New Roman"/>
          <w:sz w:val="28"/>
          <w:szCs w:val="28"/>
        </w:rPr>
        <w:t>физической подготовки обучающих</w:t>
      </w:r>
      <w:r w:rsidR="00D50CB8" w:rsidRPr="00D50CB8">
        <w:rPr>
          <w:rFonts w:ascii="Times New Roman" w:hAnsi="Times New Roman" w:cs="Times New Roman"/>
          <w:sz w:val="28"/>
          <w:szCs w:val="28"/>
        </w:rPr>
        <w:t>ся; упражнения, направленные на обучение технике перетягивания каната в целом, и упражнения, направленные на и</w:t>
      </w:r>
      <w:r>
        <w:rPr>
          <w:rFonts w:ascii="Times New Roman" w:hAnsi="Times New Roman" w:cs="Times New Roman"/>
          <w:sz w:val="28"/>
          <w:szCs w:val="28"/>
        </w:rPr>
        <w:t>зучение отдельных элементов тех</w:t>
      </w:r>
      <w:r w:rsidR="00D50CB8" w:rsidRPr="00D50CB8">
        <w:rPr>
          <w:rFonts w:ascii="Times New Roman" w:hAnsi="Times New Roman" w:cs="Times New Roman"/>
          <w:sz w:val="28"/>
          <w:szCs w:val="28"/>
        </w:rPr>
        <w:t>ники;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выполнять элементарные тактические приемы: </w:t>
      </w:r>
      <w:r w:rsidRPr="00D50CB8">
        <w:rPr>
          <w:rFonts w:ascii="Times New Roman" w:hAnsi="Times New Roman" w:cs="Times New Roman"/>
          <w:sz w:val="28"/>
          <w:szCs w:val="28"/>
        </w:rPr>
        <w:t>индивидуально</w:t>
      </w:r>
      <w:r w:rsidR="00D50CB8" w:rsidRPr="00D50CB8">
        <w:rPr>
          <w:rFonts w:ascii="Times New Roman" w:hAnsi="Times New Roman" w:cs="Times New Roman"/>
          <w:sz w:val="28"/>
          <w:szCs w:val="28"/>
        </w:rPr>
        <w:t xml:space="preserve"> (стартовый рывок, раскачивание каната влево, вправо путем </w:t>
      </w:r>
      <w:r w:rsidRPr="00D50CB8">
        <w:rPr>
          <w:rFonts w:ascii="Times New Roman" w:hAnsi="Times New Roman" w:cs="Times New Roman"/>
          <w:sz w:val="28"/>
          <w:szCs w:val="28"/>
        </w:rPr>
        <w:t>перемещения</w:t>
      </w:r>
      <w:r w:rsidR="00D50CB8" w:rsidRPr="00D50CB8">
        <w:rPr>
          <w:rFonts w:ascii="Times New Roman" w:hAnsi="Times New Roman" w:cs="Times New Roman"/>
          <w:sz w:val="28"/>
          <w:szCs w:val="28"/>
        </w:rPr>
        <w:t xml:space="preserve"> массы тела с одной ноги на другую); тактические действия в команде; подводящие упражнения; шаг (бег) по прямой спиной вперед с сохранением одинаковой дистанции вдвоем, втроем и так далее прыжки в длину с места, запрыгивание на тумбы различной высоты с места; перетягивание каната по основным правилам малыми составами (2 x 2, 3 x 3, 4 x 4, 5 x 5);</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школьных соревнований по перетягиванию каната;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приемов подготовительных и ассистентских функций;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учебных соревнованиях в уменьшенных составах, на </w:t>
      </w:r>
      <w:r w:rsidRPr="00D50CB8">
        <w:rPr>
          <w:rFonts w:ascii="Times New Roman" w:hAnsi="Times New Roman" w:cs="Times New Roman"/>
          <w:sz w:val="28"/>
          <w:szCs w:val="28"/>
        </w:rPr>
        <w:t>уменьшенной</w:t>
      </w:r>
      <w:r w:rsidR="00D50CB8" w:rsidRPr="00D50CB8">
        <w:rPr>
          <w:rFonts w:ascii="Times New Roman" w:hAnsi="Times New Roman" w:cs="Times New Roman"/>
          <w:sz w:val="28"/>
          <w:szCs w:val="28"/>
        </w:rPr>
        <w:t xml:space="preserve"> площадке, по упрощенным правилам;</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выполнение контрольно-тестовых упражнений по общей и специальной физической подготовке; формирование умения определять уровень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умения планировать, контролировать и оценивать учебные действия, собственную деятельность, распределять нагрузку и </w:t>
      </w:r>
      <w:r w:rsidRPr="00D50CB8">
        <w:rPr>
          <w:rFonts w:ascii="Times New Roman" w:hAnsi="Times New Roman" w:cs="Times New Roman"/>
          <w:sz w:val="28"/>
          <w:szCs w:val="28"/>
        </w:rPr>
        <w:t>отдых</w:t>
      </w:r>
      <w:r w:rsidR="00D50CB8" w:rsidRPr="00D50CB8">
        <w:rPr>
          <w:rFonts w:ascii="Times New Roman" w:hAnsi="Times New Roman" w:cs="Times New Roman"/>
          <w:sz w:val="28"/>
          <w:szCs w:val="28"/>
        </w:rPr>
        <w:t xml:space="preserve"> в процессе ее выполнения, определять наиболее эффективные способы достижения результата;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умения характеризовать действия и поступки, давать им анализ и объективную оценку на основе освоенных знаний и имеющегося опыта;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способности анализировать причины успеха или </w:t>
      </w:r>
      <w:r w:rsidRPr="00D50CB8">
        <w:rPr>
          <w:rFonts w:ascii="Times New Roman" w:hAnsi="Times New Roman" w:cs="Times New Roman"/>
          <w:sz w:val="28"/>
          <w:szCs w:val="28"/>
        </w:rPr>
        <w:t>неуспеха</w:t>
      </w:r>
      <w:r w:rsidR="00D50CB8" w:rsidRPr="00D50CB8">
        <w:rPr>
          <w:rFonts w:ascii="Times New Roman" w:hAnsi="Times New Roman" w:cs="Times New Roman"/>
          <w:sz w:val="28"/>
          <w:szCs w:val="28"/>
        </w:rPr>
        <w:t xml:space="preserve"> учебной деятельности и способности конструктивно действовать даже в ситуациях неуспеха;</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одноклассникам, проявление культуры общения и взаимодействия в определении общей цели и путей ее достижения; формирование умения договариваться о распределении </w:t>
      </w:r>
      <w:r w:rsidRPr="00D50CB8">
        <w:rPr>
          <w:rFonts w:ascii="Times New Roman" w:hAnsi="Times New Roman" w:cs="Times New Roman"/>
          <w:sz w:val="28"/>
          <w:szCs w:val="28"/>
        </w:rPr>
        <w:t>функций</w:t>
      </w:r>
      <w:r w:rsidR="00D50CB8" w:rsidRPr="00D50CB8">
        <w:rPr>
          <w:rFonts w:ascii="Times New Roman" w:hAnsi="Times New Roman" w:cs="Times New Roman"/>
          <w:sz w:val="28"/>
          <w:szCs w:val="28"/>
        </w:rPr>
        <w:t xml:space="preserve"> в учебной, игровой и соревновательной деятельности; адекватная оценка собственного поведения и поведения окружающих;</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обеспечение защиты и сохранности природы во время активного </w:t>
      </w:r>
      <w:r w:rsidRPr="00D50CB8">
        <w:rPr>
          <w:rFonts w:ascii="Times New Roman" w:hAnsi="Times New Roman" w:cs="Times New Roman"/>
          <w:sz w:val="28"/>
          <w:szCs w:val="28"/>
        </w:rPr>
        <w:t>отдыха</w:t>
      </w:r>
      <w:r w:rsidR="00D50CB8" w:rsidRPr="00D50CB8">
        <w:rPr>
          <w:rFonts w:ascii="Times New Roman" w:hAnsi="Times New Roman" w:cs="Times New Roman"/>
          <w:sz w:val="28"/>
          <w:szCs w:val="28"/>
        </w:rPr>
        <w:t xml:space="preserve"> и занятий физической культурой;</w:t>
      </w:r>
    </w:p>
    <w:p w:rsidR="00D50CB8" w:rsidRP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перетягиванием каната;</w:t>
      </w:r>
    </w:p>
    <w:p w:rsidR="00D50CB8" w:rsidRDefault="00250C88"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формирование способности выделять и обосновывать эстетические признаки в физических упражнениях, двигательных действиях; оценивать красоту телосложения и осанки.</w:t>
      </w:r>
    </w:p>
    <w:p w:rsidR="00250C88" w:rsidRPr="00D50CB8" w:rsidRDefault="00250C88" w:rsidP="00D50CB8">
      <w:pPr>
        <w:ind w:firstLine="709"/>
        <w:jc w:val="both"/>
        <w:rPr>
          <w:rFonts w:ascii="Times New Roman" w:hAnsi="Times New Roman" w:cs="Times New Roman"/>
          <w:sz w:val="28"/>
          <w:szCs w:val="28"/>
        </w:rPr>
      </w:pPr>
    </w:p>
    <w:p w:rsidR="00D50CB8" w:rsidRPr="00250C88" w:rsidRDefault="00A76E59" w:rsidP="00250C88">
      <w:pPr>
        <w:ind w:firstLine="709"/>
        <w:jc w:val="center"/>
        <w:rPr>
          <w:rFonts w:ascii="Times New Roman" w:hAnsi="Times New Roman" w:cs="Times New Roman"/>
          <w:b/>
          <w:sz w:val="28"/>
          <w:szCs w:val="28"/>
        </w:rPr>
      </w:pPr>
      <w:r>
        <w:rPr>
          <w:rFonts w:ascii="Times New Roman" w:hAnsi="Times New Roman" w:cs="Times New Roman"/>
          <w:b/>
          <w:sz w:val="28"/>
          <w:szCs w:val="28"/>
        </w:rPr>
        <w:t>МОДУЛЬ «БОКС»</w:t>
      </w:r>
    </w:p>
    <w:p w:rsidR="00D50CB8" w:rsidRPr="00250C88" w:rsidRDefault="00250C88" w:rsidP="00D50CB8">
      <w:pPr>
        <w:ind w:firstLine="709"/>
        <w:jc w:val="both"/>
        <w:rPr>
          <w:rFonts w:ascii="Times New Roman" w:hAnsi="Times New Roman" w:cs="Times New Roman"/>
          <w:b/>
          <w:sz w:val="28"/>
          <w:szCs w:val="28"/>
        </w:rPr>
      </w:pPr>
      <w:r w:rsidRPr="00250C88">
        <w:rPr>
          <w:rFonts w:ascii="Times New Roman" w:hAnsi="Times New Roman" w:cs="Times New Roman"/>
          <w:b/>
          <w:sz w:val="28"/>
          <w:szCs w:val="28"/>
        </w:rPr>
        <w:t>1) </w:t>
      </w:r>
      <w:r w:rsidR="00D50CB8" w:rsidRPr="00250C88">
        <w:rPr>
          <w:rFonts w:ascii="Times New Roman" w:hAnsi="Times New Roman" w:cs="Times New Roman"/>
          <w:b/>
          <w:sz w:val="28"/>
          <w:szCs w:val="28"/>
        </w:rPr>
        <w:t>Пояс</w:t>
      </w:r>
      <w:r w:rsidRPr="00250C88">
        <w:rPr>
          <w:rFonts w:ascii="Times New Roman" w:hAnsi="Times New Roman" w:cs="Times New Roman"/>
          <w:b/>
          <w:sz w:val="28"/>
          <w:szCs w:val="28"/>
        </w:rPr>
        <w:t>нительная записка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"Бокс" (далее - модуль "Бокс", модуль по боксу, бокс) на уровне начального общего образования р</w:t>
      </w:r>
      <w:r w:rsidR="00250C88">
        <w:rPr>
          <w:rFonts w:ascii="Times New Roman" w:hAnsi="Times New Roman" w:cs="Times New Roman"/>
          <w:sz w:val="28"/>
          <w:szCs w:val="28"/>
        </w:rPr>
        <w:t>азработан с целью оказания мето</w:t>
      </w:r>
      <w:r w:rsidRPr="00D50CB8">
        <w:rPr>
          <w:rFonts w:ascii="Times New Roman" w:hAnsi="Times New Roman" w:cs="Times New Roman"/>
          <w:sz w:val="28"/>
          <w:szCs w:val="28"/>
        </w:rPr>
        <w:t>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(игровых и спортивных) с целью достижения резул</w:t>
      </w:r>
      <w:r w:rsidR="00250C88">
        <w:rPr>
          <w:rFonts w:ascii="Times New Roman" w:hAnsi="Times New Roman" w:cs="Times New Roman"/>
          <w:sz w:val="28"/>
          <w:szCs w:val="28"/>
        </w:rPr>
        <w:t>ьтатов ФГОС НОО, с учетом совре</w:t>
      </w:r>
      <w:r w:rsidRPr="00D50CB8">
        <w:rPr>
          <w:rFonts w:ascii="Times New Roman" w:hAnsi="Times New Roman" w:cs="Times New Roman"/>
          <w:sz w:val="28"/>
          <w:szCs w:val="28"/>
        </w:rPr>
        <w:t>менных тенденций в системе обра</w:t>
      </w:r>
      <w:r w:rsidR="00250C88">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250C88">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Бокс </w:t>
      </w:r>
      <w:r w:rsidR="00250C88">
        <w:rPr>
          <w:rFonts w:ascii="Times New Roman" w:hAnsi="Times New Roman" w:cs="Times New Roman"/>
          <w:sz w:val="28"/>
          <w:szCs w:val="28"/>
        </w:rPr>
        <w:t>–</w:t>
      </w:r>
      <w:r w:rsidRPr="00D50CB8">
        <w:rPr>
          <w:rFonts w:ascii="Times New Roman" w:hAnsi="Times New Roman" w:cs="Times New Roman"/>
          <w:sz w:val="28"/>
          <w:szCs w:val="28"/>
        </w:rPr>
        <w:t xml:space="preserve"> спортивное единоборство, кулачный бой по особым правилам, в специальных м</w:t>
      </w:r>
      <w:r w:rsidR="00250C88">
        <w:rPr>
          <w:rFonts w:ascii="Times New Roman" w:hAnsi="Times New Roman" w:cs="Times New Roman"/>
          <w:sz w:val="28"/>
          <w:szCs w:val="28"/>
        </w:rPr>
        <w:t>ягких перчатках. Бокс в мире – о</w:t>
      </w:r>
      <w:r w:rsidRPr="00D50CB8">
        <w:rPr>
          <w:rFonts w:ascii="Times New Roman" w:hAnsi="Times New Roman" w:cs="Times New Roman"/>
          <w:sz w:val="28"/>
          <w:szCs w:val="28"/>
        </w:rPr>
        <w:t>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Занятия боксом предусматривают всестороннее гармоничное развитие занимающихся, повышение уровня их ф</w:t>
      </w:r>
      <w:r w:rsidR="00250C88">
        <w:rPr>
          <w:rFonts w:ascii="Times New Roman" w:hAnsi="Times New Roman" w:cs="Times New Roman"/>
          <w:sz w:val="28"/>
          <w:szCs w:val="28"/>
        </w:rPr>
        <w:t>изической, технической и мораль</w:t>
      </w:r>
      <w:r w:rsidRPr="00D50CB8">
        <w:rPr>
          <w:rFonts w:ascii="Times New Roman" w:hAnsi="Times New Roman" w:cs="Times New Roman"/>
          <w:sz w:val="28"/>
          <w:szCs w:val="28"/>
        </w:rPr>
        <w:t xml:space="preserve">но-волевой подготовленности, формирование жизненно важных </w:t>
      </w:r>
      <w:r w:rsidR="00250C88" w:rsidRPr="00D50CB8">
        <w:rPr>
          <w:rFonts w:ascii="Times New Roman" w:hAnsi="Times New Roman" w:cs="Times New Roman"/>
          <w:sz w:val="28"/>
          <w:szCs w:val="28"/>
        </w:rPr>
        <w:t>двигательных</w:t>
      </w:r>
      <w:r w:rsidRPr="00D50CB8">
        <w:rPr>
          <w:rFonts w:ascii="Times New Roman" w:hAnsi="Times New Roman" w:cs="Times New Roman"/>
          <w:sz w:val="28"/>
          <w:szCs w:val="28"/>
        </w:rPr>
        <w:t xml:space="preserve"> умений и навыков, необходимых как </w:t>
      </w:r>
      <w:r w:rsidR="00250C88">
        <w:rPr>
          <w:rFonts w:ascii="Times New Roman" w:hAnsi="Times New Roman" w:cs="Times New Roman"/>
          <w:sz w:val="28"/>
          <w:szCs w:val="28"/>
        </w:rPr>
        <w:t>быту, так и в трудовой и оборон</w:t>
      </w:r>
      <w:r w:rsidRPr="00D50CB8">
        <w:rPr>
          <w:rFonts w:ascii="Times New Roman" w:hAnsi="Times New Roman" w:cs="Times New Roman"/>
          <w:sz w:val="28"/>
          <w:szCs w:val="28"/>
        </w:rPr>
        <w:t>ной деятельности. Прохождение через систему занятий боксом позволяет сформировать у обучающихся патриотич</w:t>
      </w:r>
      <w:r w:rsidR="00250C88">
        <w:rPr>
          <w:rFonts w:ascii="Times New Roman" w:hAnsi="Times New Roman" w:cs="Times New Roman"/>
          <w:sz w:val="28"/>
          <w:szCs w:val="28"/>
        </w:rPr>
        <w:t>еское сознание и гражданскую по</w:t>
      </w:r>
      <w:r w:rsidRPr="00D50CB8">
        <w:rPr>
          <w:rFonts w:ascii="Times New Roman" w:hAnsi="Times New Roman" w:cs="Times New Roman"/>
          <w:sz w:val="28"/>
          <w:szCs w:val="28"/>
        </w:rPr>
        <w:t xml:space="preserve">зицию личности, чувство ответственности и долга перед Родиной на примере героических подвигов спортсменов </w:t>
      </w:r>
      <w:r w:rsidR="0050109C">
        <w:rPr>
          <w:rFonts w:ascii="Times New Roman" w:hAnsi="Times New Roman" w:cs="Times New Roman"/>
          <w:sz w:val="28"/>
          <w:szCs w:val="28"/>
        </w:rPr>
        <w:t>–</w:t>
      </w:r>
      <w:r w:rsidRPr="00D50CB8">
        <w:rPr>
          <w:rFonts w:ascii="Times New Roman" w:hAnsi="Times New Roman" w:cs="Times New Roman"/>
          <w:sz w:val="28"/>
          <w:szCs w:val="28"/>
        </w:rPr>
        <w:t xml:space="preserve"> участников Великой Отечественной Войны и результатов упорного труда выдающихся спортсменов СССР и России.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боксом полезны для укрепления физического, </w:t>
      </w:r>
      <w:r w:rsidR="00250C88" w:rsidRPr="00D50CB8">
        <w:rPr>
          <w:rFonts w:ascii="Times New Roman" w:hAnsi="Times New Roman" w:cs="Times New Roman"/>
          <w:sz w:val="28"/>
          <w:szCs w:val="28"/>
        </w:rPr>
        <w:t>психологического</w:t>
      </w:r>
      <w:r w:rsidRPr="00D50CB8">
        <w:rPr>
          <w:rFonts w:ascii="Times New Roman" w:hAnsi="Times New Roman" w:cs="Times New Roman"/>
          <w:sz w:val="28"/>
          <w:szCs w:val="28"/>
        </w:rPr>
        <w:t xml:space="preserve"> и социального здоровья обучающихся, развития основных физических качеств и повышения основных функцио</w:t>
      </w:r>
      <w:r w:rsidR="00250C88">
        <w:rPr>
          <w:rFonts w:ascii="Times New Roman" w:hAnsi="Times New Roman" w:cs="Times New Roman"/>
          <w:sz w:val="28"/>
          <w:szCs w:val="28"/>
        </w:rPr>
        <w:t>нальных возможностей их организ</w:t>
      </w:r>
      <w:r w:rsidRPr="00D50CB8">
        <w:rPr>
          <w:rFonts w:ascii="Times New Roman" w:hAnsi="Times New Roman" w:cs="Times New Roman"/>
          <w:sz w:val="28"/>
          <w:szCs w:val="28"/>
        </w:rPr>
        <w:t xml:space="preserve">ма, обеспечения культуры безопасному </w:t>
      </w:r>
      <w:r w:rsidR="00250C88">
        <w:rPr>
          <w:rFonts w:ascii="Times New Roman" w:hAnsi="Times New Roman" w:cs="Times New Roman"/>
          <w:sz w:val="28"/>
          <w:szCs w:val="28"/>
        </w:rPr>
        <w:t>образа жизни, правомерному пове</w:t>
      </w:r>
      <w:r w:rsidRPr="00D50CB8">
        <w:rPr>
          <w:rFonts w:ascii="Times New Roman" w:hAnsi="Times New Roman" w:cs="Times New Roman"/>
          <w:sz w:val="28"/>
          <w:szCs w:val="28"/>
        </w:rPr>
        <w:t>дению и существованию в социуме.</w:t>
      </w:r>
    </w:p>
    <w:p w:rsidR="00D50CB8" w:rsidRPr="00D50CB8" w:rsidRDefault="00D50CB8" w:rsidP="00D50CB8">
      <w:pPr>
        <w:ind w:firstLine="709"/>
        <w:jc w:val="both"/>
        <w:rPr>
          <w:rFonts w:ascii="Times New Roman" w:hAnsi="Times New Roman" w:cs="Times New Roman"/>
          <w:sz w:val="28"/>
          <w:szCs w:val="28"/>
        </w:rPr>
      </w:pPr>
      <w:r w:rsidRPr="00250C88">
        <w:rPr>
          <w:rFonts w:ascii="Times New Roman" w:hAnsi="Times New Roman" w:cs="Times New Roman"/>
          <w:i/>
          <w:sz w:val="28"/>
          <w:szCs w:val="28"/>
        </w:rPr>
        <w:t>Целью изучения модуля "Бокс"</w:t>
      </w:r>
      <w:r w:rsidRPr="00D50CB8">
        <w:rPr>
          <w:rFonts w:ascii="Times New Roman" w:hAnsi="Times New Roman" w:cs="Times New Roman"/>
          <w:sz w:val="28"/>
          <w:szCs w:val="28"/>
        </w:rPr>
        <w:t xml:space="preserve"> является создание условий для гармоничного развития об</w:t>
      </w:r>
      <w:r w:rsidR="00250C88">
        <w:rPr>
          <w:rFonts w:ascii="Times New Roman" w:hAnsi="Times New Roman" w:cs="Times New Roman"/>
          <w:sz w:val="28"/>
          <w:szCs w:val="28"/>
        </w:rPr>
        <w:t>учающихся средствами физкультур</w:t>
      </w:r>
      <w:r w:rsidRPr="00D50CB8">
        <w:rPr>
          <w:rFonts w:ascii="Times New Roman" w:hAnsi="Times New Roman" w:cs="Times New Roman"/>
          <w:sz w:val="28"/>
          <w:szCs w:val="28"/>
        </w:rPr>
        <w:t>но-спортивной и оздоровительной деяте</w:t>
      </w:r>
      <w:r w:rsidR="0050109C">
        <w:rPr>
          <w:rFonts w:ascii="Times New Roman" w:hAnsi="Times New Roman" w:cs="Times New Roman"/>
          <w:sz w:val="28"/>
          <w:szCs w:val="28"/>
        </w:rPr>
        <w:t>льности на основе элементов бок</w:t>
      </w:r>
      <w:r w:rsidRPr="00D50CB8">
        <w:rPr>
          <w:rFonts w:ascii="Times New Roman" w:hAnsi="Times New Roman" w:cs="Times New Roman"/>
          <w:sz w:val="28"/>
          <w:szCs w:val="28"/>
        </w:rPr>
        <w:t>серской подготовки.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модуля "Бокс" являются: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обучающихся, увеличение объема их двигательной активности;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общих представлений о боксе, его возможностях и </w:t>
      </w:r>
      <w:r w:rsidRPr="00D50CB8">
        <w:rPr>
          <w:rFonts w:ascii="Times New Roman" w:hAnsi="Times New Roman" w:cs="Times New Roman"/>
          <w:sz w:val="28"/>
          <w:szCs w:val="28"/>
        </w:rPr>
        <w:t>значении</w:t>
      </w:r>
      <w:r w:rsidR="00D50CB8" w:rsidRPr="00D50CB8">
        <w:rPr>
          <w:rFonts w:ascii="Times New Roman" w:hAnsi="Times New Roman" w:cs="Times New Roman"/>
          <w:sz w:val="28"/>
          <w:szCs w:val="28"/>
        </w:rPr>
        <w:t xml:space="preserve"> в процессе укрепления здоровья, физическом развитии и физической подготовке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бокса, как вид спорта и системы самозащиты в </w:t>
      </w:r>
      <w:r w:rsidRPr="00D50CB8">
        <w:rPr>
          <w:rFonts w:ascii="Times New Roman" w:hAnsi="Times New Roman" w:cs="Times New Roman"/>
          <w:sz w:val="28"/>
          <w:szCs w:val="28"/>
        </w:rPr>
        <w:t>общеобразовательных</w:t>
      </w:r>
      <w:r w:rsidR="00D50CB8" w:rsidRPr="00D50CB8">
        <w:rPr>
          <w:rFonts w:ascii="Times New Roman" w:hAnsi="Times New Roman" w:cs="Times New Roman"/>
          <w:sz w:val="28"/>
          <w:szCs w:val="28"/>
        </w:rPr>
        <w:t xml:space="preserve"> организациях, привлечение обучающихся, проявляющих повышенный интерес и способности к занятиям боксом в школьные </w:t>
      </w:r>
      <w:r w:rsidRPr="00D50CB8">
        <w:rPr>
          <w:rFonts w:ascii="Times New Roman" w:hAnsi="Times New Roman" w:cs="Times New Roman"/>
          <w:sz w:val="28"/>
          <w:szCs w:val="28"/>
        </w:rPr>
        <w:t>спортивные</w:t>
      </w:r>
      <w:r w:rsidR="00D50CB8" w:rsidRPr="00D50CB8">
        <w:rPr>
          <w:rFonts w:ascii="Times New Roman" w:hAnsi="Times New Roman" w:cs="Times New Roman"/>
          <w:sz w:val="28"/>
          <w:szCs w:val="28"/>
        </w:rPr>
        <w:t xml:space="preserve"> клубы, секции, к участию в соревнованиях;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жизненно важных навыков самостраховки и </w:t>
      </w:r>
      <w:r w:rsidRPr="00D50CB8">
        <w:rPr>
          <w:rFonts w:ascii="Times New Roman" w:hAnsi="Times New Roman" w:cs="Times New Roman"/>
          <w:sz w:val="28"/>
          <w:szCs w:val="28"/>
        </w:rPr>
        <w:t>самозащиты</w:t>
      </w:r>
      <w:r w:rsidR="00D50CB8" w:rsidRPr="00D50CB8">
        <w:rPr>
          <w:rFonts w:ascii="Times New Roman" w:hAnsi="Times New Roman" w:cs="Times New Roman"/>
          <w:sz w:val="28"/>
          <w:szCs w:val="28"/>
        </w:rPr>
        <w:t xml:space="preserve"> и умения применять их в различных жизненных ситуациях;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элементами технико-тактических навыков в боксе;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морально-этических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удовлетворение индивидуальных потребностей обучающихся в </w:t>
      </w:r>
      <w:proofErr w:type="gramStart"/>
      <w:r w:rsidR="00D50CB8" w:rsidRPr="00D50CB8">
        <w:rPr>
          <w:rFonts w:ascii="Times New Roman" w:hAnsi="Times New Roman" w:cs="Times New Roman"/>
          <w:sz w:val="28"/>
          <w:szCs w:val="28"/>
        </w:rPr>
        <w:t>заня-тиях</w:t>
      </w:r>
      <w:proofErr w:type="gramEnd"/>
      <w:r w:rsidR="00D50CB8" w:rsidRPr="00D50CB8">
        <w:rPr>
          <w:rFonts w:ascii="Times New Roman" w:hAnsi="Times New Roman" w:cs="Times New Roman"/>
          <w:sz w:val="28"/>
          <w:szCs w:val="28"/>
        </w:rPr>
        <w:t xml:space="preserve"> физической культурой и спортом средствами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чувства сопричастности и гордости за свою Родину и ее историю;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0109C" w:rsidRDefault="0050109C" w:rsidP="00D50CB8">
      <w:pPr>
        <w:ind w:firstLine="709"/>
        <w:jc w:val="both"/>
        <w:rPr>
          <w:rFonts w:ascii="Times New Roman" w:hAnsi="Times New Roman" w:cs="Times New Roman"/>
          <w:i/>
          <w:sz w:val="28"/>
          <w:szCs w:val="28"/>
        </w:rPr>
      </w:pPr>
      <w:r>
        <w:rPr>
          <w:rFonts w:ascii="Times New Roman" w:hAnsi="Times New Roman" w:cs="Times New Roman"/>
          <w:i/>
          <w:sz w:val="28"/>
          <w:szCs w:val="28"/>
        </w:rPr>
        <w:t>Место и роль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"Бокс" доступен для освоения всем обучающимся, и </w:t>
      </w:r>
      <w:r w:rsidR="0050109C" w:rsidRPr="00D50CB8">
        <w:rPr>
          <w:rFonts w:ascii="Times New Roman" w:hAnsi="Times New Roman" w:cs="Times New Roman"/>
          <w:sz w:val="28"/>
          <w:szCs w:val="28"/>
        </w:rPr>
        <w:t>обеспечивает</w:t>
      </w:r>
      <w:r w:rsidRPr="00D50CB8">
        <w:rPr>
          <w:rFonts w:ascii="Times New Roman" w:hAnsi="Times New Roman" w:cs="Times New Roman"/>
          <w:sz w:val="28"/>
          <w:szCs w:val="28"/>
        </w:rPr>
        <w:t xml:space="preserve"> достижение следующих результатов ФГОС НОО: сформированность общих представлений о физической культу</w:t>
      </w:r>
      <w:r w:rsidR="0050109C">
        <w:rPr>
          <w:rFonts w:ascii="Times New Roman" w:hAnsi="Times New Roman" w:cs="Times New Roman"/>
          <w:sz w:val="28"/>
          <w:szCs w:val="28"/>
        </w:rPr>
        <w:t>ре и спорте, физической активно</w:t>
      </w:r>
      <w:r w:rsidRPr="00D50CB8">
        <w:rPr>
          <w:rFonts w:ascii="Times New Roman" w:hAnsi="Times New Roman" w:cs="Times New Roman"/>
          <w:sz w:val="28"/>
          <w:szCs w:val="28"/>
        </w:rPr>
        <w:t>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Программное содержание модуля "Бокс" может быть использовано в разделах "Знания о физической культуре</w:t>
      </w:r>
      <w:r w:rsidR="0050109C">
        <w:rPr>
          <w:rFonts w:ascii="Times New Roman" w:hAnsi="Times New Roman" w:cs="Times New Roman"/>
          <w:sz w:val="28"/>
          <w:szCs w:val="28"/>
        </w:rPr>
        <w:t>", "Способы самостоятельной дея</w:t>
      </w:r>
      <w:r w:rsidRPr="00D50CB8">
        <w:rPr>
          <w:rFonts w:ascii="Times New Roman" w:hAnsi="Times New Roman" w:cs="Times New Roman"/>
          <w:sz w:val="28"/>
          <w:szCs w:val="28"/>
        </w:rPr>
        <w:t>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боксу поможет обучающимся в освоении </w:t>
      </w:r>
      <w:r w:rsidR="0050109C" w:rsidRPr="00D50CB8">
        <w:rPr>
          <w:rFonts w:ascii="Times New Roman" w:hAnsi="Times New Roman" w:cs="Times New Roman"/>
          <w:sz w:val="28"/>
          <w:szCs w:val="28"/>
        </w:rPr>
        <w:t>образовательных</w:t>
      </w:r>
      <w:r w:rsidRPr="00D50CB8">
        <w:rPr>
          <w:rFonts w:ascii="Times New Roman" w:hAnsi="Times New Roman" w:cs="Times New Roman"/>
          <w:sz w:val="28"/>
          <w:szCs w:val="28"/>
        </w:rPr>
        <w:t xml:space="preserve"> программ в рамках внеурочной деятельности, дополнительного образования, деятельности школьных спортивных клубов, подготовке </w:t>
      </w:r>
      <w:r w:rsidR="0050109C" w:rsidRPr="00D50CB8">
        <w:rPr>
          <w:rFonts w:ascii="Times New Roman" w:hAnsi="Times New Roman" w:cs="Times New Roman"/>
          <w:sz w:val="28"/>
          <w:szCs w:val="28"/>
        </w:rPr>
        <w:t>обучающихся</w:t>
      </w:r>
      <w:r w:rsidRPr="00D50CB8">
        <w:rPr>
          <w:rFonts w:ascii="Times New Roman" w:hAnsi="Times New Roman" w:cs="Times New Roman"/>
          <w:sz w:val="28"/>
          <w:szCs w:val="28"/>
        </w:rPr>
        <w:t xml:space="preserve"> к сдаче норм ГТО и участии в спортивных соревнованиях.</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 xml:space="preserve">Модуль "Бокс" может быть реализован в следующих </w:t>
      </w:r>
      <w:r w:rsidR="0050109C" w:rsidRPr="0050109C">
        <w:rPr>
          <w:rFonts w:ascii="Times New Roman" w:hAnsi="Times New Roman" w:cs="Times New Roman"/>
          <w:i/>
          <w:sz w:val="28"/>
          <w:szCs w:val="28"/>
        </w:rPr>
        <w:t>вариантах</w:t>
      </w:r>
      <w:r w:rsidRPr="0050109C">
        <w:rPr>
          <w:rFonts w:ascii="Times New Roman" w:hAnsi="Times New Roman" w:cs="Times New Roman"/>
          <w:i/>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специальных физических упражнений, игр и (или) элементов игры, с учетом возраста и фи</w:t>
      </w:r>
      <w:r>
        <w:rPr>
          <w:rFonts w:ascii="Times New Roman" w:hAnsi="Times New Roman" w:cs="Times New Roman"/>
          <w:sz w:val="28"/>
          <w:szCs w:val="28"/>
        </w:rPr>
        <w:t>зической подготовленности обуча</w:t>
      </w:r>
      <w:r w:rsidR="00D50CB8" w:rsidRPr="00D50CB8">
        <w:rPr>
          <w:rFonts w:ascii="Times New Roman" w:hAnsi="Times New Roman" w:cs="Times New Roman"/>
          <w:sz w:val="28"/>
          <w:szCs w:val="28"/>
        </w:rPr>
        <w:t>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-оздоровительную работу с обучающимися в рамках внеурочно</w:t>
      </w:r>
      <w:r>
        <w:rPr>
          <w:rFonts w:ascii="Times New Roman" w:hAnsi="Times New Roman" w:cs="Times New Roman"/>
          <w:sz w:val="28"/>
          <w:szCs w:val="28"/>
        </w:rPr>
        <w:t>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Содержание модуля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боксе.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развития бокса.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соревнований вида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Олимпийские чемпионы, известные боксеры.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Техника безопасности на занятиях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Введение в школу техники бокса. Общая характеристика тактики в бою. Взаимосвязь техники и тактики. Тактические основы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оборудованием и формой для </w:t>
      </w:r>
      <w:r w:rsidR="0050109C"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боксом.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Подвижные, спортивные игры и правила их проведения.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видом спорта "бокс".</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Контрольно-тестовые упражнения по общей и специальной физической подготовке.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ошибок при выполнении технических </w:t>
      </w:r>
      <w:r w:rsidR="0050109C" w:rsidRPr="00D50CB8">
        <w:rPr>
          <w:rFonts w:ascii="Times New Roman" w:hAnsi="Times New Roman" w:cs="Times New Roman"/>
          <w:sz w:val="28"/>
          <w:szCs w:val="28"/>
        </w:rPr>
        <w:t>приемов</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ходьба на носках, на пятках, внешнем и внутреннем крае стопы, с </w:t>
      </w:r>
      <w:r w:rsidR="0050109C" w:rsidRPr="00D50CB8">
        <w:rPr>
          <w:rFonts w:ascii="Times New Roman" w:hAnsi="Times New Roman" w:cs="Times New Roman"/>
          <w:sz w:val="28"/>
          <w:szCs w:val="28"/>
        </w:rPr>
        <w:t>высоким</w:t>
      </w:r>
      <w:r w:rsidRPr="00D50CB8">
        <w:rPr>
          <w:rFonts w:ascii="Times New Roman" w:hAnsi="Times New Roman" w:cs="Times New Roman"/>
          <w:sz w:val="28"/>
          <w:szCs w:val="28"/>
        </w:rPr>
        <w:t xml:space="preserve"> подниманием бедра, в полуприседе, с различными положениями рук, широким шагом, с ускорением, с остановкой в приседе;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бег на носках, с высоким подниманием бедра, в различных </w:t>
      </w:r>
      <w:r w:rsidR="0050109C" w:rsidRPr="00D50CB8">
        <w:rPr>
          <w:rFonts w:ascii="Times New Roman" w:hAnsi="Times New Roman" w:cs="Times New Roman"/>
          <w:sz w:val="28"/>
          <w:szCs w:val="28"/>
        </w:rPr>
        <w:t>направлениях</w:t>
      </w:r>
      <w:r w:rsidRPr="00D50CB8">
        <w:rPr>
          <w:rFonts w:ascii="Times New Roman" w:hAnsi="Times New Roman" w:cs="Times New Roman"/>
          <w:sz w:val="28"/>
          <w:szCs w:val="28"/>
        </w:rPr>
        <w:t xml:space="preserve">, с остановкой по сигналу, с выбрасыванием прямых ног вперед, в </w:t>
      </w:r>
      <w:r w:rsidR="0050109C" w:rsidRPr="00D50CB8">
        <w:rPr>
          <w:rFonts w:ascii="Times New Roman" w:hAnsi="Times New Roman" w:cs="Times New Roman"/>
          <w:sz w:val="28"/>
          <w:szCs w:val="28"/>
        </w:rPr>
        <w:t>сторону</w:t>
      </w:r>
      <w:r w:rsidRPr="00D50CB8">
        <w:rPr>
          <w:rFonts w:ascii="Times New Roman" w:hAnsi="Times New Roman" w:cs="Times New Roman"/>
          <w:sz w:val="28"/>
          <w:szCs w:val="28"/>
        </w:rPr>
        <w:t>, со скакалкой, эстафеты на скорость, челночный бег 3 x 10 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прыжки на месте на одной и двух ногах, с продвижением вперед, из кружка в кружок, вокруг предметов, через линии, на скакалке, в длину, из приседа, со скамейки, с места и с разбега, отталкиваясь одной ногой и </w:t>
      </w:r>
      <w:r w:rsidR="0050109C" w:rsidRPr="00D50CB8">
        <w:rPr>
          <w:rFonts w:ascii="Times New Roman" w:hAnsi="Times New Roman" w:cs="Times New Roman"/>
          <w:sz w:val="28"/>
          <w:szCs w:val="28"/>
        </w:rPr>
        <w:t>приземляясь</w:t>
      </w:r>
      <w:r w:rsidRPr="00D50CB8">
        <w:rPr>
          <w:rFonts w:ascii="Times New Roman" w:hAnsi="Times New Roman" w:cs="Times New Roman"/>
          <w:sz w:val="28"/>
          <w:szCs w:val="28"/>
        </w:rPr>
        <w:t xml:space="preserve"> на обе, короткие прыжки на одной и на другой ноге;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гимнастика в движении, на месте, сидя, лежа в сочетании с </w:t>
      </w:r>
      <w:r w:rsidR="0050109C" w:rsidRPr="00D50CB8">
        <w:rPr>
          <w:rFonts w:ascii="Times New Roman" w:hAnsi="Times New Roman" w:cs="Times New Roman"/>
          <w:sz w:val="28"/>
          <w:szCs w:val="28"/>
        </w:rPr>
        <w:t>упражнениями</w:t>
      </w:r>
      <w:r w:rsidRPr="00D50CB8">
        <w:rPr>
          <w:rFonts w:ascii="Times New Roman" w:hAnsi="Times New Roman" w:cs="Times New Roman"/>
          <w:sz w:val="28"/>
          <w:szCs w:val="28"/>
        </w:rPr>
        <w:t xml:space="preserve"> для развития рук, плечевого пояса, туловища, ног, упражнения с предметами для комплексного развития мышц (с короткой и длинной </w:t>
      </w:r>
      <w:r w:rsidR="0050109C" w:rsidRPr="00D50CB8">
        <w:rPr>
          <w:rFonts w:ascii="Times New Roman" w:hAnsi="Times New Roman" w:cs="Times New Roman"/>
          <w:sz w:val="28"/>
          <w:szCs w:val="28"/>
        </w:rPr>
        <w:t>скакалкой</w:t>
      </w:r>
      <w:r w:rsidRPr="00D50CB8">
        <w:rPr>
          <w:rFonts w:ascii="Times New Roman" w:hAnsi="Times New Roman" w:cs="Times New Roman"/>
          <w:sz w:val="28"/>
          <w:szCs w:val="28"/>
        </w:rPr>
        <w:t>, с гимнастической палкой, теннисными и баскетбольными мячами);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висы и упоры: вис на перекладине, вис спиной на гимнастической </w:t>
      </w:r>
      <w:r w:rsidR="0050109C" w:rsidRPr="00D50CB8">
        <w:rPr>
          <w:rFonts w:ascii="Times New Roman" w:hAnsi="Times New Roman" w:cs="Times New Roman"/>
          <w:sz w:val="28"/>
          <w:szCs w:val="28"/>
        </w:rPr>
        <w:t>стенке</w:t>
      </w:r>
      <w:r w:rsidRPr="00D50CB8">
        <w:rPr>
          <w:rFonts w:ascii="Times New Roman" w:hAnsi="Times New Roman" w:cs="Times New Roman"/>
          <w:sz w:val="28"/>
          <w:szCs w:val="28"/>
        </w:rPr>
        <w:t xml:space="preserve">, упор стоя на коленях, упор сзади на полу, вис на канате на прямых </w:t>
      </w:r>
      <w:r w:rsidR="0050109C" w:rsidRPr="00D50CB8">
        <w:rPr>
          <w:rFonts w:ascii="Times New Roman" w:hAnsi="Times New Roman" w:cs="Times New Roman"/>
          <w:sz w:val="28"/>
          <w:szCs w:val="28"/>
        </w:rPr>
        <w:t>руках</w:t>
      </w:r>
      <w:r w:rsidRPr="00D50CB8">
        <w:rPr>
          <w:rFonts w:ascii="Times New Roman" w:hAnsi="Times New Roman" w:cs="Times New Roman"/>
          <w:sz w:val="28"/>
          <w:szCs w:val="28"/>
        </w:rPr>
        <w:t>, подтягивание в висе лежа (мальчики, девочки), поднимание ног в висе;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лазание по канату;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равновесие: стойка на носках, на одной ноге (на полу и гимнастической скамейке), ходьба по гимнастической скамейке, по рейке гимнастической скамейки, ходьба по лежащему шнуру.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Общая характеристика техники бокса. Основные положения боксера, учебная фронтальная стойка, боевая стойка, передвижения по рингу, боевые дистанции, удары, защиты, контрудары.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Средства тактики: дистанция боя, боевые стойки, передвижения, </w:t>
      </w:r>
      <w:r w:rsidR="0050109C" w:rsidRPr="00D50CB8">
        <w:rPr>
          <w:rFonts w:ascii="Times New Roman" w:hAnsi="Times New Roman" w:cs="Times New Roman"/>
          <w:sz w:val="28"/>
          <w:szCs w:val="28"/>
        </w:rPr>
        <w:t>перемещения</w:t>
      </w:r>
      <w:r w:rsidRPr="00D50CB8">
        <w:rPr>
          <w:rFonts w:ascii="Times New Roman" w:hAnsi="Times New Roman" w:cs="Times New Roman"/>
          <w:sz w:val="28"/>
          <w:szCs w:val="28"/>
        </w:rPr>
        <w:t>, атака, защита, контратака.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Передвижения в боевой стойке одиночным и двойными приставными шагами вперед-назад, влево-вправо; передвижения по кругу приставными скользящими шагами правым и левым боком вперед; передвижения в боевой стойке по четырехугольнику в слитой последовательности (4-ки) - шаги </w:t>
      </w:r>
      <w:r w:rsidR="0050109C" w:rsidRPr="00D50CB8">
        <w:rPr>
          <w:rFonts w:ascii="Times New Roman" w:hAnsi="Times New Roman" w:cs="Times New Roman"/>
          <w:sz w:val="28"/>
          <w:szCs w:val="28"/>
        </w:rPr>
        <w:t>влево</w:t>
      </w:r>
      <w:r w:rsidRPr="00D50CB8">
        <w:rPr>
          <w:rFonts w:ascii="Times New Roman" w:hAnsi="Times New Roman" w:cs="Times New Roman"/>
          <w:sz w:val="28"/>
          <w:szCs w:val="28"/>
        </w:rPr>
        <w:t xml:space="preserve">-вперед-вправо-назад и тоже в другую сторону (8-ки); передвижения с </w:t>
      </w:r>
      <w:r w:rsidR="0050109C" w:rsidRPr="00D50CB8">
        <w:rPr>
          <w:rFonts w:ascii="Times New Roman" w:hAnsi="Times New Roman" w:cs="Times New Roman"/>
          <w:sz w:val="28"/>
          <w:szCs w:val="28"/>
        </w:rPr>
        <w:t>поворотами</w:t>
      </w:r>
      <w:r w:rsidRPr="00D50CB8">
        <w:rPr>
          <w:rFonts w:ascii="Times New Roman" w:hAnsi="Times New Roman" w:cs="Times New Roman"/>
          <w:sz w:val="28"/>
          <w:szCs w:val="28"/>
        </w:rPr>
        <w:t xml:space="preserve"> два, три приставных шага; "челночное" передвижение; </w:t>
      </w:r>
      <w:r w:rsidR="0050109C" w:rsidRPr="00D50CB8">
        <w:rPr>
          <w:rFonts w:ascii="Times New Roman" w:hAnsi="Times New Roman" w:cs="Times New Roman"/>
          <w:sz w:val="28"/>
          <w:szCs w:val="28"/>
        </w:rPr>
        <w:t>передвижение</w:t>
      </w:r>
      <w:r w:rsidRPr="00D50CB8">
        <w:rPr>
          <w:rFonts w:ascii="Times New Roman" w:hAnsi="Times New Roman" w:cs="Times New Roman"/>
          <w:sz w:val="28"/>
          <w:szCs w:val="28"/>
        </w:rPr>
        <w:t xml:space="preserve"> в боевой стойке в различных направлениях.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Перемещение веса тела в боевой стойке с ноги на ногу; повороты в </w:t>
      </w:r>
      <w:r w:rsidR="0050109C" w:rsidRPr="00D50CB8">
        <w:rPr>
          <w:rFonts w:ascii="Times New Roman" w:hAnsi="Times New Roman" w:cs="Times New Roman"/>
          <w:sz w:val="28"/>
          <w:szCs w:val="28"/>
        </w:rPr>
        <w:t>боевой</w:t>
      </w:r>
      <w:r w:rsidRPr="00D50CB8">
        <w:rPr>
          <w:rFonts w:ascii="Times New Roman" w:hAnsi="Times New Roman" w:cs="Times New Roman"/>
          <w:sz w:val="28"/>
          <w:szCs w:val="28"/>
        </w:rPr>
        <w:t xml:space="preserve"> стойке с сохранением равновесия; свободное передвижение по рингу в боевой стойке.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Передвижения. Перемещение по рингу может осуществляться либо шагами (обычный, приставной), либо скачками (толчком одной или двумя ногами).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руками: контрудары, подставки, отбивы, блоки.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туловищем: уклон, нырок.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Защита передвижением на ногах (защита с помощью перемещений по рингу).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Классификация боксерских ударов и их 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Положение кулака при нанесении ударов: давление на мешок или настенную подушку ударной частью кулака; давление ладонью одной руки на головки пястных костей другой руки; н</w:t>
      </w:r>
      <w:r w:rsidR="0050109C">
        <w:rPr>
          <w:rFonts w:ascii="Times New Roman" w:hAnsi="Times New Roman" w:cs="Times New Roman"/>
          <w:sz w:val="28"/>
          <w:szCs w:val="28"/>
        </w:rPr>
        <w:t>анесение ударов по настенной по</w:t>
      </w:r>
      <w:r w:rsidRPr="00D50CB8">
        <w:rPr>
          <w:rFonts w:ascii="Times New Roman" w:hAnsi="Times New Roman" w:cs="Times New Roman"/>
          <w:sz w:val="28"/>
          <w:szCs w:val="28"/>
        </w:rPr>
        <w:t>душке, мешку или "лапам".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прямых ударов в туловище (одиночных, двойных и серий) и защит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боковых ударов в голову и защита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коротких ударов снизу в туловище.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коротких ударов на ближней дистанции в условных боях: прямой удар левой с шагом левой; защи</w:t>
      </w:r>
      <w:r w:rsidR="0050109C">
        <w:rPr>
          <w:rFonts w:ascii="Times New Roman" w:hAnsi="Times New Roman" w:cs="Times New Roman"/>
          <w:sz w:val="28"/>
          <w:szCs w:val="28"/>
        </w:rPr>
        <w:t>ты-подставкой правой ладони; от</w:t>
      </w:r>
      <w:r w:rsidRPr="00D50CB8">
        <w:rPr>
          <w:rFonts w:ascii="Times New Roman" w:hAnsi="Times New Roman" w:cs="Times New Roman"/>
          <w:sz w:val="28"/>
          <w:szCs w:val="28"/>
        </w:rPr>
        <w:t xml:space="preserve">бивом правой рукой влево вниз; уклоном вправо, отходом </w:t>
      </w:r>
      <w:r w:rsidR="0050109C">
        <w:rPr>
          <w:rFonts w:ascii="Times New Roman" w:hAnsi="Times New Roman" w:cs="Times New Roman"/>
          <w:sz w:val="28"/>
          <w:szCs w:val="28"/>
        </w:rPr>
        <w:t>назад; сайдсте</w:t>
      </w:r>
      <w:r w:rsidRPr="00D50CB8">
        <w:rPr>
          <w:rFonts w:ascii="Times New Roman" w:hAnsi="Times New Roman" w:cs="Times New Roman"/>
          <w:sz w:val="28"/>
          <w:szCs w:val="28"/>
        </w:rPr>
        <w:t>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Прямой удар левой с шагом левой; защиты-подставкой правой ладони; отбивом правой рукой влево вниз; уклоном вправо, отходом назад; сайдсте-пом.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Техника удара снизу правой в тул</w:t>
      </w:r>
      <w:r w:rsidR="0050109C">
        <w:rPr>
          <w:rFonts w:ascii="Times New Roman" w:hAnsi="Times New Roman" w:cs="Times New Roman"/>
          <w:sz w:val="28"/>
          <w:szCs w:val="28"/>
        </w:rPr>
        <w:t>овище и защиты подставкой согну</w:t>
      </w:r>
      <w:r w:rsidRPr="00D50CB8">
        <w:rPr>
          <w:rFonts w:ascii="Times New Roman" w:hAnsi="Times New Roman" w:cs="Times New Roman"/>
          <w:sz w:val="28"/>
          <w:szCs w:val="28"/>
        </w:rPr>
        <w:t>той левой руки.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Изучение наступательной позиции ближнего боя.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Освоение элементов боя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Контрудары. Тактическое обоснова</w:t>
      </w:r>
      <w:r w:rsidR="0050109C">
        <w:rPr>
          <w:rFonts w:ascii="Times New Roman" w:hAnsi="Times New Roman" w:cs="Times New Roman"/>
          <w:sz w:val="28"/>
          <w:szCs w:val="28"/>
        </w:rPr>
        <w:t>ние контрударов. Встречные и от</w:t>
      </w:r>
      <w:r w:rsidRPr="00D50CB8">
        <w:rPr>
          <w:rFonts w:ascii="Times New Roman" w:hAnsi="Times New Roman" w:cs="Times New Roman"/>
          <w:sz w:val="28"/>
          <w:szCs w:val="28"/>
        </w:rPr>
        <w:t>ветные контрудары и защиты от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Боевые дистанции. Дальняя дистанция: боевая стойка; передвижение, удары и защиты на дальней дистанции. Средняя дистанция: боевая стойка, передвижение, удары и защиты на дальней дистанции. Ближняя дистанция: боевая стойка, вход и выход из ближней дистанции, удары и защиты на ближней дистанции.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в парах. Атакующие действия на</w:t>
      </w:r>
      <w:r w:rsidR="0050109C">
        <w:rPr>
          <w:rFonts w:ascii="Times New Roman" w:hAnsi="Times New Roman" w:cs="Times New Roman"/>
          <w:sz w:val="28"/>
          <w:szCs w:val="28"/>
        </w:rPr>
        <w:t xml:space="preserve"> дальней и средней ди</w:t>
      </w:r>
      <w:r w:rsidRPr="00D50CB8">
        <w:rPr>
          <w:rFonts w:ascii="Times New Roman" w:hAnsi="Times New Roman" w:cs="Times New Roman"/>
          <w:sz w:val="28"/>
          <w:szCs w:val="28"/>
        </w:rPr>
        <w:t>станциях.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Применение изученного материала в условных и вольных боях.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Подвижные игры: "Тяни в круг", "Перетягивание через черту", "</w:t>
      </w:r>
      <w:r w:rsidR="0050109C" w:rsidRPr="00D50CB8">
        <w:rPr>
          <w:rFonts w:ascii="Times New Roman" w:hAnsi="Times New Roman" w:cs="Times New Roman"/>
          <w:sz w:val="28"/>
          <w:szCs w:val="28"/>
        </w:rPr>
        <w:t>Эстафеты</w:t>
      </w:r>
      <w:r w:rsidRPr="00D50CB8">
        <w:rPr>
          <w:rFonts w:ascii="Times New Roman" w:hAnsi="Times New Roman" w:cs="Times New Roman"/>
          <w:sz w:val="28"/>
          <w:szCs w:val="28"/>
        </w:rPr>
        <w:t xml:space="preserve"> с элементами равновесия", "Погоня</w:t>
      </w:r>
      <w:r w:rsidR="0050109C">
        <w:rPr>
          <w:rFonts w:ascii="Times New Roman" w:hAnsi="Times New Roman" w:cs="Times New Roman"/>
          <w:sz w:val="28"/>
          <w:szCs w:val="28"/>
        </w:rPr>
        <w:t>", "Сбей кеглю", "Попади в пред</w:t>
      </w:r>
      <w:r w:rsidRPr="00D50CB8">
        <w:rPr>
          <w:rFonts w:ascii="Times New Roman" w:hAnsi="Times New Roman" w:cs="Times New Roman"/>
          <w:sz w:val="28"/>
          <w:szCs w:val="28"/>
        </w:rPr>
        <w:t>мет".</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Участие в физкультурно-спортивной </w:t>
      </w:r>
      <w:r w:rsidR="0050109C">
        <w:rPr>
          <w:rFonts w:ascii="Times New Roman" w:hAnsi="Times New Roman" w:cs="Times New Roman"/>
          <w:sz w:val="28"/>
          <w:szCs w:val="28"/>
        </w:rPr>
        <w:t>и соревновательной деятельности.</w:t>
      </w:r>
    </w:p>
    <w:p w:rsidR="0050109C"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Содержание модуля "Бокс" направлено на достижение обучающимися личностных, метапредметных и предметных результатов обучения.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w:t>
      </w:r>
      <w:r w:rsidR="0050109C">
        <w:rPr>
          <w:rFonts w:ascii="Times New Roman" w:hAnsi="Times New Roman" w:cs="Times New Roman"/>
          <w:sz w:val="28"/>
          <w:szCs w:val="28"/>
        </w:rPr>
        <w:t xml:space="preserve">удут сформированы следующие </w:t>
      </w:r>
      <w:r w:rsidR="0050109C" w:rsidRPr="0050109C">
        <w:rPr>
          <w:rFonts w:ascii="Times New Roman" w:hAnsi="Times New Roman" w:cs="Times New Roman"/>
          <w:b/>
          <w:i/>
          <w:sz w:val="28"/>
          <w:szCs w:val="28"/>
        </w:rPr>
        <w:t>лич</w:t>
      </w:r>
      <w:r w:rsidRPr="0050109C">
        <w:rPr>
          <w:rFonts w:ascii="Times New Roman" w:hAnsi="Times New Roman" w:cs="Times New Roman"/>
          <w:b/>
          <w:i/>
          <w:sz w:val="28"/>
          <w:szCs w:val="28"/>
        </w:rPr>
        <w:t>ностные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 на примере истории национальных видов спорта и народных игр;</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патриотического сознания и гражданской позиции личности, чувство ответственности и долга перед Родиной на примере </w:t>
      </w:r>
      <w:r w:rsidRPr="00D50CB8">
        <w:rPr>
          <w:rFonts w:ascii="Times New Roman" w:hAnsi="Times New Roman" w:cs="Times New Roman"/>
          <w:sz w:val="28"/>
          <w:szCs w:val="28"/>
        </w:rPr>
        <w:t>героических</w:t>
      </w:r>
      <w:r w:rsidR="00D50CB8" w:rsidRPr="00D50CB8">
        <w:rPr>
          <w:rFonts w:ascii="Times New Roman" w:hAnsi="Times New Roman" w:cs="Times New Roman"/>
          <w:sz w:val="28"/>
          <w:szCs w:val="28"/>
        </w:rPr>
        <w:t xml:space="preserve"> подвигов спортсменов - участников Великой Отечественной Войны и результатов упорного труда выдающихся спортсменов СССР и России;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освоенность социальных норм, правил поведения, ролей и форм </w:t>
      </w:r>
      <w:r w:rsidRPr="00D50CB8">
        <w:rPr>
          <w:rFonts w:ascii="Times New Roman" w:hAnsi="Times New Roman" w:cs="Times New Roman"/>
          <w:sz w:val="28"/>
          <w:szCs w:val="28"/>
        </w:rPr>
        <w:t>социальной</w:t>
      </w:r>
      <w:r w:rsidR="00D50CB8" w:rsidRPr="00D50CB8">
        <w:rPr>
          <w:rFonts w:ascii="Times New Roman" w:hAnsi="Times New Roman" w:cs="Times New Roman"/>
          <w:sz w:val="28"/>
          <w:szCs w:val="28"/>
        </w:rPr>
        <w:t xml:space="preserve"> жизни в группах и сообществах;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положительн</w:t>
      </w:r>
      <w:r>
        <w:rPr>
          <w:rFonts w:ascii="Times New Roman" w:hAnsi="Times New Roman" w:cs="Times New Roman"/>
          <w:sz w:val="28"/>
          <w:szCs w:val="28"/>
        </w:rPr>
        <w:t>ой мотивации и устойчивого учеб</w:t>
      </w:r>
      <w:r w:rsidR="00D50CB8" w:rsidRPr="00D50CB8">
        <w:rPr>
          <w:rFonts w:ascii="Times New Roman" w:hAnsi="Times New Roman" w:cs="Times New Roman"/>
          <w:sz w:val="28"/>
          <w:szCs w:val="28"/>
        </w:rPr>
        <w:t>но-познавательного интереса к учебному предмету "Физическая культура";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ценности здорового и безопасного образа жизни;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духовно-нравственной культуры, чувства </w:t>
      </w:r>
      <w:r w:rsidRPr="00D50CB8">
        <w:rPr>
          <w:rFonts w:ascii="Times New Roman" w:hAnsi="Times New Roman" w:cs="Times New Roman"/>
          <w:sz w:val="28"/>
          <w:szCs w:val="28"/>
        </w:rPr>
        <w:t>толерантности</w:t>
      </w:r>
      <w:r w:rsidR="00D50CB8" w:rsidRPr="00D50CB8">
        <w:rPr>
          <w:rFonts w:ascii="Times New Roman" w:hAnsi="Times New Roman" w:cs="Times New Roman"/>
          <w:sz w:val="28"/>
          <w:szCs w:val="28"/>
        </w:rPr>
        <w:t xml:space="preserve"> и ценностного отношения к физической культуре, как составной и неотъемлемой части общечеловеческой культуры.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При изучении модуля</w:t>
      </w:r>
      <w:r w:rsidR="0050109C">
        <w:rPr>
          <w:rFonts w:ascii="Times New Roman" w:hAnsi="Times New Roman" w:cs="Times New Roman"/>
          <w:sz w:val="28"/>
          <w:szCs w:val="28"/>
        </w:rPr>
        <w:t xml:space="preserve"> "Бокс" на уровне начального об</w:t>
      </w:r>
      <w:r w:rsidRPr="00D50CB8">
        <w:rPr>
          <w:rFonts w:ascii="Times New Roman" w:hAnsi="Times New Roman" w:cs="Times New Roman"/>
          <w:sz w:val="28"/>
          <w:szCs w:val="28"/>
        </w:rPr>
        <w:t>щего образования у обучающихся бу</w:t>
      </w:r>
      <w:r w:rsidR="0050109C">
        <w:rPr>
          <w:rFonts w:ascii="Times New Roman" w:hAnsi="Times New Roman" w:cs="Times New Roman"/>
          <w:sz w:val="28"/>
          <w:szCs w:val="28"/>
        </w:rPr>
        <w:t xml:space="preserve">дут сформированы следующие </w:t>
      </w:r>
      <w:r w:rsidR="0050109C" w:rsidRPr="0050109C">
        <w:rPr>
          <w:rFonts w:ascii="Times New Roman" w:hAnsi="Times New Roman" w:cs="Times New Roman"/>
          <w:b/>
          <w:i/>
          <w:sz w:val="28"/>
          <w:szCs w:val="28"/>
        </w:rPr>
        <w:t>мета</w:t>
      </w:r>
      <w:r w:rsidRPr="0050109C">
        <w:rPr>
          <w:rFonts w:ascii="Times New Roman" w:hAnsi="Times New Roman" w:cs="Times New Roman"/>
          <w:b/>
          <w:i/>
          <w:sz w:val="28"/>
          <w:szCs w:val="28"/>
        </w:rPr>
        <w:t>предметные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самостоятельно определять цели своего обучения, ставить для себя новые задачи, акцентировать мотивы и развивать интересы своей </w:t>
      </w:r>
      <w:r w:rsidRPr="00D50CB8">
        <w:rPr>
          <w:rFonts w:ascii="Times New Roman" w:hAnsi="Times New Roman" w:cs="Times New Roman"/>
          <w:sz w:val="28"/>
          <w:szCs w:val="28"/>
        </w:rPr>
        <w:t>познавательной</w:t>
      </w:r>
      <w:r w:rsidR="00D50CB8" w:rsidRPr="00D50CB8">
        <w:rPr>
          <w:rFonts w:ascii="Times New Roman" w:hAnsi="Times New Roman" w:cs="Times New Roman"/>
          <w:sz w:val="28"/>
          <w:szCs w:val="28"/>
        </w:rPr>
        <w:t xml:space="preserve"> деятельности в области вида спорта бокс;</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самостоятельно оценивать уровень сложности заданий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во время занятий боксом в соответствии с возможностями своего </w:t>
      </w:r>
      <w:r w:rsidRPr="00D50CB8">
        <w:rPr>
          <w:rFonts w:ascii="Times New Roman" w:hAnsi="Times New Roman" w:cs="Times New Roman"/>
          <w:sz w:val="28"/>
          <w:szCs w:val="28"/>
        </w:rPr>
        <w:t>организма</w:t>
      </w:r>
      <w:r w:rsidR="00D50CB8"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работать с партнером и в команде во время занятий боксом;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осуществлять действия по образцу и заданному правилу, находить необходимую информацию;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осознавать самого себя, свою способность к преодолению </w:t>
      </w:r>
      <w:r w:rsidRPr="00D50CB8">
        <w:rPr>
          <w:rFonts w:ascii="Times New Roman" w:hAnsi="Times New Roman" w:cs="Times New Roman"/>
          <w:sz w:val="28"/>
          <w:szCs w:val="28"/>
        </w:rPr>
        <w:t>препятствий</w:t>
      </w:r>
      <w:r w:rsidR="00D50CB8" w:rsidRPr="00D50CB8">
        <w:rPr>
          <w:rFonts w:ascii="Times New Roman" w:hAnsi="Times New Roman" w:cs="Times New Roman"/>
          <w:sz w:val="28"/>
          <w:szCs w:val="28"/>
        </w:rPr>
        <w:t xml:space="preserve"> и самокоррекции;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адекватно оценивать свои действия и действия партнеров;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умение организовывать совместную деятельность с учителем и </w:t>
      </w:r>
      <w:r w:rsidR="0050109C" w:rsidRPr="00D50CB8">
        <w:rPr>
          <w:rFonts w:ascii="Times New Roman" w:hAnsi="Times New Roman" w:cs="Times New Roman"/>
          <w:sz w:val="28"/>
          <w:szCs w:val="28"/>
        </w:rPr>
        <w:t>сверстниками</w:t>
      </w:r>
      <w:r w:rsidRPr="00D50CB8">
        <w:rPr>
          <w:rFonts w:ascii="Times New Roman" w:hAnsi="Times New Roman" w:cs="Times New Roman"/>
          <w:sz w:val="28"/>
          <w:szCs w:val="28"/>
        </w:rPr>
        <w:t xml:space="preserve">, работать индивидуально и в группе, формулировать, </w:t>
      </w:r>
      <w:r w:rsidR="0050109C" w:rsidRPr="00D50CB8">
        <w:rPr>
          <w:rFonts w:ascii="Times New Roman" w:hAnsi="Times New Roman" w:cs="Times New Roman"/>
          <w:sz w:val="28"/>
          <w:szCs w:val="28"/>
        </w:rPr>
        <w:t>аргументировать</w:t>
      </w:r>
      <w:r w:rsidRPr="00D50CB8">
        <w:rPr>
          <w:rFonts w:ascii="Times New Roman" w:hAnsi="Times New Roman" w:cs="Times New Roman"/>
          <w:sz w:val="28"/>
          <w:szCs w:val="28"/>
        </w:rPr>
        <w:t xml:space="preserve"> и отстаивать свое мнение, соблюдать нормы информационной </w:t>
      </w:r>
      <w:r w:rsidR="0050109C" w:rsidRPr="00D50CB8">
        <w:rPr>
          <w:rFonts w:ascii="Times New Roman" w:hAnsi="Times New Roman" w:cs="Times New Roman"/>
          <w:sz w:val="28"/>
          <w:szCs w:val="28"/>
        </w:rPr>
        <w:t>избирательности</w:t>
      </w:r>
      <w:r w:rsidRPr="00D50CB8">
        <w:rPr>
          <w:rFonts w:ascii="Times New Roman" w:hAnsi="Times New Roman" w:cs="Times New Roman"/>
          <w:sz w:val="28"/>
          <w:szCs w:val="28"/>
        </w:rPr>
        <w:t>, этики и этикета.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 xml:space="preserve">При изучении модуля "Бокс" на уровне начального </w:t>
      </w:r>
      <w:r w:rsidR="0050109C"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 у обучающихся будут сформированы следующие </w:t>
      </w:r>
      <w:r w:rsidR="0050109C" w:rsidRPr="0050109C">
        <w:rPr>
          <w:rFonts w:ascii="Times New Roman" w:hAnsi="Times New Roman" w:cs="Times New Roman"/>
          <w:b/>
          <w:i/>
          <w:sz w:val="28"/>
          <w:szCs w:val="28"/>
        </w:rPr>
        <w:t>предметные</w:t>
      </w:r>
      <w:r w:rsidRPr="0050109C">
        <w:rPr>
          <w:rFonts w:ascii="Times New Roman" w:hAnsi="Times New Roman" w:cs="Times New Roman"/>
          <w:b/>
          <w:i/>
          <w:sz w:val="28"/>
          <w:szCs w:val="28"/>
        </w:rPr>
        <w:t xml:space="preserve"> результаты</w:t>
      </w:r>
      <w:r w:rsidRPr="00D50CB8">
        <w:rPr>
          <w:rFonts w:ascii="Times New Roman" w:hAnsi="Times New Roman" w:cs="Times New Roman"/>
          <w:sz w:val="28"/>
          <w:szCs w:val="28"/>
        </w:rPr>
        <w:t>:</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развития бокса; теоретические основы тактики ведения боя; правил соревнований по боксу; правил пользования спортивным </w:t>
      </w:r>
      <w:r w:rsidRPr="00D50CB8">
        <w:rPr>
          <w:rFonts w:ascii="Times New Roman" w:hAnsi="Times New Roman" w:cs="Times New Roman"/>
          <w:sz w:val="28"/>
          <w:szCs w:val="28"/>
        </w:rPr>
        <w:t>оборудованием</w:t>
      </w:r>
      <w:r w:rsidR="00D50CB8" w:rsidRPr="00D50CB8">
        <w:rPr>
          <w:rFonts w:ascii="Times New Roman" w:hAnsi="Times New Roman" w:cs="Times New Roman"/>
          <w:sz w:val="28"/>
          <w:szCs w:val="28"/>
        </w:rPr>
        <w:t>, инвентарем;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боксом для физического развития и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xml:space="preserve">; способы развития основных физических качеств боксера; </w:t>
      </w:r>
      <w:r w:rsidRPr="00D50CB8">
        <w:rPr>
          <w:rFonts w:ascii="Times New Roman" w:hAnsi="Times New Roman" w:cs="Times New Roman"/>
          <w:sz w:val="28"/>
          <w:szCs w:val="28"/>
        </w:rPr>
        <w:t>терминология</w:t>
      </w:r>
      <w:r w:rsidR="00D50CB8" w:rsidRPr="00D50CB8">
        <w:rPr>
          <w:rFonts w:ascii="Times New Roman" w:hAnsi="Times New Roman" w:cs="Times New Roman"/>
          <w:sz w:val="28"/>
          <w:szCs w:val="28"/>
        </w:rPr>
        <w:t xml:space="preserve">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осуществлять самоконтроль за физической нагрузкой в </w:t>
      </w:r>
      <w:r w:rsidRPr="00D50CB8">
        <w:rPr>
          <w:rFonts w:ascii="Times New Roman" w:hAnsi="Times New Roman" w:cs="Times New Roman"/>
          <w:sz w:val="28"/>
          <w:szCs w:val="28"/>
        </w:rPr>
        <w:t>процессе</w:t>
      </w:r>
      <w:r w:rsidR="00D50CB8" w:rsidRPr="00D50CB8">
        <w:rPr>
          <w:rFonts w:ascii="Times New Roman" w:hAnsi="Times New Roman" w:cs="Times New Roman"/>
          <w:sz w:val="28"/>
          <w:szCs w:val="28"/>
        </w:rPr>
        <w:t xml:space="preserve"> занятий боксом, применять средства восстановления организма после физической нагрузки;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подбирать, составлять простейшие комплексы </w:t>
      </w:r>
      <w:r w:rsidRPr="00D50CB8">
        <w:rPr>
          <w:rFonts w:ascii="Times New Roman" w:hAnsi="Times New Roman" w:cs="Times New Roman"/>
          <w:sz w:val="28"/>
          <w:szCs w:val="28"/>
        </w:rPr>
        <w:t>общеразвивающих</w:t>
      </w:r>
      <w:r w:rsidR="00D50CB8" w:rsidRPr="00D50CB8">
        <w:rPr>
          <w:rFonts w:ascii="Times New Roman" w:hAnsi="Times New Roman" w:cs="Times New Roman"/>
          <w:sz w:val="28"/>
          <w:szCs w:val="28"/>
        </w:rPr>
        <w:t>, специальных упражнений для занятий боксом; умение демонстрировать основы техники и тактики бокса;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для подготовки к сдаче норм ГТО;</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владение физическими упражнениями разной функциональной направленности;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техническими приемами и двигательными действиями </w:t>
      </w:r>
      <w:r w:rsidRPr="00D50CB8">
        <w:rPr>
          <w:rFonts w:ascii="Times New Roman" w:hAnsi="Times New Roman" w:cs="Times New Roman"/>
          <w:sz w:val="28"/>
          <w:szCs w:val="28"/>
        </w:rPr>
        <w:t>базовых</w:t>
      </w:r>
      <w:r w:rsidR="00D50CB8" w:rsidRPr="00D50CB8">
        <w:rPr>
          <w:rFonts w:ascii="Times New Roman" w:hAnsi="Times New Roman" w:cs="Times New Roman"/>
          <w:sz w:val="28"/>
          <w:szCs w:val="28"/>
        </w:rPr>
        <w:t xml:space="preserve"> видов спорта с помощью их активного применения в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излагать факты истории развития физической культуры, </w:t>
      </w:r>
      <w:r w:rsidRPr="00D50CB8">
        <w:rPr>
          <w:rFonts w:ascii="Times New Roman" w:hAnsi="Times New Roman" w:cs="Times New Roman"/>
          <w:sz w:val="28"/>
          <w:szCs w:val="28"/>
        </w:rPr>
        <w:t>характеризовать</w:t>
      </w:r>
      <w:r w:rsidR="00D50CB8" w:rsidRPr="00D50CB8">
        <w:rPr>
          <w:rFonts w:ascii="Times New Roman" w:hAnsi="Times New Roman" w:cs="Times New Roman"/>
          <w:sz w:val="28"/>
          <w:szCs w:val="28"/>
        </w:rPr>
        <w:t xml:space="preserve"> ее роль и значение в жизнедеятельности человека;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оказывать посильную помощь и моральную поддержку сверстникам при выполнении учебных заданий, доброжелательно и </w:t>
      </w:r>
      <w:r w:rsidRPr="00D50CB8">
        <w:rPr>
          <w:rFonts w:ascii="Times New Roman" w:hAnsi="Times New Roman" w:cs="Times New Roman"/>
          <w:sz w:val="28"/>
          <w:szCs w:val="28"/>
        </w:rPr>
        <w:t>уважительно</w:t>
      </w:r>
      <w:r w:rsidR="00D50CB8" w:rsidRPr="00D50CB8">
        <w:rPr>
          <w:rFonts w:ascii="Times New Roman" w:hAnsi="Times New Roman" w:cs="Times New Roman"/>
          <w:sz w:val="28"/>
          <w:szCs w:val="28"/>
        </w:rPr>
        <w:t xml:space="preserve"> объяснять ошибки и способы их устранения;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и проводить со сверстниками подвижные игры и соревнования;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бережно обращаться с инвентарем и оборудованием, </w:t>
      </w:r>
      <w:r w:rsidRPr="00D50CB8">
        <w:rPr>
          <w:rFonts w:ascii="Times New Roman" w:hAnsi="Times New Roman" w:cs="Times New Roman"/>
          <w:sz w:val="28"/>
          <w:szCs w:val="28"/>
        </w:rPr>
        <w:t>соблюдать</w:t>
      </w:r>
      <w:r w:rsidR="00D50CB8" w:rsidRPr="00D50CB8">
        <w:rPr>
          <w:rFonts w:ascii="Times New Roman" w:hAnsi="Times New Roman" w:cs="Times New Roman"/>
          <w:sz w:val="28"/>
          <w:szCs w:val="28"/>
        </w:rPr>
        <w:t xml:space="preserve"> требования техники безопасности;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навыков взаимодействия со сверстниками по правилам </w:t>
      </w:r>
      <w:r w:rsidRPr="00D50CB8">
        <w:rPr>
          <w:rFonts w:ascii="Times New Roman" w:hAnsi="Times New Roman" w:cs="Times New Roman"/>
          <w:sz w:val="28"/>
          <w:szCs w:val="28"/>
        </w:rPr>
        <w:t>проведения</w:t>
      </w:r>
      <w:r w:rsidR="00D50CB8" w:rsidRPr="00D50CB8">
        <w:rPr>
          <w:rFonts w:ascii="Times New Roman" w:hAnsi="Times New Roman" w:cs="Times New Roman"/>
          <w:sz w:val="28"/>
          <w:szCs w:val="28"/>
        </w:rPr>
        <w:t xml:space="preserve"> подвижных игр и соревнований;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подавать строевые команды, вести счет при выполнении </w:t>
      </w:r>
      <w:r w:rsidRPr="00D50CB8">
        <w:rPr>
          <w:rFonts w:ascii="Times New Roman" w:hAnsi="Times New Roman" w:cs="Times New Roman"/>
          <w:sz w:val="28"/>
          <w:szCs w:val="28"/>
        </w:rPr>
        <w:t>общеразвивающих</w:t>
      </w:r>
      <w:r w:rsidR="00D50CB8" w:rsidRPr="00D50CB8">
        <w:rPr>
          <w:rFonts w:ascii="Times New Roman" w:hAnsi="Times New Roman" w:cs="Times New Roman"/>
          <w:sz w:val="28"/>
          <w:szCs w:val="28"/>
        </w:rPr>
        <w:t xml:space="preserve"> упражнений;</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находить отличительные особенности в выполнении </w:t>
      </w:r>
      <w:r w:rsidRPr="00D50CB8">
        <w:rPr>
          <w:rFonts w:ascii="Times New Roman" w:hAnsi="Times New Roman" w:cs="Times New Roman"/>
          <w:sz w:val="28"/>
          <w:szCs w:val="28"/>
        </w:rPr>
        <w:t>двигательного</w:t>
      </w:r>
      <w:r w:rsidR="00D50CB8" w:rsidRPr="00D50CB8">
        <w:rPr>
          <w:rFonts w:ascii="Times New Roman" w:hAnsi="Times New Roman" w:cs="Times New Roman"/>
          <w:sz w:val="28"/>
          <w:szCs w:val="28"/>
        </w:rPr>
        <w:t xml:space="preserve"> действия разными учениками, выделять отличительные признаки и элементы;</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применять жизненно важные двигательные навыки и умения;</w:t>
      </w:r>
    </w:p>
    <w:p w:rsid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выполнение тестовых упражнений по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в боксе.</w:t>
      </w:r>
    </w:p>
    <w:p w:rsidR="0050109C" w:rsidRPr="00D50CB8" w:rsidRDefault="0050109C" w:rsidP="00D50CB8">
      <w:pPr>
        <w:ind w:firstLine="709"/>
        <w:jc w:val="both"/>
        <w:rPr>
          <w:rFonts w:ascii="Times New Roman" w:hAnsi="Times New Roman" w:cs="Times New Roman"/>
          <w:sz w:val="28"/>
          <w:szCs w:val="28"/>
        </w:rPr>
      </w:pPr>
    </w:p>
    <w:p w:rsidR="00D50CB8" w:rsidRPr="0050109C" w:rsidRDefault="00A76E59" w:rsidP="0050109C">
      <w:pPr>
        <w:jc w:val="center"/>
        <w:rPr>
          <w:rFonts w:ascii="Times New Roman" w:hAnsi="Times New Roman" w:cs="Times New Roman"/>
          <w:b/>
          <w:sz w:val="28"/>
          <w:szCs w:val="28"/>
        </w:rPr>
      </w:pPr>
      <w:r>
        <w:rPr>
          <w:rFonts w:ascii="Times New Roman" w:hAnsi="Times New Roman" w:cs="Times New Roman"/>
          <w:b/>
          <w:sz w:val="28"/>
          <w:szCs w:val="28"/>
        </w:rPr>
        <w:t>МОДУЛЬ «ТАНЦЕВАЛЬНЫЙ СПОРТ»</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1) </w:t>
      </w:r>
      <w:r w:rsidR="00D50CB8" w:rsidRPr="0050109C">
        <w:rPr>
          <w:rFonts w:ascii="Times New Roman" w:hAnsi="Times New Roman" w:cs="Times New Roman"/>
          <w:b/>
          <w:sz w:val="28"/>
          <w:szCs w:val="28"/>
        </w:rPr>
        <w:t>Пояснительная запи</w:t>
      </w:r>
      <w:r w:rsidRPr="0050109C">
        <w:rPr>
          <w:rFonts w:ascii="Times New Roman" w:hAnsi="Times New Roman" w:cs="Times New Roman"/>
          <w:b/>
          <w:sz w:val="28"/>
          <w:szCs w:val="28"/>
        </w:rPr>
        <w:t>ска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"Танцевальный спорт" (далее - модуль "Танцевальный спорт", модуль по танцевальному спорту, танцевальный спорт) на уровне началь-ного общего образования разработан с</w:t>
      </w:r>
      <w:r w:rsidR="0050109C">
        <w:rPr>
          <w:rFonts w:ascii="Times New Roman" w:hAnsi="Times New Roman" w:cs="Times New Roman"/>
          <w:sz w:val="28"/>
          <w:szCs w:val="28"/>
        </w:rPr>
        <w:t xml:space="preserve"> целью оказания методической по</w:t>
      </w:r>
      <w:r w:rsidRPr="00D50CB8">
        <w:rPr>
          <w:rFonts w:ascii="Times New Roman" w:hAnsi="Times New Roman" w:cs="Times New Roman"/>
          <w:sz w:val="28"/>
          <w:szCs w:val="28"/>
        </w:rPr>
        <w:t>мощи учителю физической культуры в создании части рабочей программы по учебному предмету "Физическая кул</w:t>
      </w:r>
      <w:r w:rsidR="0050109C">
        <w:rPr>
          <w:rFonts w:ascii="Times New Roman" w:hAnsi="Times New Roman" w:cs="Times New Roman"/>
          <w:sz w:val="28"/>
          <w:szCs w:val="28"/>
        </w:rPr>
        <w:t>ьтура", направленной на формиро</w:t>
      </w:r>
      <w:r w:rsidRPr="00D50CB8">
        <w:rPr>
          <w:rFonts w:ascii="Times New Roman" w:hAnsi="Times New Roman" w:cs="Times New Roman"/>
          <w:sz w:val="28"/>
          <w:szCs w:val="28"/>
        </w:rPr>
        <w:t>вание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w:t>
      </w:r>
      <w:r w:rsidR="0050109C">
        <w:rPr>
          <w:rFonts w:ascii="Times New Roman" w:hAnsi="Times New Roman" w:cs="Times New Roman"/>
          <w:sz w:val="28"/>
          <w:szCs w:val="28"/>
        </w:rPr>
        <w:t>ких упражнениях (игровых и спор</w:t>
      </w:r>
      <w:r w:rsidRPr="00D50CB8">
        <w:rPr>
          <w:rFonts w:ascii="Times New Roman" w:hAnsi="Times New Roman" w:cs="Times New Roman"/>
          <w:sz w:val="28"/>
          <w:szCs w:val="28"/>
        </w:rPr>
        <w:t>тивных) с целью достижения результатов ФГОС НОО, с учетом современных тенденций в системе обра</w:t>
      </w:r>
      <w:r w:rsidR="0050109C">
        <w:rPr>
          <w:rFonts w:ascii="Times New Roman" w:hAnsi="Times New Roman" w:cs="Times New Roman"/>
          <w:sz w:val="28"/>
          <w:szCs w:val="28"/>
        </w:rPr>
        <w:t>зования и использования спортив</w:t>
      </w:r>
      <w:r w:rsidRPr="00D50CB8">
        <w:rPr>
          <w:rFonts w:ascii="Times New Roman" w:hAnsi="Times New Roman" w:cs="Times New Roman"/>
          <w:sz w:val="28"/>
          <w:szCs w:val="28"/>
        </w:rPr>
        <w:t>но-ориентированных форм, средств и м</w:t>
      </w:r>
      <w:r w:rsidR="0050109C">
        <w:rPr>
          <w:rFonts w:ascii="Times New Roman" w:hAnsi="Times New Roman" w:cs="Times New Roman"/>
          <w:sz w:val="28"/>
          <w:szCs w:val="28"/>
        </w:rPr>
        <w:t>етодов обучения по различным ви</w:t>
      </w:r>
      <w:r w:rsidRPr="00D50CB8">
        <w:rPr>
          <w:rFonts w:ascii="Times New Roman" w:hAnsi="Times New Roman" w:cs="Times New Roman"/>
          <w:sz w:val="28"/>
          <w:szCs w:val="28"/>
        </w:rPr>
        <w:t>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Танцевальный спорт является эффективным средством развития </w:t>
      </w:r>
      <w:r w:rsidR="0050109C" w:rsidRPr="00D50CB8">
        <w:rPr>
          <w:rFonts w:ascii="Times New Roman" w:hAnsi="Times New Roman" w:cs="Times New Roman"/>
          <w:sz w:val="28"/>
          <w:szCs w:val="28"/>
        </w:rPr>
        <w:t>массового</w:t>
      </w:r>
      <w:r w:rsidRPr="00D50CB8">
        <w:rPr>
          <w:rFonts w:ascii="Times New Roman" w:hAnsi="Times New Roman" w:cs="Times New Roman"/>
          <w:sz w:val="28"/>
          <w:szCs w:val="28"/>
        </w:rPr>
        <w:t xml:space="preserve"> спорта и пропаганды здорового образа жизни подрастающего </w:t>
      </w:r>
      <w:proofErr w:type="gramStart"/>
      <w:r w:rsidRPr="00D50CB8">
        <w:rPr>
          <w:rFonts w:ascii="Times New Roman" w:hAnsi="Times New Roman" w:cs="Times New Roman"/>
          <w:sz w:val="28"/>
          <w:szCs w:val="28"/>
        </w:rPr>
        <w:t>поко-ления</w:t>
      </w:r>
      <w:proofErr w:type="gramEnd"/>
      <w:r w:rsidRPr="00D50CB8">
        <w:rPr>
          <w:rFonts w:ascii="Times New Roman" w:hAnsi="Times New Roman" w:cs="Times New Roman"/>
          <w:sz w:val="28"/>
          <w:szCs w:val="28"/>
        </w:rPr>
        <w:t xml:space="preserve">. В сочетании с другими видами физических упражнений танцевальный спорт и ее элементы могут эффективно использоваться в различных формах физического воспитания обучающихся, в том числе рекреативной и </w:t>
      </w:r>
      <w:r w:rsidR="0050109C" w:rsidRPr="00D50CB8">
        <w:rPr>
          <w:rFonts w:ascii="Times New Roman" w:hAnsi="Times New Roman" w:cs="Times New Roman"/>
          <w:sz w:val="28"/>
          <w:szCs w:val="28"/>
        </w:rPr>
        <w:t>кондиционной</w:t>
      </w:r>
      <w:r w:rsidRPr="00D50CB8">
        <w:rPr>
          <w:rFonts w:ascii="Times New Roman" w:hAnsi="Times New Roman" w:cs="Times New Roman"/>
          <w:sz w:val="28"/>
          <w:szCs w:val="28"/>
        </w:rPr>
        <w:t xml:space="preserve"> направленности. Занятия танцевальным спортом соединяют </w:t>
      </w:r>
      <w:r w:rsidR="0050109C" w:rsidRPr="00D50CB8">
        <w:rPr>
          <w:rFonts w:ascii="Times New Roman" w:hAnsi="Times New Roman" w:cs="Times New Roman"/>
          <w:sz w:val="28"/>
          <w:szCs w:val="28"/>
        </w:rPr>
        <w:t>элементы</w:t>
      </w:r>
      <w:r w:rsidRPr="00D50CB8">
        <w:rPr>
          <w:rFonts w:ascii="Times New Roman" w:hAnsi="Times New Roman" w:cs="Times New Roman"/>
          <w:sz w:val="28"/>
          <w:szCs w:val="28"/>
        </w:rPr>
        <w:t xml:space="preserve"> хореографии, гимнастики, танцев</w:t>
      </w:r>
      <w:r w:rsidR="0050109C">
        <w:rPr>
          <w:rFonts w:ascii="Times New Roman" w:hAnsi="Times New Roman" w:cs="Times New Roman"/>
          <w:sz w:val="28"/>
          <w:szCs w:val="28"/>
        </w:rPr>
        <w:t>альных занятий, двигательную ак</w:t>
      </w:r>
      <w:r w:rsidRPr="00D50CB8">
        <w:rPr>
          <w:rFonts w:ascii="Times New Roman" w:hAnsi="Times New Roman" w:cs="Times New Roman"/>
          <w:sz w:val="28"/>
          <w:szCs w:val="28"/>
        </w:rPr>
        <w:t>тивность аэробного характера, оздоров</w:t>
      </w:r>
      <w:r w:rsidR="0050109C">
        <w:rPr>
          <w:rFonts w:ascii="Times New Roman" w:hAnsi="Times New Roman" w:cs="Times New Roman"/>
          <w:sz w:val="28"/>
          <w:szCs w:val="28"/>
        </w:rPr>
        <w:t>ительные виды гимнастики различ</w:t>
      </w:r>
      <w:r w:rsidRPr="00D50CB8">
        <w:rPr>
          <w:rFonts w:ascii="Times New Roman" w:hAnsi="Times New Roman" w:cs="Times New Roman"/>
          <w:sz w:val="28"/>
          <w:szCs w:val="28"/>
        </w:rPr>
        <w:t>ной направленности.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Применение в общеобразовательной организации методик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гарантирует обучающимся </w:t>
      </w:r>
      <w:r w:rsidR="0050109C">
        <w:rPr>
          <w:rFonts w:ascii="Times New Roman" w:hAnsi="Times New Roman" w:cs="Times New Roman"/>
          <w:sz w:val="28"/>
          <w:szCs w:val="28"/>
        </w:rPr>
        <w:t>правильное развитие функциональ</w:t>
      </w:r>
      <w:r w:rsidRPr="00D50CB8">
        <w:rPr>
          <w:rFonts w:ascii="Times New Roman" w:hAnsi="Times New Roman" w:cs="Times New Roman"/>
          <w:sz w:val="28"/>
          <w:szCs w:val="28"/>
        </w:rPr>
        <w:t>ных систем организма, правильную осан</w:t>
      </w:r>
      <w:r w:rsidR="0050109C">
        <w:rPr>
          <w:rFonts w:ascii="Times New Roman" w:hAnsi="Times New Roman" w:cs="Times New Roman"/>
          <w:sz w:val="28"/>
          <w:szCs w:val="28"/>
        </w:rPr>
        <w:t>ку, легкую походку, является от</w:t>
      </w:r>
      <w:r w:rsidRPr="00D50CB8">
        <w:rPr>
          <w:rFonts w:ascii="Times New Roman" w:hAnsi="Times New Roman" w:cs="Times New Roman"/>
          <w:sz w:val="28"/>
          <w:szCs w:val="28"/>
        </w:rPr>
        <w:t>личной профилактикой сколиоза и плоскостопия, формирует у обучающихся коммуникативные навыки, морально-волевые качества, закладывает основы культуры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50109C">
        <w:rPr>
          <w:rFonts w:ascii="Times New Roman" w:hAnsi="Times New Roman" w:cs="Times New Roman"/>
          <w:i/>
          <w:sz w:val="28"/>
          <w:szCs w:val="28"/>
        </w:rPr>
        <w:t>Целью изучения модуля "Танцевальный спорт"</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w:t>
      </w:r>
      <w:r w:rsidR="0050109C">
        <w:rPr>
          <w:rFonts w:ascii="Times New Roman" w:hAnsi="Times New Roman" w:cs="Times New Roman"/>
          <w:sz w:val="28"/>
          <w:szCs w:val="28"/>
        </w:rPr>
        <w:t>льзование их в целях отдыха, до</w:t>
      </w:r>
      <w:r w:rsidRPr="00D50CB8">
        <w:rPr>
          <w:rFonts w:ascii="Times New Roman" w:hAnsi="Times New Roman" w:cs="Times New Roman"/>
          <w:sz w:val="28"/>
          <w:szCs w:val="28"/>
        </w:rPr>
        <w:t>суга, самосовершенствования.</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Задачами изучения мод</w:t>
      </w:r>
      <w:r w:rsidR="0050109C" w:rsidRPr="0050109C">
        <w:rPr>
          <w:rFonts w:ascii="Times New Roman" w:hAnsi="Times New Roman" w:cs="Times New Roman"/>
          <w:i/>
          <w:sz w:val="28"/>
          <w:szCs w:val="28"/>
        </w:rPr>
        <w:t>уля "Танцевальный спорт" являют</w:t>
      </w:r>
      <w:r w:rsidRPr="0050109C">
        <w:rPr>
          <w:rFonts w:ascii="Times New Roman" w:hAnsi="Times New Roman" w:cs="Times New Roman"/>
          <w:i/>
          <w:sz w:val="28"/>
          <w:szCs w:val="28"/>
        </w:rPr>
        <w:t>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устойчивый интерес к занятиям физической культурой и, в частности,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формировать положительный эмоциональный отклик на занятия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в частности, танцевальным спортом; удовлетворить </w:t>
      </w:r>
      <w:r w:rsidRPr="00D50CB8">
        <w:rPr>
          <w:rFonts w:ascii="Times New Roman" w:hAnsi="Times New Roman" w:cs="Times New Roman"/>
          <w:sz w:val="28"/>
          <w:szCs w:val="28"/>
        </w:rPr>
        <w:lastRenderedPageBreak/>
        <w:t>индивидуальные</w:t>
      </w:r>
      <w:r w:rsidR="00D50CB8" w:rsidRPr="00D50CB8">
        <w:rPr>
          <w:rFonts w:ascii="Times New Roman" w:hAnsi="Times New Roman" w:cs="Times New Roman"/>
          <w:sz w:val="28"/>
          <w:szCs w:val="28"/>
        </w:rPr>
        <w:t xml:space="preserve"> потребности обучающихся в занятиях физической культурой и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получить общие теоретические знания о физической культуре и спорте;</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сформировать двигательные умения и навыки, обогатить двигательный опыт физическими упражнениями, техническими действиями сложнокоорди-национной направленности и приемами танцевального спорта, закрепить навыки правильной осанки;</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формировать культуру движений и эстетическое восприятие, раскрыть творческий потенциал у обучающихся;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повысить уровень физической подготовленности и всестороннее </w:t>
      </w:r>
      <w:r w:rsidRPr="00D50CB8">
        <w:rPr>
          <w:rFonts w:ascii="Times New Roman" w:hAnsi="Times New Roman" w:cs="Times New Roman"/>
          <w:sz w:val="28"/>
          <w:szCs w:val="28"/>
        </w:rPr>
        <w:t>гармоничное</w:t>
      </w:r>
      <w:r w:rsidR="00D50CB8" w:rsidRPr="00D50CB8">
        <w:rPr>
          <w:rFonts w:ascii="Times New Roman" w:hAnsi="Times New Roman" w:cs="Times New Roman"/>
          <w:sz w:val="28"/>
          <w:szCs w:val="28"/>
        </w:rPr>
        <w:t xml:space="preserve"> развитие физических способностей, формирование </w:t>
      </w:r>
      <w:r w:rsidRPr="00D50CB8">
        <w:rPr>
          <w:rFonts w:ascii="Times New Roman" w:hAnsi="Times New Roman" w:cs="Times New Roman"/>
          <w:sz w:val="28"/>
          <w:szCs w:val="28"/>
        </w:rPr>
        <w:t>разносторонней</w:t>
      </w:r>
      <w:r w:rsidR="00D50CB8" w:rsidRPr="00D50CB8">
        <w:rPr>
          <w:rFonts w:ascii="Times New Roman" w:hAnsi="Times New Roman" w:cs="Times New Roman"/>
          <w:sz w:val="28"/>
          <w:szCs w:val="28"/>
        </w:rPr>
        <w:t xml:space="preserve"> общей и специальной физической подготовленности, соответствующей танцевальному спорту;</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укрепить и сохранить здоровье, совершенствовать телосложение, в том числе воспитывать личные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популяризовать танцевальный спорт среди детей и молодежи и вовлечь большее количество обучающихся в занятия танцевальным спортом;</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воспитать нравственные и волевые качества личности, нормы </w:t>
      </w:r>
      <w:r w:rsidRPr="00D50CB8">
        <w:rPr>
          <w:rFonts w:ascii="Times New Roman" w:hAnsi="Times New Roman" w:cs="Times New Roman"/>
          <w:sz w:val="28"/>
          <w:szCs w:val="28"/>
        </w:rPr>
        <w:t>коллективного</w:t>
      </w:r>
      <w:r w:rsidR="00D50CB8" w:rsidRPr="00D50CB8">
        <w:rPr>
          <w:rFonts w:ascii="Times New Roman" w:hAnsi="Times New Roman" w:cs="Times New Roman"/>
          <w:sz w:val="28"/>
          <w:szCs w:val="28"/>
        </w:rPr>
        <w:t xml:space="preserve"> взаимодействия и сотрудничества в паре средствами танцевального спорта.</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развить и сохранить положительную мотивацию и познавательный </w:t>
      </w:r>
      <w:r w:rsidRPr="00D50CB8">
        <w:rPr>
          <w:rFonts w:ascii="Times New Roman" w:hAnsi="Times New Roman" w:cs="Times New Roman"/>
          <w:sz w:val="28"/>
          <w:szCs w:val="28"/>
        </w:rPr>
        <w:t>интерес</w:t>
      </w:r>
      <w:r w:rsidR="00D50CB8" w:rsidRPr="00D50CB8">
        <w:rPr>
          <w:rFonts w:ascii="Times New Roman" w:hAnsi="Times New Roman" w:cs="Times New Roman"/>
          <w:sz w:val="28"/>
          <w:szCs w:val="28"/>
        </w:rPr>
        <w:t xml:space="preserve"> к занятиям физической культурой и танцевальным спортом после </w:t>
      </w:r>
      <w:r w:rsidRPr="00D50CB8">
        <w:rPr>
          <w:rFonts w:ascii="Times New Roman" w:hAnsi="Times New Roman" w:cs="Times New Roman"/>
          <w:sz w:val="28"/>
          <w:szCs w:val="28"/>
        </w:rPr>
        <w:t>обучения</w:t>
      </w:r>
      <w:r w:rsidR="00D50CB8" w:rsidRPr="00D50CB8">
        <w:rPr>
          <w:rFonts w:ascii="Times New Roman" w:hAnsi="Times New Roman" w:cs="Times New Roman"/>
          <w:sz w:val="28"/>
          <w:szCs w:val="28"/>
        </w:rPr>
        <w:t xml:space="preserve"> в школе, воспитать ценностные ориентации на здоровый образ жизни и многолетнее сохранение высокого уровня общей работоспособности.</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Место и р</w:t>
      </w:r>
      <w:r w:rsidR="0050109C">
        <w:rPr>
          <w:rFonts w:ascii="Times New Roman" w:hAnsi="Times New Roman" w:cs="Times New Roman"/>
          <w:i/>
          <w:sz w:val="28"/>
          <w:szCs w:val="28"/>
        </w:rPr>
        <w:t>оль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"Танцевальный спорт" доступен для освоения всем </w:t>
      </w:r>
      <w:r w:rsidR="0050109C" w:rsidRPr="00D50CB8">
        <w:rPr>
          <w:rFonts w:ascii="Times New Roman" w:hAnsi="Times New Roman" w:cs="Times New Roman"/>
          <w:sz w:val="28"/>
          <w:szCs w:val="28"/>
        </w:rPr>
        <w:t>обучающимся</w:t>
      </w:r>
      <w:r w:rsidRPr="00D50CB8">
        <w:rPr>
          <w:rFonts w:ascii="Times New Roman" w:hAnsi="Times New Roman" w:cs="Times New Roman"/>
          <w:sz w:val="28"/>
          <w:szCs w:val="28"/>
        </w:rPr>
        <w:t>,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w:t>
      </w:r>
      <w:r w:rsidR="0050109C" w:rsidRPr="00D50CB8">
        <w:rPr>
          <w:rFonts w:ascii="Times New Roman" w:hAnsi="Times New Roman" w:cs="Times New Roman"/>
          <w:sz w:val="28"/>
          <w:szCs w:val="28"/>
        </w:rPr>
        <w:t>гимнастических</w:t>
      </w:r>
      <w:r w:rsidRPr="00D50CB8">
        <w:rPr>
          <w:rFonts w:ascii="Times New Roman" w:hAnsi="Times New Roman" w:cs="Times New Roman"/>
          <w:sz w:val="28"/>
          <w:szCs w:val="28"/>
        </w:rPr>
        <w:t>,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"Танцевальный спорт" может быть использовано в разделах "Знания о физической культуре", "Способы </w:t>
      </w:r>
      <w:r w:rsidR="0050109C"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50109C"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0109C" w:rsidRDefault="00D50CB8" w:rsidP="00D50CB8">
      <w:pPr>
        <w:ind w:firstLine="709"/>
        <w:jc w:val="both"/>
        <w:rPr>
          <w:rFonts w:ascii="Times New Roman" w:hAnsi="Times New Roman" w:cs="Times New Roman"/>
          <w:i/>
          <w:sz w:val="28"/>
          <w:szCs w:val="28"/>
        </w:rPr>
      </w:pPr>
      <w:r w:rsidRPr="0050109C">
        <w:rPr>
          <w:rFonts w:ascii="Times New Roman" w:hAnsi="Times New Roman" w:cs="Times New Roman"/>
          <w:i/>
          <w:sz w:val="28"/>
          <w:szCs w:val="28"/>
        </w:rPr>
        <w:t>Модуль "Танцевальный спорт" может быть реализован в следующих вариантах:</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специальных физических </w:t>
      </w:r>
      <w:r w:rsidRPr="00D50CB8">
        <w:rPr>
          <w:rFonts w:ascii="Times New Roman" w:hAnsi="Times New Roman" w:cs="Times New Roman"/>
          <w:sz w:val="28"/>
          <w:szCs w:val="28"/>
        </w:rPr>
        <w:t>упражнений</w:t>
      </w:r>
      <w:r w:rsidR="00D50CB8" w:rsidRPr="00D50CB8">
        <w:rPr>
          <w:rFonts w:ascii="Times New Roman" w:hAnsi="Times New Roman" w:cs="Times New Roman"/>
          <w:sz w:val="28"/>
          <w:szCs w:val="28"/>
        </w:rPr>
        <w:t xml:space="preserve">, игр и </w:t>
      </w:r>
      <w:r w:rsidR="00D50CB8" w:rsidRPr="00D50CB8">
        <w:rPr>
          <w:rFonts w:ascii="Times New Roman" w:hAnsi="Times New Roman" w:cs="Times New Roman"/>
          <w:sz w:val="28"/>
          <w:szCs w:val="28"/>
        </w:rPr>
        <w:lastRenderedPageBreak/>
        <w:t xml:space="preserve">(или) элементов игры, с учетом возраста и физической </w:t>
      </w:r>
      <w:r w:rsidRPr="00D50CB8">
        <w:rPr>
          <w:rFonts w:ascii="Times New Roman" w:hAnsi="Times New Roman" w:cs="Times New Roman"/>
          <w:sz w:val="28"/>
          <w:szCs w:val="28"/>
        </w:rPr>
        <w:t>подготовленности</w:t>
      </w:r>
      <w:r w:rsidR="00D50CB8" w:rsidRPr="00D50CB8">
        <w:rPr>
          <w:rFonts w:ascii="Times New Roman" w:hAnsi="Times New Roman" w:cs="Times New Roman"/>
          <w:sz w:val="28"/>
          <w:szCs w:val="28"/>
        </w:rPr>
        <w:t xml:space="preserve"> обучающихся (с соответствующей дозировкой и интенсивностью);</w:t>
      </w:r>
    </w:p>
    <w:p w:rsidR="00D50CB8" w:rsidRPr="00D50CB8" w:rsidRDefault="0050109C"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 виде дополнительных часов, выделяемых на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 xml:space="preserve">-оздоровительную работу с обучающимися в рамках внеурочной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50109C" w:rsidRDefault="0050109C" w:rsidP="00D50CB8">
      <w:pPr>
        <w:ind w:firstLine="709"/>
        <w:jc w:val="both"/>
        <w:rPr>
          <w:rFonts w:ascii="Times New Roman" w:hAnsi="Times New Roman" w:cs="Times New Roman"/>
          <w:b/>
          <w:sz w:val="28"/>
          <w:szCs w:val="28"/>
        </w:rPr>
      </w:pPr>
      <w:r w:rsidRPr="0050109C">
        <w:rPr>
          <w:rFonts w:ascii="Times New Roman" w:hAnsi="Times New Roman" w:cs="Times New Roman"/>
          <w:b/>
          <w:sz w:val="28"/>
          <w:szCs w:val="28"/>
        </w:rPr>
        <w:t>2) </w:t>
      </w:r>
      <w:r w:rsidR="00D50CB8" w:rsidRPr="0050109C">
        <w:rPr>
          <w:rFonts w:ascii="Times New Roman" w:hAnsi="Times New Roman" w:cs="Times New Roman"/>
          <w:b/>
          <w:sz w:val="28"/>
          <w:szCs w:val="28"/>
        </w:rPr>
        <w:t>Содержа</w:t>
      </w:r>
      <w:r>
        <w:rPr>
          <w:rFonts w:ascii="Times New Roman" w:hAnsi="Times New Roman" w:cs="Times New Roman"/>
          <w:b/>
          <w:sz w:val="28"/>
          <w:szCs w:val="28"/>
        </w:rPr>
        <w:t>ние модуля "Танцевальный спорт"</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танцевальном спорте.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Роль и значение занятий танцевальным спортом как средства </w:t>
      </w:r>
      <w:r w:rsidR="0050109C" w:rsidRPr="00D50CB8">
        <w:rPr>
          <w:rFonts w:ascii="Times New Roman" w:hAnsi="Times New Roman" w:cs="Times New Roman"/>
          <w:sz w:val="28"/>
          <w:szCs w:val="28"/>
        </w:rPr>
        <w:t>укрепления</w:t>
      </w:r>
      <w:r w:rsidRPr="00D50CB8">
        <w:rPr>
          <w:rFonts w:ascii="Times New Roman" w:hAnsi="Times New Roman" w:cs="Times New Roman"/>
          <w:sz w:val="28"/>
          <w:szCs w:val="28"/>
        </w:rPr>
        <w:t xml:space="preserve"> здоровья, закаливания и развития физических качеств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Требования безопасности при организации занятий танцевальным спортом в хореографическом зале. Воспитание морально-волевых качеств во время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Основные принципы исполнения танцев европейской (медленный вальс, квикстеп) и латиноамериканской (ча-ча-ча, джайв) программ </w:t>
      </w:r>
      <w:r w:rsidR="0050109C" w:rsidRPr="00D50CB8">
        <w:rPr>
          <w:rFonts w:ascii="Times New Roman" w:hAnsi="Times New Roman" w:cs="Times New Roman"/>
          <w:sz w:val="28"/>
          <w:szCs w:val="28"/>
        </w:rPr>
        <w:t>танцевального</w:t>
      </w:r>
      <w:r w:rsidRPr="00D50CB8">
        <w:rPr>
          <w:rFonts w:ascii="Times New Roman" w:hAnsi="Times New Roman" w:cs="Times New Roman"/>
          <w:sz w:val="28"/>
          <w:szCs w:val="28"/>
        </w:rPr>
        <w:t xml:space="preserve"> спорта. Базовые фигуры танцев европейской и латиноамериканской программ.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знаний музыкальной грамоты (понятия: музыкальный квадрат, музыкальная фраза).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Выбор одежды и обуви для занятий танцевальным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Подбор базовых фигур европейской (медленный вальс, квикстеп) и латиноамериканской (ча-ча-ча, джайв) программ танцевального спорта, определение последовательности их выполнения.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упражнений для развития физических качеств (гибкости, силы, выносливости, быстроты и координации).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Изучение техники двигательных действий (элементов) танцевального спорта, акробатических упражнений, изученные на уровне начального </w:t>
      </w:r>
      <w:r w:rsidR="00143387" w:rsidRPr="00D50CB8">
        <w:rPr>
          <w:rFonts w:ascii="Times New Roman" w:hAnsi="Times New Roman" w:cs="Times New Roman"/>
          <w:sz w:val="28"/>
          <w:szCs w:val="28"/>
        </w:rPr>
        <w:t>общего</w:t>
      </w:r>
      <w:r w:rsidRPr="00D50CB8">
        <w:rPr>
          <w:rFonts w:ascii="Times New Roman" w:hAnsi="Times New Roman" w:cs="Times New Roman"/>
          <w:sz w:val="28"/>
          <w:szCs w:val="28"/>
        </w:rPr>
        <w:t xml:space="preserve"> образования.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Европейская программа танцевального спорта: базовые фигуры танцев европейской программы (медленный вальс, квикстеп); сочетание элементов и танцевальных фигур без музыкального сопровождения и с ним, </w:t>
      </w:r>
      <w:r w:rsidR="00143387" w:rsidRPr="00D50CB8">
        <w:rPr>
          <w:rFonts w:ascii="Times New Roman" w:hAnsi="Times New Roman" w:cs="Times New Roman"/>
          <w:sz w:val="28"/>
          <w:szCs w:val="28"/>
        </w:rPr>
        <w:t>индивидуально</w:t>
      </w:r>
      <w:r w:rsidRPr="00D50CB8">
        <w:rPr>
          <w:rFonts w:ascii="Times New Roman" w:hAnsi="Times New Roman" w:cs="Times New Roman"/>
          <w:sz w:val="28"/>
          <w:szCs w:val="28"/>
        </w:rPr>
        <w:t xml:space="preserve"> и в паре; выполнение комбинаций танцев европейской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Латиноамериканская программа танцевального спорта: базовые </w:t>
      </w:r>
      <w:r w:rsidR="00143387" w:rsidRPr="00D50CB8">
        <w:rPr>
          <w:rFonts w:ascii="Times New Roman" w:hAnsi="Times New Roman" w:cs="Times New Roman"/>
          <w:sz w:val="28"/>
          <w:szCs w:val="28"/>
        </w:rPr>
        <w:t>фигуры</w:t>
      </w:r>
      <w:r w:rsidRPr="00D50CB8">
        <w:rPr>
          <w:rFonts w:ascii="Times New Roman" w:hAnsi="Times New Roman" w:cs="Times New Roman"/>
          <w:sz w:val="28"/>
          <w:szCs w:val="28"/>
        </w:rPr>
        <w:t xml:space="preserve"> танцев латиноамериканской программы (ча-ча-ча, джайв); сочетание элементов и танцевальных фигур без музыкального сопровождения и с ним, индивидуально и в паре; выполнение комбинаций танцев </w:t>
      </w:r>
      <w:r w:rsidR="00143387" w:rsidRPr="00D50CB8">
        <w:rPr>
          <w:rFonts w:ascii="Times New Roman" w:hAnsi="Times New Roman" w:cs="Times New Roman"/>
          <w:sz w:val="28"/>
          <w:szCs w:val="28"/>
        </w:rPr>
        <w:t>латиноамериканской</w:t>
      </w:r>
      <w:r w:rsidRPr="00D50CB8">
        <w:rPr>
          <w:rFonts w:ascii="Times New Roman" w:hAnsi="Times New Roman" w:cs="Times New Roman"/>
          <w:sz w:val="28"/>
          <w:szCs w:val="28"/>
        </w:rPr>
        <w:t xml:space="preserve"> программы.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Хореографическая и музыкальная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Содержание модуля "Танцевальный спорт" направлено на достижение обучающимися личностных, метапредметных и предметных результатов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"Танцевальный спорт" на уровне начального общего образования у обу</w:t>
      </w:r>
      <w:r w:rsidR="00143387">
        <w:rPr>
          <w:rFonts w:ascii="Times New Roman" w:hAnsi="Times New Roman" w:cs="Times New Roman"/>
          <w:sz w:val="28"/>
          <w:szCs w:val="28"/>
        </w:rPr>
        <w:t>чающихся будут сформированы сле</w:t>
      </w:r>
      <w:r w:rsidRPr="00D50CB8">
        <w:rPr>
          <w:rFonts w:ascii="Times New Roman" w:hAnsi="Times New Roman" w:cs="Times New Roman"/>
          <w:sz w:val="28"/>
          <w:szCs w:val="28"/>
        </w:rPr>
        <w:t xml:space="preserve">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воспитание патриотизма, уважения к Отечеству через знание </w:t>
      </w:r>
      <w:r w:rsidRPr="00D50CB8">
        <w:rPr>
          <w:rFonts w:ascii="Times New Roman" w:hAnsi="Times New Roman" w:cs="Times New Roman"/>
          <w:sz w:val="28"/>
          <w:szCs w:val="28"/>
        </w:rPr>
        <w:t>современного</w:t>
      </w:r>
      <w:r w:rsidR="00D50CB8" w:rsidRPr="00D50CB8">
        <w:rPr>
          <w:rFonts w:ascii="Times New Roman" w:hAnsi="Times New Roman" w:cs="Times New Roman"/>
          <w:sz w:val="28"/>
          <w:szCs w:val="28"/>
        </w:rPr>
        <w:t xml:space="preserve"> состояния развития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в паре и команде,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при совместной деятельности на принципах </w:t>
      </w:r>
      <w:r w:rsidRPr="00D50CB8">
        <w:rPr>
          <w:rFonts w:ascii="Times New Roman" w:hAnsi="Times New Roman" w:cs="Times New Roman"/>
          <w:sz w:val="28"/>
          <w:szCs w:val="28"/>
        </w:rPr>
        <w:t>доброжелательности</w:t>
      </w:r>
      <w:r w:rsidR="00D50CB8" w:rsidRPr="00D50CB8">
        <w:rPr>
          <w:rFonts w:ascii="Times New Roman" w:hAnsi="Times New Roman" w:cs="Times New Roman"/>
          <w:sz w:val="28"/>
          <w:szCs w:val="28"/>
        </w:rPr>
        <w:t xml:space="preserve"> и взаимопомощи;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содержать в порядке спортивный инвентарь и оборудование, спортивную одежду, осуществлять их подготовку к занятиям;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установки на безопасный, здоровый образ жизни;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наличие мотивации к творческому труду.</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вести дискуссию, обсуждать содержание и результаты </w:t>
      </w:r>
      <w:r w:rsidRPr="00D50CB8">
        <w:rPr>
          <w:rFonts w:ascii="Times New Roman" w:hAnsi="Times New Roman" w:cs="Times New Roman"/>
          <w:sz w:val="28"/>
          <w:szCs w:val="28"/>
        </w:rPr>
        <w:t>совместной</w:t>
      </w:r>
      <w:r w:rsidR="00D50CB8" w:rsidRPr="00D50CB8">
        <w:rPr>
          <w:rFonts w:ascii="Times New Roman" w:hAnsi="Times New Roman" w:cs="Times New Roman"/>
          <w:sz w:val="28"/>
          <w:szCs w:val="28"/>
        </w:rPr>
        <w:t xml:space="preserve"> деятельности, формулировать, аргументировать и отстаивать свое </w:t>
      </w:r>
      <w:r w:rsidRPr="00D50CB8">
        <w:rPr>
          <w:rFonts w:ascii="Times New Roman" w:hAnsi="Times New Roman" w:cs="Times New Roman"/>
          <w:sz w:val="28"/>
          <w:szCs w:val="28"/>
        </w:rPr>
        <w:t>мнение</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действиях;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оценивать красоту движения и осанки.</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"Танцевальный спорт" на уровне начального общего образования у обучающихся будут сформированы </w:t>
      </w:r>
      <w:r w:rsidR="00143387"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безопасного поведения во время занятий танцевальным </w:t>
      </w:r>
      <w:r w:rsidRPr="00D50CB8">
        <w:rPr>
          <w:rFonts w:ascii="Times New Roman" w:hAnsi="Times New Roman" w:cs="Times New Roman"/>
          <w:sz w:val="28"/>
          <w:szCs w:val="28"/>
        </w:rPr>
        <w:t>спортом</w:t>
      </w:r>
      <w:r w:rsidR="00D50CB8" w:rsidRPr="00D50CB8">
        <w:rPr>
          <w:rFonts w:ascii="Times New Roman" w:hAnsi="Times New Roman" w:cs="Times New Roman"/>
          <w:sz w:val="28"/>
          <w:szCs w:val="28"/>
        </w:rPr>
        <w:t>, правил личной гигиены, требований к спортивной одежде и обуви, спортивному инвентарю для занятий танцевальным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навыки систематического наблюдения за своим физическим </w:t>
      </w:r>
      <w:r w:rsidRPr="00D50CB8">
        <w:rPr>
          <w:rFonts w:ascii="Times New Roman" w:hAnsi="Times New Roman" w:cs="Times New Roman"/>
          <w:sz w:val="28"/>
          <w:szCs w:val="28"/>
        </w:rPr>
        <w:t>состоянием</w:t>
      </w:r>
      <w:r w:rsidR="00D50CB8" w:rsidRPr="00D50CB8">
        <w:rPr>
          <w:rFonts w:ascii="Times New Roman" w:hAnsi="Times New Roman" w:cs="Times New Roman"/>
          <w:sz w:val="28"/>
          <w:szCs w:val="28"/>
        </w:rPr>
        <w:t>, величиной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анализировать технику выполнения упражнений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и находить способы устранения ошибок;</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основных принципов исполнения базовых фигур танцев </w:t>
      </w:r>
      <w:r w:rsidRPr="00D50CB8">
        <w:rPr>
          <w:rFonts w:ascii="Times New Roman" w:hAnsi="Times New Roman" w:cs="Times New Roman"/>
          <w:sz w:val="28"/>
          <w:szCs w:val="28"/>
        </w:rPr>
        <w:t>европейской</w:t>
      </w:r>
      <w:r w:rsidR="00D50CB8" w:rsidRPr="00D50CB8">
        <w:rPr>
          <w:rFonts w:ascii="Times New Roman" w:hAnsi="Times New Roman" w:cs="Times New Roman"/>
          <w:sz w:val="28"/>
          <w:szCs w:val="28"/>
        </w:rPr>
        <w:t xml:space="preserve"> (медленный вальс, квикстеп) и латиноамериканской (ча-ча-ча, джайв)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навык исполнения базовых элементов и фигур танцев европейской и латиноамериканской программ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последовательности выполнения упражнений танцевального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сочетать фигуры и элементы европейской и </w:t>
      </w:r>
      <w:r w:rsidRPr="00D50CB8">
        <w:rPr>
          <w:rFonts w:ascii="Times New Roman" w:hAnsi="Times New Roman" w:cs="Times New Roman"/>
          <w:sz w:val="28"/>
          <w:szCs w:val="28"/>
        </w:rPr>
        <w:t>латиноамериканской</w:t>
      </w:r>
      <w:r w:rsidR="00D50CB8" w:rsidRPr="00D50CB8">
        <w:rPr>
          <w:rFonts w:ascii="Times New Roman" w:hAnsi="Times New Roman" w:cs="Times New Roman"/>
          <w:sz w:val="28"/>
          <w:szCs w:val="28"/>
        </w:rPr>
        <w:t xml:space="preserve"> программ, основные движения при составлении комплекса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умение выполнять танцевальные комбинации на 8 - 16 - 32 счета </w:t>
      </w:r>
      <w:r w:rsidRPr="00D50CB8">
        <w:rPr>
          <w:rFonts w:ascii="Times New Roman" w:hAnsi="Times New Roman" w:cs="Times New Roman"/>
          <w:sz w:val="28"/>
          <w:szCs w:val="28"/>
        </w:rPr>
        <w:t>танцевального</w:t>
      </w:r>
      <w:r w:rsidR="00D50CB8" w:rsidRPr="00D50CB8">
        <w:rPr>
          <w:rFonts w:ascii="Times New Roman" w:hAnsi="Times New Roman" w:cs="Times New Roman"/>
          <w:sz w:val="28"/>
          <w:szCs w:val="28"/>
        </w:rPr>
        <w:t xml:space="preserve"> спорта, с музыкальным сопровождением и без него;</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основ музыкальной грамоты (понятия: музыкальный квадрат, музыкальная фраза), формирование чувства ритма, понимание взаимосвязи музыки и движений;</w:t>
      </w:r>
    </w:p>
    <w:p w:rsid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терминологией из основных видов танцевального спорта и конкретные разучиваемые простые упражнения этих видов, их </w:t>
      </w:r>
      <w:r w:rsidRPr="00D50CB8">
        <w:rPr>
          <w:rFonts w:ascii="Times New Roman" w:hAnsi="Times New Roman" w:cs="Times New Roman"/>
          <w:sz w:val="28"/>
          <w:szCs w:val="28"/>
        </w:rPr>
        <w:t>функциональный</w:t>
      </w:r>
      <w:r w:rsidR="00D50CB8" w:rsidRPr="00D50CB8">
        <w:rPr>
          <w:rFonts w:ascii="Times New Roman" w:hAnsi="Times New Roman" w:cs="Times New Roman"/>
          <w:sz w:val="28"/>
          <w:szCs w:val="28"/>
        </w:rPr>
        <w:t xml:space="preserve"> смысл и направленность действий.</w:t>
      </w:r>
    </w:p>
    <w:p w:rsidR="00143387" w:rsidRPr="00D50CB8" w:rsidRDefault="00143387" w:rsidP="00D50CB8">
      <w:pPr>
        <w:ind w:firstLine="709"/>
        <w:jc w:val="both"/>
        <w:rPr>
          <w:rFonts w:ascii="Times New Roman" w:hAnsi="Times New Roman" w:cs="Times New Roman"/>
          <w:sz w:val="28"/>
          <w:szCs w:val="28"/>
        </w:rPr>
      </w:pPr>
    </w:p>
    <w:p w:rsidR="00D50CB8" w:rsidRPr="00143387" w:rsidRDefault="00143387" w:rsidP="00143387">
      <w:pPr>
        <w:jc w:val="center"/>
        <w:rPr>
          <w:rFonts w:ascii="Times New Roman" w:hAnsi="Times New Roman" w:cs="Times New Roman"/>
          <w:b/>
          <w:sz w:val="28"/>
          <w:szCs w:val="28"/>
        </w:rPr>
      </w:pPr>
      <w:r w:rsidRPr="00143387">
        <w:rPr>
          <w:rFonts w:ascii="Times New Roman" w:hAnsi="Times New Roman" w:cs="Times New Roman"/>
          <w:b/>
          <w:sz w:val="28"/>
          <w:szCs w:val="28"/>
        </w:rPr>
        <w:t>МОДУЛЬ "КИОКУСИНКАЙ"</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1) </w:t>
      </w:r>
      <w:r w:rsidR="00D50CB8" w:rsidRPr="00143387">
        <w:rPr>
          <w:rFonts w:ascii="Times New Roman" w:hAnsi="Times New Roman" w:cs="Times New Roman"/>
          <w:b/>
          <w:sz w:val="28"/>
          <w:szCs w:val="28"/>
        </w:rPr>
        <w:t>Пояснительн</w:t>
      </w:r>
      <w:r w:rsidRPr="00143387">
        <w:rPr>
          <w:rFonts w:ascii="Times New Roman" w:hAnsi="Times New Roman" w:cs="Times New Roman"/>
          <w:b/>
          <w:sz w:val="28"/>
          <w:szCs w:val="28"/>
        </w:rPr>
        <w:t>ая записка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(далее - модуль "Киокусинкай", модуль кио-кусинкай, киокусинкай) на уровне нача</w:t>
      </w:r>
      <w:r w:rsidR="00143387">
        <w:rPr>
          <w:rFonts w:ascii="Times New Roman" w:hAnsi="Times New Roman" w:cs="Times New Roman"/>
          <w:sz w:val="28"/>
          <w:szCs w:val="28"/>
        </w:rPr>
        <w:t>льного общего образования разра</w:t>
      </w:r>
      <w:r w:rsidRPr="00D50CB8">
        <w:rPr>
          <w:rFonts w:ascii="Times New Roman" w:hAnsi="Times New Roman" w:cs="Times New Roman"/>
          <w:sz w:val="28"/>
          <w:szCs w:val="28"/>
        </w:rPr>
        <w:t xml:space="preserve">ботан с целью оказания методической помощи учителю физической </w:t>
      </w:r>
      <w:r w:rsidR="00143387">
        <w:rPr>
          <w:rFonts w:ascii="Times New Roman" w:hAnsi="Times New Roman" w:cs="Times New Roman"/>
          <w:sz w:val="28"/>
          <w:szCs w:val="28"/>
        </w:rPr>
        <w:t>культу</w:t>
      </w:r>
      <w:r w:rsidRPr="00D50CB8">
        <w:rPr>
          <w:rFonts w:ascii="Times New Roman" w:hAnsi="Times New Roman" w:cs="Times New Roman"/>
          <w:sz w:val="28"/>
          <w:szCs w:val="28"/>
        </w:rPr>
        <w:t>ры в создании части рабочей програм</w:t>
      </w:r>
      <w:r w:rsidR="00143387">
        <w:rPr>
          <w:rFonts w:ascii="Times New Roman" w:hAnsi="Times New Roman" w:cs="Times New Roman"/>
          <w:sz w:val="28"/>
          <w:szCs w:val="28"/>
        </w:rPr>
        <w:t>мы по учебному предмету "Физиче</w:t>
      </w:r>
      <w:r w:rsidRPr="00D50CB8">
        <w:rPr>
          <w:rFonts w:ascii="Times New Roman" w:hAnsi="Times New Roman" w:cs="Times New Roman"/>
          <w:sz w:val="28"/>
          <w:szCs w:val="28"/>
        </w:rPr>
        <w:t>ская культура", направленной на формирование общих представлений о физической культуре и спорте, физической активности человека, физических качествах, жизненно важных прикладных умен</w:t>
      </w:r>
      <w:r w:rsidR="00143387">
        <w:rPr>
          <w:rFonts w:ascii="Times New Roman" w:hAnsi="Times New Roman" w:cs="Times New Roman"/>
          <w:sz w:val="28"/>
          <w:szCs w:val="28"/>
        </w:rPr>
        <w:t>иях и навыках, основных фи</w:t>
      </w:r>
      <w:r w:rsidRPr="00D50CB8">
        <w:rPr>
          <w:rFonts w:ascii="Times New Roman" w:hAnsi="Times New Roman" w:cs="Times New Roman"/>
          <w:sz w:val="28"/>
          <w:szCs w:val="28"/>
        </w:rPr>
        <w:t>зических упражнениях (игровых и спорти</w:t>
      </w:r>
      <w:r w:rsidR="00143387">
        <w:rPr>
          <w:rFonts w:ascii="Times New Roman" w:hAnsi="Times New Roman" w:cs="Times New Roman"/>
          <w:sz w:val="28"/>
          <w:szCs w:val="28"/>
        </w:rPr>
        <w:t>вных) с целью достижения резуль</w:t>
      </w:r>
      <w:r w:rsidRPr="00D50CB8">
        <w:rPr>
          <w:rFonts w:ascii="Times New Roman" w:hAnsi="Times New Roman" w:cs="Times New Roman"/>
          <w:sz w:val="28"/>
          <w:szCs w:val="28"/>
        </w:rPr>
        <w:t>татов ФГОС НОО, с учетом современных тенденций в системе образования и использования спортивно-ориентирован</w:t>
      </w:r>
      <w:r w:rsidR="00143387">
        <w:rPr>
          <w:rFonts w:ascii="Times New Roman" w:hAnsi="Times New Roman" w:cs="Times New Roman"/>
          <w:sz w:val="28"/>
          <w:szCs w:val="28"/>
        </w:rPr>
        <w:t>ных форм, средств и методов обу</w:t>
      </w:r>
      <w:r w:rsidRPr="00D50CB8">
        <w:rPr>
          <w:rFonts w:ascii="Times New Roman" w:hAnsi="Times New Roman" w:cs="Times New Roman"/>
          <w:sz w:val="28"/>
          <w:szCs w:val="28"/>
        </w:rPr>
        <w:t>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является одним из наиболее известных и </w:t>
      </w:r>
      <w:r w:rsidR="00143387" w:rsidRPr="00D50CB8">
        <w:rPr>
          <w:rFonts w:ascii="Times New Roman" w:hAnsi="Times New Roman" w:cs="Times New Roman"/>
          <w:sz w:val="28"/>
          <w:szCs w:val="28"/>
        </w:rPr>
        <w:t>распространенных</w:t>
      </w:r>
      <w:r w:rsidRPr="00D50CB8">
        <w:rPr>
          <w:rFonts w:ascii="Times New Roman" w:hAnsi="Times New Roman" w:cs="Times New Roman"/>
          <w:sz w:val="28"/>
          <w:szCs w:val="28"/>
        </w:rPr>
        <w:t xml:space="preserve"> в мире стилей каратэ. Своеобразие киокусинкай заключается в </w:t>
      </w:r>
      <w:r w:rsidR="00143387" w:rsidRPr="00D50CB8">
        <w:rPr>
          <w:rFonts w:ascii="Times New Roman" w:hAnsi="Times New Roman" w:cs="Times New Roman"/>
          <w:sz w:val="28"/>
          <w:szCs w:val="28"/>
        </w:rPr>
        <w:t>воспитании</w:t>
      </w:r>
      <w:r w:rsidRPr="00D50CB8">
        <w:rPr>
          <w:rFonts w:ascii="Times New Roman" w:hAnsi="Times New Roman" w:cs="Times New Roman"/>
          <w:sz w:val="28"/>
          <w:szCs w:val="28"/>
        </w:rPr>
        <w:t xml:space="preserve"> целеустремленных, физически здоровых и сильных, духовно развитых людей.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Киокусинкай каратэ является системой физического воспитания и включает все многообразие двигательных действий свойственных </w:t>
      </w:r>
      <w:r w:rsidR="00143387" w:rsidRPr="00D50CB8">
        <w:rPr>
          <w:rFonts w:ascii="Times New Roman" w:hAnsi="Times New Roman" w:cs="Times New Roman"/>
          <w:sz w:val="28"/>
          <w:szCs w:val="28"/>
        </w:rPr>
        <w:t>биомеханическими</w:t>
      </w:r>
      <w:r w:rsidRPr="00D50CB8">
        <w:rPr>
          <w:rFonts w:ascii="Times New Roman" w:hAnsi="Times New Roman" w:cs="Times New Roman"/>
          <w:sz w:val="28"/>
          <w:szCs w:val="28"/>
        </w:rPr>
        <w:t xml:space="preserve">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50CB8" w:rsidRPr="00D50CB8" w:rsidRDefault="00D50CB8" w:rsidP="00D50CB8">
      <w:pPr>
        <w:ind w:firstLine="709"/>
        <w:jc w:val="both"/>
        <w:rPr>
          <w:rFonts w:ascii="Times New Roman" w:hAnsi="Times New Roman" w:cs="Times New Roman"/>
          <w:sz w:val="28"/>
          <w:szCs w:val="28"/>
        </w:rPr>
      </w:pPr>
      <w:r w:rsidRPr="00143387">
        <w:rPr>
          <w:rFonts w:ascii="Times New Roman" w:hAnsi="Times New Roman" w:cs="Times New Roman"/>
          <w:i/>
          <w:sz w:val="28"/>
          <w:szCs w:val="28"/>
        </w:rPr>
        <w:t>Целью модуля "Киокусинкай"</w:t>
      </w:r>
      <w:r w:rsidRPr="00D50CB8">
        <w:rPr>
          <w:rFonts w:ascii="Times New Roman" w:hAnsi="Times New Roman" w:cs="Times New Roman"/>
          <w:sz w:val="28"/>
          <w:szCs w:val="28"/>
        </w:rPr>
        <w:t xml:space="preserve"> является формирование у обучающихся устойчивой мотивации к сохранению и укреплению своего собственного здоровья, к ведению здорового образа жизни и </w:t>
      </w:r>
      <w:r w:rsidR="00143387" w:rsidRPr="00D50CB8">
        <w:rPr>
          <w:rFonts w:ascii="Times New Roman" w:hAnsi="Times New Roman" w:cs="Times New Roman"/>
          <w:sz w:val="28"/>
          <w:szCs w:val="28"/>
        </w:rPr>
        <w:t>самоопределения</w:t>
      </w:r>
      <w:r w:rsidRPr="00D50CB8">
        <w:rPr>
          <w:rFonts w:ascii="Times New Roman" w:hAnsi="Times New Roman" w:cs="Times New Roman"/>
          <w:sz w:val="28"/>
          <w:szCs w:val="28"/>
        </w:rPr>
        <w:t xml:space="preserve"> с использованием средств киокусинкай.</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Задачами изучения модуля "Киокусинкай" являются: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 освоение знаний о физической культуре и спорте в целом, истории развития киокусинкай в частности;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и соревнованиях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действиями и приемами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общих представлений о дисциплинах (видах) киоку-синкай, их возможностях и значении в процессе укрепления здоровья, </w:t>
      </w:r>
      <w:r w:rsidRPr="00D50CB8">
        <w:rPr>
          <w:rFonts w:ascii="Times New Roman" w:hAnsi="Times New Roman" w:cs="Times New Roman"/>
          <w:sz w:val="28"/>
          <w:szCs w:val="28"/>
        </w:rPr>
        <w:t>физическом</w:t>
      </w:r>
      <w:r w:rsidR="00D50CB8" w:rsidRPr="00D50CB8">
        <w:rPr>
          <w:rFonts w:ascii="Times New Roman" w:hAnsi="Times New Roman" w:cs="Times New Roman"/>
          <w:sz w:val="28"/>
          <w:szCs w:val="28"/>
        </w:rPr>
        <w:t xml:space="preserve"> развитии и физической и технической подготовке обучающихся;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киокусинкай среди подрастающего поколения, </w:t>
      </w:r>
      <w:r w:rsidRPr="00D50CB8">
        <w:rPr>
          <w:rFonts w:ascii="Times New Roman" w:hAnsi="Times New Roman" w:cs="Times New Roman"/>
          <w:sz w:val="28"/>
          <w:szCs w:val="28"/>
        </w:rPr>
        <w:t>привлечение</w:t>
      </w:r>
      <w:r w:rsidR="00D50CB8" w:rsidRPr="00D50CB8">
        <w:rPr>
          <w:rFonts w:ascii="Times New Roman" w:hAnsi="Times New Roman" w:cs="Times New Roman"/>
          <w:sz w:val="28"/>
          <w:szCs w:val="28"/>
        </w:rPr>
        <w:t xml:space="preserve">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выявление, развитие и поддержка одаренных детей в области спорта и </w:t>
      </w:r>
      <w:proofErr w:type="gramStart"/>
      <w:r w:rsidR="00D50CB8" w:rsidRPr="00D50CB8">
        <w:rPr>
          <w:rFonts w:ascii="Times New Roman" w:hAnsi="Times New Roman" w:cs="Times New Roman"/>
          <w:sz w:val="28"/>
          <w:szCs w:val="28"/>
        </w:rPr>
        <w:t>киокусинкай</w:t>
      </w:r>
      <w:proofErr w:type="gramEnd"/>
      <w:r w:rsidR="00D50CB8" w:rsidRPr="00D50CB8">
        <w:rPr>
          <w:rFonts w:ascii="Times New Roman" w:hAnsi="Times New Roman" w:cs="Times New Roman"/>
          <w:sz w:val="28"/>
          <w:szCs w:val="28"/>
        </w:rPr>
        <w:t xml:space="preserve"> в частности.</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Ме</w:t>
      </w:r>
      <w:r w:rsidR="00143387">
        <w:rPr>
          <w:rFonts w:ascii="Times New Roman" w:hAnsi="Times New Roman" w:cs="Times New Roman"/>
          <w:i/>
          <w:sz w:val="28"/>
          <w:szCs w:val="28"/>
        </w:rPr>
        <w:t>сто и роль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"Киокусинкай"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"Киокусинкай" может быть </w:t>
      </w:r>
      <w:r w:rsidR="00143387"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w:t>
      </w:r>
      <w:r w:rsidR="00143387">
        <w:rPr>
          <w:rFonts w:ascii="Times New Roman" w:hAnsi="Times New Roman" w:cs="Times New Roman"/>
          <w:sz w:val="28"/>
          <w:szCs w:val="28"/>
        </w:rPr>
        <w:t>ой культуре", "Способы самостоя</w:t>
      </w:r>
      <w:r w:rsidRPr="00D50CB8">
        <w:rPr>
          <w:rFonts w:ascii="Times New Roman" w:hAnsi="Times New Roman" w:cs="Times New Roman"/>
          <w:sz w:val="28"/>
          <w:szCs w:val="28"/>
        </w:rPr>
        <w:t>тельной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В практическом разделе "Способы самостоятельной деятельности" обучающиеся освоят новые двигательные действия, используя средства кио-кусинкай, научатся вести единоборство, а также способам увеличения </w:t>
      </w:r>
      <w:r w:rsidR="00143387" w:rsidRPr="00D50CB8">
        <w:rPr>
          <w:rFonts w:ascii="Times New Roman" w:hAnsi="Times New Roman" w:cs="Times New Roman"/>
          <w:sz w:val="28"/>
          <w:szCs w:val="28"/>
        </w:rPr>
        <w:t>двигательной</w:t>
      </w:r>
      <w:r w:rsidRPr="00D50CB8">
        <w:rPr>
          <w:rFonts w:ascii="Times New Roman" w:hAnsi="Times New Roman" w:cs="Times New Roman"/>
          <w:sz w:val="28"/>
          <w:szCs w:val="28"/>
        </w:rPr>
        <w:t xml:space="preserve"> активности и оздоровления организма. Раздел "Физическое </w:t>
      </w:r>
      <w:r w:rsidR="00143387" w:rsidRPr="00D50CB8">
        <w:rPr>
          <w:rFonts w:ascii="Times New Roman" w:hAnsi="Times New Roman" w:cs="Times New Roman"/>
          <w:sz w:val="28"/>
          <w:szCs w:val="28"/>
        </w:rPr>
        <w:t>совершенствование</w:t>
      </w:r>
      <w:r w:rsidRPr="00D50CB8">
        <w:rPr>
          <w:rFonts w:ascii="Times New Roman" w:hAnsi="Times New Roman" w:cs="Times New Roman"/>
          <w:sz w:val="28"/>
          <w:szCs w:val="28"/>
        </w:rPr>
        <w:t xml:space="preserve">" позволит сформировать разностороннюю физическую и </w:t>
      </w:r>
      <w:r w:rsidR="00143387" w:rsidRPr="00D50CB8">
        <w:rPr>
          <w:rFonts w:ascii="Times New Roman" w:hAnsi="Times New Roman" w:cs="Times New Roman"/>
          <w:sz w:val="28"/>
          <w:szCs w:val="28"/>
        </w:rPr>
        <w:t>техническую</w:t>
      </w:r>
      <w:r w:rsidRPr="00D50CB8">
        <w:rPr>
          <w:rFonts w:ascii="Times New Roman" w:hAnsi="Times New Roman" w:cs="Times New Roman"/>
          <w:sz w:val="28"/>
          <w:szCs w:val="28"/>
        </w:rPr>
        <w:t xml:space="preserve"> подготовку.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"Киокусинкай" поможет обучающимся в освоении образовательных программ в рамках внеурочной деятельности, </w:t>
      </w:r>
      <w:r w:rsidR="00143387" w:rsidRPr="00D50CB8">
        <w:rPr>
          <w:rFonts w:ascii="Times New Roman" w:hAnsi="Times New Roman" w:cs="Times New Roman"/>
          <w:sz w:val="28"/>
          <w:szCs w:val="28"/>
        </w:rPr>
        <w:t>дополнительного</w:t>
      </w:r>
      <w:r w:rsidRPr="00D50CB8">
        <w:rPr>
          <w:rFonts w:ascii="Times New Roman" w:hAnsi="Times New Roman" w:cs="Times New Roman"/>
          <w:sz w:val="28"/>
          <w:szCs w:val="28"/>
        </w:rPr>
        <w:t xml:space="preserve"> образования, деятельности шк</w:t>
      </w:r>
      <w:r w:rsidR="00143387">
        <w:rPr>
          <w:rFonts w:ascii="Times New Roman" w:hAnsi="Times New Roman" w:cs="Times New Roman"/>
          <w:sz w:val="28"/>
          <w:szCs w:val="28"/>
        </w:rPr>
        <w:t>ольных спортивных клубов, подго</w:t>
      </w:r>
      <w:r w:rsidRPr="00D50CB8">
        <w:rPr>
          <w:rFonts w:ascii="Times New Roman" w:hAnsi="Times New Roman" w:cs="Times New Roman"/>
          <w:sz w:val="28"/>
          <w:szCs w:val="28"/>
        </w:rPr>
        <w:t xml:space="preserve">товке обучающихся к сдаче норм ГТО и участии в спортивных </w:t>
      </w:r>
      <w:r w:rsidR="00143387"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i/>
          <w:sz w:val="28"/>
          <w:szCs w:val="28"/>
        </w:rPr>
      </w:pPr>
      <w:r w:rsidRPr="00143387">
        <w:rPr>
          <w:rFonts w:ascii="Times New Roman" w:hAnsi="Times New Roman" w:cs="Times New Roman"/>
          <w:i/>
          <w:sz w:val="28"/>
          <w:szCs w:val="28"/>
        </w:rPr>
        <w:t xml:space="preserve">Модуль "Киокусинкай" может быть реализован в </w:t>
      </w:r>
      <w:r w:rsidR="00143387" w:rsidRPr="00143387">
        <w:rPr>
          <w:rFonts w:ascii="Times New Roman" w:hAnsi="Times New Roman" w:cs="Times New Roman"/>
          <w:i/>
          <w:sz w:val="28"/>
          <w:szCs w:val="28"/>
        </w:rPr>
        <w:t>следующих</w:t>
      </w:r>
      <w:r w:rsidRPr="00143387">
        <w:rPr>
          <w:rFonts w:ascii="Times New Roman" w:hAnsi="Times New Roman" w:cs="Times New Roman"/>
          <w:i/>
          <w:sz w:val="28"/>
          <w:szCs w:val="28"/>
        </w:rPr>
        <w:t xml:space="preserve"> вариантах: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дополнительных часов, выде</w:t>
      </w:r>
      <w:r>
        <w:rPr>
          <w:rFonts w:ascii="Times New Roman" w:hAnsi="Times New Roman" w:cs="Times New Roman"/>
          <w:sz w:val="28"/>
          <w:szCs w:val="28"/>
        </w:rPr>
        <w:t>ляемых на спортив</w:t>
      </w:r>
      <w:r w:rsidR="00D50CB8" w:rsidRPr="00D50CB8">
        <w:rPr>
          <w:rFonts w:ascii="Times New Roman" w:hAnsi="Times New Roman" w:cs="Times New Roman"/>
          <w:sz w:val="28"/>
          <w:szCs w:val="28"/>
        </w:rPr>
        <w:t>но-оздоровительную работу с обуча</w:t>
      </w:r>
      <w:r w:rsidR="00A76E59">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тельности и (или) за счет посещения обучающимися спортивных секций школьных спортивных клубов (рекомендуемый объем в 1 классе - 33 часа, во 2 - 4 классах - по 34 часа).</w:t>
      </w:r>
    </w:p>
    <w:p w:rsidR="00D50CB8"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lastRenderedPageBreak/>
        <w:t>2) </w:t>
      </w:r>
      <w:r>
        <w:rPr>
          <w:rFonts w:ascii="Times New Roman" w:hAnsi="Times New Roman" w:cs="Times New Roman"/>
          <w:b/>
          <w:sz w:val="28"/>
          <w:szCs w:val="28"/>
        </w:rPr>
        <w:t>Содержание модуля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Общеразвивающие и специальные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Легендарные российские каратисты киокусинкай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Достижение отечественных каратистов и сборной команды страны на мировых чемпионатах и чемпионатах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Разновидности карате, дисциплины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Основные правила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Терминология.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Правила безопасного поведения во время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 укрепления здоровья, закаливания и развития </w:t>
      </w:r>
      <w:r w:rsidR="00143387" w:rsidRPr="00D50CB8">
        <w:rPr>
          <w:rFonts w:ascii="Times New Roman" w:hAnsi="Times New Roman" w:cs="Times New Roman"/>
          <w:sz w:val="28"/>
          <w:szCs w:val="28"/>
        </w:rPr>
        <w:t>физических</w:t>
      </w:r>
      <w:r w:rsidRPr="00D50CB8">
        <w:rPr>
          <w:rFonts w:ascii="Times New Roman" w:hAnsi="Times New Roman" w:cs="Times New Roman"/>
          <w:sz w:val="28"/>
          <w:szCs w:val="28"/>
        </w:rPr>
        <w:t xml:space="preserve"> качеств.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Способы самоконтроля за физической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Уход за спортивным инвентарем, </w:t>
      </w:r>
      <w:r w:rsidR="00143387">
        <w:rPr>
          <w:rFonts w:ascii="Times New Roman" w:hAnsi="Times New Roman" w:cs="Times New Roman"/>
          <w:sz w:val="28"/>
          <w:szCs w:val="28"/>
        </w:rPr>
        <w:t>оборудованием и формой для заня</w:t>
      </w:r>
      <w:r w:rsidRPr="00D50CB8">
        <w:rPr>
          <w:rFonts w:ascii="Times New Roman" w:hAnsi="Times New Roman" w:cs="Times New Roman"/>
          <w:sz w:val="28"/>
          <w:szCs w:val="28"/>
        </w:rPr>
        <w:t>тий киокусинкай.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Подвижные игры и правила их проведения. Игры с элементами </w:t>
      </w:r>
      <w:r w:rsidR="00143387" w:rsidRPr="00D50CB8">
        <w:rPr>
          <w:rFonts w:ascii="Times New Roman" w:hAnsi="Times New Roman" w:cs="Times New Roman"/>
          <w:sz w:val="28"/>
          <w:szCs w:val="28"/>
        </w:rPr>
        <w:t>единоборств</w:t>
      </w:r>
      <w:r w:rsidRPr="00D50CB8">
        <w:rPr>
          <w:rFonts w:ascii="Times New Roman" w:hAnsi="Times New Roman" w:cs="Times New Roman"/>
          <w:sz w:val="28"/>
          <w:szCs w:val="28"/>
        </w:rPr>
        <w:t xml:space="preserve"> и правила их проведения. Организация и проведение игр с </w:t>
      </w:r>
      <w:r w:rsidR="00143387" w:rsidRPr="00D50CB8">
        <w:rPr>
          <w:rFonts w:ascii="Times New Roman" w:hAnsi="Times New Roman" w:cs="Times New Roman"/>
          <w:sz w:val="28"/>
          <w:szCs w:val="28"/>
        </w:rPr>
        <w:t>элементами</w:t>
      </w:r>
      <w:r w:rsidRPr="00D50CB8">
        <w:rPr>
          <w:rFonts w:ascii="Times New Roman" w:hAnsi="Times New Roman" w:cs="Times New Roman"/>
          <w:sz w:val="28"/>
          <w:szCs w:val="28"/>
        </w:rPr>
        <w:t xml:space="preserve"> единоборств.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Основы анализа собственной игры, игры своей команды и игры </w:t>
      </w:r>
      <w:r w:rsidR="00143387" w:rsidRPr="00D50CB8">
        <w:rPr>
          <w:rFonts w:ascii="Times New Roman" w:hAnsi="Times New Roman" w:cs="Times New Roman"/>
          <w:sz w:val="28"/>
          <w:szCs w:val="28"/>
        </w:rPr>
        <w:t>команды</w:t>
      </w:r>
      <w:r w:rsidRPr="00D50CB8">
        <w:rPr>
          <w:rFonts w:ascii="Times New Roman" w:hAnsi="Times New Roman" w:cs="Times New Roman"/>
          <w:sz w:val="28"/>
          <w:szCs w:val="28"/>
        </w:rPr>
        <w:t xml:space="preserve"> соперников.</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технические действия (кихон).</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Базовые элементы акробатической техники в киокусинкай.</w:t>
      </w:r>
    </w:p>
    <w:p w:rsid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w:t>
      </w:r>
      <w:r w:rsidRPr="00D50CB8">
        <w:rPr>
          <w:rFonts w:ascii="Times New Roman" w:hAnsi="Times New Roman" w:cs="Times New Roman"/>
          <w:sz w:val="28"/>
          <w:szCs w:val="28"/>
        </w:rPr>
        <w:lastRenderedPageBreak/>
        <w:t>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143387" w:rsidRPr="00143387" w:rsidRDefault="00143387" w:rsidP="00D50CB8">
      <w:pPr>
        <w:ind w:firstLine="709"/>
        <w:jc w:val="both"/>
        <w:rPr>
          <w:rFonts w:ascii="Times New Roman" w:hAnsi="Times New Roman" w:cs="Times New Roman"/>
          <w:b/>
          <w:sz w:val="28"/>
          <w:szCs w:val="28"/>
        </w:rPr>
      </w:pPr>
      <w:r w:rsidRPr="00143387">
        <w:rPr>
          <w:rFonts w:ascii="Times New Roman" w:hAnsi="Times New Roman" w:cs="Times New Roman"/>
          <w:b/>
          <w:sz w:val="28"/>
          <w:szCs w:val="28"/>
        </w:rPr>
        <w:t>3) 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"Киокусинкай" направлено на </w:t>
      </w:r>
      <w:r w:rsidR="00143387"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w:t>
      </w:r>
      <w:r w:rsidR="00143387">
        <w:rPr>
          <w:rFonts w:ascii="Times New Roman" w:hAnsi="Times New Roman" w:cs="Times New Roman"/>
          <w:sz w:val="28"/>
          <w:szCs w:val="28"/>
        </w:rPr>
        <w:t>апредметных и предметных резуль</w:t>
      </w:r>
      <w:r w:rsidRPr="00D50CB8">
        <w:rPr>
          <w:rFonts w:ascii="Times New Roman" w:hAnsi="Times New Roman" w:cs="Times New Roman"/>
          <w:sz w:val="28"/>
          <w:szCs w:val="28"/>
        </w:rPr>
        <w:t>татов обучения.</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w:t>
      </w:r>
      <w:r w:rsidR="00143387">
        <w:rPr>
          <w:rFonts w:ascii="Times New Roman" w:hAnsi="Times New Roman" w:cs="Times New Roman"/>
          <w:sz w:val="28"/>
          <w:szCs w:val="28"/>
        </w:rPr>
        <w:t xml:space="preserve"> "Киокусинкай" на уровне началь</w:t>
      </w:r>
      <w:r w:rsidRPr="00D50CB8">
        <w:rPr>
          <w:rFonts w:ascii="Times New Roman" w:hAnsi="Times New Roman" w:cs="Times New Roman"/>
          <w:sz w:val="28"/>
          <w:szCs w:val="28"/>
        </w:rPr>
        <w:t xml:space="preserve">ного общего образования у обучающихся будут сформированы следующие </w:t>
      </w:r>
      <w:r w:rsidRPr="00143387">
        <w:rPr>
          <w:rFonts w:ascii="Times New Roman" w:hAnsi="Times New Roman" w:cs="Times New Roman"/>
          <w:b/>
          <w:i/>
          <w:sz w:val="28"/>
          <w:szCs w:val="28"/>
        </w:rPr>
        <w:t>личностные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каратистов и национальной сборной команды страны по каратэ;</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w:t>
      </w:r>
      <w:r>
        <w:rPr>
          <w:rFonts w:ascii="Times New Roman" w:hAnsi="Times New Roman" w:cs="Times New Roman"/>
          <w:sz w:val="28"/>
          <w:szCs w:val="28"/>
        </w:rPr>
        <w:t>рантности в достижении общих це</w:t>
      </w:r>
      <w:r w:rsidR="00D50CB8" w:rsidRPr="00D50CB8">
        <w:rPr>
          <w:rFonts w:ascii="Times New Roman" w:hAnsi="Times New Roman" w:cs="Times New Roman"/>
          <w:sz w:val="28"/>
          <w:szCs w:val="28"/>
        </w:rPr>
        <w:t>лей при совместной деятельности (учебной, т</w:t>
      </w:r>
      <w:r>
        <w:rPr>
          <w:rFonts w:ascii="Times New Roman" w:hAnsi="Times New Roman" w:cs="Times New Roman"/>
          <w:sz w:val="28"/>
          <w:szCs w:val="28"/>
        </w:rPr>
        <w:t>ренировочной, досуговой, иг</w:t>
      </w:r>
      <w:r w:rsidR="00D50CB8" w:rsidRPr="00D50CB8">
        <w:rPr>
          <w:rFonts w:ascii="Times New Roman" w:hAnsi="Times New Roman" w:cs="Times New Roman"/>
          <w:sz w:val="28"/>
          <w:szCs w:val="28"/>
        </w:rPr>
        <w:t>ровой и соревновательной) на принципа</w:t>
      </w:r>
      <w:r>
        <w:rPr>
          <w:rFonts w:ascii="Times New Roman" w:hAnsi="Times New Roman" w:cs="Times New Roman"/>
          <w:sz w:val="28"/>
          <w:szCs w:val="28"/>
        </w:rPr>
        <w:t>х доброжелательности и взаимопо</w:t>
      </w:r>
      <w:r w:rsidR="00D50CB8" w:rsidRPr="00D50CB8">
        <w:rPr>
          <w:rFonts w:ascii="Times New Roman" w:hAnsi="Times New Roman" w:cs="Times New Roman"/>
          <w:sz w:val="28"/>
          <w:szCs w:val="28"/>
        </w:rPr>
        <w:t>мощи;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готовности обучающихся к саморазвитию и </w:t>
      </w:r>
      <w:r w:rsidRPr="00D50CB8">
        <w:rPr>
          <w:rFonts w:ascii="Times New Roman" w:hAnsi="Times New Roman" w:cs="Times New Roman"/>
          <w:sz w:val="28"/>
          <w:szCs w:val="28"/>
        </w:rPr>
        <w:t>самообразованию</w:t>
      </w:r>
      <w:r w:rsidR="00D50CB8" w:rsidRPr="00D50CB8">
        <w:rPr>
          <w:rFonts w:ascii="Times New Roman" w:hAnsi="Times New Roman" w:cs="Times New Roman"/>
          <w:sz w:val="28"/>
          <w:szCs w:val="28"/>
        </w:rPr>
        <w:t xml:space="preserve">, мотивации и осознанному выбору индивидуальной траектории </w:t>
      </w:r>
      <w:r w:rsidRPr="00D50CB8">
        <w:rPr>
          <w:rFonts w:ascii="Times New Roman" w:hAnsi="Times New Roman" w:cs="Times New Roman"/>
          <w:sz w:val="28"/>
          <w:szCs w:val="28"/>
        </w:rPr>
        <w:t>образования</w:t>
      </w:r>
      <w:r w:rsidR="00D50CB8" w:rsidRPr="00D50CB8">
        <w:rPr>
          <w:rFonts w:ascii="Times New Roman" w:hAnsi="Times New Roman" w:cs="Times New Roman"/>
          <w:sz w:val="28"/>
          <w:szCs w:val="28"/>
        </w:rPr>
        <w:t xml:space="preserve"> средствами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реализация ценностей здорового и безопасного образа жизни, </w:t>
      </w:r>
      <w:r w:rsidRPr="00D50CB8">
        <w:rPr>
          <w:rFonts w:ascii="Times New Roman" w:hAnsi="Times New Roman" w:cs="Times New Roman"/>
          <w:sz w:val="28"/>
          <w:szCs w:val="28"/>
        </w:rPr>
        <w:t>потребности</w:t>
      </w:r>
      <w:r w:rsidR="00D50CB8" w:rsidRPr="00D50CB8">
        <w:rPr>
          <w:rFonts w:ascii="Times New Roman" w:hAnsi="Times New Roman" w:cs="Times New Roman"/>
          <w:sz w:val="28"/>
          <w:szCs w:val="28"/>
        </w:rPr>
        <w:t xml:space="preserve"> в физическом самосовершенствовании, занятиях </w:t>
      </w:r>
      <w:r w:rsidRPr="00D50CB8">
        <w:rPr>
          <w:rFonts w:ascii="Times New Roman" w:hAnsi="Times New Roman" w:cs="Times New Roman"/>
          <w:sz w:val="28"/>
          <w:szCs w:val="28"/>
        </w:rPr>
        <w:t>спортивно</w:t>
      </w:r>
      <w:r w:rsidR="00D50CB8" w:rsidRPr="00D50CB8">
        <w:rPr>
          <w:rFonts w:ascii="Times New Roman" w:hAnsi="Times New Roman" w:cs="Times New Roman"/>
          <w:sz w:val="28"/>
          <w:szCs w:val="28"/>
        </w:rPr>
        <w:t>-оздоровительной деятельностью;</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физической культурой, игровой и соревновательной деятельности по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соблюдение правил индивидуального и коллективного безопасного поведения в учебной, соревновательной, досуговой деятельности и </w:t>
      </w:r>
      <w:r w:rsidRPr="00D50CB8">
        <w:rPr>
          <w:rFonts w:ascii="Times New Roman" w:hAnsi="Times New Roman" w:cs="Times New Roman"/>
          <w:sz w:val="28"/>
          <w:szCs w:val="28"/>
        </w:rPr>
        <w:t>чрезвычайных</w:t>
      </w:r>
      <w:r w:rsidR="00D50CB8" w:rsidRPr="00D50CB8">
        <w:rPr>
          <w:rFonts w:ascii="Times New Roman" w:hAnsi="Times New Roman" w:cs="Times New Roman"/>
          <w:sz w:val="28"/>
          <w:szCs w:val="28"/>
        </w:rPr>
        <w:t xml:space="preserve"> ситуациях;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ситуациях и условиях.</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образования у обучающихся будут сформированы следующие </w:t>
      </w:r>
      <w:r w:rsidRPr="00143387">
        <w:rPr>
          <w:rFonts w:ascii="Times New Roman" w:hAnsi="Times New Roman" w:cs="Times New Roman"/>
          <w:b/>
          <w:i/>
          <w:sz w:val="28"/>
          <w:szCs w:val="28"/>
        </w:rPr>
        <w:t>метапредметные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овладение способностью принимать и сохранять цели и задачи учебной деятельности, поиска средств и способов ее осуществления;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w:t>
      </w:r>
      <w:r>
        <w:rPr>
          <w:rFonts w:ascii="Times New Roman" w:hAnsi="Times New Roman" w:cs="Times New Roman"/>
          <w:sz w:val="28"/>
          <w:szCs w:val="28"/>
        </w:rPr>
        <w:t>фективные способы достижения ре</w:t>
      </w:r>
      <w:r w:rsidR="00D50CB8" w:rsidRPr="00D50CB8">
        <w:rPr>
          <w:rFonts w:ascii="Times New Roman" w:hAnsi="Times New Roman" w:cs="Times New Roman"/>
          <w:sz w:val="28"/>
          <w:szCs w:val="28"/>
        </w:rPr>
        <w:t>зультата;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определение общей цели и путей ее достижения, умение договариваться о распределении функций в учебной, игровой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адекватная оценка собственного поведения и поведения окружающих;</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организовывать учебное сотрудничество и совместную </w:t>
      </w:r>
      <w:r w:rsidRPr="00D50CB8">
        <w:rPr>
          <w:rFonts w:ascii="Times New Roman" w:hAnsi="Times New Roman" w:cs="Times New Roman"/>
          <w:sz w:val="28"/>
          <w:szCs w:val="28"/>
        </w:rPr>
        <w:t>деятельность</w:t>
      </w:r>
      <w:r w:rsidR="00D50CB8" w:rsidRPr="00D50CB8">
        <w:rPr>
          <w:rFonts w:ascii="Times New Roman" w:hAnsi="Times New Roman" w:cs="Times New Roman"/>
          <w:sz w:val="28"/>
          <w:szCs w:val="28"/>
        </w:rPr>
        <w:t xml:space="preserve"> со сверстниками и взрослыми;</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w:t>
      </w:r>
    </w:p>
    <w:p w:rsidR="00D50CB8" w:rsidRPr="00143387"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"Киокусинкай" на уровне </w:t>
      </w:r>
      <w:r w:rsidR="00143387" w:rsidRPr="00D50CB8">
        <w:rPr>
          <w:rFonts w:ascii="Times New Roman" w:hAnsi="Times New Roman" w:cs="Times New Roman"/>
          <w:sz w:val="28"/>
          <w:szCs w:val="28"/>
        </w:rPr>
        <w:t>начального</w:t>
      </w:r>
      <w:r w:rsidRPr="00D50CB8">
        <w:rPr>
          <w:rFonts w:ascii="Times New Roman" w:hAnsi="Times New Roman" w:cs="Times New Roman"/>
          <w:sz w:val="28"/>
          <w:szCs w:val="28"/>
        </w:rPr>
        <w:t xml:space="preserve"> общего образования у обучающихся будут сформированы следующие </w:t>
      </w:r>
      <w:r w:rsidRPr="00143387">
        <w:rPr>
          <w:rFonts w:ascii="Times New Roman" w:hAnsi="Times New Roman" w:cs="Times New Roman"/>
          <w:b/>
          <w:i/>
          <w:sz w:val="28"/>
          <w:szCs w:val="28"/>
        </w:rPr>
        <w:t>предметные результаты: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значения занятий киокусинкай как средства укрепления здоровья, закаливания и развития двигательных и физических качеств </w:t>
      </w:r>
      <w:r w:rsidRPr="00D50CB8">
        <w:rPr>
          <w:rFonts w:ascii="Times New Roman" w:hAnsi="Times New Roman" w:cs="Times New Roman"/>
          <w:sz w:val="28"/>
          <w:szCs w:val="28"/>
        </w:rPr>
        <w:t>человека</w:t>
      </w:r>
      <w:r w:rsidR="00D50CB8" w:rsidRPr="00D50CB8">
        <w:rPr>
          <w:rFonts w:ascii="Times New Roman" w:hAnsi="Times New Roman" w:cs="Times New Roman"/>
          <w:sz w:val="28"/>
          <w:szCs w:val="28"/>
        </w:rPr>
        <w:t>;</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истории возникновения и развития киокусинкай, достижений каратистов киокусинкай и сборной команды страны на мировых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и чемпионатах Европы;</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дисциплин (видов) киокусинкай, а также разновидностей каратэ, основных правил соревнований, разрешенных и запрещенных действий в киокусинкай, весовых категорий, технико-тактической подготовки, методов и условий подготовки к соревнованиям;</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упражнения и комплексы упражнений </w:t>
      </w:r>
      <w:r w:rsidRPr="00D50CB8">
        <w:rPr>
          <w:rFonts w:ascii="Times New Roman" w:hAnsi="Times New Roman" w:cs="Times New Roman"/>
          <w:sz w:val="28"/>
          <w:szCs w:val="28"/>
        </w:rPr>
        <w:t>общефизической</w:t>
      </w:r>
      <w:r w:rsidR="00D50CB8" w:rsidRPr="00D50CB8">
        <w:rPr>
          <w:rFonts w:ascii="Times New Roman" w:hAnsi="Times New Roman" w:cs="Times New Roman"/>
          <w:sz w:val="28"/>
          <w:szCs w:val="28"/>
        </w:rPr>
        <w:t xml:space="preserve">, специальной, корригирующей направленности, </w:t>
      </w:r>
      <w:r w:rsidRPr="00D50CB8">
        <w:rPr>
          <w:rFonts w:ascii="Times New Roman" w:hAnsi="Times New Roman" w:cs="Times New Roman"/>
          <w:sz w:val="28"/>
          <w:szCs w:val="28"/>
        </w:rPr>
        <w:t>подготовительного</w:t>
      </w:r>
      <w:r w:rsidR="00D50CB8" w:rsidRPr="00D50CB8">
        <w:rPr>
          <w:rFonts w:ascii="Times New Roman" w:hAnsi="Times New Roman" w:cs="Times New Roman"/>
          <w:sz w:val="28"/>
          <w:szCs w:val="28"/>
        </w:rPr>
        <w:t xml:space="preserve"> и специального воздействия для занятий киокусинкай для развития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качеств и двигательных спосо</w:t>
      </w:r>
      <w:r>
        <w:rPr>
          <w:rFonts w:ascii="Times New Roman" w:hAnsi="Times New Roman" w:cs="Times New Roman"/>
          <w:sz w:val="28"/>
          <w:szCs w:val="28"/>
        </w:rPr>
        <w:t>бностей, индивидуальных техниче</w:t>
      </w:r>
      <w:r w:rsidR="00D50CB8" w:rsidRPr="00D50CB8">
        <w:rPr>
          <w:rFonts w:ascii="Times New Roman" w:hAnsi="Times New Roman" w:cs="Times New Roman"/>
          <w:sz w:val="28"/>
          <w:szCs w:val="28"/>
        </w:rPr>
        <w:t>ских элементов и действий в киокусинкай, методики их выполнения;</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соблюдать правила безопасного поведения во время занятий по киокусинкай; правила личной гигиены, требования к спортивной одежде и обуви, спортивному инвентарю для занятий киокусинкай;</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проводить наблюдения за своим физическим состоянием, </w:t>
      </w:r>
      <w:r w:rsidRPr="00D50CB8">
        <w:rPr>
          <w:rFonts w:ascii="Times New Roman" w:hAnsi="Times New Roman" w:cs="Times New Roman"/>
          <w:sz w:val="28"/>
          <w:szCs w:val="28"/>
        </w:rPr>
        <w:t>величиной</w:t>
      </w:r>
      <w:r w:rsidR="00D50CB8" w:rsidRPr="00D50CB8">
        <w:rPr>
          <w:rFonts w:ascii="Times New Roman" w:hAnsi="Times New Roman" w:cs="Times New Roman"/>
          <w:sz w:val="28"/>
          <w:szCs w:val="28"/>
        </w:rPr>
        <w:t xml:space="preserve"> физических нагрузок, показателями физического развития и основных физических качеств;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организовывать самостоятельные и коллективные занятия с элементами киокусинкай со сверстниками - проведение подвижных игр с элементами единоборств;</w:t>
      </w:r>
    </w:p>
    <w:p w:rsidR="00D50CB8" w:rsidRPr="00D50CB8" w:rsidRDefault="00143387"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комплексы общеразвивающих, специальных и </w:t>
      </w:r>
      <w:r w:rsidRPr="00D50CB8">
        <w:rPr>
          <w:rFonts w:ascii="Times New Roman" w:hAnsi="Times New Roman" w:cs="Times New Roman"/>
          <w:sz w:val="28"/>
          <w:szCs w:val="28"/>
        </w:rPr>
        <w:t>корригирующих</w:t>
      </w:r>
      <w:r w:rsidR="00D50CB8" w:rsidRPr="00D50CB8">
        <w:rPr>
          <w:rFonts w:ascii="Times New Roman" w:hAnsi="Times New Roman" w:cs="Times New Roman"/>
          <w:sz w:val="28"/>
          <w:szCs w:val="28"/>
        </w:rPr>
        <w:t xml:space="preserve"> упражнений; упражнений на развитие быстроты, ловкости, гибкости; упражнений для укрепления мышц шеи и туловища, ног и рук, </w:t>
      </w:r>
      <w:r w:rsidRPr="00D50CB8">
        <w:rPr>
          <w:rFonts w:ascii="Times New Roman" w:hAnsi="Times New Roman" w:cs="Times New Roman"/>
          <w:sz w:val="28"/>
          <w:szCs w:val="28"/>
        </w:rPr>
        <w:t>голеностопных</w:t>
      </w:r>
      <w:r w:rsidR="00D50CB8" w:rsidRPr="00D50CB8">
        <w:rPr>
          <w:rFonts w:ascii="Times New Roman" w:hAnsi="Times New Roman" w:cs="Times New Roman"/>
          <w:sz w:val="28"/>
          <w:szCs w:val="28"/>
        </w:rPr>
        <w:t xml:space="preserve"> суставов и формирования правильной осанки;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подготовительные и специальные упражнения </w:t>
      </w:r>
      <w:r w:rsidR="00143387" w:rsidRPr="00D50CB8">
        <w:rPr>
          <w:rFonts w:ascii="Times New Roman" w:hAnsi="Times New Roman" w:cs="Times New Roman"/>
          <w:sz w:val="28"/>
          <w:szCs w:val="28"/>
        </w:rPr>
        <w:t>каратиста</w:t>
      </w:r>
      <w:r w:rsidR="00D50CB8" w:rsidRPr="00D50CB8">
        <w:rPr>
          <w:rFonts w:ascii="Times New Roman" w:hAnsi="Times New Roman" w:cs="Times New Roman"/>
          <w:sz w:val="28"/>
          <w:szCs w:val="28"/>
        </w:rPr>
        <w:t xml:space="preserve"> киокусинкай в том числе имитационные упражнения технических </w:t>
      </w:r>
      <w:r w:rsidR="00143387" w:rsidRPr="00D50CB8">
        <w:rPr>
          <w:rFonts w:ascii="Times New Roman" w:hAnsi="Times New Roman" w:cs="Times New Roman"/>
          <w:sz w:val="28"/>
          <w:szCs w:val="28"/>
        </w:rPr>
        <w:t>приемов</w:t>
      </w:r>
      <w:r w:rsidR="00D50CB8" w:rsidRPr="00D50CB8">
        <w:rPr>
          <w:rFonts w:ascii="Times New Roman" w:hAnsi="Times New Roman" w:cs="Times New Roman"/>
          <w:sz w:val="28"/>
          <w:szCs w:val="28"/>
        </w:rPr>
        <w:t>; технические действия и базовые приемы ката и в паре;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элементы базовой техники (кихон), в том числе та-чиката (стойки): шидзэнтай (сотохачиджи-дачи), дзэнкуцу-дачи, хэйко-дачи, учихачиджи-дачи, кумитэ-дачи (кумитэ-но камаэ), санчин-дачи, кокуцу-дачи, </w:t>
      </w:r>
      <w:r w:rsidR="00D50CB8" w:rsidRPr="00D50CB8">
        <w:rPr>
          <w:rFonts w:ascii="Times New Roman" w:hAnsi="Times New Roman" w:cs="Times New Roman"/>
          <w:sz w:val="28"/>
          <w:szCs w:val="28"/>
        </w:rPr>
        <w:lastRenderedPageBreak/>
        <w:t>мусуби-дачи; цуки (удары руками): сэйкэн ой-дзуки, сэйкэн гяку-дзуки, мо-ротэ-дзуки, сэйкэн аго-учи, сэйкэн шита-дзуки; укэ (блоки): джедан-укэ, гэдан-барай, чудан сото-укэ, чудан учи-укэ; кэри (удары ногами): хид-за-гэри, кин-гэри, маэ-гэри, еко-кэагэ; способы защиты от изученных техни-ческих действий, передвижения по татами, использование площади татами для решения тактических задач;</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умение анализировать выполнение технического действия или приема и находить способы устранения ошибок;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технические действия и тактические приемы </w:t>
      </w:r>
      <w:r w:rsidRPr="00D50CB8">
        <w:rPr>
          <w:rFonts w:ascii="Times New Roman" w:hAnsi="Times New Roman" w:cs="Times New Roman"/>
          <w:sz w:val="28"/>
          <w:szCs w:val="28"/>
        </w:rPr>
        <w:t>спортивной</w:t>
      </w:r>
      <w:r w:rsidR="00D50CB8" w:rsidRPr="00D50CB8">
        <w:rPr>
          <w:rFonts w:ascii="Times New Roman" w:hAnsi="Times New Roman" w:cs="Times New Roman"/>
          <w:sz w:val="28"/>
          <w:szCs w:val="28"/>
        </w:rPr>
        <w:t xml:space="preserve"> борьбы в учебных поединках по упрощенным правилам и играх с элементами единоборств;</w:t>
      </w:r>
    </w:p>
    <w:p w:rsid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выполнять контрольно-тестовые упражнения по общей и </w:t>
      </w:r>
      <w:r w:rsidRPr="00D50CB8">
        <w:rPr>
          <w:rFonts w:ascii="Times New Roman" w:hAnsi="Times New Roman" w:cs="Times New Roman"/>
          <w:sz w:val="28"/>
          <w:szCs w:val="28"/>
        </w:rPr>
        <w:t>специальной</w:t>
      </w:r>
      <w:r w:rsidR="00D50CB8" w:rsidRPr="00D50CB8">
        <w:rPr>
          <w:rFonts w:ascii="Times New Roman" w:hAnsi="Times New Roman" w:cs="Times New Roman"/>
          <w:sz w:val="28"/>
          <w:szCs w:val="28"/>
        </w:rPr>
        <w:t xml:space="preserve"> физической подготовке и оценивать показатели собственной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подготовленности.</w:t>
      </w:r>
    </w:p>
    <w:p w:rsidR="005671E6" w:rsidRPr="00D50CB8" w:rsidRDefault="005671E6" w:rsidP="00D50CB8">
      <w:pPr>
        <w:ind w:firstLine="709"/>
        <w:jc w:val="both"/>
        <w:rPr>
          <w:rFonts w:ascii="Times New Roman" w:hAnsi="Times New Roman" w:cs="Times New Roman"/>
          <w:sz w:val="28"/>
          <w:szCs w:val="28"/>
        </w:rPr>
      </w:pP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D50CB8" w:rsidRPr="005671E6" w:rsidRDefault="00A76E59" w:rsidP="005671E6">
      <w:pPr>
        <w:jc w:val="center"/>
        <w:rPr>
          <w:rFonts w:ascii="Times New Roman" w:hAnsi="Times New Roman" w:cs="Times New Roman"/>
          <w:b/>
          <w:sz w:val="28"/>
          <w:szCs w:val="28"/>
        </w:rPr>
      </w:pPr>
      <w:r>
        <w:rPr>
          <w:rFonts w:ascii="Times New Roman" w:hAnsi="Times New Roman" w:cs="Times New Roman"/>
          <w:b/>
          <w:sz w:val="28"/>
          <w:szCs w:val="28"/>
        </w:rPr>
        <w:lastRenderedPageBreak/>
        <w:t>МОДУЛЬ «ТЯЖЕЛАЯ АТЛЕТИКА»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1) </w:t>
      </w:r>
      <w:r w:rsidR="00D50CB8" w:rsidRPr="005671E6">
        <w:rPr>
          <w:rFonts w:ascii="Times New Roman" w:hAnsi="Times New Roman" w:cs="Times New Roman"/>
          <w:b/>
          <w:sz w:val="28"/>
          <w:szCs w:val="28"/>
        </w:rPr>
        <w:t>Пояснительная за</w:t>
      </w:r>
      <w:r w:rsidRPr="005671E6">
        <w:rPr>
          <w:rFonts w:ascii="Times New Roman" w:hAnsi="Times New Roman" w:cs="Times New Roman"/>
          <w:b/>
          <w:sz w:val="28"/>
          <w:szCs w:val="28"/>
        </w:rPr>
        <w:t>писка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Модуль "Тяжелая атлетика" (далее </w:t>
      </w:r>
      <w:r w:rsidR="005671E6">
        <w:rPr>
          <w:rFonts w:ascii="Times New Roman" w:hAnsi="Times New Roman" w:cs="Times New Roman"/>
          <w:sz w:val="28"/>
          <w:szCs w:val="28"/>
        </w:rPr>
        <w:t>- модуль "Тяжелая атлетика", мо</w:t>
      </w:r>
      <w:r w:rsidRPr="00D50CB8">
        <w:rPr>
          <w:rFonts w:ascii="Times New Roman" w:hAnsi="Times New Roman" w:cs="Times New Roman"/>
          <w:sz w:val="28"/>
          <w:szCs w:val="28"/>
        </w:rPr>
        <w:t>дуль по тяжелой атлетике, тяжелая атлетика) на уровне начального общего образования разработан с целью оказания методической помощи учителю физической культуры в создании части рабочей программы по учебному предмету "Физическая культура", направленной на формирование общих представлений о физической культуре и с</w:t>
      </w:r>
      <w:r w:rsidR="005671E6">
        <w:rPr>
          <w:rFonts w:ascii="Times New Roman" w:hAnsi="Times New Roman" w:cs="Times New Roman"/>
          <w:sz w:val="28"/>
          <w:szCs w:val="28"/>
        </w:rPr>
        <w:t>порте, физической активности че</w:t>
      </w:r>
      <w:r w:rsidRPr="00D50CB8">
        <w:rPr>
          <w:rFonts w:ascii="Times New Roman" w:hAnsi="Times New Roman" w:cs="Times New Roman"/>
          <w:sz w:val="28"/>
          <w:szCs w:val="28"/>
        </w:rPr>
        <w:t>ловека, физических качествах, жизненно важных прикладных умениях и навыках, основных физических упражнен</w:t>
      </w:r>
      <w:r w:rsidR="005671E6">
        <w:rPr>
          <w:rFonts w:ascii="Times New Roman" w:hAnsi="Times New Roman" w:cs="Times New Roman"/>
          <w:sz w:val="28"/>
          <w:szCs w:val="28"/>
        </w:rPr>
        <w:t>иях (игровых и спортивных) с це</w:t>
      </w:r>
      <w:r w:rsidRPr="00D50CB8">
        <w:rPr>
          <w:rFonts w:ascii="Times New Roman" w:hAnsi="Times New Roman" w:cs="Times New Roman"/>
          <w:sz w:val="28"/>
          <w:szCs w:val="28"/>
        </w:rPr>
        <w:t>лью достижения результатов ФГОС НОО,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Тяжелая атлетика является одним из универсальных средств </w:t>
      </w:r>
      <w:r w:rsidR="005671E6" w:rsidRPr="00D50CB8">
        <w:rPr>
          <w:rFonts w:ascii="Times New Roman" w:hAnsi="Times New Roman" w:cs="Times New Roman"/>
          <w:sz w:val="28"/>
          <w:szCs w:val="28"/>
        </w:rPr>
        <w:t>физического</w:t>
      </w:r>
      <w:r w:rsidRPr="00D50CB8">
        <w:rPr>
          <w:rFonts w:ascii="Times New Roman" w:hAnsi="Times New Roman" w:cs="Times New Roman"/>
          <w:sz w:val="28"/>
          <w:szCs w:val="28"/>
        </w:rPr>
        <w:t xml:space="preserve"> воспитания. Выполнение тяжелоатлетических упражнений, как с </w:t>
      </w:r>
      <w:r w:rsidR="005671E6" w:rsidRPr="00D50CB8">
        <w:rPr>
          <w:rFonts w:ascii="Times New Roman" w:hAnsi="Times New Roman" w:cs="Times New Roman"/>
          <w:sz w:val="28"/>
          <w:szCs w:val="28"/>
        </w:rPr>
        <w:t>применением</w:t>
      </w:r>
      <w:r w:rsidRPr="00D50CB8">
        <w:rPr>
          <w:rFonts w:ascii="Times New Roman" w:hAnsi="Times New Roman" w:cs="Times New Roman"/>
          <w:sz w:val="28"/>
          <w:szCs w:val="28"/>
        </w:rPr>
        <w:t xml:space="preserve"> отягощения, так и без него, имеют большое оздоровительное, </w:t>
      </w:r>
      <w:r w:rsidR="005671E6" w:rsidRPr="00D50CB8">
        <w:rPr>
          <w:rFonts w:ascii="Times New Roman" w:hAnsi="Times New Roman" w:cs="Times New Roman"/>
          <w:sz w:val="28"/>
          <w:szCs w:val="28"/>
        </w:rPr>
        <w:t>воспитательное</w:t>
      </w:r>
      <w:r w:rsidRPr="00D50CB8">
        <w:rPr>
          <w:rFonts w:ascii="Times New Roman" w:hAnsi="Times New Roman" w:cs="Times New Roman"/>
          <w:sz w:val="28"/>
          <w:szCs w:val="28"/>
        </w:rPr>
        <w:t xml:space="preserve"> и прикладное значение, так как включают в себя двигательные действия, необходимые каждому здоровому человеку для полноценной </w:t>
      </w:r>
      <w:r w:rsidR="005671E6" w:rsidRPr="00D50CB8">
        <w:rPr>
          <w:rFonts w:ascii="Times New Roman" w:hAnsi="Times New Roman" w:cs="Times New Roman"/>
          <w:sz w:val="28"/>
          <w:szCs w:val="28"/>
        </w:rPr>
        <w:t>повседневной</w:t>
      </w:r>
      <w:r w:rsidRPr="00D50CB8">
        <w:rPr>
          <w:rFonts w:ascii="Times New Roman" w:hAnsi="Times New Roman" w:cs="Times New Roman"/>
          <w:sz w:val="28"/>
          <w:szCs w:val="28"/>
        </w:rPr>
        <w:t xml:space="preserve"> жизни. Например, приседания, наклоны, выпрыгивания.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способствуют гармоничному развитию и укреплению здоровья детей и подростков, комплексно влияют на органы и системы растущего организма, укрепляя и повышая функциональный </w:t>
      </w:r>
      <w:r w:rsidR="005671E6" w:rsidRPr="00D50CB8">
        <w:rPr>
          <w:rFonts w:ascii="Times New Roman" w:hAnsi="Times New Roman" w:cs="Times New Roman"/>
          <w:sz w:val="28"/>
          <w:szCs w:val="28"/>
        </w:rPr>
        <w:t>уровень</w:t>
      </w:r>
      <w:r w:rsidRPr="00D50CB8">
        <w:rPr>
          <w:rFonts w:ascii="Times New Roman" w:hAnsi="Times New Roman" w:cs="Times New Roman"/>
          <w:sz w:val="28"/>
          <w:szCs w:val="28"/>
        </w:rPr>
        <w:t xml:space="preserve"> костно-мышечной, сердечно-сосудистой, дыхательной, нервной и </w:t>
      </w:r>
      <w:r w:rsidR="005671E6" w:rsidRPr="00D50CB8">
        <w:rPr>
          <w:rFonts w:ascii="Times New Roman" w:hAnsi="Times New Roman" w:cs="Times New Roman"/>
          <w:sz w:val="28"/>
          <w:szCs w:val="28"/>
        </w:rPr>
        <w:t>других</w:t>
      </w:r>
      <w:r w:rsidRPr="00D50CB8">
        <w:rPr>
          <w:rFonts w:ascii="Times New Roman" w:hAnsi="Times New Roman" w:cs="Times New Roman"/>
          <w:sz w:val="28"/>
          <w:szCs w:val="28"/>
        </w:rPr>
        <w:t xml:space="preserve"> систем организма человека.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Образовательная деятельность средствами тяжелой атлетики </w:t>
      </w:r>
      <w:r w:rsidR="005671E6" w:rsidRPr="00D50CB8">
        <w:rPr>
          <w:rFonts w:ascii="Times New Roman" w:hAnsi="Times New Roman" w:cs="Times New Roman"/>
          <w:sz w:val="28"/>
          <w:szCs w:val="28"/>
        </w:rPr>
        <w:t>способствует</w:t>
      </w:r>
      <w:r w:rsidRPr="00D50CB8">
        <w:rPr>
          <w:rFonts w:ascii="Times New Roman" w:hAnsi="Times New Roman" w:cs="Times New Roman"/>
          <w:sz w:val="28"/>
          <w:szCs w:val="28"/>
        </w:rPr>
        <w:t xml:space="preserve"> формированию у обучающихся чувства патриотизма, а также таких нравственных качеств, как честность, доброжелательность, </w:t>
      </w:r>
      <w:r w:rsidR="005671E6" w:rsidRPr="00D50CB8">
        <w:rPr>
          <w:rFonts w:ascii="Times New Roman" w:hAnsi="Times New Roman" w:cs="Times New Roman"/>
          <w:sz w:val="28"/>
          <w:szCs w:val="28"/>
        </w:rPr>
        <w:t>дисциплинированность</w:t>
      </w:r>
      <w:r w:rsidRPr="00D50CB8">
        <w:rPr>
          <w:rFonts w:ascii="Times New Roman" w:hAnsi="Times New Roman" w:cs="Times New Roman"/>
          <w:sz w:val="28"/>
          <w:szCs w:val="28"/>
        </w:rPr>
        <w:t xml:space="preserve"> и самообладание в сочетании с волевыми качествами: смелость, решительность, инициативность, трудолюбие, настойчивость и </w:t>
      </w:r>
      <w:r w:rsidR="005671E6" w:rsidRPr="00D50CB8">
        <w:rPr>
          <w:rFonts w:ascii="Times New Roman" w:hAnsi="Times New Roman" w:cs="Times New Roman"/>
          <w:sz w:val="28"/>
          <w:szCs w:val="28"/>
        </w:rPr>
        <w:t>целеустремленность</w:t>
      </w:r>
      <w:r w:rsidRPr="00D50CB8">
        <w:rPr>
          <w:rFonts w:ascii="Times New Roman" w:hAnsi="Times New Roman" w:cs="Times New Roman"/>
          <w:sz w:val="28"/>
          <w:szCs w:val="28"/>
        </w:rPr>
        <w:t>, способность управлять своими эмоциями.</w:t>
      </w:r>
    </w:p>
    <w:p w:rsidR="00D50CB8" w:rsidRPr="00D50CB8" w:rsidRDefault="00D50CB8" w:rsidP="00D50CB8">
      <w:pPr>
        <w:ind w:firstLine="709"/>
        <w:jc w:val="both"/>
        <w:rPr>
          <w:rFonts w:ascii="Times New Roman" w:hAnsi="Times New Roman" w:cs="Times New Roman"/>
          <w:sz w:val="28"/>
          <w:szCs w:val="28"/>
        </w:rPr>
      </w:pPr>
      <w:r w:rsidRPr="005671E6">
        <w:rPr>
          <w:rFonts w:ascii="Times New Roman" w:hAnsi="Times New Roman" w:cs="Times New Roman"/>
          <w:i/>
          <w:sz w:val="28"/>
          <w:szCs w:val="28"/>
        </w:rPr>
        <w:t>Целью изучения модуля "Тяжелая атлетика"</w:t>
      </w:r>
      <w:r w:rsidRPr="00D50CB8">
        <w:rPr>
          <w:rFonts w:ascii="Times New Roman" w:hAnsi="Times New Roman" w:cs="Times New Roman"/>
          <w:sz w:val="28"/>
          <w:szCs w:val="28"/>
        </w:rPr>
        <w:t xml:space="preserve"> является </w:t>
      </w:r>
      <w:r w:rsidR="005671E6" w:rsidRPr="00D50CB8">
        <w:rPr>
          <w:rFonts w:ascii="Times New Roman" w:hAnsi="Times New Roman" w:cs="Times New Roman"/>
          <w:sz w:val="28"/>
          <w:szCs w:val="28"/>
        </w:rPr>
        <w:t>формирование</w:t>
      </w:r>
      <w:r w:rsidRPr="00D50CB8">
        <w:rPr>
          <w:rFonts w:ascii="Times New Roman" w:hAnsi="Times New Roman" w:cs="Times New Roman"/>
          <w:sz w:val="28"/>
          <w:szCs w:val="28"/>
        </w:rPr>
        <w:t xml:space="preserve"> у обучающихся навыков общечеловеческой культуры, </w:t>
      </w:r>
      <w:r w:rsidR="005671E6" w:rsidRPr="00D50CB8">
        <w:rPr>
          <w:rFonts w:ascii="Times New Roman" w:hAnsi="Times New Roman" w:cs="Times New Roman"/>
          <w:sz w:val="28"/>
          <w:szCs w:val="28"/>
        </w:rPr>
        <w:t>социального</w:t>
      </w:r>
      <w:r w:rsidRPr="00D50CB8">
        <w:rPr>
          <w:rFonts w:ascii="Times New Roman" w:hAnsi="Times New Roman" w:cs="Times New Roman"/>
          <w:sz w:val="28"/>
          <w:szCs w:val="28"/>
        </w:rPr>
        <w:t xml:space="preserve"> самоопределения, устойчивой мотивации к сохранению и укреплению собственного здоровья, ведению здорового и безопасного образа жизни </w:t>
      </w:r>
      <w:r w:rsidR="005671E6" w:rsidRPr="00D50CB8">
        <w:rPr>
          <w:rFonts w:ascii="Times New Roman" w:hAnsi="Times New Roman" w:cs="Times New Roman"/>
          <w:sz w:val="28"/>
          <w:szCs w:val="28"/>
        </w:rPr>
        <w:t>через</w:t>
      </w:r>
      <w:r w:rsidRPr="00D50CB8">
        <w:rPr>
          <w:rFonts w:ascii="Times New Roman" w:hAnsi="Times New Roman" w:cs="Times New Roman"/>
          <w:sz w:val="28"/>
          <w:szCs w:val="28"/>
        </w:rPr>
        <w:t xml:space="preserve"> занятия физической культурой и спортом с использованием средств </w:t>
      </w:r>
      <w:r w:rsidR="005671E6" w:rsidRPr="00D50CB8">
        <w:rPr>
          <w:rFonts w:ascii="Times New Roman" w:hAnsi="Times New Roman" w:cs="Times New Roman"/>
          <w:sz w:val="28"/>
          <w:szCs w:val="28"/>
        </w:rPr>
        <w:t>тяжелой</w:t>
      </w:r>
      <w:r w:rsidRPr="00D50CB8">
        <w:rPr>
          <w:rFonts w:ascii="Times New Roman" w:hAnsi="Times New Roman" w:cs="Times New Roman"/>
          <w:sz w:val="28"/>
          <w:szCs w:val="28"/>
        </w:rPr>
        <w:t xml:space="preserve"> атлетики.</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Задачами изучения модуля "Тяжелая атлетика" являются: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всестороннее гармоничное развитие детей и подростков, увеличение объема их двигательной активности;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укрепление физического, психологического и социального здоровья обучающихся, развитие основных физических качеств и повышение </w:t>
      </w:r>
      <w:r w:rsidRPr="00D50CB8">
        <w:rPr>
          <w:rFonts w:ascii="Times New Roman" w:hAnsi="Times New Roman" w:cs="Times New Roman"/>
          <w:sz w:val="28"/>
          <w:szCs w:val="28"/>
        </w:rPr>
        <w:t>функциональных</w:t>
      </w:r>
      <w:r w:rsidR="00D50CB8" w:rsidRPr="00D50CB8">
        <w:rPr>
          <w:rFonts w:ascii="Times New Roman" w:hAnsi="Times New Roman" w:cs="Times New Roman"/>
          <w:sz w:val="28"/>
          <w:szCs w:val="28"/>
        </w:rPr>
        <w:t xml:space="preserve"> возможностей их организма, обеспечение культуры безопасного поведения на занятиях в тренажерном зале;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формирование общих представлений о тяжелой атлетике, о </w:t>
      </w:r>
      <w:r w:rsidRPr="00D50CB8">
        <w:rPr>
          <w:rFonts w:ascii="Times New Roman" w:hAnsi="Times New Roman" w:cs="Times New Roman"/>
          <w:sz w:val="28"/>
          <w:szCs w:val="28"/>
        </w:rPr>
        <w:t>возможностях</w:t>
      </w:r>
      <w:r w:rsidR="00D50CB8" w:rsidRPr="00D50CB8">
        <w:rPr>
          <w:rFonts w:ascii="Times New Roman" w:hAnsi="Times New Roman" w:cs="Times New Roman"/>
          <w:sz w:val="28"/>
          <w:szCs w:val="28"/>
        </w:rPr>
        <w:t xml:space="preserve"> и значении упражнений с отягощениями в процессе укрепления </w:t>
      </w:r>
      <w:r w:rsidRPr="00D50CB8">
        <w:rPr>
          <w:rFonts w:ascii="Times New Roman" w:hAnsi="Times New Roman" w:cs="Times New Roman"/>
          <w:sz w:val="28"/>
          <w:szCs w:val="28"/>
        </w:rPr>
        <w:t>здоровья</w:t>
      </w:r>
      <w:r w:rsidR="00D50CB8" w:rsidRPr="00D50CB8">
        <w:rPr>
          <w:rFonts w:ascii="Times New Roman" w:hAnsi="Times New Roman" w:cs="Times New Roman"/>
          <w:sz w:val="28"/>
          <w:szCs w:val="28"/>
        </w:rPr>
        <w:t>, физическом развитии и физической подготовке обучающихся;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w:t>
      </w:r>
      <w:r w:rsidRPr="00D50CB8">
        <w:rPr>
          <w:rFonts w:ascii="Times New Roman" w:hAnsi="Times New Roman" w:cs="Times New Roman"/>
          <w:sz w:val="28"/>
          <w:szCs w:val="28"/>
        </w:rPr>
        <w:t>направленностью</w:t>
      </w:r>
      <w:r w:rsidR="00D50CB8" w:rsidRPr="00D50CB8">
        <w:rPr>
          <w:rFonts w:ascii="Times New Roman" w:hAnsi="Times New Roman" w:cs="Times New Roman"/>
          <w:sz w:val="28"/>
          <w:szCs w:val="28"/>
        </w:rPr>
        <w:t>, техническими приемами вида спорта "тяжелая атлетика";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w:t>
      </w:r>
      <w:r w:rsidRPr="00D50CB8">
        <w:rPr>
          <w:rFonts w:ascii="Times New Roman" w:hAnsi="Times New Roman" w:cs="Times New Roman"/>
          <w:sz w:val="28"/>
          <w:szCs w:val="28"/>
        </w:rPr>
        <w:t>необходимые</w:t>
      </w:r>
      <w:r w:rsidR="00D50CB8" w:rsidRPr="00D50CB8">
        <w:rPr>
          <w:rFonts w:ascii="Times New Roman" w:hAnsi="Times New Roman" w:cs="Times New Roman"/>
          <w:sz w:val="28"/>
          <w:szCs w:val="28"/>
        </w:rPr>
        <w:t xml:space="preserve"> предпосылки для его самореализации;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воспитание положительных качеств личности, норм коллективного взаимодействия и сотрудничества;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развитие положительной мотивации и устойчивого </w:t>
      </w:r>
      <w:r w:rsidRPr="00D50CB8">
        <w:rPr>
          <w:rFonts w:ascii="Times New Roman" w:hAnsi="Times New Roman" w:cs="Times New Roman"/>
          <w:sz w:val="28"/>
          <w:szCs w:val="28"/>
        </w:rPr>
        <w:t>учебно</w:t>
      </w:r>
      <w:r w:rsidR="00D50CB8" w:rsidRPr="00D50CB8">
        <w:rPr>
          <w:rFonts w:ascii="Times New Roman" w:hAnsi="Times New Roman" w:cs="Times New Roman"/>
          <w:sz w:val="28"/>
          <w:szCs w:val="28"/>
        </w:rPr>
        <w:t>-познавательного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популяризация тяжелой атлетики среди подрастающего поколения; привлечение обучающихся проявляющих повышенный интерес и </w:t>
      </w:r>
      <w:r w:rsidRPr="00D50CB8">
        <w:rPr>
          <w:rFonts w:ascii="Times New Roman" w:hAnsi="Times New Roman" w:cs="Times New Roman"/>
          <w:sz w:val="28"/>
          <w:szCs w:val="28"/>
        </w:rPr>
        <w:t>способности</w:t>
      </w:r>
      <w:r w:rsidR="00D50CB8" w:rsidRPr="00D50CB8">
        <w:rPr>
          <w:rFonts w:ascii="Times New Roman" w:hAnsi="Times New Roman" w:cs="Times New Roman"/>
          <w:sz w:val="28"/>
          <w:szCs w:val="28"/>
        </w:rPr>
        <w:t xml:space="preserve"> к занятиям тяжелой атлетикой в школьные спортивные клубы, секции, к участию в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выявление, развитие и поддержка одаренных детей в области спорта.</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Место и</w:t>
      </w:r>
      <w:r w:rsidR="005671E6">
        <w:rPr>
          <w:rFonts w:ascii="Times New Roman" w:hAnsi="Times New Roman" w:cs="Times New Roman"/>
          <w:i/>
          <w:sz w:val="28"/>
          <w:szCs w:val="28"/>
        </w:rPr>
        <w:t xml:space="preserve"> роль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Модуль "Тяжелая атлетика" доступен для освоения всем обучающимся, и обеспечивает достижение следующих результатов ФГОС НОО: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Программное содержание модуля "Тяжелая атлетика" может быть </w:t>
      </w:r>
      <w:r w:rsidR="005671E6" w:rsidRPr="00D50CB8">
        <w:rPr>
          <w:rFonts w:ascii="Times New Roman" w:hAnsi="Times New Roman" w:cs="Times New Roman"/>
          <w:sz w:val="28"/>
          <w:szCs w:val="28"/>
        </w:rPr>
        <w:t>использовано</w:t>
      </w:r>
      <w:r w:rsidRPr="00D50CB8">
        <w:rPr>
          <w:rFonts w:ascii="Times New Roman" w:hAnsi="Times New Roman" w:cs="Times New Roman"/>
          <w:sz w:val="28"/>
          <w:szCs w:val="28"/>
        </w:rPr>
        <w:t xml:space="preserve"> в разделах "Знания о физической культуре", "Способы </w:t>
      </w:r>
      <w:r w:rsidR="005671E6" w:rsidRPr="00D50CB8">
        <w:rPr>
          <w:rFonts w:ascii="Times New Roman" w:hAnsi="Times New Roman" w:cs="Times New Roman"/>
          <w:sz w:val="28"/>
          <w:szCs w:val="28"/>
        </w:rPr>
        <w:t>самостоятельной</w:t>
      </w:r>
      <w:r w:rsidRPr="00D50CB8">
        <w:rPr>
          <w:rFonts w:ascii="Times New Roman" w:hAnsi="Times New Roman" w:cs="Times New Roman"/>
          <w:sz w:val="28"/>
          <w:szCs w:val="28"/>
        </w:rPr>
        <w:t xml:space="preserve"> деятельности",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Интеграция модуля "Тяжелая атлетика"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005671E6" w:rsidRPr="00D50CB8">
        <w:rPr>
          <w:rFonts w:ascii="Times New Roman" w:hAnsi="Times New Roman" w:cs="Times New Roman"/>
          <w:sz w:val="28"/>
          <w:szCs w:val="28"/>
        </w:rPr>
        <w:t>соревнованиях</w:t>
      </w:r>
      <w:r w:rsidRPr="00D50CB8">
        <w:rPr>
          <w:rFonts w:ascii="Times New Roman" w:hAnsi="Times New Roman" w:cs="Times New Roman"/>
          <w:sz w:val="28"/>
          <w:szCs w:val="28"/>
        </w:rPr>
        <w:t>.</w:t>
      </w:r>
    </w:p>
    <w:p w:rsidR="00D50CB8" w:rsidRPr="005671E6" w:rsidRDefault="00D50CB8" w:rsidP="00D50CB8">
      <w:pPr>
        <w:ind w:firstLine="709"/>
        <w:jc w:val="both"/>
        <w:rPr>
          <w:rFonts w:ascii="Times New Roman" w:hAnsi="Times New Roman" w:cs="Times New Roman"/>
          <w:i/>
          <w:sz w:val="28"/>
          <w:szCs w:val="28"/>
        </w:rPr>
      </w:pPr>
      <w:r w:rsidRPr="005671E6">
        <w:rPr>
          <w:rFonts w:ascii="Times New Roman" w:hAnsi="Times New Roman" w:cs="Times New Roman"/>
          <w:i/>
          <w:sz w:val="28"/>
          <w:szCs w:val="28"/>
        </w:rPr>
        <w:t>Модуль "Тяжелая атлетика" может быть реализован в сл</w:t>
      </w:r>
      <w:r w:rsidR="005671E6">
        <w:rPr>
          <w:rFonts w:ascii="Times New Roman" w:hAnsi="Times New Roman" w:cs="Times New Roman"/>
          <w:i/>
          <w:sz w:val="28"/>
          <w:szCs w:val="28"/>
        </w:rPr>
        <w:t>е</w:t>
      </w:r>
      <w:r w:rsidRPr="005671E6">
        <w:rPr>
          <w:rFonts w:ascii="Times New Roman" w:hAnsi="Times New Roman" w:cs="Times New Roman"/>
          <w:i/>
          <w:sz w:val="28"/>
          <w:szCs w:val="28"/>
        </w:rPr>
        <w:t>дующих вариантах: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специальных физических упражнений, игр и (или) элементов игры, с учетом возраста и физической подготовленности обучающихся (с соответствующей дозировкой и интенсивностью);</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 виде дополнительн</w:t>
      </w:r>
      <w:r>
        <w:rPr>
          <w:rFonts w:ascii="Times New Roman" w:hAnsi="Times New Roman" w:cs="Times New Roman"/>
          <w:sz w:val="28"/>
          <w:szCs w:val="28"/>
        </w:rPr>
        <w:t>ых часов, выделяемых на спортив</w:t>
      </w:r>
      <w:r w:rsidR="00D50CB8" w:rsidRPr="00D50CB8">
        <w:rPr>
          <w:rFonts w:ascii="Times New Roman" w:hAnsi="Times New Roman" w:cs="Times New Roman"/>
          <w:sz w:val="28"/>
          <w:szCs w:val="28"/>
        </w:rPr>
        <w:t>но-оздоровительную работу с обуча</w:t>
      </w:r>
      <w:r>
        <w:rPr>
          <w:rFonts w:ascii="Times New Roman" w:hAnsi="Times New Roman" w:cs="Times New Roman"/>
          <w:sz w:val="28"/>
          <w:szCs w:val="28"/>
        </w:rPr>
        <w:t>ющимися в рамках внеурочной дея</w:t>
      </w:r>
      <w:r w:rsidR="00D50CB8" w:rsidRPr="00D50CB8">
        <w:rPr>
          <w:rFonts w:ascii="Times New Roman" w:hAnsi="Times New Roman" w:cs="Times New Roman"/>
          <w:sz w:val="28"/>
          <w:szCs w:val="28"/>
        </w:rPr>
        <w:t xml:space="preserve">тельности и (или) за счет </w:t>
      </w:r>
      <w:r w:rsidR="00D50CB8" w:rsidRPr="00D50CB8">
        <w:rPr>
          <w:rFonts w:ascii="Times New Roman" w:hAnsi="Times New Roman" w:cs="Times New Roman"/>
          <w:sz w:val="28"/>
          <w:szCs w:val="28"/>
        </w:rPr>
        <w:lastRenderedPageBreak/>
        <w:t>посещения обучающимися спортивных секций школьных спортивных клубов (рекомендуемый объем в 1 классе - 33 часа, во 2 - 4 классах - по 34 часа).</w:t>
      </w:r>
    </w:p>
    <w:p w:rsidR="00D50CB8" w:rsidRPr="005671E6"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t>2)</w:t>
      </w:r>
      <w:r w:rsidRPr="005671E6">
        <w:rPr>
          <w:b/>
          <w:lang w:val="en-US"/>
        </w:rPr>
        <w:t> </w:t>
      </w:r>
      <w:r w:rsidR="00D50CB8" w:rsidRPr="005671E6">
        <w:rPr>
          <w:rFonts w:ascii="Times New Roman" w:hAnsi="Times New Roman" w:cs="Times New Roman"/>
          <w:b/>
          <w:sz w:val="28"/>
          <w:szCs w:val="28"/>
        </w:rPr>
        <w:t>Содер</w:t>
      </w:r>
      <w:r w:rsidRPr="005671E6">
        <w:rPr>
          <w:rFonts w:ascii="Times New Roman" w:hAnsi="Times New Roman" w:cs="Times New Roman"/>
          <w:b/>
          <w:sz w:val="28"/>
          <w:szCs w:val="28"/>
        </w:rPr>
        <w:t>жание модуля "Тяжелая атлетика"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1) Знания 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История зарождения тяжелой атлетики. Легендарные отечественные тяжелоатлеты и тренеры.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Достижения отечественных спортсменов-тяжелоатлетов на </w:t>
      </w:r>
      <w:r w:rsidR="005671E6" w:rsidRPr="00D50CB8">
        <w:rPr>
          <w:rFonts w:ascii="Times New Roman" w:hAnsi="Times New Roman" w:cs="Times New Roman"/>
          <w:sz w:val="28"/>
          <w:szCs w:val="28"/>
        </w:rPr>
        <w:t>Олимпийских</w:t>
      </w:r>
      <w:r w:rsidRPr="00D50CB8">
        <w:rPr>
          <w:rFonts w:ascii="Times New Roman" w:hAnsi="Times New Roman" w:cs="Times New Roman"/>
          <w:sz w:val="28"/>
          <w:szCs w:val="28"/>
        </w:rPr>
        <w:t xml:space="preserve"> играх, чемпионатах мира и Европы.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Соревновательная программа в тяжелой атлетике. Основы правил </w:t>
      </w:r>
      <w:r w:rsidR="005671E6" w:rsidRPr="00D50CB8">
        <w:rPr>
          <w:rFonts w:ascii="Times New Roman" w:hAnsi="Times New Roman" w:cs="Times New Roman"/>
          <w:sz w:val="28"/>
          <w:szCs w:val="28"/>
        </w:rPr>
        <w:t>соревнований</w:t>
      </w:r>
      <w:r w:rsidRPr="00D50CB8">
        <w:rPr>
          <w:rFonts w:ascii="Times New Roman" w:hAnsi="Times New Roman" w:cs="Times New Roman"/>
          <w:sz w:val="28"/>
          <w:szCs w:val="28"/>
        </w:rPr>
        <w:t xml:space="preserve"> по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Словарь терминов и определений в тяжелой атлетике.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Тяжелоатлетический снаряд - штанга. Соревновательная и </w:t>
      </w:r>
      <w:r w:rsidR="005671E6" w:rsidRPr="00D50CB8">
        <w:rPr>
          <w:rFonts w:ascii="Times New Roman" w:hAnsi="Times New Roman" w:cs="Times New Roman"/>
          <w:sz w:val="28"/>
          <w:szCs w:val="28"/>
        </w:rPr>
        <w:t>разминочная</w:t>
      </w:r>
      <w:r w:rsidRPr="00D50CB8">
        <w:rPr>
          <w:rFonts w:ascii="Times New Roman" w:hAnsi="Times New Roman" w:cs="Times New Roman"/>
          <w:sz w:val="28"/>
          <w:szCs w:val="28"/>
        </w:rPr>
        <w:t xml:space="preserve"> зона в тяжелой атлетике. Основной инвентарь и оборудование для </w:t>
      </w:r>
      <w:r w:rsidR="005671E6" w:rsidRPr="00D50CB8">
        <w:rPr>
          <w:rFonts w:ascii="Times New Roman" w:hAnsi="Times New Roman" w:cs="Times New Roman"/>
          <w:sz w:val="28"/>
          <w:szCs w:val="28"/>
        </w:rPr>
        <w:t>занятий</w:t>
      </w:r>
      <w:r w:rsidRPr="00D50CB8">
        <w:rPr>
          <w:rFonts w:ascii="Times New Roman" w:hAnsi="Times New Roman" w:cs="Times New Roman"/>
          <w:sz w:val="28"/>
          <w:szCs w:val="28"/>
        </w:rPr>
        <w:t xml:space="preserve">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Занятия тяжелой атлетикой как средство укрепления здоровья, </w:t>
      </w:r>
      <w:r w:rsidR="005671E6" w:rsidRPr="00D50CB8">
        <w:rPr>
          <w:rFonts w:ascii="Times New Roman" w:hAnsi="Times New Roman" w:cs="Times New Roman"/>
          <w:sz w:val="28"/>
          <w:szCs w:val="28"/>
        </w:rPr>
        <w:t>повышения</w:t>
      </w:r>
      <w:r w:rsidRPr="00D50CB8">
        <w:rPr>
          <w:rFonts w:ascii="Times New Roman" w:hAnsi="Times New Roman" w:cs="Times New Roman"/>
          <w:sz w:val="28"/>
          <w:szCs w:val="28"/>
        </w:rPr>
        <w:t xml:space="preserve"> функциональных возможностей основных систем организма и </w:t>
      </w:r>
      <w:r w:rsidR="005671E6" w:rsidRPr="00D50CB8">
        <w:rPr>
          <w:rFonts w:ascii="Times New Roman" w:hAnsi="Times New Roman" w:cs="Times New Roman"/>
          <w:sz w:val="28"/>
          <w:szCs w:val="28"/>
        </w:rPr>
        <w:t>развития</w:t>
      </w:r>
      <w:r w:rsidRPr="00D50CB8">
        <w:rPr>
          <w:rFonts w:ascii="Times New Roman" w:hAnsi="Times New Roman" w:cs="Times New Roman"/>
          <w:sz w:val="28"/>
          <w:szCs w:val="28"/>
        </w:rPr>
        <w:t xml:space="preserve"> физических качеств. Правила подбора физических упражнений с </w:t>
      </w:r>
      <w:r w:rsidR="005671E6" w:rsidRPr="00D50CB8">
        <w:rPr>
          <w:rFonts w:ascii="Times New Roman" w:hAnsi="Times New Roman" w:cs="Times New Roman"/>
          <w:sz w:val="28"/>
          <w:szCs w:val="28"/>
        </w:rPr>
        <w:t>отягощениями</w:t>
      </w:r>
      <w:r w:rsidRPr="00D50CB8">
        <w:rPr>
          <w:rFonts w:ascii="Times New Roman" w:hAnsi="Times New Roman" w:cs="Times New Roman"/>
          <w:sz w:val="28"/>
          <w:szCs w:val="28"/>
        </w:rPr>
        <w:t xml:space="preserve"> и без них.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упражнений для воспитания физических качеств </w:t>
      </w:r>
      <w:r w:rsidR="005671E6" w:rsidRPr="00D50CB8">
        <w:rPr>
          <w:rFonts w:ascii="Times New Roman" w:hAnsi="Times New Roman" w:cs="Times New Roman"/>
          <w:sz w:val="28"/>
          <w:szCs w:val="28"/>
        </w:rPr>
        <w:t>тяжелоатлета</w:t>
      </w:r>
      <w:r w:rsidRPr="00D50CB8">
        <w:rPr>
          <w:rFonts w:ascii="Times New Roman" w:hAnsi="Times New Roman" w:cs="Times New Roman"/>
          <w:sz w:val="28"/>
          <w:szCs w:val="28"/>
        </w:rPr>
        <w:t>. Формирующие факторы и средства здорового образа жизни.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Требования безопасности при организации занятий тяжелой атлетикой с применением отягощений. Характерные травмы тяжелоатлетов и </w:t>
      </w:r>
      <w:r w:rsidR="005671E6" w:rsidRPr="00D50CB8">
        <w:rPr>
          <w:rFonts w:ascii="Times New Roman" w:hAnsi="Times New Roman" w:cs="Times New Roman"/>
          <w:sz w:val="28"/>
          <w:szCs w:val="28"/>
        </w:rPr>
        <w:t>мероприятия</w:t>
      </w:r>
      <w:r w:rsidRPr="00D50CB8">
        <w:rPr>
          <w:rFonts w:ascii="Times New Roman" w:hAnsi="Times New Roman" w:cs="Times New Roman"/>
          <w:sz w:val="28"/>
          <w:szCs w:val="28"/>
        </w:rPr>
        <w:t xml:space="preserve"> по их предупреждению.</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2) Способы самостоятельной деятельности.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Первые внешние признаки утомления. Способы самоконтроля за </w:t>
      </w:r>
      <w:r w:rsidR="005671E6" w:rsidRPr="00D50CB8">
        <w:rPr>
          <w:rFonts w:ascii="Times New Roman" w:hAnsi="Times New Roman" w:cs="Times New Roman"/>
          <w:sz w:val="28"/>
          <w:szCs w:val="28"/>
        </w:rPr>
        <w:t>физической</w:t>
      </w:r>
      <w:r w:rsidRPr="00D50CB8">
        <w:rPr>
          <w:rFonts w:ascii="Times New Roman" w:hAnsi="Times New Roman" w:cs="Times New Roman"/>
          <w:sz w:val="28"/>
          <w:szCs w:val="28"/>
        </w:rPr>
        <w:t xml:space="preserve"> нагрузкой.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Уход за тяжелоатлетическим спортивным инвентарем, оборудованием и экипировкой.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Соблюдение личной гигиены, требований к спортивной одежде и обуви для занятий тяжелой атлетикой.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Составление комплексов различной направленности: утренней </w:t>
      </w:r>
      <w:r w:rsidR="005671E6" w:rsidRPr="00D50CB8">
        <w:rPr>
          <w:rFonts w:ascii="Times New Roman" w:hAnsi="Times New Roman" w:cs="Times New Roman"/>
          <w:sz w:val="28"/>
          <w:szCs w:val="28"/>
        </w:rPr>
        <w:t>гигиенической</w:t>
      </w:r>
      <w:r w:rsidRPr="00D50CB8">
        <w:rPr>
          <w:rFonts w:ascii="Times New Roman" w:hAnsi="Times New Roman" w:cs="Times New Roman"/>
          <w:sz w:val="28"/>
          <w:szCs w:val="28"/>
        </w:rPr>
        <w:t xml:space="preserve"> гимнастики, корригирующей гимнастики с элементами тяжелой </w:t>
      </w:r>
      <w:r w:rsidR="005671E6" w:rsidRPr="00D50CB8">
        <w:rPr>
          <w:rFonts w:ascii="Times New Roman" w:hAnsi="Times New Roman" w:cs="Times New Roman"/>
          <w:sz w:val="28"/>
          <w:szCs w:val="28"/>
        </w:rPr>
        <w:t>атлетики</w:t>
      </w:r>
      <w:r w:rsidRPr="00D50CB8">
        <w:rPr>
          <w:rFonts w:ascii="Times New Roman" w:hAnsi="Times New Roman" w:cs="Times New Roman"/>
          <w:sz w:val="28"/>
          <w:szCs w:val="28"/>
        </w:rPr>
        <w:t xml:space="preserve">, дыхательной гимнастики, упражнений для глаз, упражнений </w:t>
      </w:r>
      <w:r w:rsidR="005671E6" w:rsidRPr="00D50CB8">
        <w:rPr>
          <w:rFonts w:ascii="Times New Roman" w:hAnsi="Times New Roman" w:cs="Times New Roman"/>
          <w:sz w:val="28"/>
          <w:szCs w:val="28"/>
        </w:rPr>
        <w:t>формирования</w:t>
      </w:r>
      <w:r w:rsidRPr="00D50CB8">
        <w:rPr>
          <w:rFonts w:ascii="Times New Roman" w:hAnsi="Times New Roman" w:cs="Times New Roman"/>
          <w:sz w:val="28"/>
          <w:szCs w:val="28"/>
        </w:rPr>
        <w:t xml:space="preserve"> осанки и профилактики плоскостопия, упражнений для развития физических качеств, упражнений для укрепления коленного сустава, </w:t>
      </w:r>
      <w:r w:rsidR="005671E6" w:rsidRPr="00D50CB8">
        <w:rPr>
          <w:rFonts w:ascii="Times New Roman" w:hAnsi="Times New Roman" w:cs="Times New Roman"/>
          <w:sz w:val="28"/>
          <w:szCs w:val="28"/>
        </w:rPr>
        <w:t>поясничного</w:t>
      </w:r>
      <w:r w:rsidRPr="00D50CB8">
        <w:rPr>
          <w:rFonts w:ascii="Times New Roman" w:hAnsi="Times New Roman" w:cs="Times New Roman"/>
          <w:sz w:val="28"/>
          <w:szCs w:val="28"/>
        </w:rPr>
        <w:t xml:space="preserve"> отдела позвоночника и плечевого пояса.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Составление и проведение комплексов общеразвивающих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Организация и проведение занятий специальной направленности с элементами тяжелой атлетики. Выполнение специфических упражнений с гимнастической палкой для развития гибкости. Прыжковые упражнения.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Основы организации самостоятельных занятий тяжелоатлетическим спортом.</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Причины возникновения технических ошибок при выполнении </w:t>
      </w:r>
      <w:r w:rsidR="005671E6" w:rsidRPr="00D50CB8">
        <w:rPr>
          <w:rFonts w:ascii="Times New Roman" w:hAnsi="Times New Roman" w:cs="Times New Roman"/>
          <w:sz w:val="28"/>
          <w:szCs w:val="28"/>
        </w:rPr>
        <w:t>упражнений</w:t>
      </w:r>
      <w:r w:rsidRPr="00D50CB8">
        <w:rPr>
          <w:rFonts w:ascii="Times New Roman" w:hAnsi="Times New Roman" w:cs="Times New Roman"/>
          <w:sz w:val="28"/>
          <w:szCs w:val="28"/>
        </w:rPr>
        <w:t xml:space="preserve"> и способы их устранения.</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Тестирование уровня физической подготовленности в тяжелой </w:t>
      </w:r>
      <w:r w:rsidR="005671E6" w:rsidRPr="00D50CB8">
        <w:rPr>
          <w:rFonts w:ascii="Times New Roman" w:hAnsi="Times New Roman" w:cs="Times New Roman"/>
          <w:sz w:val="28"/>
          <w:szCs w:val="28"/>
        </w:rPr>
        <w:t>атлетике</w:t>
      </w:r>
      <w:r w:rsidRPr="00D50CB8">
        <w:rPr>
          <w:rFonts w:ascii="Times New Roman" w:hAnsi="Times New Roman" w:cs="Times New Roman"/>
          <w:sz w:val="28"/>
          <w:szCs w:val="28"/>
        </w:rPr>
        <w:t>.</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lastRenderedPageBreak/>
        <w:t>3) Физическое совершенствование.</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общеразвивающих и корригирующих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Упражнения, направленные на воспитание физических качеств (</w:t>
      </w:r>
      <w:r w:rsidR="005671E6" w:rsidRPr="00D50CB8">
        <w:rPr>
          <w:rFonts w:ascii="Times New Roman" w:hAnsi="Times New Roman" w:cs="Times New Roman"/>
          <w:sz w:val="28"/>
          <w:szCs w:val="28"/>
        </w:rPr>
        <w:t>быстроты</w:t>
      </w:r>
      <w:r w:rsidRPr="00D50CB8">
        <w:rPr>
          <w:rFonts w:ascii="Times New Roman" w:hAnsi="Times New Roman" w:cs="Times New Roman"/>
          <w:sz w:val="28"/>
          <w:szCs w:val="28"/>
        </w:rPr>
        <w:t>, ловкости, гибкости).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Комплексы специальных упражнений для формирования технических действий тяжелоатлета, в том числе имитационные упражнения штангиста с гимнастической палкой.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Разминка, ее роль, назначение, средства. Комплексы специальной </w:t>
      </w:r>
      <w:r w:rsidR="005671E6" w:rsidRPr="00D50CB8">
        <w:rPr>
          <w:rFonts w:ascii="Times New Roman" w:hAnsi="Times New Roman" w:cs="Times New Roman"/>
          <w:sz w:val="28"/>
          <w:szCs w:val="28"/>
        </w:rPr>
        <w:t>разминки</w:t>
      </w:r>
      <w:r w:rsidRPr="00D50CB8">
        <w:rPr>
          <w:rFonts w:ascii="Times New Roman" w:hAnsi="Times New Roman" w:cs="Times New Roman"/>
          <w:sz w:val="28"/>
          <w:szCs w:val="28"/>
        </w:rPr>
        <w:t xml:space="preserve"> в первой части тренировки тяжелоатлета и в начале соревнований.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Комплексы корригирующей гимнастики с использованием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тяжелоатлетических упражнений.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Внешние признаки утомления. Средства восстановления организма после физической нагрузки.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Способы индивидуального регулирования физической нагрузки с </w:t>
      </w:r>
      <w:r w:rsidR="005671E6" w:rsidRPr="00D50CB8">
        <w:rPr>
          <w:rFonts w:ascii="Times New Roman" w:hAnsi="Times New Roman" w:cs="Times New Roman"/>
          <w:sz w:val="28"/>
          <w:szCs w:val="28"/>
        </w:rPr>
        <w:t>учетом</w:t>
      </w:r>
      <w:r w:rsidRPr="00D50CB8">
        <w:rPr>
          <w:rFonts w:ascii="Times New Roman" w:hAnsi="Times New Roman" w:cs="Times New Roman"/>
          <w:sz w:val="28"/>
          <w:szCs w:val="28"/>
        </w:rPr>
        <w:t xml:space="preserve"> уровня физического развития и функционального состояния организма.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Эстафеты, направленные на воспитание физических качеств и </w:t>
      </w:r>
      <w:r w:rsidR="005671E6" w:rsidRPr="00D50CB8">
        <w:rPr>
          <w:rFonts w:ascii="Times New Roman" w:hAnsi="Times New Roman" w:cs="Times New Roman"/>
          <w:sz w:val="28"/>
          <w:szCs w:val="28"/>
        </w:rPr>
        <w:t>специальных</w:t>
      </w:r>
      <w:r w:rsidRPr="00D50CB8">
        <w:rPr>
          <w:rFonts w:ascii="Times New Roman" w:hAnsi="Times New Roman" w:cs="Times New Roman"/>
          <w:sz w:val="28"/>
          <w:szCs w:val="28"/>
        </w:rPr>
        <w:t xml:space="preserve"> навыков. Эстафеты с применением утяжелителей и набивных мячей.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Технические элементы тяжелой атлетики с имитацией </w:t>
      </w:r>
      <w:r w:rsidR="005671E6" w:rsidRPr="00D50CB8">
        <w:rPr>
          <w:rFonts w:ascii="Times New Roman" w:hAnsi="Times New Roman" w:cs="Times New Roman"/>
          <w:sz w:val="28"/>
          <w:szCs w:val="28"/>
        </w:rPr>
        <w:t>соревновательного</w:t>
      </w:r>
      <w:r w:rsidRPr="00D50CB8">
        <w:rPr>
          <w:rFonts w:ascii="Times New Roman" w:hAnsi="Times New Roman" w:cs="Times New Roman"/>
          <w:sz w:val="28"/>
          <w:szCs w:val="28"/>
        </w:rPr>
        <w:t xml:space="preserve"> снаряда - штанги путем использования гимнастической палки: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 пола;</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стартовое положение тяжелоатлета при выполнении подъема снаряда со стоек;</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с фиксацией на груди (хват средний,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подъемы снаряда от груди стоя (хват средний, снизу), с фиксацией над головой на прямых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с пола и фиксация над головой на прямых руках (хват широкий, сверху);</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на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выпады, глубокие приседания со снарядом в руках над головой;</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в руках;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прыжки толчком двумя ногами в высоту со снарядом на плечах;</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подъем снаряда от колен над головой (хват широкий) с уходом в </w:t>
      </w:r>
      <w:r w:rsidR="005671E6" w:rsidRPr="00D50CB8">
        <w:rPr>
          <w:rFonts w:ascii="Times New Roman" w:hAnsi="Times New Roman" w:cs="Times New Roman"/>
          <w:sz w:val="28"/>
          <w:szCs w:val="28"/>
        </w:rPr>
        <w:t>глубокий</w:t>
      </w:r>
      <w:r w:rsidRPr="00D50CB8">
        <w:rPr>
          <w:rFonts w:ascii="Times New Roman" w:hAnsi="Times New Roman" w:cs="Times New Roman"/>
          <w:sz w:val="28"/>
          <w:szCs w:val="28"/>
        </w:rPr>
        <w:t xml:space="preserve"> подсед и последующим вставанием (имитация рывка штанги).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подъем снаряда от колен с фиксацией на груди (хват средний), уходом в глубокий подсед и последующим вставанием (имитация взятия штанги на грудь).</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подсед со снарядом на груди (хват средний, снизу) и последующее его выталкивание с фиксацией в разножке (способ ножницы) на прямых руках над головой, выход из разножки (имитация толчка штанги от груди).</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Участие в соревновательной деятельности с гимнастической палкой (имитация штанги). Выявление наиболее техничных обучающихся.</w:t>
      </w:r>
    </w:p>
    <w:p w:rsidR="00A76E59" w:rsidRDefault="00A76E59">
      <w:pPr>
        <w:rPr>
          <w:rFonts w:ascii="Times New Roman" w:hAnsi="Times New Roman" w:cs="Times New Roman"/>
          <w:b/>
          <w:sz w:val="28"/>
          <w:szCs w:val="28"/>
        </w:rPr>
      </w:pPr>
      <w:r>
        <w:rPr>
          <w:rFonts w:ascii="Times New Roman" w:hAnsi="Times New Roman" w:cs="Times New Roman"/>
          <w:b/>
          <w:sz w:val="28"/>
          <w:szCs w:val="28"/>
        </w:rPr>
        <w:br w:type="page"/>
      </w:r>
    </w:p>
    <w:p w:rsidR="005671E6" w:rsidRPr="002925D7" w:rsidRDefault="005671E6" w:rsidP="00D50CB8">
      <w:pPr>
        <w:ind w:firstLine="709"/>
        <w:jc w:val="both"/>
        <w:rPr>
          <w:rFonts w:ascii="Times New Roman" w:hAnsi="Times New Roman" w:cs="Times New Roman"/>
          <w:b/>
          <w:sz w:val="28"/>
          <w:szCs w:val="28"/>
        </w:rPr>
      </w:pPr>
      <w:r w:rsidRPr="005671E6">
        <w:rPr>
          <w:rFonts w:ascii="Times New Roman" w:hAnsi="Times New Roman" w:cs="Times New Roman"/>
          <w:b/>
          <w:sz w:val="28"/>
          <w:szCs w:val="28"/>
        </w:rPr>
        <w:lastRenderedPageBreak/>
        <w:t>3)</w:t>
      </w:r>
      <w:r w:rsidRPr="005671E6">
        <w:rPr>
          <w:rFonts w:ascii="Times New Roman" w:hAnsi="Times New Roman" w:cs="Times New Roman"/>
          <w:b/>
          <w:sz w:val="28"/>
          <w:szCs w:val="28"/>
          <w:lang w:val="en-US"/>
        </w:rPr>
        <w:t> </w:t>
      </w:r>
      <w:r w:rsidRPr="002925D7">
        <w:rPr>
          <w:rFonts w:ascii="Times New Roman" w:hAnsi="Times New Roman" w:cs="Times New Roman"/>
          <w:b/>
          <w:sz w:val="28"/>
          <w:szCs w:val="28"/>
        </w:rPr>
        <w:t>Планируемые образовательные результаты</w:t>
      </w:r>
    </w:p>
    <w:p w:rsidR="00D50CB8" w:rsidRPr="00D50CB8" w:rsidRDefault="00D50CB8" w:rsidP="00D50CB8">
      <w:pPr>
        <w:ind w:firstLine="709"/>
        <w:jc w:val="both"/>
        <w:rPr>
          <w:rFonts w:ascii="Times New Roman" w:hAnsi="Times New Roman" w:cs="Times New Roman"/>
          <w:sz w:val="28"/>
          <w:szCs w:val="28"/>
        </w:rPr>
      </w:pPr>
      <w:r w:rsidRPr="00D50CB8">
        <w:rPr>
          <w:rFonts w:ascii="Times New Roman" w:hAnsi="Times New Roman" w:cs="Times New Roman"/>
          <w:sz w:val="28"/>
          <w:szCs w:val="28"/>
        </w:rPr>
        <w:t xml:space="preserve">Содержание модуля "Тяжелая атлетика" направлено на </w:t>
      </w:r>
      <w:r w:rsidR="005671E6" w:rsidRPr="00D50CB8">
        <w:rPr>
          <w:rFonts w:ascii="Times New Roman" w:hAnsi="Times New Roman" w:cs="Times New Roman"/>
          <w:sz w:val="28"/>
          <w:szCs w:val="28"/>
        </w:rPr>
        <w:t>достижение</w:t>
      </w:r>
      <w:r w:rsidRPr="00D50CB8">
        <w:rPr>
          <w:rFonts w:ascii="Times New Roman" w:hAnsi="Times New Roman" w:cs="Times New Roman"/>
          <w:sz w:val="28"/>
          <w:szCs w:val="28"/>
        </w:rPr>
        <w:t xml:space="preserve"> обучающимися личностных, метапредметных и предметных </w:t>
      </w:r>
      <w:r w:rsidR="005671E6" w:rsidRPr="00D50CB8">
        <w:rPr>
          <w:rFonts w:ascii="Times New Roman" w:hAnsi="Times New Roman" w:cs="Times New Roman"/>
          <w:sz w:val="28"/>
          <w:szCs w:val="28"/>
        </w:rPr>
        <w:t>результатов</w:t>
      </w:r>
      <w:r w:rsidRPr="00D50CB8">
        <w:rPr>
          <w:rFonts w:ascii="Times New Roman" w:hAnsi="Times New Roman" w:cs="Times New Roman"/>
          <w:sz w:val="28"/>
          <w:szCs w:val="28"/>
        </w:rPr>
        <w:t xml:space="preserve"> обучения.</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личностные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чувства гордости за свою Родину, российский народ и </w:t>
      </w:r>
      <w:r w:rsidRPr="00D50CB8">
        <w:rPr>
          <w:rFonts w:ascii="Times New Roman" w:hAnsi="Times New Roman" w:cs="Times New Roman"/>
          <w:sz w:val="28"/>
          <w:szCs w:val="28"/>
        </w:rPr>
        <w:t>историю</w:t>
      </w:r>
      <w:r w:rsidR="00D50CB8" w:rsidRPr="00D50CB8">
        <w:rPr>
          <w:rFonts w:ascii="Times New Roman" w:hAnsi="Times New Roman" w:cs="Times New Roman"/>
          <w:sz w:val="28"/>
          <w:szCs w:val="28"/>
        </w:rPr>
        <w:t xml:space="preserve"> России через достижения российских спортсменов и национальной сборной команды страны по тяжелой атлетике на Олимпийских играх, </w:t>
      </w:r>
      <w:r w:rsidRPr="00D50CB8">
        <w:rPr>
          <w:rFonts w:ascii="Times New Roman" w:hAnsi="Times New Roman" w:cs="Times New Roman"/>
          <w:sz w:val="28"/>
          <w:szCs w:val="28"/>
        </w:rPr>
        <w:t>чемпионатах</w:t>
      </w:r>
      <w:r w:rsidR="00D50CB8" w:rsidRPr="00D50CB8">
        <w:rPr>
          <w:rFonts w:ascii="Times New Roman" w:hAnsi="Times New Roman" w:cs="Times New Roman"/>
          <w:sz w:val="28"/>
          <w:szCs w:val="28"/>
        </w:rPr>
        <w:t xml:space="preserve"> мира и Европы, а также других международных соревнованиях;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уважительного отношения к сверстникам, культуры </w:t>
      </w:r>
      <w:r w:rsidRPr="00D50CB8">
        <w:rPr>
          <w:rFonts w:ascii="Times New Roman" w:hAnsi="Times New Roman" w:cs="Times New Roman"/>
          <w:sz w:val="28"/>
          <w:szCs w:val="28"/>
        </w:rPr>
        <w:t>общения</w:t>
      </w:r>
      <w:r w:rsidR="00D50CB8" w:rsidRPr="00D50CB8">
        <w:rPr>
          <w:rFonts w:ascii="Times New Roman" w:hAnsi="Times New Roman" w:cs="Times New Roman"/>
          <w:sz w:val="28"/>
          <w:szCs w:val="28"/>
        </w:rPr>
        <w:t xml:space="preserve"> и взаимодействия, терпимости и толерантности в достижении общих </w:t>
      </w:r>
      <w:r w:rsidRPr="00D50CB8">
        <w:rPr>
          <w:rFonts w:ascii="Times New Roman" w:hAnsi="Times New Roman" w:cs="Times New Roman"/>
          <w:sz w:val="28"/>
          <w:szCs w:val="28"/>
        </w:rPr>
        <w:t>целей</w:t>
      </w:r>
      <w:r w:rsidR="00D50CB8" w:rsidRPr="00D50CB8">
        <w:rPr>
          <w:rFonts w:ascii="Times New Roman" w:hAnsi="Times New Roman" w:cs="Times New Roman"/>
          <w:sz w:val="28"/>
          <w:szCs w:val="28"/>
        </w:rPr>
        <w:t xml:space="preserve"> при совместной деятельности на принципах доброжелательности и </w:t>
      </w:r>
      <w:r w:rsidRPr="00D50CB8">
        <w:rPr>
          <w:rFonts w:ascii="Times New Roman" w:hAnsi="Times New Roman" w:cs="Times New Roman"/>
          <w:sz w:val="28"/>
          <w:szCs w:val="28"/>
        </w:rPr>
        <w:t>взаимопомощи</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проявление дисциплинированности, трудолюбия и упорства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поставленных целей на основе представлений о нравственных нормах, социальной справедливости и свободе;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готовность соблюдать правила индивидуального и коллективного </w:t>
      </w:r>
      <w:r w:rsidRPr="00D50CB8">
        <w:rPr>
          <w:rFonts w:ascii="Times New Roman" w:hAnsi="Times New Roman" w:cs="Times New Roman"/>
          <w:sz w:val="28"/>
          <w:szCs w:val="28"/>
        </w:rPr>
        <w:t>безопасного</w:t>
      </w:r>
      <w:r w:rsidR="00D50CB8" w:rsidRPr="00D50CB8">
        <w:rPr>
          <w:rFonts w:ascii="Times New Roman" w:hAnsi="Times New Roman" w:cs="Times New Roman"/>
          <w:sz w:val="28"/>
          <w:szCs w:val="28"/>
        </w:rPr>
        <w:t xml:space="preserve"> поведения в учебной, соревновательной, досуговой деятельности и чрезвычайных ситуациях;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оказание бескорыстной помощи своим сверстникам, нахождение с ними общего языка и общих интересов;</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установки на безопасный, здоровый образ жизни, наличие мотивации к творческому труду, работе на результат, бережному </w:t>
      </w:r>
      <w:r w:rsidRPr="00D50CB8">
        <w:rPr>
          <w:rFonts w:ascii="Times New Roman" w:hAnsi="Times New Roman" w:cs="Times New Roman"/>
          <w:sz w:val="28"/>
          <w:szCs w:val="28"/>
        </w:rPr>
        <w:t>отношению</w:t>
      </w:r>
      <w:r w:rsidR="00D50CB8" w:rsidRPr="00D50CB8">
        <w:rPr>
          <w:rFonts w:ascii="Times New Roman" w:hAnsi="Times New Roman" w:cs="Times New Roman"/>
          <w:sz w:val="28"/>
          <w:szCs w:val="28"/>
        </w:rPr>
        <w:t xml:space="preserve"> к материальным и духовным ценностям.</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 xml:space="preserve">При изучении модуля "Тяжелая атлетика" на уровне начального общего образования у обучающихся будут сформированы </w:t>
      </w:r>
      <w:r w:rsidR="005671E6" w:rsidRPr="00D50CB8">
        <w:rPr>
          <w:rFonts w:ascii="Times New Roman" w:hAnsi="Times New Roman" w:cs="Times New Roman"/>
          <w:sz w:val="28"/>
          <w:szCs w:val="28"/>
        </w:rPr>
        <w:t>следующие</w:t>
      </w:r>
      <w:r w:rsidRPr="00D50CB8">
        <w:rPr>
          <w:rFonts w:ascii="Times New Roman" w:hAnsi="Times New Roman" w:cs="Times New Roman"/>
          <w:sz w:val="28"/>
          <w:szCs w:val="28"/>
        </w:rPr>
        <w:t xml:space="preserve"> </w:t>
      </w:r>
      <w:r w:rsidRPr="005671E6">
        <w:rPr>
          <w:rFonts w:ascii="Times New Roman" w:hAnsi="Times New Roman" w:cs="Times New Roman"/>
          <w:b/>
          <w:i/>
          <w:sz w:val="28"/>
          <w:szCs w:val="28"/>
        </w:rPr>
        <w:t>метапредметные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принимать и стремиться к достижению цели и выполнению задач учебной деятельности, вести поиск средств и способов их </w:t>
      </w:r>
      <w:r w:rsidRPr="00D50CB8">
        <w:rPr>
          <w:rFonts w:ascii="Times New Roman" w:hAnsi="Times New Roman" w:cs="Times New Roman"/>
          <w:sz w:val="28"/>
          <w:szCs w:val="28"/>
        </w:rPr>
        <w:t>осуществления</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планирования, контроля и оценивания нагрузки в рамках учебных действий и собственной деятельности, способность </w:t>
      </w:r>
      <w:r w:rsidRPr="00D50CB8">
        <w:rPr>
          <w:rFonts w:ascii="Times New Roman" w:hAnsi="Times New Roman" w:cs="Times New Roman"/>
          <w:sz w:val="28"/>
          <w:szCs w:val="28"/>
        </w:rPr>
        <w:t>определять</w:t>
      </w:r>
      <w:r w:rsidR="00D50CB8" w:rsidRPr="00D50CB8">
        <w:rPr>
          <w:rFonts w:ascii="Times New Roman" w:hAnsi="Times New Roman" w:cs="Times New Roman"/>
          <w:sz w:val="28"/>
          <w:szCs w:val="28"/>
        </w:rPr>
        <w:t xml:space="preserve"> наиболее эффективные способы достижения результата;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характеризовать действия и поступки, давать им анализ и </w:t>
      </w:r>
      <w:r w:rsidRPr="00D50CB8">
        <w:rPr>
          <w:rFonts w:ascii="Times New Roman" w:hAnsi="Times New Roman" w:cs="Times New Roman"/>
          <w:sz w:val="28"/>
          <w:szCs w:val="28"/>
        </w:rPr>
        <w:t>объективную</w:t>
      </w:r>
      <w:r w:rsidR="00D50CB8" w:rsidRPr="00D50CB8">
        <w:rPr>
          <w:rFonts w:ascii="Times New Roman" w:hAnsi="Times New Roman" w:cs="Times New Roman"/>
          <w:sz w:val="28"/>
          <w:szCs w:val="28"/>
        </w:rPr>
        <w:t xml:space="preserve"> оценку на основе освоенных знаний и имеющегося опыта;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понимание причин успеха или неуспеха учебной деятельности и </w:t>
      </w:r>
      <w:r w:rsidRPr="00D50CB8">
        <w:rPr>
          <w:rFonts w:ascii="Times New Roman" w:hAnsi="Times New Roman" w:cs="Times New Roman"/>
          <w:sz w:val="28"/>
          <w:szCs w:val="28"/>
        </w:rPr>
        <w:t>способность</w:t>
      </w:r>
      <w:r w:rsidR="00D50CB8" w:rsidRPr="00D50CB8">
        <w:rPr>
          <w:rFonts w:ascii="Times New Roman" w:hAnsi="Times New Roman" w:cs="Times New Roman"/>
          <w:sz w:val="28"/>
          <w:szCs w:val="28"/>
        </w:rPr>
        <w:t xml:space="preserve"> конструктивно действовать даже в ситуациях неуспеха;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выделять и обосновывать эстетические признаки в </w:t>
      </w:r>
      <w:r w:rsidRPr="00D50CB8">
        <w:rPr>
          <w:rFonts w:ascii="Times New Roman" w:hAnsi="Times New Roman" w:cs="Times New Roman"/>
          <w:sz w:val="28"/>
          <w:szCs w:val="28"/>
        </w:rPr>
        <w:t>физических</w:t>
      </w:r>
      <w:r w:rsidR="00D50CB8" w:rsidRPr="00D50CB8">
        <w:rPr>
          <w:rFonts w:ascii="Times New Roman" w:hAnsi="Times New Roman" w:cs="Times New Roman"/>
          <w:sz w:val="28"/>
          <w:szCs w:val="28"/>
        </w:rPr>
        <w:t xml:space="preserve"> упражнениях, двигательных дейст</w:t>
      </w:r>
      <w:r>
        <w:rPr>
          <w:rFonts w:ascii="Times New Roman" w:hAnsi="Times New Roman" w:cs="Times New Roman"/>
          <w:sz w:val="28"/>
          <w:szCs w:val="28"/>
        </w:rPr>
        <w:t>виях, оценивать красоту телосло</w:t>
      </w:r>
      <w:r w:rsidR="00D50CB8" w:rsidRPr="00D50CB8">
        <w:rPr>
          <w:rFonts w:ascii="Times New Roman" w:hAnsi="Times New Roman" w:cs="Times New Roman"/>
          <w:sz w:val="28"/>
          <w:szCs w:val="28"/>
        </w:rPr>
        <w:t>жения и осанки, сравнивать их с эталонными образцами;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определения общей цели и путей ее достижения, умение договариваться о распределении функций в учебной, игровой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w:t>
      </w:r>
      <w:r w:rsidR="00D50CB8" w:rsidRPr="00D50CB8">
        <w:rPr>
          <w:rFonts w:ascii="Times New Roman" w:hAnsi="Times New Roman" w:cs="Times New Roman"/>
          <w:sz w:val="28"/>
          <w:szCs w:val="28"/>
        </w:rPr>
        <w:lastRenderedPageBreak/>
        <w:t xml:space="preserve">деятельности, адекватная оценка собственного поведения и </w:t>
      </w:r>
      <w:r w:rsidRPr="00D50CB8">
        <w:rPr>
          <w:rFonts w:ascii="Times New Roman" w:hAnsi="Times New Roman" w:cs="Times New Roman"/>
          <w:sz w:val="28"/>
          <w:szCs w:val="28"/>
        </w:rPr>
        <w:t>поведения</w:t>
      </w:r>
      <w:r w:rsidR="00D50CB8" w:rsidRPr="00D50CB8">
        <w:rPr>
          <w:rFonts w:ascii="Times New Roman" w:hAnsi="Times New Roman" w:cs="Times New Roman"/>
          <w:sz w:val="28"/>
          <w:szCs w:val="28"/>
        </w:rPr>
        <w:t xml:space="preserve"> окружающих;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понимание важности защиты и сохранности природы во время занятий физической культурой и активного отдыха;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владение основами организации самостоятельной деятельности с </w:t>
      </w:r>
      <w:r w:rsidRPr="00D50CB8">
        <w:rPr>
          <w:rFonts w:ascii="Times New Roman" w:hAnsi="Times New Roman" w:cs="Times New Roman"/>
          <w:sz w:val="28"/>
          <w:szCs w:val="28"/>
        </w:rPr>
        <w:t>учетом</w:t>
      </w:r>
      <w:r w:rsidR="00D50CB8" w:rsidRPr="00D50CB8">
        <w:rPr>
          <w:rFonts w:ascii="Times New Roman" w:hAnsi="Times New Roman" w:cs="Times New Roman"/>
          <w:sz w:val="28"/>
          <w:szCs w:val="28"/>
        </w:rPr>
        <w:t xml:space="preserve"> требований ее безопасности, сохранности инвентаря и оборудования, организации места занятий.</w:t>
      </w:r>
    </w:p>
    <w:p w:rsidR="00D50CB8" w:rsidRPr="005671E6" w:rsidRDefault="00D50CB8" w:rsidP="00D50CB8">
      <w:pPr>
        <w:ind w:firstLine="709"/>
        <w:jc w:val="both"/>
        <w:rPr>
          <w:rFonts w:ascii="Times New Roman" w:hAnsi="Times New Roman" w:cs="Times New Roman"/>
          <w:b/>
          <w:i/>
          <w:sz w:val="28"/>
          <w:szCs w:val="28"/>
        </w:rPr>
      </w:pPr>
      <w:r w:rsidRPr="00D50CB8">
        <w:rPr>
          <w:rFonts w:ascii="Times New Roman" w:hAnsi="Times New Roman" w:cs="Times New Roman"/>
          <w:sz w:val="28"/>
          <w:szCs w:val="28"/>
        </w:rPr>
        <w:t>При изучении модуля "Тяжелая атлетика" на уровне начального общего образования у обу</w:t>
      </w:r>
      <w:r w:rsidR="005671E6">
        <w:rPr>
          <w:rFonts w:ascii="Times New Roman" w:hAnsi="Times New Roman" w:cs="Times New Roman"/>
          <w:sz w:val="28"/>
          <w:szCs w:val="28"/>
        </w:rPr>
        <w:t xml:space="preserve">чающихся будут сформированы </w:t>
      </w:r>
      <w:r w:rsidR="005671E6" w:rsidRPr="005671E6">
        <w:rPr>
          <w:rFonts w:ascii="Times New Roman" w:hAnsi="Times New Roman" w:cs="Times New Roman"/>
          <w:b/>
          <w:i/>
          <w:sz w:val="28"/>
          <w:szCs w:val="28"/>
        </w:rPr>
        <w:t>сле</w:t>
      </w:r>
      <w:r w:rsidRPr="005671E6">
        <w:rPr>
          <w:rFonts w:ascii="Times New Roman" w:hAnsi="Times New Roman" w:cs="Times New Roman"/>
          <w:b/>
          <w:i/>
          <w:sz w:val="28"/>
          <w:szCs w:val="28"/>
        </w:rPr>
        <w:t>дующие предметные результаты:</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представлений о роли и значения занятий </w:t>
      </w:r>
      <w:r w:rsidRPr="00D50CB8">
        <w:rPr>
          <w:rFonts w:ascii="Times New Roman" w:hAnsi="Times New Roman" w:cs="Times New Roman"/>
          <w:sz w:val="28"/>
          <w:szCs w:val="28"/>
        </w:rPr>
        <w:t>тяжелоатлетическим</w:t>
      </w:r>
      <w:r w:rsidR="00D50CB8" w:rsidRPr="00D50CB8">
        <w:rPr>
          <w:rFonts w:ascii="Times New Roman" w:hAnsi="Times New Roman" w:cs="Times New Roman"/>
          <w:sz w:val="28"/>
          <w:szCs w:val="28"/>
        </w:rPr>
        <w:t xml:space="preserve"> спортом в формировании личностных качеств, в активном включении в здоровый образ жизни, укреплении и сохранении </w:t>
      </w:r>
      <w:r w:rsidRPr="00D50CB8">
        <w:rPr>
          <w:rFonts w:ascii="Times New Roman" w:hAnsi="Times New Roman" w:cs="Times New Roman"/>
          <w:sz w:val="28"/>
          <w:szCs w:val="28"/>
        </w:rPr>
        <w:t>индивидуального</w:t>
      </w:r>
      <w:r w:rsidR="00D50CB8" w:rsidRPr="00D50CB8">
        <w:rPr>
          <w:rFonts w:ascii="Times New Roman" w:hAnsi="Times New Roman" w:cs="Times New Roman"/>
          <w:sz w:val="28"/>
          <w:szCs w:val="28"/>
        </w:rPr>
        <w:t xml:space="preserve"> здоровья;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по истории возникновения тяжелой атлетики в олимпийском движении с конца XIX века, биографические данные первых олимпийских чемпионов по тяжелой атлетике и великих отечественных </w:t>
      </w:r>
      <w:r w:rsidRPr="00D50CB8">
        <w:rPr>
          <w:rFonts w:ascii="Times New Roman" w:hAnsi="Times New Roman" w:cs="Times New Roman"/>
          <w:sz w:val="28"/>
          <w:szCs w:val="28"/>
        </w:rPr>
        <w:t>тяжелоатлетах</w:t>
      </w:r>
      <w:r w:rsidR="00D50CB8" w:rsidRPr="00D50CB8">
        <w:rPr>
          <w:rFonts w:ascii="Times New Roman" w:hAnsi="Times New Roman" w:cs="Times New Roman"/>
          <w:sz w:val="28"/>
          <w:szCs w:val="28"/>
        </w:rPr>
        <w:t>;</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представлений о соревновательных движениях и правилах тяжелой атлетики, а также правилах поведения тяжелоатлетов при участии в состязаниях;</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первичных навыков совершения двигательных </w:t>
      </w:r>
      <w:r w:rsidRPr="00D50CB8">
        <w:rPr>
          <w:rFonts w:ascii="Times New Roman" w:hAnsi="Times New Roman" w:cs="Times New Roman"/>
          <w:sz w:val="28"/>
          <w:szCs w:val="28"/>
        </w:rPr>
        <w:t>действий</w:t>
      </w:r>
      <w:r w:rsidR="00D50CB8" w:rsidRPr="00D50CB8">
        <w:rPr>
          <w:rFonts w:ascii="Times New Roman" w:hAnsi="Times New Roman" w:cs="Times New Roman"/>
          <w:sz w:val="28"/>
          <w:szCs w:val="28"/>
        </w:rPr>
        <w:t xml:space="preserve"> с тяжелоатлетическим снарядом - штангой и другими отягощениями, расширение и углубление знаний об истории, эволюции и правилах </w:t>
      </w:r>
      <w:r w:rsidRPr="00D50CB8">
        <w:rPr>
          <w:rFonts w:ascii="Times New Roman" w:hAnsi="Times New Roman" w:cs="Times New Roman"/>
          <w:sz w:val="28"/>
          <w:szCs w:val="28"/>
        </w:rPr>
        <w:t>тяжелоатлетического</w:t>
      </w:r>
      <w:r w:rsidR="00D50CB8" w:rsidRPr="00D50CB8">
        <w:rPr>
          <w:rFonts w:ascii="Times New Roman" w:hAnsi="Times New Roman" w:cs="Times New Roman"/>
          <w:sz w:val="28"/>
          <w:szCs w:val="28"/>
        </w:rPr>
        <w:t xml:space="preserve"> спорта;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навыков безопасного поведения во время занятий в тренажерном зале с отягощениями и посещений соревнований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знаний и соблюдение правил личной гигиены, </w:t>
      </w:r>
      <w:r w:rsidRPr="00D50CB8">
        <w:rPr>
          <w:rFonts w:ascii="Times New Roman" w:hAnsi="Times New Roman" w:cs="Times New Roman"/>
          <w:sz w:val="28"/>
          <w:szCs w:val="28"/>
        </w:rPr>
        <w:t>требований</w:t>
      </w:r>
      <w:r w:rsidR="00D50CB8" w:rsidRPr="00D50CB8">
        <w:rPr>
          <w:rFonts w:ascii="Times New Roman" w:hAnsi="Times New Roman" w:cs="Times New Roman"/>
          <w:sz w:val="28"/>
          <w:szCs w:val="28"/>
        </w:rPr>
        <w:t xml:space="preserve"> к спортивной одежде, обуви и спортивному инвентарю для занятий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сформированность основ организации самостоятельных занятий </w:t>
      </w:r>
      <w:r w:rsidRPr="00D50CB8">
        <w:rPr>
          <w:rFonts w:ascii="Times New Roman" w:hAnsi="Times New Roman" w:cs="Times New Roman"/>
          <w:sz w:val="28"/>
          <w:szCs w:val="28"/>
        </w:rPr>
        <w:t>физической</w:t>
      </w:r>
      <w:r w:rsidR="00D50CB8" w:rsidRPr="00D50CB8">
        <w:rPr>
          <w:rFonts w:ascii="Times New Roman" w:hAnsi="Times New Roman" w:cs="Times New Roman"/>
          <w:sz w:val="28"/>
          <w:szCs w:val="28"/>
        </w:rPr>
        <w:t xml:space="preserve"> культурой и спортом со сверстниками; организация и проведение со сверстниками занятий специальной направленности с элементами тяжелой атлетики;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способность выполнять комплек</w:t>
      </w:r>
      <w:r>
        <w:rPr>
          <w:rFonts w:ascii="Times New Roman" w:hAnsi="Times New Roman" w:cs="Times New Roman"/>
          <w:sz w:val="28"/>
          <w:szCs w:val="28"/>
        </w:rPr>
        <w:t>сы общеразвивающих и корригирую</w:t>
      </w:r>
      <w:r w:rsidR="00D50CB8" w:rsidRPr="00D50CB8">
        <w:rPr>
          <w:rFonts w:ascii="Times New Roman" w:hAnsi="Times New Roman" w:cs="Times New Roman"/>
          <w:sz w:val="28"/>
          <w:szCs w:val="28"/>
        </w:rPr>
        <w:t>щих упражнений, упражнений на развити</w:t>
      </w:r>
      <w:r>
        <w:rPr>
          <w:rFonts w:ascii="Times New Roman" w:hAnsi="Times New Roman" w:cs="Times New Roman"/>
          <w:sz w:val="28"/>
          <w:szCs w:val="28"/>
        </w:rPr>
        <w:t>е силы, быстроты, ловкости, гиб</w:t>
      </w:r>
      <w:r w:rsidR="00D50CB8" w:rsidRPr="00D50CB8">
        <w:rPr>
          <w:rFonts w:ascii="Times New Roman" w:hAnsi="Times New Roman" w:cs="Times New Roman"/>
          <w:sz w:val="28"/>
          <w:szCs w:val="28"/>
        </w:rPr>
        <w:t>кости, координационных способностей, упра</w:t>
      </w:r>
      <w:r>
        <w:rPr>
          <w:rFonts w:ascii="Times New Roman" w:hAnsi="Times New Roman" w:cs="Times New Roman"/>
          <w:sz w:val="28"/>
          <w:szCs w:val="28"/>
        </w:rPr>
        <w:t>жнений для укрепления суста</w:t>
      </w:r>
      <w:r w:rsidR="00D50CB8" w:rsidRPr="00D50CB8">
        <w:rPr>
          <w:rFonts w:ascii="Times New Roman" w:hAnsi="Times New Roman" w:cs="Times New Roman"/>
          <w:sz w:val="28"/>
          <w:szCs w:val="28"/>
        </w:rPr>
        <w:t>вов, специальных упражнений для форм</w:t>
      </w:r>
      <w:r>
        <w:rPr>
          <w:rFonts w:ascii="Times New Roman" w:hAnsi="Times New Roman" w:cs="Times New Roman"/>
          <w:sz w:val="28"/>
          <w:szCs w:val="28"/>
        </w:rPr>
        <w:t>ирования технических навыков тя</w:t>
      </w:r>
      <w:r w:rsidR="00D50CB8" w:rsidRPr="00D50CB8">
        <w:rPr>
          <w:rFonts w:ascii="Times New Roman" w:hAnsi="Times New Roman" w:cs="Times New Roman"/>
          <w:sz w:val="28"/>
          <w:szCs w:val="28"/>
        </w:rPr>
        <w:t>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знание и умение обращаться с оборудованием, необходимым для </w:t>
      </w:r>
      <w:r w:rsidRPr="00D50CB8">
        <w:rPr>
          <w:rFonts w:ascii="Times New Roman" w:hAnsi="Times New Roman" w:cs="Times New Roman"/>
          <w:sz w:val="28"/>
          <w:szCs w:val="28"/>
        </w:rPr>
        <w:t>занятий</w:t>
      </w:r>
      <w:r w:rsidR="00D50CB8" w:rsidRPr="00D50CB8">
        <w:rPr>
          <w:rFonts w:ascii="Times New Roman" w:hAnsi="Times New Roman" w:cs="Times New Roman"/>
          <w:sz w:val="28"/>
          <w:szCs w:val="28"/>
        </w:rPr>
        <w:t xml:space="preserve"> тяжелой атлетикой;</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D50CB8" w:rsidRPr="00D50CB8">
        <w:rPr>
          <w:rFonts w:ascii="Times New Roman" w:hAnsi="Times New Roman" w:cs="Times New Roman"/>
          <w:sz w:val="28"/>
          <w:szCs w:val="28"/>
        </w:rPr>
        <w:t xml:space="preserve">знание техники безопасности во время тренировочного процесса и </w:t>
      </w:r>
      <w:r w:rsidRPr="00D50CB8">
        <w:rPr>
          <w:rFonts w:ascii="Times New Roman" w:hAnsi="Times New Roman" w:cs="Times New Roman"/>
          <w:sz w:val="28"/>
          <w:szCs w:val="28"/>
        </w:rPr>
        <w:t>соревновательной</w:t>
      </w:r>
      <w:r w:rsidR="00D50CB8" w:rsidRPr="00D50CB8">
        <w:rPr>
          <w:rFonts w:ascii="Times New Roman" w:hAnsi="Times New Roman" w:cs="Times New Roman"/>
          <w:sz w:val="28"/>
          <w:szCs w:val="28"/>
        </w:rPr>
        <w:t xml:space="preserve"> деятельности;</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способность концентрировать свое внимание на базовых элементах техники тяжелоатлетических упражнений и устранять ошибки после </w:t>
      </w:r>
      <w:r w:rsidRPr="00D50CB8">
        <w:rPr>
          <w:rFonts w:ascii="Times New Roman" w:hAnsi="Times New Roman" w:cs="Times New Roman"/>
          <w:sz w:val="28"/>
          <w:szCs w:val="28"/>
        </w:rPr>
        <w:t>подсказки</w:t>
      </w:r>
      <w:r w:rsidR="00D50CB8" w:rsidRPr="00D50CB8">
        <w:rPr>
          <w:rFonts w:ascii="Times New Roman" w:hAnsi="Times New Roman" w:cs="Times New Roman"/>
          <w:sz w:val="28"/>
          <w:szCs w:val="28"/>
        </w:rPr>
        <w:t xml:space="preserve"> учителя;</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участие в контрольных тренировочных занятиях и учебных </w:t>
      </w:r>
      <w:r w:rsidRPr="00D50CB8">
        <w:rPr>
          <w:rFonts w:ascii="Times New Roman" w:hAnsi="Times New Roman" w:cs="Times New Roman"/>
          <w:sz w:val="28"/>
          <w:szCs w:val="28"/>
        </w:rPr>
        <w:t>соревнованиях</w:t>
      </w:r>
      <w:r w:rsidR="00D50CB8" w:rsidRPr="00D50CB8">
        <w:rPr>
          <w:rFonts w:ascii="Times New Roman" w:hAnsi="Times New Roman" w:cs="Times New Roman"/>
          <w:sz w:val="28"/>
          <w:szCs w:val="28"/>
        </w:rPr>
        <w:t xml:space="preserve"> по тяжелой атлетике;</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тяжелоатлета;</w:t>
      </w:r>
    </w:p>
    <w:p w:rsidR="00D50CB8" w:rsidRPr="00D50CB8" w:rsidRDefault="005671E6" w:rsidP="00D50CB8">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демонстрировать во время учебной и соревновательной </w:t>
      </w:r>
      <w:r w:rsidRPr="00D50CB8">
        <w:rPr>
          <w:rFonts w:ascii="Times New Roman" w:hAnsi="Times New Roman" w:cs="Times New Roman"/>
          <w:sz w:val="28"/>
          <w:szCs w:val="28"/>
        </w:rPr>
        <w:t>деятельности</w:t>
      </w:r>
      <w:r w:rsidR="00D50CB8" w:rsidRPr="00D50CB8">
        <w:rPr>
          <w:rFonts w:ascii="Times New Roman" w:hAnsi="Times New Roman" w:cs="Times New Roman"/>
          <w:sz w:val="28"/>
          <w:szCs w:val="28"/>
        </w:rPr>
        <w:t xml:space="preserve"> волевые, социальные качества личности, организованность, </w:t>
      </w:r>
      <w:r w:rsidRPr="00D50CB8">
        <w:rPr>
          <w:rFonts w:ascii="Times New Roman" w:hAnsi="Times New Roman" w:cs="Times New Roman"/>
          <w:sz w:val="28"/>
          <w:szCs w:val="28"/>
        </w:rPr>
        <w:t>ответственность</w:t>
      </w:r>
      <w:r w:rsidR="00D50CB8" w:rsidRPr="00D50CB8">
        <w:rPr>
          <w:rFonts w:ascii="Times New Roman" w:hAnsi="Times New Roman" w:cs="Times New Roman"/>
          <w:sz w:val="28"/>
          <w:szCs w:val="28"/>
        </w:rPr>
        <w:t>;</w:t>
      </w:r>
    </w:p>
    <w:p w:rsidR="0094301B" w:rsidRPr="005671E6" w:rsidRDefault="005671E6" w:rsidP="005671E6">
      <w:pPr>
        <w:ind w:firstLine="709"/>
        <w:jc w:val="both"/>
        <w:rPr>
          <w:rFonts w:ascii="Times New Roman" w:hAnsi="Times New Roman" w:cs="Times New Roman"/>
          <w:sz w:val="28"/>
          <w:szCs w:val="28"/>
        </w:rPr>
      </w:pPr>
      <w:r>
        <w:rPr>
          <w:rFonts w:ascii="Times New Roman" w:hAnsi="Times New Roman" w:cs="Times New Roman"/>
          <w:sz w:val="28"/>
          <w:szCs w:val="28"/>
        </w:rPr>
        <w:t>- </w:t>
      </w:r>
      <w:r w:rsidR="00D50CB8" w:rsidRPr="00D50CB8">
        <w:rPr>
          <w:rFonts w:ascii="Times New Roman" w:hAnsi="Times New Roman" w:cs="Times New Roman"/>
          <w:sz w:val="28"/>
          <w:szCs w:val="28"/>
        </w:rPr>
        <w:t xml:space="preserve">умение проявлять уважительное отношение к одноклассникам, </w:t>
      </w:r>
      <w:r w:rsidRPr="00D50CB8">
        <w:rPr>
          <w:rFonts w:ascii="Times New Roman" w:hAnsi="Times New Roman" w:cs="Times New Roman"/>
          <w:sz w:val="28"/>
          <w:szCs w:val="28"/>
        </w:rPr>
        <w:t>проявлять</w:t>
      </w:r>
      <w:r w:rsidR="00D50CB8" w:rsidRPr="00D50CB8">
        <w:rPr>
          <w:rFonts w:ascii="Times New Roman" w:hAnsi="Times New Roman" w:cs="Times New Roman"/>
          <w:sz w:val="28"/>
          <w:szCs w:val="28"/>
        </w:rPr>
        <w:t xml:space="preserve"> культуру общения и взаимодействия, терпимости и толерантности в </w:t>
      </w:r>
      <w:r w:rsidRPr="00D50CB8">
        <w:rPr>
          <w:rFonts w:ascii="Times New Roman" w:hAnsi="Times New Roman" w:cs="Times New Roman"/>
          <w:sz w:val="28"/>
          <w:szCs w:val="28"/>
        </w:rPr>
        <w:t>достижении</w:t>
      </w:r>
      <w:r w:rsidR="00D50CB8" w:rsidRPr="00D50CB8">
        <w:rPr>
          <w:rFonts w:ascii="Times New Roman" w:hAnsi="Times New Roman" w:cs="Times New Roman"/>
          <w:sz w:val="28"/>
          <w:szCs w:val="28"/>
        </w:rPr>
        <w:t xml:space="preserve"> общих целей в учебной и соревновательной деятельности на </w:t>
      </w:r>
      <w:r w:rsidRPr="00D50CB8">
        <w:rPr>
          <w:rFonts w:ascii="Times New Roman" w:hAnsi="Times New Roman" w:cs="Times New Roman"/>
          <w:sz w:val="28"/>
          <w:szCs w:val="28"/>
        </w:rPr>
        <w:t>занятиях</w:t>
      </w:r>
      <w:r w:rsidR="00D50CB8" w:rsidRPr="00D50CB8">
        <w:rPr>
          <w:rFonts w:ascii="Times New Roman" w:hAnsi="Times New Roman" w:cs="Times New Roman"/>
          <w:sz w:val="28"/>
          <w:szCs w:val="28"/>
        </w:rPr>
        <w:t xml:space="preserve"> тяжелой атлетикой.";</w:t>
      </w:r>
      <w:r w:rsidR="0094301B">
        <w:rPr>
          <w:rFonts w:ascii="Times New Roman" w:hAnsi="Times New Roman" w:cs="Times New Roman"/>
          <w:b/>
          <w:sz w:val="28"/>
          <w:szCs w:val="28"/>
        </w:rPr>
        <w:br w:type="page"/>
      </w:r>
    </w:p>
    <w:p w:rsidR="007C6A34" w:rsidRDefault="00FC5F3E" w:rsidP="00FC5F3E">
      <w:pPr>
        <w:ind w:firstLine="709"/>
        <w:jc w:val="both"/>
        <w:rPr>
          <w:rFonts w:ascii="Times New Roman" w:hAnsi="Times New Roman" w:cs="Times New Roman"/>
          <w:b/>
          <w:sz w:val="28"/>
          <w:szCs w:val="28"/>
        </w:rPr>
      </w:pPr>
      <w:r w:rsidRPr="00FC5F3E">
        <w:rPr>
          <w:rFonts w:ascii="Times New Roman" w:hAnsi="Times New Roman" w:cs="Times New Roman"/>
          <w:b/>
          <w:sz w:val="28"/>
          <w:szCs w:val="28"/>
        </w:rPr>
        <w:lastRenderedPageBreak/>
        <w:t>2.2. </w:t>
      </w:r>
      <w:r w:rsidR="007C6A34" w:rsidRPr="00FC5F3E">
        <w:rPr>
          <w:rFonts w:ascii="Times New Roman" w:hAnsi="Times New Roman" w:cs="Times New Roman"/>
          <w:b/>
          <w:sz w:val="28"/>
          <w:szCs w:val="28"/>
        </w:rPr>
        <w:t>ПРОГРАММА ФОРМИРОВАНИЯ УНИВЕРСАЛЬНЫХ УЧЕБНЫХ ДЕЙСТВИЙ</w:t>
      </w:r>
      <w:r w:rsidRPr="00FC5F3E">
        <w:rPr>
          <w:rFonts w:ascii="Times New Roman" w:hAnsi="Times New Roman" w:cs="Times New Roman"/>
          <w:b/>
          <w:sz w:val="28"/>
          <w:szCs w:val="28"/>
        </w:rPr>
        <w:t xml:space="preserve"> </w:t>
      </w:r>
    </w:p>
    <w:p w:rsidR="00FE1C4A" w:rsidRPr="00FE1C4A" w:rsidRDefault="00FE1C4A" w:rsidP="00FE1C4A">
      <w:pPr>
        <w:jc w:val="both"/>
        <w:rPr>
          <w:rFonts w:ascii="Times New Roman" w:hAnsi="Times New Roman" w:cs="Times New Roman"/>
          <w:b/>
          <w:sz w:val="28"/>
          <w:szCs w:val="28"/>
        </w:rPr>
      </w:pP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FE1C4A">
        <w:rPr>
          <w:rFonts w:ascii="Times New Roman CYR" w:eastAsiaTheme="minorEastAsia" w:hAnsi="Times New Roman CYR" w:cs="Times New Roman CYR"/>
          <w:b/>
          <w:sz w:val="28"/>
          <w:szCs w:val="28"/>
          <w:lang w:eastAsia="ru-RU"/>
        </w:rPr>
        <w:t>2.2.1. Описание взаимосвязи универсальных учебных действий с содержанием учебных предметов</w:t>
      </w:r>
    </w:p>
    <w:p w:rsid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Цель развития обучающихся на уровне НОО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w:t>
      </w:r>
      <w:r>
        <w:rPr>
          <w:rFonts w:ascii="Times New Roman CYR" w:eastAsiaTheme="minorEastAsia" w:hAnsi="Times New Roman CYR" w:cs="Times New Roman CYR"/>
          <w:sz w:val="28"/>
          <w:szCs w:val="28"/>
          <w:lang w:eastAsia="ru-RU"/>
        </w:rPr>
        <w:t>.</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E1C4A">
        <w:rPr>
          <w:rFonts w:ascii="Times New Roman CYR" w:eastAsiaTheme="minorEastAsia" w:hAnsi="Times New Roman CYR" w:cs="Times New Roman CYR"/>
          <w:b/>
          <w:i/>
          <w:sz w:val="28"/>
          <w:szCs w:val="28"/>
          <w:lang w:eastAsia="ru-RU"/>
        </w:rPr>
        <w:t>Это взаимодействие проявляется в следующем:</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предметные знания, умения и способы деятельности являются содержательной основой становления УУД;</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развивающиеся УУД обеспечивают протекание учебного процесса</w:t>
      </w:r>
      <w:r w:rsidRPr="00FE1C4A">
        <w:rPr>
          <w:rFonts w:ascii="Times New Roman CYR" w:eastAsiaTheme="minorEastAsia" w:hAnsi="Times New Roman CYR" w:cs="Times New Roman CYR"/>
          <w:sz w:val="28"/>
          <w:szCs w:val="28"/>
          <w:lang w:eastAsia="ru-RU"/>
        </w:rPr>
        <w:t xml:space="preserve"> </w:t>
      </w:r>
      <w:r w:rsidRPr="00FE1C4A">
        <w:rPr>
          <w:rFonts w:ascii="Times New Roman CYR" w:eastAsiaTheme="minorEastAsia" w:hAnsi="Times New Roman CYR" w:cs="Times New Roman CYR"/>
          <w:i/>
          <w:sz w:val="28"/>
          <w:szCs w:val="28"/>
          <w:lang w:eastAsia="ru-RU"/>
        </w:rPr>
        <w:t xml:space="preserve">как активной инициативной поисково-исследовательской деятельности </w:t>
      </w:r>
      <w:r w:rsidRPr="00FE1C4A">
        <w:rPr>
          <w:rFonts w:ascii="Times New Roman CYR" w:eastAsiaTheme="minorEastAsia" w:hAnsi="Times New Roman CYR" w:cs="Times New Roman CYR"/>
          <w:sz w:val="28"/>
          <w:szCs w:val="28"/>
          <w:lang w:eastAsia="ru-RU"/>
        </w:rPr>
        <w:t>на основе применения различных интеллектуальных процессов, прежде всего теоретического мышления, связной речи и воображения, в т.ч. в условиях дистанционного обучения (в условиях неконтактного информационного взаимодействия с субъектами образовательного процесса);</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под влиянием УУД складывается новый стиль познавательной деятельности:</w:t>
      </w:r>
      <w:r w:rsidRPr="00FE1C4A">
        <w:rPr>
          <w:rFonts w:ascii="Times New Roman CYR" w:eastAsiaTheme="minorEastAsia" w:hAnsi="Times New Roman CYR" w:cs="Times New Roman CYR"/>
          <w:sz w:val="28"/>
          <w:szCs w:val="28"/>
          <w:lang w:eastAsia="ru-RU"/>
        </w:rPr>
        <w:t xml:space="preserve">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т.ч.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FE1C4A" w:rsidRPr="00FE1C4A" w:rsidRDefault="00FE1C4A" w:rsidP="00FE1C4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E1C4A">
        <w:rPr>
          <w:rFonts w:ascii="Times New Roman CYR" w:eastAsiaTheme="minorEastAsia" w:hAnsi="Times New Roman CYR" w:cs="Times New Roman CYR"/>
          <w:sz w:val="28"/>
          <w:szCs w:val="28"/>
          <w:lang w:eastAsia="ru-RU"/>
        </w:rPr>
        <w:t>- </w:t>
      </w:r>
      <w:r w:rsidRPr="00FE1C4A">
        <w:rPr>
          <w:rFonts w:ascii="Times New Roman CYR" w:eastAsiaTheme="minorEastAsia" w:hAnsi="Times New Roman CYR" w:cs="Times New Roman CYR"/>
          <w:i/>
          <w:sz w:val="28"/>
          <w:szCs w:val="28"/>
          <w:lang w:eastAsia="ru-RU"/>
        </w:rPr>
        <w:t>построение учебного процесса с учётом реализации цели формирования УУД способствует снижению доли репродуктивного обучения</w:t>
      </w:r>
      <w:r w:rsidRPr="00FE1C4A">
        <w:rPr>
          <w:rFonts w:ascii="Times New Roman CYR" w:eastAsiaTheme="minorEastAsia" w:hAnsi="Times New Roman CYR" w:cs="Times New Roman CYR"/>
          <w:sz w:val="28"/>
          <w:szCs w:val="28"/>
          <w:lang w:eastAsia="ru-RU"/>
        </w:rPr>
        <w:t>,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Во ФГОС НОО выделены 3</w:t>
      </w:r>
      <w:r w:rsidR="007C6A34" w:rsidRPr="007C6A34">
        <w:rPr>
          <w:rFonts w:ascii="Times New Roman" w:hAnsi="Times New Roman" w:cs="Times New Roman"/>
          <w:sz w:val="28"/>
          <w:szCs w:val="28"/>
        </w:rPr>
        <w:t xml:space="preserve"> группы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как наибо</w:t>
      </w:r>
      <w:r>
        <w:rPr>
          <w:rFonts w:ascii="Times New Roman" w:hAnsi="Times New Roman" w:cs="Times New Roman"/>
          <w:sz w:val="28"/>
          <w:szCs w:val="28"/>
        </w:rPr>
        <w:t>лее значимых феноменов психиче</w:t>
      </w:r>
      <w:r w:rsidR="007C6A34" w:rsidRPr="007C6A34">
        <w:rPr>
          <w:rFonts w:ascii="Times New Roman" w:hAnsi="Times New Roman" w:cs="Times New Roman"/>
          <w:sz w:val="28"/>
          <w:szCs w:val="28"/>
        </w:rPr>
        <w:t>ского развития обучающихся вообще и младшего школьника в частности: познавательные, ко</w:t>
      </w:r>
      <w:r>
        <w:rPr>
          <w:rFonts w:ascii="Times New Roman" w:hAnsi="Times New Roman" w:cs="Times New Roman"/>
          <w:sz w:val="28"/>
          <w:szCs w:val="28"/>
        </w:rPr>
        <w:t>ммуникативные и регулятив</w:t>
      </w:r>
      <w:r w:rsidR="007C6A34" w:rsidRPr="007C6A34">
        <w:rPr>
          <w:rFonts w:ascii="Times New Roman" w:hAnsi="Times New Roman" w:cs="Times New Roman"/>
          <w:sz w:val="28"/>
          <w:szCs w:val="28"/>
        </w:rPr>
        <w:t>ные УУД.</w:t>
      </w:r>
    </w:p>
    <w:p w:rsidR="0030487F" w:rsidRPr="007C6A34" w:rsidRDefault="0030487F" w:rsidP="0030487F">
      <w:pPr>
        <w:ind w:firstLine="709"/>
        <w:jc w:val="both"/>
        <w:rPr>
          <w:rFonts w:ascii="Times New Roman" w:hAnsi="Times New Roman" w:cs="Times New Roman"/>
          <w:sz w:val="28"/>
          <w:szCs w:val="28"/>
        </w:rPr>
      </w:pPr>
    </w:p>
    <w:p w:rsidR="007C6A34" w:rsidRPr="003B03E6" w:rsidRDefault="0030487F" w:rsidP="003B03E6">
      <w:pPr>
        <w:ind w:firstLine="709"/>
        <w:jc w:val="both"/>
        <w:rPr>
          <w:rFonts w:ascii="Times New Roman CYR" w:eastAsiaTheme="minorEastAsia" w:hAnsi="Times New Roman CYR" w:cs="Times New Roman CYR"/>
          <w:sz w:val="28"/>
          <w:szCs w:val="28"/>
          <w:lang w:eastAsia="ru-RU"/>
        </w:rPr>
      </w:pPr>
      <w:r w:rsidRPr="0030487F">
        <w:rPr>
          <w:rFonts w:ascii="Times New Roman" w:hAnsi="Times New Roman" w:cs="Times New Roman"/>
          <w:b/>
          <w:sz w:val="28"/>
          <w:szCs w:val="28"/>
        </w:rPr>
        <w:t>2.2.2. </w:t>
      </w:r>
      <w:r w:rsidR="007C6A34" w:rsidRPr="0030487F">
        <w:rPr>
          <w:rFonts w:ascii="Times New Roman" w:hAnsi="Times New Roman" w:cs="Times New Roman"/>
          <w:b/>
          <w:sz w:val="28"/>
          <w:szCs w:val="28"/>
        </w:rPr>
        <w:t xml:space="preserve">Характеристика </w:t>
      </w:r>
      <w:r w:rsidR="00FE1C4A" w:rsidRPr="00FE1C4A">
        <w:rPr>
          <w:rFonts w:ascii="Times New Roman CYR" w:eastAsiaTheme="minorEastAsia" w:hAnsi="Times New Roman CYR" w:cs="Times New Roman CYR"/>
          <w:b/>
          <w:sz w:val="28"/>
          <w:szCs w:val="28"/>
          <w:lang w:eastAsia="ru-RU"/>
        </w:rPr>
        <w:t>познавательных, коммуникативных и регулятивных универсальных учебных действий</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Познавательные </w:t>
      </w:r>
      <w:r w:rsidR="0030487F">
        <w:rPr>
          <w:rFonts w:ascii="Times New Roman" w:hAnsi="Times New Roman" w:cs="Times New Roman"/>
          <w:b/>
          <w:i/>
          <w:sz w:val="28"/>
          <w:szCs w:val="28"/>
        </w:rPr>
        <w:t>УУД</w:t>
      </w:r>
      <w:r w:rsidR="0030487F">
        <w:rPr>
          <w:rFonts w:ascii="Times New Roman" w:hAnsi="Times New Roman" w:cs="Times New Roman"/>
          <w:sz w:val="28"/>
          <w:szCs w:val="28"/>
        </w:rPr>
        <w:t xml:space="preserve"> </w:t>
      </w:r>
      <w:r w:rsidR="00FE1C4A">
        <w:rPr>
          <w:rFonts w:ascii="Times New Roman" w:hAnsi="Times New Roman" w:cs="Times New Roman"/>
          <w:sz w:val="28"/>
          <w:szCs w:val="28"/>
        </w:rPr>
        <w:t>отражают</w:t>
      </w:r>
      <w:r w:rsidRPr="007C6A34">
        <w:rPr>
          <w:rFonts w:ascii="Times New Roman" w:hAnsi="Times New Roman" w:cs="Times New Roman"/>
          <w:sz w:val="28"/>
          <w:szCs w:val="28"/>
        </w:rPr>
        <w:t xml:space="preserve"> совокупность операций</w:t>
      </w:r>
      <w:r w:rsidR="0030487F">
        <w:rPr>
          <w:rFonts w:ascii="Times New Roman" w:hAnsi="Times New Roman" w:cs="Times New Roman"/>
          <w:sz w:val="28"/>
          <w:szCs w:val="28"/>
        </w:rPr>
        <w:t>, участвующих в учебно-познава</w:t>
      </w:r>
      <w:r w:rsidRPr="007C6A34">
        <w:rPr>
          <w:rFonts w:ascii="Times New Roman" w:hAnsi="Times New Roman" w:cs="Times New Roman"/>
          <w:sz w:val="28"/>
          <w:szCs w:val="28"/>
        </w:rPr>
        <w:t xml:space="preserve">тельной деятельности. </w:t>
      </w:r>
    </w:p>
    <w:p w:rsidR="007C6A34" w:rsidRPr="0030487F" w:rsidRDefault="007C6A34" w:rsidP="007C6A34">
      <w:pPr>
        <w:ind w:firstLine="709"/>
        <w:jc w:val="both"/>
        <w:rPr>
          <w:rFonts w:ascii="Times New Roman" w:hAnsi="Times New Roman" w:cs="Times New Roman"/>
          <w:i/>
          <w:sz w:val="28"/>
          <w:szCs w:val="28"/>
        </w:rPr>
      </w:pPr>
      <w:r w:rsidRPr="0030487F">
        <w:rPr>
          <w:rFonts w:ascii="Times New Roman" w:hAnsi="Times New Roman" w:cs="Times New Roman"/>
          <w:i/>
          <w:sz w:val="28"/>
          <w:szCs w:val="28"/>
        </w:rPr>
        <w:t>К ним относятся:</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методы познания окружающего мира, </w:t>
      </w:r>
      <w:r w:rsidR="006E6F04">
        <w:rPr>
          <w:rFonts w:ascii="Times New Roman" w:hAnsi="Times New Roman" w:cs="Times New Roman"/>
          <w:sz w:val="28"/>
          <w:szCs w:val="28"/>
        </w:rPr>
        <w:t>в т.ч.</w:t>
      </w:r>
      <w:r>
        <w:rPr>
          <w:rFonts w:ascii="Times New Roman" w:hAnsi="Times New Roman" w:cs="Times New Roman"/>
          <w:sz w:val="28"/>
          <w:szCs w:val="28"/>
        </w:rPr>
        <w:t xml:space="preserve"> представ</w:t>
      </w:r>
      <w:r w:rsidR="007C6A34" w:rsidRPr="007C6A34">
        <w:rPr>
          <w:rFonts w:ascii="Times New Roman" w:hAnsi="Times New Roman" w:cs="Times New Roman"/>
          <w:sz w:val="28"/>
          <w:szCs w:val="28"/>
        </w:rPr>
        <w:t xml:space="preserve">ленного (на экране) в виде </w:t>
      </w:r>
      <w:r>
        <w:rPr>
          <w:rFonts w:ascii="Times New Roman" w:hAnsi="Times New Roman" w:cs="Times New Roman"/>
          <w:sz w:val="28"/>
          <w:szCs w:val="28"/>
        </w:rPr>
        <w:t>виртуального отображения реаль</w:t>
      </w:r>
      <w:r w:rsidR="007C6A34" w:rsidRPr="007C6A34">
        <w:rPr>
          <w:rFonts w:ascii="Times New Roman" w:hAnsi="Times New Roman" w:cs="Times New Roman"/>
          <w:sz w:val="28"/>
          <w:szCs w:val="28"/>
        </w:rPr>
        <w:t>ной действительности (наблюдение, элементарные опыты и эксперименты; измерения и др.);</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логические операции (срав</w:t>
      </w:r>
      <w:r>
        <w:rPr>
          <w:rFonts w:ascii="Times New Roman" w:hAnsi="Times New Roman" w:cs="Times New Roman"/>
          <w:sz w:val="28"/>
          <w:szCs w:val="28"/>
        </w:rPr>
        <w:t>нение, анализ, обобщение, клас</w:t>
      </w:r>
      <w:r w:rsidR="007C6A34" w:rsidRPr="007C6A34">
        <w:rPr>
          <w:rFonts w:ascii="Times New Roman" w:hAnsi="Times New Roman" w:cs="Times New Roman"/>
          <w:sz w:val="28"/>
          <w:szCs w:val="28"/>
        </w:rPr>
        <w:t>сификация, сериация);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работа с информацией, пред</w:t>
      </w:r>
      <w:r>
        <w:rPr>
          <w:rFonts w:ascii="Times New Roman" w:hAnsi="Times New Roman" w:cs="Times New Roman"/>
          <w:sz w:val="28"/>
          <w:szCs w:val="28"/>
        </w:rPr>
        <w:t>ставленной в разном виде и фор</w:t>
      </w:r>
      <w:r w:rsidR="007C6A34" w:rsidRPr="007C6A34">
        <w:rPr>
          <w:rFonts w:ascii="Times New Roman" w:hAnsi="Times New Roman" w:cs="Times New Roman"/>
          <w:sz w:val="28"/>
          <w:szCs w:val="28"/>
        </w:rPr>
        <w:t xml:space="preserve">мах,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графиче</w:t>
      </w:r>
      <w:r>
        <w:rPr>
          <w:rFonts w:ascii="Times New Roman" w:hAnsi="Times New Roman" w:cs="Times New Roman"/>
          <w:sz w:val="28"/>
          <w:szCs w:val="28"/>
        </w:rPr>
        <w:t>ских (таблицы, диаграммы, инфо</w:t>
      </w:r>
      <w:r w:rsidR="007C6A34" w:rsidRPr="007C6A34">
        <w:rPr>
          <w:rFonts w:ascii="Times New Roman" w:hAnsi="Times New Roman" w:cs="Times New Roman"/>
          <w:sz w:val="28"/>
          <w:szCs w:val="28"/>
        </w:rPr>
        <w:t>граммы, схемы), аудио- и в</w:t>
      </w:r>
      <w:r>
        <w:rPr>
          <w:rFonts w:ascii="Times New Roman" w:hAnsi="Times New Roman" w:cs="Times New Roman"/>
          <w:sz w:val="28"/>
          <w:szCs w:val="28"/>
        </w:rPr>
        <w:t>идеоформатах (возможно на экра</w:t>
      </w:r>
      <w:r w:rsidR="007C6A34" w:rsidRPr="007C6A34">
        <w:rPr>
          <w:rFonts w:ascii="Times New Roman" w:hAnsi="Times New Roman" w:cs="Times New Roman"/>
          <w:sz w:val="28"/>
          <w:szCs w:val="28"/>
        </w:rPr>
        <w:t>не).</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Познавательные </w:t>
      </w:r>
      <w:r w:rsidR="0030487F">
        <w:rPr>
          <w:rFonts w:ascii="Times New Roman" w:hAnsi="Times New Roman" w:cs="Times New Roman"/>
          <w:sz w:val="28"/>
          <w:szCs w:val="28"/>
        </w:rPr>
        <w:t>УУД становят</w:t>
      </w:r>
      <w:r w:rsidRPr="007C6A34">
        <w:rPr>
          <w:rFonts w:ascii="Times New Roman" w:hAnsi="Times New Roman" w:cs="Times New Roman"/>
          <w:sz w:val="28"/>
          <w:szCs w:val="28"/>
        </w:rPr>
        <w:t>ся предпосылкой формирова</w:t>
      </w:r>
      <w:r w:rsidR="0030487F">
        <w:rPr>
          <w:rFonts w:ascii="Times New Roman" w:hAnsi="Times New Roman" w:cs="Times New Roman"/>
          <w:sz w:val="28"/>
          <w:szCs w:val="28"/>
        </w:rPr>
        <w:t>ния способности младшего школь</w:t>
      </w:r>
      <w:r w:rsidRPr="007C6A34">
        <w:rPr>
          <w:rFonts w:ascii="Times New Roman" w:hAnsi="Times New Roman" w:cs="Times New Roman"/>
          <w:sz w:val="28"/>
          <w:szCs w:val="28"/>
        </w:rPr>
        <w:t>ника к самообразованию и саморазвитию.</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Коммуникативные </w:t>
      </w:r>
      <w:r w:rsidR="0030487F" w:rsidRPr="0030487F">
        <w:rPr>
          <w:rFonts w:ascii="Times New Roman" w:hAnsi="Times New Roman" w:cs="Times New Roman"/>
          <w:b/>
          <w:i/>
          <w:sz w:val="28"/>
          <w:szCs w:val="28"/>
        </w:rPr>
        <w:t>УУД</w:t>
      </w:r>
      <w:r w:rsidRPr="007C6A34">
        <w:rPr>
          <w:rFonts w:ascii="Times New Roman" w:hAnsi="Times New Roman" w:cs="Times New Roman"/>
          <w:sz w:val="28"/>
          <w:szCs w:val="28"/>
        </w:rPr>
        <w:t xml:space="preserve"> </w:t>
      </w:r>
      <w:r w:rsidR="0030487F">
        <w:rPr>
          <w:rFonts w:ascii="Times New Roman" w:hAnsi="Times New Roman" w:cs="Times New Roman"/>
          <w:sz w:val="28"/>
          <w:szCs w:val="28"/>
        </w:rPr>
        <w:t>явля</w:t>
      </w:r>
      <w:r w:rsidRPr="007C6A34">
        <w:rPr>
          <w:rFonts w:ascii="Times New Roman" w:hAnsi="Times New Roman" w:cs="Times New Roman"/>
          <w:sz w:val="28"/>
          <w:szCs w:val="28"/>
        </w:rPr>
        <w:t>ются основанием для формирования готовности младшего школьника к информацио</w:t>
      </w:r>
      <w:r w:rsidR="0030487F">
        <w:rPr>
          <w:rFonts w:ascii="Times New Roman" w:hAnsi="Times New Roman" w:cs="Times New Roman"/>
          <w:sz w:val="28"/>
          <w:szCs w:val="28"/>
        </w:rPr>
        <w:t xml:space="preserve">нному взаимодействию с </w:t>
      </w:r>
      <w:proofErr w:type="gramStart"/>
      <w:r w:rsidR="0030487F">
        <w:rPr>
          <w:rFonts w:ascii="Times New Roman" w:hAnsi="Times New Roman" w:cs="Times New Roman"/>
          <w:sz w:val="28"/>
          <w:szCs w:val="28"/>
        </w:rPr>
        <w:t>окружаю-</w:t>
      </w:r>
      <w:r w:rsidRPr="007C6A34">
        <w:rPr>
          <w:rFonts w:ascii="Times New Roman" w:hAnsi="Times New Roman" w:cs="Times New Roman"/>
          <w:sz w:val="28"/>
          <w:szCs w:val="28"/>
        </w:rPr>
        <w:t>щим</w:t>
      </w:r>
      <w:proofErr w:type="gramEnd"/>
      <w:r w:rsidRPr="007C6A34">
        <w:rPr>
          <w:rFonts w:ascii="Times New Roman" w:hAnsi="Times New Roman" w:cs="Times New Roman"/>
          <w:sz w:val="28"/>
          <w:szCs w:val="28"/>
        </w:rPr>
        <w:t xml:space="preserve"> миром: средой обитания, членами многонационального поликультурного общества разного возраста, представителями разных социальных групп,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представленного (на экране) в виде виртуальног</w:t>
      </w:r>
      <w:r w:rsidR="00FE1C4A">
        <w:rPr>
          <w:rFonts w:ascii="Times New Roman" w:hAnsi="Times New Roman" w:cs="Times New Roman"/>
          <w:sz w:val="28"/>
          <w:szCs w:val="28"/>
        </w:rPr>
        <w:t>о отображения реальной действи</w:t>
      </w:r>
      <w:r w:rsidRPr="007C6A34">
        <w:rPr>
          <w:rFonts w:ascii="Times New Roman" w:hAnsi="Times New Roman" w:cs="Times New Roman"/>
          <w:sz w:val="28"/>
          <w:szCs w:val="28"/>
        </w:rPr>
        <w:t xml:space="preserve">тельности, и даже с самим собой. </w:t>
      </w:r>
    </w:p>
    <w:p w:rsidR="0030487F"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Коммуникативные </w:t>
      </w:r>
      <w:r w:rsidR="0030487F">
        <w:rPr>
          <w:rFonts w:ascii="Times New Roman" w:hAnsi="Times New Roman" w:cs="Times New Roman"/>
          <w:sz w:val="28"/>
          <w:szCs w:val="28"/>
        </w:rPr>
        <w:t>УУД</w:t>
      </w:r>
      <w:r w:rsidRPr="007C6A34">
        <w:rPr>
          <w:rFonts w:ascii="Times New Roman" w:hAnsi="Times New Roman" w:cs="Times New Roman"/>
          <w:sz w:val="28"/>
          <w:szCs w:val="28"/>
        </w:rPr>
        <w:t xml:space="preserve"> ц</w:t>
      </w:r>
      <w:r w:rsidR="0030487F">
        <w:rPr>
          <w:rFonts w:ascii="Times New Roman" w:hAnsi="Times New Roman" w:cs="Times New Roman"/>
          <w:sz w:val="28"/>
          <w:szCs w:val="28"/>
        </w:rPr>
        <w:t xml:space="preserve">елесообразно формировать в цифровой образовательной среде класса, школы. </w:t>
      </w:r>
    </w:p>
    <w:p w:rsidR="007C6A34" w:rsidRPr="00FE1C4A" w:rsidRDefault="0030487F"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 xml:space="preserve">В </w:t>
      </w:r>
      <w:r w:rsidR="007C6A34" w:rsidRPr="00FE1C4A">
        <w:rPr>
          <w:rFonts w:ascii="Times New Roman" w:hAnsi="Times New Roman" w:cs="Times New Roman"/>
          <w:i/>
          <w:sz w:val="28"/>
          <w:szCs w:val="28"/>
        </w:rPr>
        <w:t>соответствии с ФГОС НОО коммуникатив</w:t>
      </w:r>
      <w:r w:rsidRPr="00FE1C4A">
        <w:rPr>
          <w:rFonts w:ascii="Times New Roman" w:hAnsi="Times New Roman" w:cs="Times New Roman"/>
          <w:i/>
          <w:sz w:val="28"/>
          <w:szCs w:val="28"/>
        </w:rPr>
        <w:t>ные УУД характеризуются четырь</w:t>
      </w:r>
      <w:r w:rsidR="007C6A34" w:rsidRPr="00FE1C4A">
        <w:rPr>
          <w:rFonts w:ascii="Times New Roman" w:hAnsi="Times New Roman" w:cs="Times New Roman"/>
          <w:i/>
          <w:sz w:val="28"/>
          <w:szCs w:val="28"/>
        </w:rPr>
        <w:t>мя группами учебных операций, обеспечивающих:</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смысловое чтение текст</w:t>
      </w:r>
      <w:r>
        <w:rPr>
          <w:rFonts w:ascii="Times New Roman" w:hAnsi="Times New Roman" w:cs="Times New Roman"/>
          <w:sz w:val="28"/>
          <w:szCs w:val="28"/>
        </w:rPr>
        <w:t>ов разных жанров, типов, назна</w:t>
      </w:r>
      <w:r w:rsidR="007C6A34" w:rsidRPr="007C6A34">
        <w:rPr>
          <w:rFonts w:ascii="Times New Roman" w:hAnsi="Times New Roman" w:cs="Times New Roman"/>
          <w:sz w:val="28"/>
          <w:szCs w:val="28"/>
        </w:rPr>
        <w:t>чений; аналитическую текстовую деятельность с ними;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успешное участие обучающегося в диалогич</w:t>
      </w:r>
      <w:r>
        <w:rPr>
          <w:rFonts w:ascii="Times New Roman" w:hAnsi="Times New Roman" w:cs="Times New Roman"/>
          <w:sz w:val="28"/>
          <w:szCs w:val="28"/>
        </w:rPr>
        <w:t>еском взаимо</w:t>
      </w:r>
      <w:r w:rsidR="007C6A34" w:rsidRPr="007C6A34">
        <w:rPr>
          <w:rFonts w:ascii="Times New Roman" w:hAnsi="Times New Roman" w:cs="Times New Roman"/>
          <w:sz w:val="28"/>
          <w:szCs w:val="28"/>
        </w:rPr>
        <w:t xml:space="preserve">действии с субъектами образовательных отношений (знание и соблюдение правил учебного диалога),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успешную продуктивно</w:t>
      </w:r>
      <w:r>
        <w:rPr>
          <w:rFonts w:ascii="Times New Roman" w:hAnsi="Times New Roman" w:cs="Times New Roman"/>
          <w:sz w:val="28"/>
          <w:szCs w:val="28"/>
        </w:rPr>
        <w:t>-творческую деятельность (само</w:t>
      </w:r>
      <w:r w:rsidR="007C6A34" w:rsidRPr="007C6A34">
        <w:rPr>
          <w:rFonts w:ascii="Times New Roman" w:hAnsi="Times New Roman" w:cs="Times New Roman"/>
          <w:sz w:val="28"/>
          <w:szCs w:val="28"/>
        </w:rPr>
        <w:t>стоятельное</w:t>
      </w:r>
      <w:r>
        <w:rPr>
          <w:rFonts w:ascii="Times New Roman" w:hAnsi="Times New Roman" w:cs="Times New Roman"/>
          <w:sz w:val="28"/>
          <w:szCs w:val="28"/>
        </w:rPr>
        <w:t xml:space="preserve"> создание текстов разного типа - описания, рас</w:t>
      </w:r>
      <w:r w:rsidR="007C6A34" w:rsidRPr="007C6A34">
        <w:rPr>
          <w:rFonts w:ascii="Times New Roman" w:hAnsi="Times New Roman" w:cs="Times New Roman"/>
          <w:sz w:val="28"/>
          <w:szCs w:val="28"/>
        </w:rPr>
        <w:t xml:space="preserve">суждения, повествования), </w:t>
      </w:r>
      <w:r>
        <w:rPr>
          <w:rFonts w:ascii="Times New Roman" w:hAnsi="Times New Roman" w:cs="Times New Roman"/>
          <w:sz w:val="28"/>
          <w:szCs w:val="28"/>
        </w:rPr>
        <w:t>создание и видоизменение экран</w:t>
      </w:r>
      <w:r w:rsidR="007C6A34" w:rsidRPr="007C6A34">
        <w:rPr>
          <w:rFonts w:ascii="Times New Roman" w:hAnsi="Times New Roman" w:cs="Times New Roman"/>
          <w:sz w:val="28"/>
          <w:szCs w:val="28"/>
        </w:rPr>
        <w:t>ных (виртуальных) объектов учебного, художественного, бытового назначения (самостоятельный поиск, реконструкция, динамическое представление);</w:t>
      </w:r>
    </w:p>
    <w:p w:rsidR="007C6A34" w:rsidRPr="007C6A34" w:rsidRDefault="0030487F" w:rsidP="003048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результативное взаимодействие с участниками совместной деятельности (высказывание с</w:t>
      </w:r>
      <w:r>
        <w:rPr>
          <w:rFonts w:ascii="Times New Roman" w:hAnsi="Times New Roman" w:cs="Times New Roman"/>
          <w:sz w:val="28"/>
          <w:szCs w:val="28"/>
        </w:rPr>
        <w:t>обственного мнения, учёт сужде</w:t>
      </w:r>
      <w:r w:rsidR="007C6A34" w:rsidRPr="007C6A34">
        <w:rPr>
          <w:rFonts w:ascii="Times New Roman" w:hAnsi="Times New Roman" w:cs="Times New Roman"/>
          <w:sz w:val="28"/>
          <w:szCs w:val="28"/>
        </w:rPr>
        <w:t xml:space="preserve">ний других собеседников, умение договариваться, уступать, вырабатывать общую точку зрения),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w:t>
      </w:r>
      <w:r>
        <w:rPr>
          <w:rFonts w:ascii="Times New Roman" w:hAnsi="Times New Roman" w:cs="Times New Roman"/>
          <w:sz w:val="28"/>
          <w:szCs w:val="28"/>
        </w:rPr>
        <w:t>информационного взаимодействия.</w:t>
      </w:r>
    </w:p>
    <w:p w:rsidR="0030487F" w:rsidRDefault="007C6A34" w:rsidP="007C6A34">
      <w:pPr>
        <w:ind w:firstLine="709"/>
        <w:jc w:val="both"/>
        <w:rPr>
          <w:rFonts w:ascii="Times New Roman" w:hAnsi="Times New Roman" w:cs="Times New Roman"/>
          <w:sz w:val="28"/>
          <w:szCs w:val="28"/>
        </w:rPr>
      </w:pPr>
      <w:r w:rsidRPr="0030487F">
        <w:rPr>
          <w:rFonts w:ascii="Times New Roman" w:hAnsi="Times New Roman" w:cs="Times New Roman"/>
          <w:b/>
          <w:i/>
          <w:sz w:val="28"/>
          <w:szCs w:val="28"/>
        </w:rPr>
        <w:t xml:space="preserve">Регулятивные </w:t>
      </w:r>
      <w:r w:rsidR="0030487F" w:rsidRPr="0030487F">
        <w:rPr>
          <w:rFonts w:ascii="Times New Roman" w:hAnsi="Times New Roman" w:cs="Times New Roman"/>
          <w:b/>
          <w:i/>
          <w:sz w:val="28"/>
          <w:szCs w:val="28"/>
        </w:rPr>
        <w:t>УУД</w:t>
      </w:r>
      <w:r w:rsidR="0030487F">
        <w:rPr>
          <w:rFonts w:ascii="Times New Roman" w:hAnsi="Times New Roman" w:cs="Times New Roman"/>
          <w:sz w:val="28"/>
          <w:szCs w:val="28"/>
        </w:rPr>
        <w:t xml:space="preserve"> есть сово</w:t>
      </w:r>
      <w:r w:rsidRPr="007C6A34">
        <w:rPr>
          <w:rFonts w:ascii="Times New Roman" w:hAnsi="Times New Roman" w:cs="Times New Roman"/>
          <w:sz w:val="28"/>
          <w:szCs w:val="28"/>
        </w:rPr>
        <w:t>купность учебных операций, обеспечивающих становление рефлексивных качеств субъе</w:t>
      </w:r>
      <w:r w:rsidR="0030487F">
        <w:rPr>
          <w:rFonts w:ascii="Times New Roman" w:hAnsi="Times New Roman" w:cs="Times New Roman"/>
          <w:sz w:val="28"/>
          <w:szCs w:val="28"/>
        </w:rPr>
        <w:t>кта учебной деятельности (в на</w:t>
      </w:r>
      <w:r w:rsidRPr="007C6A34">
        <w:rPr>
          <w:rFonts w:ascii="Times New Roman" w:hAnsi="Times New Roman" w:cs="Times New Roman"/>
          <w:sz w:val="28"/>
          <w:szCs w:val="28"/>
        </w:rPr>
        <w:t>чальной школе их формирование осуществляется</w:t>
      </w:r>
      <w:r w:rsidR="0030487F">
        <w:rPr>
          <w:rFonts w:ascii="Times New Roman" w:hAnsi="Times New Roman" w:cs="Times New Roman"/>
          <w:sz w:val="28"/>
          <w:szCs w:val="28"/>
        </w:rPr>
        <w:t xml:space="preserve"> на пропедев</w:t>
      </w:r>
      <w:r w:rsidRPr="007C6A34">
        <w:rPr>
          <w:rFonts w:ascii="Times New Roman" w:hAnsi="Times New Roman" w:cs="Times New Roman"/>
          <w:sz w:val="28"/>
          <w:szCs w:val="28"/>
        </w:rPr>
        <w:t xml:space="preserve">тическом уровне). </w:t>
      </w:r>
    </w:p>
    <w:p w:rsidR="007C6A34" w:rsidRPr="00FE1C4A" w:rsidRDefault="007C6A34" w:rsidP="007C6A34">
      <w:pPr>
        <w:ind w:firstLine="709"/>
        <w:jc w:val="both"/>
        <w:rPr>
          <w:rFonts w:ascii="Times New Roman" w:hAnsi="Times New Roman" w:cs="Times New Roman"/>
          <w:i/>
          <w:sz w:val="28"/>
          <w:szCs w:val="28"/>
        </w:rPr>
      </w:pPr>
      <w:r w:rsidRPr="00FE1C4A">
        <w:rPr>
          <w:rFonts w:ascii="Times New Roman" w:hAnsi="Times New Roman" w:cs="Times New Roman"/>
          <w:i/>
          <w:sz w:val="28"/>
          <w:szCs w:val="28"/>
        </w:rPr>
        <w:t>В соответствии с ФГОС НОО выделяются шесть групп операций:</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принимать и удерживать учебную задачу;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планировать её решение;</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полученный результат деятельности;</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контролировать процесс деятельности, его соответствие выбранному способу;</w:t>
      </w:r>
    </w:p>
    <w:p w:rsidR="007C6A34" w:rsidRPr="007C6A34"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предвидеть (прогнозиров</w:t>
      </w:r>
      <w:r>
        <w:rPr>
          <w:rFonts w:ascii="Times New Roman" w:hAnsi="Times New Roman" w:cs="Times New Roman"/>
          <w:sz w:val="28"/>
          <w:szCs w:val="28"/>
        </w:rPr>
        <w:t>ать) трудности и ошибки при ре</w:t>
      </w:r>
      <w:r w:rsidR="007C6A34" w:rsidRPr="007C6A34">
        <w:rPr>
          <w:rFonts w:ascii="Times New Roman" w:hAnsi="Times New Roman" w:cs="Times New Roman"/>
          <w:sz w:val="28"/>
          <w:szCs w:val="28"/>
        </w:rPr>
        <w:t>шении данной учебной задачи;</w:t>
      </w:r>
    </w:p>
    <w:p w:rsidR="0030487F" w:rsidRDefault="003048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корректировать при необходимости процесс деятельности. </w:t>
      </w:r>
    </w:p>
    <w:p w:rsidR="007C6A34" w:rsidRPr="007C6A34" w:rsidRDefault="007C6A34" w:rsidP="0030487F">
      <w:pPr>
        <w:ind w:firstLine="709"/>
        <w:jc w:val="both"/>
        <w:rPr>
          <w:rFonts w:ascii="Times New Roman" w:hAnsi="Times New Roman" w:cs="Times New Roman"/>
          <w:sz w:val="28"/>
          <w:szCs w:val="28"/>
        </w:rPr>
      </w:pPr>
      <w:r w:rsidRPr="007C6A34">
        <w:rPr>
          <w:rFonts w:ascii="Times New Roman" w:hAnsi="Times New Roman" w:cs="Times New Roman"/>
          <w:sz w:val="28"/>
          <w:szCs w:val="28"/>
        </w:rPr>
        <w:lastRenderedPageBreak/>
        <w:t>Ва</w:t>
      </w:r>
      <w:r w:rsidR="0030487F">
        <w:rPr>
          <w:rFonts w:ascii="Times New Roman" w:hAnsi="Times New Roman" w:cs="Times New Roman"/>
          <w:sz w:val="28"/>
          <w:szCs w:val="28"/>
        </w:rPr>
        <w:t xml:space="preserve">жной составляющей регулятивных УУД </w:t>
      </w:r>
      <w:r w:rsidRPr="007C6A34">
        <w:rPr>
          <w:rFonts w:ascii="Times New Roman" w:hAnsi="Times New Roman" w:cs="Times New Roman"/>
          <w:sz w:val="28"/>
          <w:szCs w:val="28"/>
        </w:rPr>
        <w:t>являются операции</w:t>
      </w:r>
      <w:r w:rsidR="0030487F">
        <w:rPr>
          <w:rFonts w:ascii="Times New Roman" w:hAnsi="Times New Roman" w:cs="Times New Roman"/>
          <w:sz w:val="28"/>
          <w:szCs w:val="28"/>
        </w:rPr>
        <w:t>, определяющие способность обу</w:t>
      </w:r>
      <w:r w:rsidRPr="007C6A34">
        <w:rPr>
          <w:rFonts w:ascii="Times New Roman" w:hAnsi="Times New Roman" w:cs="Times New Roman"/>
          <w:sz w:val="28"/>
          <w:szCs w:val="28"/>
        </w:rPr>
        <w:t>чающегося к волевым усилиям в процессе коллективной/ совместной деятельности, к</w:t>
      </w:r>
      <w:r w:rsidR="0030487F">
        <w:rPr>
          <w:rFonts w:ascii="Times New Roman" w:hAnsi="Times New Roman" w:cs="Times New Roman"/>
          <w:sz w:val="28"/>
          <w:szCs w:val="28"/>
        </w:rPr>
        <w:t xml:space="preserve"> мирному самостоятельному пред</w:t>
      </w:r>
      <w:r w:rsidRPr="007C6A34">
        <w:rPr>
          <w:rFonts w:ascii="Times New Roman" w:hAnsi="Times New Roman" w:cs="Times New Roman"/>
          <w:sz w:val="28"/>
          <w:szCs w:val="28"/>
        </w:rPr>
        <w:t xml:space="preserve">упреждению и преодолению конфликтов, </w:t>
      </w:r>
      <w:r w:rsidR="006E6F04">
        <w:rPr>
          <w:rFonts w:ascii="Times New Roman" w:hAnsi="Times New Roman" w:cs="Times New Roman"/>
          <w:sz w:val="28"/>
          <w:szCs w:val="28"/>
        </w:rPr>
        <w:t>в т.ч.</w:t>
      </w:r>
      <w:r w:rsidR="0030487F">
        <w:rPr>
          <w:rFonts w:ascii="Times New Roman" w:hAnsi="Times New Roman" w:cs="Times New Roman"/>
          <w:sz w:val="28"/>
          <w:szCs w:val="28"/>
        </w:rPr>
        <w:t xml:space="preserve"> в усло</w:t>
      </w:r>
      <w:r w:rsidRPr="007C6A34">
        <w:rPr>
          <w:rFonts w:ascii="Times New Roman" w:hAnsi="Times New Roman" w:cs="Times New Roman"/>
          <w:sz w:val="28"/>
          <w:szCs w:val="28"/>
        </w:rPr>
        <w:t>виях использования технол</w:t>
      </w:r>
      <w:r w:rsidR="0030487F">
        <w:rPr>
          <w:rFonts w:ascii="Times New Roman" w:hAnsi="Times New Roman" w:cs="Times New Roman"/>
          <w:sz w:val="28"/>
          <w:szCs w:val="28"/>
        </w:rPr>
        <w:t>огий неконтактного информацион</w:t>
      </w:r>
      <w:r w:rsidRPr="007C6A34">
        <w:rPr>
          <w:rFonts w:ascii="Times New Roman" w:hAnsi="Times New Roman" w:cs="Times New Roman"/>
          <w:sz w:val="28"/>
          <w:szCs w:val="28"/>
        </w:rPr>
        <w:t>ного взаимодействия.</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В рабочих пр</w:t>
      </w:r>
      <w:r w:rsidR="0030487F">
        <w:rPr>
          <w:rFonts w:ascii="Times New Roman" w:hAnsi="Times New Roman" w:cs="Times New Roman"/>
          <w:sz w:val="28"/>
          <w:szCs w:val="28"/>
        </w:rPr>
        <w:t>ограммах требования и планируе</w:t>
      </w:r>
      <w:r w:rsidRPr="007C6A34">
        <w:rPr>
          <w:rFonts w:ascii="Times New Roman" w:hAnsi="Times New Roman" w:cs="Times New Roman"/>
          <w:sz w:val="28"/>
          <w:szCs w:val="28"/>
        </w:rPr>
        <w:t>мые результаты совместной</w:t>
      </w:r>
      <w:r w:rsidR="0030487F">
        <w:rPr>
          <w:rFonts w:ascii="Times New Roman" w:hAnsi="Times New Roman" w:cs="Times New Roman"/>
          <w:sz w:val="28"/>
          <w:szCs w:val="28"/>
        </w:rPr>
        <w:t xml:space="preserve"> деятельности выделены в специ</w:t>
      </w:r>
      <w:r w:rsidRPr="007C6A34">
        <w:rPr>
          <w:rFonts w:ascii="Times New Roman" w:hAnsi="Times New Roman" w:cs="Times New Roman"/>
          <w:sz w:val="28"/>
          <w:szCs w:val="28"/>
        </w:rPr>
        <w:t xml:space="preserve">альный раздел. Это сделано для осознания учителем того, что </w:t>
      </w:r>
      <w:r w:rsidRPr="00C91A7B">
        <w:rPr>
          <w:rFonts w:ascii="Times New Roman" w:hAnsi="Times New Roman" w:cs="Times New Roman"/>
          <w:i/>
          <w:sz w:val="28"/>
          <w:szCs w:val="28"/>
        </w:rPr>
        <w:t>способность к результативно</w:t>
      </w:r>
      <w:r w:rsidR="00C91A7B">
        <w:rPr>
          <w:rFonts w:ascii="Times New Roman" w:hAnsi="Times New Roman" w:cs="Times New Roman"/>
          <w:i/>
          <w:sz w:val="28"/>
          <w:szCs w:val="28"/>
        </w:rPr>
        <w:t>й совместной деятельности стро</w:t>
      </w:r>
      <w:r w:rsidRPr="00C91A7B">
        <w:rPr>
          <w:rFonts w:ascii="Times New Roman" w:hAnsi="Times New Roman" w:cs="Times New Roman"/>
          <w:i/>
          <w:sz w:val="28"/>
          <w:szCs w:val="28"/>
        </w:rPr>
        <w:t>ится на двух феноменах, участие которых обеспечивает её успешность:</w:t>
      </w:r>
    </w:p>
    <w:p w:rsidR="007C6A34" w:rsidRP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знание и применение коммуникативных форм взаимодействия (договарива</w:t>
      </w:r>
      <w:r>
        <w:rPr>
          <w:rFonts w:ascii="Times New Roman" w:hAnsi="Times New Roman" w:cs="Times New Roman"/>
          <w:sz w:val="28"/>
          <w:szCs w:val="28"/>
        </w:rPr>
        <w:t>ться, рассуждать, находить ком</w:t>
      </w:r>
      <w:r w:rsidR="007C6A34" w:rsidRPr="007C6A34">
        <w:rPr>
          <w:rFonts w:ascii="Times New Roman" w:hAnsi="Times New Roman" w:cs="Times New Roman"/>
          <w:sz w:val="28"/>
          <w:szCs w:val="28"/>
        </w:rPr>
        <w:t xml:space="preserve">промиссные решения),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в условиях использования технологий неконтактного информационного взаимодействия;</w:t>
      </w:r>
    </w:p>
    <w:p w:rsidR="007C6A34"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волевые регулятивные умен</w:t>
      </w:r>
      <w:r>
        <w:rPr>
          <w:rFonts w:ascii="Times New Roman" w:hAnsi="Times New Roman" w:cs="Times New Roman"/>
          <w:sz w:val="28"/>
          <w:szCs w:val="28"/>
        </w:rPr>
        <w:t>ия (подчиняться, уступать, объ</w:t>
      </w:r>
      <w:r w:rsidR="007C6A34" w:rsidRPr="007C6A34">
        <w:rPr>
          <w:rFonts w:ascii="Times New Roman" w:hAnsi="Times New Roman" w:cs="Times New Roman"/>
          <w:sz w:val="28"/>
          <w:szCs w:val="28"/>
        </w:rPr>
        <w:t>ективно оценивать вклад свой и других в результат общего труда и др.).</w:t>
      </w:r>
    </w:p>
    <w:p w:rsidR="00C91A7B" w:rsidRDefault="00C91A7B" w:rsidP="007C6A34">
      <w:pPr>
        <w:ind w:firstLine="709"/>
        <w:jc w:val="both"/>
        <w:rPr>
          <w:rFonts w:ascii="Times New Roman" w:hAnsi="Times New Roman" w:cs="Times New Roman"/>
          <w:sz w:val="28"/>
          <w:szCs w:val="28"/>
        </w:rPr>
      </w:pPr>
    </w:p>
    <w:p w:rsidR="00FE1C4A" w:rsidRPr="008C0665" w:rsidRDefault="008C0665" w:rsidP="00FE1C4A">
      <w:pPr>
        <w:ind w:firstLine="709"/>
        <w:jc w:val="both"/>
        <w:rPr>
          <w:rFonts w:ascii="Times New Roman" w:hAnsi="Times New Roman" w:cs="Times New Roman"/>
          <w:b/>
          <w:i/>
          <w:sz w:val="28"/>
          <w:szCs w:val="28"/>
        </w:rPr>
      </w:pPr>
      <w:r>
        <w:rPr>
          <w:rFonts w:ascii="Times New Roman" w:hAnsi="Times New Roman" w:cs="Times New Roman"/>
          <w:b/>
          <w:i/>
          <w:sz w:val="28"/>
          <w:szCs w:val="28"/>
        </w:rPr>
        <w:t>Механизмом</w:t>
      </w:r>
      <w:r w:rsidR="00FE1C4A" w:rsidRPr="008C0665">
        <w:rPr>
          <w:rFonts w:ascii="Times New Roman" w:hAnsi="Times New Roman" w:cs="Times New Roman"/>
          <w:b/>
          <w:i/>
          <w:sz w:val="28"/>
          <w:szCs w:val="28"/>
        </w:rPr>
        <w:t xml:space="preserve"> конструирования образовательного процесса являются следующие методические позиции.</w:t>
      </w:r>
    </w:p>
    <w:p w:rsidR="00C91A7B" w:rsidRP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1. </w:t>
      </w:r>
      <w:r w:rsidR="007C6A34" w:rsidRPr="007C6A34">
        <w:rPr>
          <w:rFonts w:ascii="Times New Roman" w:hAnsi="Times New Roman" w:cs="Times New Roman"/>
          <w:sz w:val="28"/>
          <w:szCs w:val="28"/>
        </w:rPr>
        <w:t xml:space="preserve">Педагогический работник проводит анализ содержания учебного предмета с точки зрения </w:t>
      </w:r>
      <w:r>
        <w:rPr>
          <w:rFonts w:ascii="Times New Roman" w:hAnsi="Times New Roman" w:cs="Times New Roman"/>
          <w:sz w:val="28"/>
          <w:szCs w:val="28"/>
        </w:rPr>
        <w:t>УУД</w:t>
      </w:r>
      <w:r w:rsidR="007C6A34" w:rsidRPr="007C6A34">
        <w:rPr>
          <w:rFonts w:ascii="Times New Roman" w:hAnsi="Times New Roman" w:cs="Times New Roman"/>
          <w:sz w:val="28"/>
          <w:szCs w:val="28"/>
        </w:rPr>
        <w:t xml:space="preserve"> и устанавливает те </w:t>
      </w:r>
      <w:r w:rsidR="007C6A34" w:rsidRPr="00C91A7B">
        <w:rPr>
          <w:rFonts w:ascii="Times New Roman" w:hAnsi="Times New Roman" w:cs="Times New Roman"/>
          <w:i/>
          <w:sz w:val="28"/>
          <w:szCs w:val="28"/>
        </w:rPr>
        <w:t>с</w:t>
      </w:r>
      <w:r w:rsidRPr="00C91A7B">
        <w:rPr>
          <w:rFonts w:ascii="Times New Roman" w:hAnsi="Times New Roman" w:cs="Times New Roman"/>
          <w:i/>
          <w:sz w:val="28"/>
          <w:szCs w:val="28"/>
        </w:rPr>
        <w:t xml:space="preserve">одержательные линии, которые в </w:t>
      </w:r>
      <w:r w:rsidR="007C6A34" w:rsidRPr="00C91A7B">
        <w:rPr>
          <w:rFonts w:ascii="Times New Roman" w:hAnsi="Times New Roman" w:cs="Times New Roman"/>
          <w:i/>
          <w:sz w:val="28"/>
          <w:szCs w:val="28"/>
        </w:rPr>
        <w:t>особой мере способствуют формиро</w:t>
      </w:r>
      <w:r w:rsidRPr="00C91A7B">
        <w:rPr>
          <w:rFonts w:ascii="Times New Roman" w:hAnsi="Times New Roman" w:cs="Times New Roman"/>
          <w:i/>
          <w:sz w:val="28"/>
          <w:szCs w:val="28"/>
        </w:rPr>
        <w:t>ванию разных метапредметных ре</w:t>
      </w:r>
      <w:r w:rsidR="007C6A34" w:rsidRPr="00C91A7B">
        <w:rPr>
          <w:rFonts w:ascii="Times New Roman" w:hAnsi="Times New Roman" w:cs="Times New Roman"/>
          <w:i/>
          <w:sz w:val="28"/>
          <w:szCs w:val="28"/>
        </w:rPr>
        <w:t xml:space="preserve">зультатов. </w:t>
      </w:r>
    </w:p>
    <w:p w:rsidR="00C91A7B" w:rsidRDefault="00C91A7B" w:rsidP="007C6A34">
      <w:pPr>
        <w:ind w:firstLine="709"/>
        <w:jc w:val="both"/>
        <w:rPr>
          <w:rFonts w:ascii="Times New Roman" w:hAnsi="Times New Roman" w:cs="Times New Roman"/>
          <w:sz w:val="28"/>
          <w:szCs w:val="28"/>
        </w:rPr>
      </w:pPr>
      <w:r>
        <w:rPr>
          <w:rFonts w:ascii="Times New Roman" w:hAnsi="Times New Roman" w:cs="Times New Roman"/>
          <w:sz w:val="28"/>
          <w:szCs w:val="28"/>
        </w:rPr>
        <w:t>Н</w:t>
      </w:r>
      <w:r w:rsidR="007C6A34" w:rsidRPr="007C6A34">
        <w:rPr>
          <w:rFonts w:ascii="Times New Roman" w:hAnsi="Times New Roman" w:cs="Times New Roman"/>
          <w:sz w:val="28"/>
          <w:szCs w:val="28"/>
        </w:rPr>
        <w:t>а первом этапе формирования УУД определяются приоритеты учебных курсов для формирования качества универсальности на данном предметном содержании.</w:t>
      </w:r>
    </w:p>
    <w:p w:rsidR="00C91A7B"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На втором этапе подключают</w:t>
      </w:r>
      <w:r w:rsidR="00C91A7B">
        <w:rPr>
          <w:rFonts w:ascii="Times New Roman" w:hAnsi="Times New Roman" w:cs="Times New Roman"/>
          <w:sz w:val="28"/>
          <w:szCs w:val="28"/>
        </w:rPr>
        <w:t>ся другие предметы, педагогиче</w:t>
      </w:r>
      <w:r w:rsidRPr="007C6A34">
        <w:rPr>
          <w:rFonts w:ascii="Times New Roman" w:hAnsi="Times New Roman" w:cs="Times New Roman"/>
          <w:sz w:val="28"/>
          <w:szCs w:val="28"/>
        </w:rPr>
        <w:t>ский работник предлагает задания, требующие применения учебного действия или опера</w:t>
      </w:r>
      <w:r w:rsidR="00C91A7B">
        <w:rPr>
          <w:rFonts w:ascii="Times New Roman" w:hAnsi="Times New Roman" w:cs="Times New Roman"/>
          <w:sz w:val="28"/>
          <w:szCs w:val="28"/>
        </w:rPr>
        <w:t>ций на разном предметном содер</w:t>
      </w:r>
      <w:r w:rsidRPr="007C6A34">
        <w:rPr>
          <w:rFonts w:ascii="Times New Roman" w:hAnsi="Times New Roman" w:cs="Times New Roman"/>
          <w:sz w:val="28"/>
          <w:szCs w:val="28"/>
        </w:rPr>
        <w:t xml:space="preserve">жании. </w:t>
      </w:r>
    </w:p>
    <w:p w:rsidR="00C91A7B"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Третий этап характеризуется устойчиво</w:t>
      </w:r>
      <w:r w:rsidR="00C91A7B">
        <w:rPr>
          <w:rFonts w:ascii="Times New Roman" w:hAnsi="Times New Roman" w:cs="Times New Roman"/>
          <w:sz w:val="28"/>
          <w:szCs w:val="28"/>
        </w:rPr>
        <w:t>стью универсального действия, т.</w:t>
      </w:r>
      <w:r w:rsidRPr="007C6A34">
        <w:rPr>
          <w:rFonts w:ascii="Times New Roman" w:hAnsi="Times New Roman" w:cs="Times New Roman"/>
          <w:sz w:val="28"/>
          <w:szCs w:val="28"/>
        </w:rPr>
        <w:t>е. исполь</w:t>
      </w:r>
      <w:r w:rsidR="00C91A7B">
        <w:rPr>
          <w:rFonts w:ascii="Times New Roman" w:hAnsi="Times New Roman" w:cs="Times New Roman"/>
          <w:sz w:val="28"/>
          <w:szCs w:val="28"/>
        </w:rPr>
        <w:t>зования его независимо от пред</w:t>
      </w:r>
      <w:r w:rsidRPr="007C6A34">
        <w:rPr>
          <w:rFonts w:ascii="Times New Roman" w:hAnsi="Times New Roman" w:cs="Times New Roman"/>
          <w:sz w:val="28"/>
          <w:szCs w:val="28"/>
        </w:rPr>
        <w:t>метного содержания. У обучающегося начинает формироваться обобщённое видение учебного</w:t>
      </w:r>
      <w:r w:rsidR="00C91A7B">
        <w:rPr>
          <w:rFonts w:ascii="Times New Roman" w:hAnsi="Times New Roman" w:cs="Times New Roman"/>
          <w:sz w:val="28"/>
          <w:szCs w:val="28"/>
        </w:rPr>
        <w:t xml:space="preserve"> действия, он может охарактери</w:t>
      </w:r>
      <w:r w:rsidRPr="007C6A34">
        <w:rPr>
          <w:rFonts w:ascii="Times New Roman" w:hAnsi="Times New Roman" w:cs="Times New Roman"/>
          <w:sz w:val="28"/>
          <w:szCs w:val="28"/>
        </w:rPr>
        <w:t xml:space="preserve">зовать его, не ссылаясь на конкретное содержание.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Педагогический работник делает вывод о том, что универсальность (н</w:t>
      </w:r>
      <w:r w:rsidR="00C91A7B">
        <w:rPr>
          <w:rFonts w:ascii="Times New Roman" w:hAnsi="Times New Roman" w:cs="Times New Roman"/>
          <w:sz w:val="28"/>
          <w:szCs w:val="28"/>
        </w:rPr>
        <w:t>езависимость от конкретного со</w:t>
      </w:r>
      <w:r w:rsidRPr="007C6A34">
        <w:rPr>
          <w:rFonts w:ascii="Times New Roman" w:hAnsi="Times New Roman" w:cs="Times New Roman"/>
          <w:sz w:val="28"/>
          <w:szCs w:val="28"/>
        </w:rPr>
        <w:t>держания) как свойство учебного действия сформировалась.</w:t>
      </w:r>
    </w:p>
    <w:p w:rsidR="00C91A7B" w:rsidRDefault="00C91A7B" w:rsidP="00C91A7B">
      <w:pPr>
        <w:ind w:firstLine="709"/>
        <w:jc w:val="both"/>
        <w:rPr>
          <w:rFonts w:ascii="Times New Roman" w:hAnsi="Times New Roman" w:cs="Times New Roman"/>
          <w:sz w:val="28"/>
          <w:szCs w:val="28"/>
        </w:rPr>
      </w:pPr>
      <w:r>
        <w:rPr>
          <w:rFonts w:ascii="Times New Roman" w:hAnsi="Times New Roman" w:cs="Times New Roman"/>
          <w:sz w:val="28"/>
          <w:szCs w:val="28"/>
        </w:rPr>
        <w:t>2. </w:t>
      </w:r>
      <w:r w:rsidR="007C6A34" w:rsidRPr="00E53DE3">
        <w:rPr>
          <w:rFonts w:ascii="Times New Roman" w:hAnsi="Times New Roman" w:cs="Times New Roman"/>
          <w:i/>
          <w:sz w:val="28"/>
          <w:szCs w:val="28"/>
        </w:rPr>
        <w:t xml:space="preserve">Используются виды деятельности, которые в особой мере провоцируют применение </w:t>
      </w:r>
      <w:r w:rsidRPr="00E53DE3">
        <w:rPr>
          <w:rFonts w:ascii="Times New Roman" w:hAnsi="Times New Roman" w:cs="Times New Roman"/>
          <w:i/>
          <w:sz w:val="28"/>
          <w:szCs w:val="28"/>
        </w:rPr>
        <w:t>УУД:</w:t>
      </w:r>
      <w:r>
        <w:rPr>
          <w:rFonts w:ascii="Times New Roman" w:hAnsi="Times New Roman" w:cs="Times New Roman"/>
          <w:sz w:val="28"/>
          <w:szCs w:val="28"/>
        </w:rPr>
        <w:t xml:space="preserve"> поисковая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w:t>
      </w:r>
      <w:r>
        <w:rPr>
          <w:rFonts w:ascii="Times New Roman" w:hAnsi="Times New Roman" w:cs="Times New Roman"/>
          <w:sz w:val="28"/>
          <w:szCs w:val="28"/>
        </w:rPr>
        <w:t xml:space="preserve">ованием информационного ресурса </w:t>
      </w:r>
      <w:r w:rsidR="007C6A34" w:rsidRPr="007C6A34">
        <w:rPr>
          <w:rFonts w:ascii="Times New Roman" w:hAnsi="Times New Roman" w:cs="Times New Roman"/>
          <w:sz w:val="28"/>
          <w:szCs w:val="28"/>
        </w:rPr>
        <w:t>Интернета</w:t>
      </w:r>
      <w:r>
        <w:rPr>
          <w:rFonts w:ascii="Times New Roman" w:hAnsi="Times New Roman" w:cs="Times New Roman"/>
          <w:sz w:val="28"/>
          <w:szCs w:val="28"/>
        </w:rPr>
        <w:t>)</w:t>
      </w:r>
      <w:r w:rsidR="007C6A34" w:rsidRPr="007C6A34">
        <w:rPr>
          <w:rFonts w:ascii="Times New Roman" w:hAnsi="Times New Roman" w:cs="Times New Roman"/>
          <w:sz w:val="28"/>
          <w:szCs w:val="28"/>
        </w:rPr>
        <w:t>, исследовател</w:t>
      </w:r>
      <w:r>
        <w:rPr>
          <w:rFonts w:ascii="Times New Roman" w:hAnsi="Times New Roman" w:cs="Times New Roman"/>
          <w:sz w:val="28"/>
          <w:szCs w:val="28"/>
        </w:rPr>
        <w:t>ьская, творческая деятельность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с использованием э</w:t>
      </w:r>
      <w:r>
        <w:rPr>
          <w:rFonts w:ascii="Times New Roman" w:hAnsi="Times New Roman" w:cs="Times New Roman"/>
          <w:sz w:val="28"/>
          <w:szCs w:val="28"/>
        </w:rPr>
        <w:t>кранных моделей изучаемых объек</w:t>
      </w:r>
      <w:r w:rsidR="007C6A34" w:rsidRPr="007C6A34">
        <w:rPr>
          <w:rFonts w:ascii="Times New Roman" w:hAnsi="Times New Roman" w:cs="Times New Roman"/>
          <w:sz w:val="28"/>
          <w:szCs w:val="28"/>
        </w:rPr>
        <w:t>тов или процессов</w:t>
      </w:r>
      <w:r>
        <w:rPr>
          <w:rFonts w:ascii="Times New Roman" w:hAnsi="Times New Roman" w:cs="Times New Roman"/>
          <w:sz w:val="28"/>
          <w:szCs w:val="28"/>
        </w:rPr>
        <w:t>).</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Это побуд</w:t>
      </w:r>
      <w:r w:rsidR="00C91A7B">
        <w:rPr>
          <w:rFonts w:ascii="Times New Roman" w:hAnsi="Times New Roman" w:cs="Times New Roman"/>
          <w:sz w:val="28"/>
          <w:szCs w:val="28"/>
        </w:rPr>
        <w:t>ит педагога отказаться от репро</w:t>
      </w:r>
      <w:r w:rsidRPr="007C6A34">
        <w:rPr>
          <w:rFonts w:ascii="Times New Roman" w:hAnsi="Times New Roman" w:cs="Times New Roman"/>
          <w:sz w:val="28"/>
          <w:szCs w:val="28"/>
        </w:rPr>
        <w:t>дуктивного типа организации обучения, при котором главным методом обучения является</w:t>
      </w:r>
      <w:r w:rsidR="00C91A7B">
        <w:rPr>
          <w:rFonts w:ascii="Times New Roman" w:hAnsi="Times New Roman" w:cs="Times New Roman"/>
          <w:sz w:val="28"/>
          <w:szCs w:val="28"/>
        </w:rPr>
        <w:t xml:space="preserve"> образец, предъявляемый обучаю</w:t>
      </w:r>
      <w:r w:rsidRPr="007C6A34">
        <w:rPr>
          <w:rFonts w:ascii="Times New Roman" w:hAnsi="Times New Roman" w:cs="Times New Roman"/>
          <w:sz w:val="28"/>
          <w:szCs w:val="28"/>
        </w:rPr>
        <w:t>щимся в готовом виде. В этом с</w:t>
      </w:r>
      <w:r w:rsidR="00C91A7B">
        <w:rPr>
          <w:rFonts w:ascii="Times New Roman" w:hAnsi="Times New Roman" w:cs="Times New Roman"/>
          <w:sz w:val="28"/>
          <w:szCs w:val="28"/>
        </w:rPr>
        <w:t>лучае единственная задача обучающегося -</w:t>
      </w:r>
      <w:r w:rsidRPr="007C6A34">
        <w:rPr>
          <w:rFonts w:ascii="Times New Roman" w:hAnsi="Times New Roman" w:cs="Times New Roman"/>
          <w:sz w:val="28"/>
          <w:szCs w:val="28"/>
        </w:rPr>
        <w:t xml:space="preserve"> запомнить образец и каждый раз вспоминать его при решении учебной задачи. В </w:t>
      </w:r>
      <w:r w:rsidR="00C91A7B">
        <w:rPr>
          <w:rFonts w:ascii="Times New Roman" w:hAnsi="Times New Roman" w:cs="Times New Roman"/>
          <w:sz w:val="28"/>
          <w:szCs w:val="28"/>
        </w:rPr>
        <w:t>таких условиях изучения предме</w:t>
      </w:r>
      <w:r w:rsidRPr="007C6A34">
        <w:rPr>
          <w:rFonts w:ascii="Times New Roman" w:hAnsi="Times New Roman" w:cs="Times New Roman"/>
          <w:sz w:val="28"/>
          <w:szCs w:val="28"/>
        </w:rPr>
        <w:t xml:space="preserve">тов </w:t>
      </w:r>
      <w:r w:rsidR="00C91A7B">
        <w:rPr>
          <w:rFonts w:ascii="Times New Roman" w:hAnsi="Times New Roman" w:cs="Times New Roman"/>
          <w:sz w:val="28"/>
          <w:szCs w:val="28"/>
        </w:rPr>
        <w:t>УУД, требующие мыслительных опера</w:t>
      </w:r>
      <w:r w:rsidRPr="007C6A34">
        <w:rPr>
          <w:rFonts w:ascii="Times New Roman" w:hAnsi="Times New Roman" w:cs="Times New Roman"/>
          <w:sz w:val="28"/>
          <w:szCs w:val="28"/>
        </w:rPr>
        <w:t xml:space="preserve">ций, актуальных коммуникативных умений, планирования и контроля </w:t>
      </w:r>
      <w:r w:rsidRPr="007C6A34">
        <w:rPr>
          <w:rFonts w:ascii="Times New Roman" w:hAnsi="Times New Roman" w:cs="Times New Roman"/>
          <w:sz w:val="28"/>
          <w:szCs w:val="28"/>
        </w:rPr>
        <w:lastRenderedPageBreak/>
        <w:t xml:space="preserve">своей деятельности, не являются востребованными, так как использование готового образца опирается только на восприятие и память. </w:t>
      </w:r>
    </w:p>
    <w:p w:rsidR="007C6A34" w:rsidRPr="007C6A34"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Поисков</w:t>
      </w:r>
      <w:r w:rsidR="00C91A7B" w:rsidRPr="00C91A7B">
        <w:rPr>
          <w:rFonts w:ascii="Times New Roman" w:hAnsi="Times New Roman" w:cs="Times New Roman"/>
          <w:i/>
          <w:sz w:val="28"/>
          <w:szCs w:val="28"/>
        </w:rPr>
        <w:t>ая и исследовательская деятель</w:t>
      </w:r>
      <w:r w:rsidRPr="00C91A7B">
        <w:rPr>
          <w:rFonts w:ascii="Times New Roman" w:hAnsi="Times New Roman" w:cs="Times New Roman"/>
          <w:i/>
          <w:sz w:val="28"/>
          <w:szCs w:val="28"/>
        </w:rPr>
        <w:t>ность развивают способность младшего школьника к диалогу</w:t>
      </w:r>
      <w:r w:rsidRPr="007C6A34">
        <w:rPr>
          <w:rFonts w:ascii="Times New Roman" w:hAnsi="Times New Roman" w:cs="Times New Roman"/>
          <w:sz w:val="28"/>
          <w:szCs w:val="28"/>
        </w:rPr>
        <w:t>,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w:t>
      </w:r>
      <w:r w:rsidR="00C91A7B">
        <w:rPr>
          <w:rFonts w:ascii="Times New Roman" w:hAnsi="Times New Roman" w:cs="Times New Roman"/>
          <w:sz w:val="28"/>
          <w:szCs w:val="28"/>
        </w:rPr>
        <w:t>ные экранные (виртуальные) объ</w:t>
      </w:r>
      <w:r w:rsidRPr="007C6A34">
        <w:rPr>
          <w:rFonts w:ascii="Times New Roman" w:hAnsi="Times New Roman" w:cs="Times New Roman"/>
          <w:sz w:val="28"/>
          <w:szCs w:val="28"/>
        </w:rPr>
        <w:t>екты (учебного или игрового, б</w:t>
      </w:r>
      <w:r w:rsidR="00C91A7B">
        <w:rPr>
          <w:rFonts w:ascii="Times New Roman" w:hAnsi="Times New Roman" w:cs="Times New Roman"/>
          <w:sz w:val="28"/>
          <w:szCs w:val="28"/>
        </w:rPr>
        <w:t xml:space="preserve">ытового назначения), в т.ч. </w:t>
      </w:r>
      <w:r w:rsidRPr="007C6A34">
        <w:rPr>
          <w:rFonts w:ascii="Times New Roman" w:hAnsi="Times New Roman" w:cs="Times New Roman"/>
          <w:sz w:val="28"/>
          <w:szCs w:val="28"/>
        </w:rPr>
        <w:t>в условиях использования технологий</w:t>
      </w:r>
      <w:r w:rsidR="00C91A7B">
        <w:rPr>
          <w:rFonts w:ascii="Times New Roman" w:hAnsi="Times New Roman" w:cs="Times New Roman"/>
          <w:sz w:val="28"/>
          <w:szCs w:val="28"/>
        </w:rPr>
        <w:t xml:space="preserve"> неконтактного инфор</w:t>
      </w:r>
      <w:r w:rsidRPr="007C6A34">
        <w:rPr>
          <w:rFonts w:ascii="Times New Roman" w:hAnsi="Times New Roman" w:cs="Times New Roman"/>
          <w:sz w:val="28"/>
          <w:szCs w:val="28"/>
        </w:rPr>
        <w:t>мационного взаимодействия.</w:t>
      </w:r>
    </w:p>
    <w:p w:rsidR="00C91A7B"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Например, для формирован</w:t>
      </w:r>
      <w:r w:rsidR="00C91A7B">
        <w:rPr>
          <w:rFonts w:ascii="Times New Roman" w:hAnsi="Times New Roman" w:cs="Times New Roman"/>
          <w:sz w:val="28"/>
          <w:szCs w:val="28"/>
        </w:rPr>
        <w:t>ия наблюдения как метода позна</w:t>
      </w:r>
      <w:r w:rsidRPr="007C6A34">
        <w:rPr>
          <w:rFonts w:ascii="Times New Roman" w:hAnsi="Times New Roman" w:cs="Times New Roman"/>
          <w:sz w:val="28"/>
          <w:szCs w:val="28"/>
        </w:rPr>
        <w:t>ния разных объектов действ</w:t>
      </w:r>
      <w:r w:rsidR="00C91A7B">
        <w:rPr>
          <w:rFonts w:ascii="Times New Roman" w:hAnsi="Times New Roman" w:cs="Times New Roman"/>
          <w:sz w:val="28"/>
          <w:szCs w:val="28"/>
        </w:rPr>
        <w:t xml:space="preserve">ительности </w:t>
      </w:r>
      <w:r w:rsidR="00C91A7B" w:rsidRPr="00C91A7B">
        <w:rPr>
          <w:rFonts w:ascii="Times New Roman" w:hAnsi="Times New Roman" w:cs="Times New Roman"/>
          <w:i/>
          <w:sz w:val="28"/>
          <w:szCs w:val="28"/>
        </w:rPr>
        <w:t>на уроках окружающе</w:t>
      </w:r>
      <w:r w:rsidRPr="00C91A7B">
        <w:rPr>
          <w:rFonts w:ascii="Times New Roman" w:hAnsi="Times New Roman" w:cs="Times New Roman"/>
          <w:i/>
          <w:sz w:val="28"/>
          <w:szCs w:val="28"/>
        </w:rPr>
        <w:t>го мира</w:t>
      </w:r>
      <w:r w:rsidRPr="007C6A34">
        <w:rPr>
          <w:rFonts w:ascii="Times New Roman" w:hAnsi="Times New Roman" w:cs="Times New Roman"/>
          <w:sz w:val="28"/>
          <w:szCs w:val="28"/>
        </w:rPr>
        <w:t xml:space="preserve"> организуются наблюдения в естественных природных условиях. Наблюдения можно организов</w:t>
      </w:r>
      <w:r w:rsidR="00C91A7B">
        <w:rPr>
          <w:rFonts w:ascii="Times New Roman" w:hAnsi="Times New Roman" w:cs="Times New Roman"/>
          <w:sz w:val="28"/>
          <w:szCs w:val="28"/>
        </w:rPr>
        <w:t>ать в условиях экран</w:t>
      </w:r>
      <w:r w:rsidRPr="007C6A34">
        <w:rPr>
          <w:rFonts w:ascii="Times New Roman" w:hAnsi="Times New Roman" w:cs="Times New Roman"/>
          <w:sz w:val="28"/>
          <w:szCs w:val="28"/>
        </w:rPr>
        <w:t>ного (виртуального) представления разных объектов, сюжетов, процессов, отображающих р</w:t>
      </w:r>
      <w:r w:rsidR="00C91A7B">
        <w:rPr>
          <w:rFonts w:ascii="Times New Roman" w:hAnsi="Times New Roman" w:cs="Times New Roman"/>
          <w:sz w:val="28"/>
          <w:szCs w:val="28"/>
        </w:rPr>
        <w:t>еальную действительность, кото</w:t>
      </w:r>
      <w:r w:rsidRPr="007C6A34">
        <w:rPr>
          <w:rFonts w:ascii="Times New Roman" w:hAnsi="Times New Roman" w:cs="Times New Roman"/>
          <w:sz w:val="28"/>
          <w:szCs w:val="28"/>
        </w:rPr>
        <w:t>рую невозможно представить у</w:t>
      </w:r>
      <w:r w:rsidR="00C91A7B">
        <w:rPr>
          <w:rFonts w:ascii="Times New Roman" w:hAnsi="Times New Roman" w:cs="Times New Roman"/>
          <w:sz w:val="28"/>
          <w:szCs w:val="28"/>
        </w:rPr>
        <w:t>ченику в условиях образователь</w:t>
      </w:r>
      <w:r w:rsidRPr="007C6A34">
        <w:rPr>
          <w:rFonts w:ascii="Times New Roman" w:hAnsi="Times New Roman" w:cs="Times New Roman"/>
          <w:sz w:val="28"/>
          <w:szCs w:val="28"/>
        </w:rPr>
        <w:t xml:space="preserve">ной организации (объекты </w:t>
      </w:r>
      <w:r w:rsidR="00C91A7B">
        <w:rPr>
          <w:rFonts w:ascii="Times New Roman" w:hAnsi="Times New Roman" w:cs="Times New Roman"/>
          <w:sz w:val="28"/>
          <w:szCs w:val="28"/>
        </w:rPr>
        <w:t>природы, художественные визуали</w:t>
      </w:r>
      <w:r w:rsidRPr="007C6A34">
        <w:rPr>
          <w:rFonts w:ascii="Times New Roman" w:hAnsi="Times New Roman" w:cs="Times New Roman"/>
          <w:sz w:val="28"/>
          <w:szCs w:val="28"/>
        </w:rPr>
        <w:t xml:space="preserve">зации, технологические процессы и пр.). </w:t>
      </w:r>
    </w:p>
    <w:p w:rsidR="00C91A7B" w:rsidRDefault="007C6A34" w:rsidP="00C91A7B">
      <w:pPr>
        <w:ind w:firstLine="709"/>
        <w:jc w:val="both"/>
        <w:rPr>
          <w:rFonts w:ascii="Times New Roman" w:hAnsi="Times New Roman" w:cs="Times New Roman"/>
          <w:sz w:val="28"/>
          <w:szCs w:val="28"/>
        </w:rPr>
      </w:pPr>
      <w:r w:rsidRPr="00C91A7B">
        <w:rPr>
          <w:rFonts w:ascii="Times New Roman" w:hAnsi="Times New Roman" w:cs="Times New Roman"/>
          <w:i/>
          <w:sz w:val="28"/>
          <w:szCs w:val="28"/>
        </w:rPr>
        <w:t>Уроки литературного чтения</w:t>
      </w:r>
      <w:r w:rsidRPr="007C6A34">
        <w:rPr>
          <w:rFonts w:ascii="Times New Roman" w:hAnsi="Times New Roman" w:cs="Times New Roman"/>
          <w:sz w:val="28"/>
          <w:szCs w:val="28"/>
        </w:rPr>
        <w:t xml:space="preserve"> позволяют проводить наблюдения текста, на которых строится аналитическая текст</w:t>
      </w:r>
      <w:r w:rsidR="00C91A7B">
        <w:rPr>
          <w:rFonts w:ascii="Times New Roman" w:hAnsi="Times New Roman" w:cs="Times New Roman"/>
          <w:sz w:val="28"/>
          <w:szCs w:val="28"/>
        </w:rPr>
        <w:t>овая деятельность. Учебные диа</w:t>
      </w:r>
      <w:r w:rsidRPr="007C6A34">
        <w:rPr>
          <w:rFonts w:ascii="Times New Roman" w:hAnsi="Times New Roman" w:cs="Times New Roman"/>
          <w:sz w:val="28"/>
          <w:szCs w:val="28"/>
        </w:rPr>
        <w:t xml:space="preserve">логи, </w:t>
      </w:r>
      <w:r w:rsidR="006E6F04">
        <w:rPr>
          <w:rFonts w:ascii="Times New Roman" w:hAnsi="Times New Roman" w:cs="Times New Roman"/>
          <w:sz w:val="28"/>
          <w:szCs w:val="28"/>
        </w:rPr>
        <w:t>в т.ч.</w:t>
      </w:r>
      <w:r w:rsidRPr="007C6A34">
        <w:rPr>
          <w:rFonts w:ascii="Times New Roman" w:hAnsi="Times New Roman" w:cs="Times New Roman"/>
          <w:sz w:val="28"/>
          <w:szCs w:val="28"/>
        </w:rPr>
        <w:t xml:space="preserve"> с представленным на экране виртуальным собеседником, дают возможно</w:t>
      </w:r>
      <w:r w:rsidR="00C91A7B">
        <w:rPr>
          <w:rFonts w:ascii="Times New Roman" w:hAnsi="Times New Roman" w:cs="Times New Roman"/>
          <w:sz w:val="28"/>
          <w:szCs w:val="28"/>
        </w:rPr>
        <w:t>сть высказывать гипотезы, стро</w:t>
      </w:r>
      <w:r w:rsidRPr="007C6A34">
        <w:rPr>
          <w:rFonts w:ascii="Times New Roman" w:hAnsi="Times New Roman" w:cs="Times New Roman"/>
          <w:sz w:val="28"/>
          <w:szCs w:val="28"/>
        </w:rPr>
        <w:t xml:space="preserve">ить рассуждения, сравнивать доказательства, формулировать обобщения практически на любом предметном содержании. </w:t>
      </w:r>
    </w:p>
    <w:p w:rsidR="007C6A34" w:rsidRPr="007C6A34" w:rsidRDefault="007C6A34" w:rsidP="00C91A7B">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Если эта работа проводится </w:t>
      </w:r>
      <w:r w:rsidR="00C91A7B">
        <w:rPr>
          <w:rFonts w:ascii="Times New Roman" w:hAnsi="Times New Roman" w:cs="Times New Roman"/>
          <w:sz w:val="28"/>
          <w:szCs w:val="28"/>
        </w:rPr>
        <w:t>учителями систематически на уро</w:t>
      </w:r>
      <w:r w:rsidRPr="007C6A34">
        <w:rPr>
          <w:rFonts w:ascii="Times New Roman" w:hAnsi="Times New Roman" w:cs="Times New Roman"/>
          <w:sz w:val="28"/>
          <w:szCs w:val="28"/>
        </w:rPr>
        <w:t>ках по всем предметам</w:t>
      </w:r>
      <w:r w:rsidR="00C91A7B">
        <w:rPr>
          <w:rFonts w:ascii="Times New Roman" w:hAnsi="Times New Roman" w:cs="Times New Roman"/>
          <w:sz w:val="28"/>
          <w:szCs w:val="28"/>
        </w:rPr>
        <w:t>и во внеурочной деятельности</w:t>
      </w:r>
      <w:r w:rsidRPr="007C6A34">
        <w:rPr>
          <w:rFonts w:ascii="Times New Roman" w:hAnsi="Times New Roman" w:cs="Times New Roman"/>
          <w:sz w:val="28"/>
          <w:szCs w:val="28"/>
        </w:rPr>
        <w:t xml:space="preserve">, то </w:t>
      </w:r>
      <w:r w:rsidR="00C91A7B">
        <w:rPr>
          <w:rFonts w:ascii="Times New Roman" w:hAnsi="Times New Roman" w:cs="Times New Roman"/>
          <w:sz w:val="28"/>
          <w:szCs w:val="28"/>
        </w:rPr>
        <w:t>УУД формирую</w:t>
      </w:r>
      <w:r w:rsidRPr="007C6A34">
        <w:rPr>
          <w:rFonts w:ascii="Times New Roman" w:hAnsi="Times New Roman" w:cs="Times New Roman"/>
          <w:sz w:val="28"/>
          <w:szCs w:val="28"/>
        </w:rPr>
        <w:t>тся успешно и быстро.</w:t>
      </w:r>
    </w:p>
    <w:p w:rsidR="00E53DE3" w:rsidRDefault="00C91A7B" w:rsidP="00E53DE3">
      <w:pPr>
        <w:ind w:firstLine="709"/>
        <w:jc w:val="both"/>
        <w:rPr>
          <w:rFonts w:ascii="Times New Roman" w:hAnsi="Times New Roman" w:cs="Times New Roman"/>
          <w:sz w:val="28"/>
          <w:szCs w:val="28"/>
        </w:rPr>
      </w:pPr>
      <w:r>
        <w:rPr>
          <w:rFonts w:ascii="Times New Roman" w:hAnsi="Times New Roman" w:cs="Times New Roman"/>
          <w:sz w:val="28"/>
          <w:szCs w:val="28"/>
        </w:rPr>
        <w:t>3. </w:t>
      </w:r>
      <w:r w:rsidRPr="00E53DE3">
        <w:rPr>
          <w:rFonts w:ascii="Times New Roman" w:hAnsi="Times New Roman" w:cs="Times New Roman"/>
          <w:i/>
          <w:sz w:val="28"/>
          <w:szCs w:val="28"/>
        </w:rPr>
        <w:t>Педагогические</w:t>
      </w:r>
      <w:r w:rsidR="007C6A34" w:rsidRPr="00E53DE3">
        <w:rPr>
          <w:rFonts w:ascii="Times New Roman" w:hAnsi="Times New Roman" w:cs="Times New Roman"/>
          <w:i/>
          <w:sz w:val="28"/>
          <w:szCs w:val="28"/>
        </w:rPr>
        <w:t xml:space="preserve"> рабо</w:t>
      </w:r>
      <w:r w:rsidRPr="00E53DE3">
        <w:rPr>
          <w:rFonts w:ascii="Times New Roman" w:hAnsi="Times New Roman" w:cs="Times New Roman"/>
          <w:i/>
          <w:sz w:val="28"/>
          <w:szCs w:val="28"/>
        </w:rPr>
        <w:t>тник</w:t>
      </w:r>
      <w:r w:rsidR="00E53DE3" w:rsidRPr="00E53DE3">
        <w:rPr>
          <w:rFonts w:ascii="Times New Roman" w:hAnsi="Times New Roman" w:cs="Times New Roman"/>
          <w:i/>
          <w:sz w:val="28"/>
          <w:szCs w:val="28"/>
        </w:rPr>
        <w:t>и применяю</w:t>
      </w:r>
      <w:r w:rsidRPr="00E53DE3">
        <w:rPr>
          <w:rFonts w:ascii="Times New Roman" w:hAnsi="Times New Roman" w:cs="Times New Roman"/>
          <w:i/>
          <w:sz w:val="28"/>
          <w:szCs w:val="28"/>
        </w:rPr>
        <w:t xml:space="preserve">т систему заданий, </w:t>
      </w:r>
      <w:r w:rsidR="007C6A34" w:rsidRPr="00E53DE3">
        <w:rPr>
          <w:rFonts w:ascii="Times New Roman" w:hAnsi="Times New Roman" w:cs="Times New Roman"/>
          <w:i/>
          <w:sz w:val="28"/>
          <w:szCs w:val="28"/>
        </w:rPr>
        <w:t>формирующих операциональный состав учебног</w:t>
      </w:r>
      <w:r w:rsidR="00E53DE3" w:rsidRPr="00E53DE3">
        <w:rPr>
          <w:rFonts w:ascii="Times New Roman" w:hAnsi="Times New Roman" w:cs="Times New Roman"/>
          <w:i/>
          <w:sz w:val="28"/>
          <w:szCs w:val="28"/>
        </w:rPr>
        <w:t>о действия.</w:t>
      </w:r>
      <w:r w:rsidR="00E53DE3">
        <w:rPr>
          <w:rFonts w:ascii="Times New Roman" w:hAnsi="Times New Roman" w:cs="Times New Roman"/>
          <w:sz w:val="28"/>
          <w:szCs w:val="28"/>
        </w:rPr>
        <w:t xml:space="preserve"> Цель таких заданий -</w:t>
      </w:r>
      <w:r w:rsidR="007C6A34" w:rsidRPr="007C6A34">
        <w:rPr>
          <w:rFonts w:ascii="Times New Roman" w:hAnsi="Times New Roman" w:cs="Times New Roman"/>
          <w:sz w:val="28"/>
          <w:szCs w:val="28"/>
        </w:rPr>
        <w:t xml:space="preserve"> создание алгоритма решения учебной</w:t>
      </w:r>
      <w:r w:rsidR="00E53DE3">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задачи, выбор соответствующего способа действия. </w:t>
      </w:r>
    </w:p>
    <w:p w:rsidR="00E53DE3" w:rsidRDefault="007C6A34" w:rsidP="00E53DE3">
      <w:pPr>
        <w:ind w:firstLine="709"/>
        <w:jc w:val="both"/>
        <w:rPr>
          <w:rFonts w:ascii="Times New Roman" w:hAnsi="Times New Roman" w:cs="Times New Roman"/>
          <w:sz w:val="28"/>
          <w:szCs w:val="28"/>
        </w:rPr>
      </w:pPr>
      <w:r w:rsidRPr="007C6A34">
        <w:rPr>
          <w:rFonts w:ascii="Times New Roman" w:hAnsi="Times New Roman" w:cs="Times New Roman"/>
          <w:sz w:val="28"/>
          <w:szCs w:val="28"/>
        </w:rPr>
        <w:t>Сначала эта работа проходит коллективно, вместе с учителем, когда все вместе выстраивают пошаговые операции, постепенно дети учатся выполнять их самостоятельно. При этом очень важно соблюдать последовательно</w:t>
      </w:r>
      <w:r w:rsidR="00E53DE3">
        <w:rPr>
          <w:rFonts w:ascii="Times New Roman" w:hAnsi="Times New Roman" w:cs="Times New Roman"/>
          <w:sz w:val="28"/>
          <w:szCs w:val="28"/>
        </w:rPr>
        <w:t>сть этапов формирования алгори</w:t>
      </w:r>
      <w:r w:rsidR="002E3E50">
        <w:rPr>
          <w:rFonts w:ascii="Times New Roman" w:hAnsi="Times New Roman" w:cs="Times New Roman"/>
          <w:sz w:val="28"/>
          <w:szCs w:val="28"/>
        </w:rPr>
        <w:t>т</w:t>
      </w:r>
      <w:r w:rsidRPr="007C6A34">
        <w:rPr>
          <w:rFonts w:ascii="Times New Roman" w:hAnsi="Times New Roman" w:cs="Times New Roman"/>
          <w:sz w:val="28"/>
          <w:szCs w:val="28"/>
        </w:rPr>
        <w:t>ма: построение последователь</w:t>
      </w:r>
      <w:r w:rsidR="00E53DE3">
        <w:rPr>
          <w:rFonts w:ascii="Times New Roman" w:hAnsi="Times New Roman" w:cs="Times New Roman"/>
          <w:sz w:val="28"/>
          <w:szCs w:val="28"/>
        </w:rPr>
        <w:t>ности шагов на конкретном пред</w:t>
      </w:r>
      <w:r w:rsidRPr="007C6A34">
        <w:rPr>
          <w:rFonts w:ascii="Times New Roman" w:hAnsi="Times New Roman" w:cs="Times New Roman"/>
          <w:sz w:val="28"/>
          <w:szCs w:val="28"/>
        </w:rPr>
        <w:t>метном содержании; прогова</w:t>
      </w:r>
      <w:r w:rsidR="002E3E50">
        <w:rPr>
          <w:rFonts w:ascii="Times New Roman" w:hAnsi="Times New Roman" w:cs="Times New Roman"/>
          <w:sz w:val="28"/>
          <w:szCs w:val="28"/>
        </w:rPr>
        <w:t>ривание их во внешней речи; по</w:t>
      </w:r>
      <w:r w:rsidRPr="007C6A34">
        <w:rPr>
          <w:rFonts w:ascii="Times New Roman" w:hAnsi="Times New Roman" w:cs="Times New Roman"/>
          <w:sz w:val="28"/>
          <w:szCs w:val="28"/>
        </w:rPr>
        <w:t>степ</w:t>
      </w:r>
      <w:r w:rsidR="00E53DE3">
        <w:rPr>
          <w:rFonts w:ascii="Times New Roman" w:hAnsi="Times New Roman" w:cs="Times New Roman"/>
          <w:sz w:val="28"/>
          <w:szCs w:val="28"/>
        </w:rPr>
        <w:t>енный переход на новый уровень -</w:t>
      </w:r>
      <w:r w:rsidRPr="007C6A34">
        <w:rPr>
          <w:rFonts w:ascii="Times New Roman" w:hAnsi="Times New Roman" w:cs="Times New Roman"/>
          <w:sz w:val="28"/>
          <w:szCs w:val="28"/>
        </w:rPr>
        <w:t xml:space="preserve"> построение способа действий на любом предметном содержании и с подключением внутренней речи. </w:t>
      </w:r>
    </w:p>
    <w:p w:rsidR="007C6A34" w:rsidRPr="00E53DE3" w:rsidRDefault="007C6A34" w:rsidP="00E53DE3">
      <w:pPr>
        <w:ind w:firstLine="709"/>
        <w:jc w:val="both"/>
        <w:rPr>
          <w:rFonts w:ascii="Times New Roman" w:hAnsi="Times New Roman" w:cs="Times New Roman"/>
          <w:i/>
          <w:sz w:val="28"/>
          <w:szCs w:val="28"/>
        </w:rPr>
      </w:pPr>
      <w:r w:rsidRPr="00E53DE3">
        <w:rPr>
          <w:rFonts w:ascii="Times New Roman" w:hAnsi="Times New Roman" w:cs="Times New Roman"/>
          <w:i/>
          <w:sz w:val="28"/>
          <w:szCs w:val="28"/>
        </w:rPr>
        <w:t>При этом изменяется и процесс контроля:</w:t>
      </w:r>
    </w:p>
    <w:p w:rsidR="00E53DE3"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1) от совместных действи</w:t>
      </w:r>
      <w:r w:rsidR="00E53DE3">
        <w:rPr>
          <w:rFonts w:ascii="Times New Roman" w:hAnsi="Times New Roman" w:cs="Times New Roman"/>
          <w:sz w:val="28"/>
          <w:szCs w:val="28"/>
        </w:rPr>
        <w:t>й с учителем обучающиеся перехо</w:t>
      </w:r>
      <w:r w:rsidRPr="007C6A34">
        <w:rPr>
          <w:rFonts w:ascii="Times New Roman" w:hAnsi="Times New Roman" w:cs="Times New Roman"/>
          <w:sz w:val="28"/>
          <w:szCs w:val="28"/>
        </w:rPr>
        <w:t xml:space="preserve">дят к самостоятельным аналитическим оценкам; </w:t>
      </w:r>
    </w:p>
    <w:p w:rsidR="00FE2E64" w:rsidRDefault="00E53DE3" w:rsidP="00FE2E64">
      <w:pPr>
        <w:ind w:firstLine="709"/>
        <w:jc w:val="both"/>
        <w:rPr>
          <w:rFonts w:ascii="Times New Roman" w:hAnsi="Times New Roman" w:cs="Times New Roman"/>
          <w:sz w:val="28"/>
          <w:szCs w:val="28"/>
        </w:rPr>
      </w:pPr>
      <w:r>
        <w:rPr>
          <w:rFonts w:ascii="Times New Roman" w:hAnsi="Times New Roman" w:cs="Times New Roman"/>
          <w:sz w:val="28"/>
          <w:szCs w:val="28"/>
        </w:rPr>
        <w:t>2) выполняю</w:t>
      </w:r>
      <w:r w:rsidR="007C6A34" w:rsidRPr="007C6A34">
        <w:rPr>
          <w:rFonts w:ascii="Times New Roman" w:hAnsi="Times New Roman" w:cs="Times New Roman"/>
          <w:sz w:val="28"/>
          <w:szCs w:val="28"/>
        </w:rPr>
        <w:t>щий задан</w:t>
      </w:r>
      <w:r>
        <w:rPr>
          <w:rFonts w:ascii="Times New Roman" w:hAnsi="Times New Roman" w:cs="Times New Roman"/>
          <w:sz w:val="28"/>
          <w:szCs w:val="28"/>
        </w:rPr>
        <w:t>ие осваивает два вида контроля -</w:t>
      </w:r>
      <w:r w:rsidR="00FE2E64">
        <w:rPr>
          <w:rFonts w:ascii="Times New Roman" w:hAnsi="Times New Roman" w:cs="Times New Roman"/>
          <w:sz w:val="28"/>
          <w:szCs w:val="28"/>
        </w:rPr>
        <w:t xml:space="preserve"> результата и </w:t>
      </w:r>
      <w:proofErr w:type="gramStart"/>
      <w:r w:rsidR="00FE2E64">
        <w:rPr>
          <w:rFonts w:ascii="Times New Roman" w:hAnsi="Times New Roman" w:cs="Times New Roman"/>
          <w:sz w:val="28"/>
          <w:szCs w:val="28"/>
        </w:rPr>
        <w:t>про-</w:t>
      </w:r>
      <w:r w:rsidR="007C6A34" w:rsidRPr="007C6A34">
        <w:rPr>
          <w:rFonts w:ascii="Times New Roman" w:hAnsi="Times New Roman" w:cs="Times New Roman"/>
          <w:sz w:val="28"/>
          <w:szCs w:val="28"/>
        </w:rPr>
        <w:t>цесса</w:t>
      </w:r>
      <w:proofErr w:type="gramEnd"/>
      <w:r w:rsidR="007C6A34" w:rsidRPr="007C6A34">
        <w:rPr>
          <w:rFonts w:ascii="Times New Roman" w:hAnsi="Times New Roman" w:cs="Times New Roman"/>
          <w:sz w:val="28"/>
          <w:szCs w:val="28"/>
        </w:rPr>
        <w:t xml:space="preserve"> деятельности; </w:t>
      </w:r>
    </w:p>
    <w:p w:rsidR="00FE2E6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3) развивается способность корректировать процесс выполнения задания, а также предвидеть возможные трудности и ошибки.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При эт</w:t>
      </w:r>
      <w:r w:rsidR="00FE2E64">
        <w:rPr>
          <w:rFonts w:ascii="Times New Roman" w:hAnsi="Times New Roman" w:cs="Times New Roman"/>
          <w:sz w:val="28"/>
          <w:szCs w:val="28"/>
        </w:rPr>
        <w:t>ом возможно реализовать автома</w:t>
      </w:r>
      <w:r w:rsidRPr="007C6A34">
        <w:rPr>
          <w:rFonts w:ascii="Times New Roman" w:hAnsi="Times New Roman" w:cs="Times New Roman"/>
          <w:sz w:val="28"/>
          <w:szCs w:val="28"/>
        </w:rPr>
        <w:t>тиз</w:t>
      </w:r>
      <w:r w:rsidR="00FE2E64">
        <w:rPr>
          <w:rFonts w:ascii="Times New Roman" w:hAnsi="Times New Roman" w:cs="Times New Roman"/>
          <w:sz w:val="28"/>
          <w:szCs w:val="28"/>
        </w:rPr>
        <w:t>ацию контроля с диагностикой ошибок обучающегося</w:t>
      </w:r>
      <w:r w:rsidRPr="007C6A34">
        <w:rPr>
          <w:rFonts w:ascii="Times New Roman" w:hAnsi="Times New Roman" w:cs="Times New Roman"/>
          <w:sz w:val="28"/>
          <w:szCs w:val="28"/>
        </w:rPr>
        <w:t xml:space="preserve"> и с соответствующей методиче</w:t>
      </w:r>
      <w:r w:rsidR="00FE2E64">
        <w:rPr>
          <w:rFonts w:ascii="Times New Roman" w:hAnsi="Times New Roman" w:cs="Times New Roman"/>
          <w:sz w:val="28"/>
          <w:szCs w:val="28"/>
        </w:rPr>
        <w:t>ской поддержкой исправления са</w:t>
      </w:r>
      <w:r w:rsidRPr="007C6A34">
        <w:rPr>
          <w:rFonts w:ascii="Times New Roman" w:hAnsi="Times New Roman" w:cs="Times New Roman"/>
          <w:sz w:val="28"/>
          <w:szCs w:val="28"/>
        </w:rPr>
        <w:t>мим обучающимся своих ошибок.</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Как показывают психолого-педагогические </w:t>
      </w:r>
      <w:r w:rsidR="007C6A34" w:rsidRPr="007C6A34">
        <w:rPr>
          <w:rFonts w:ascii="Times New Roman" w:hAnsi="Times New Roman" w:cs="Times New Roman"/>
          <w:sz w:val="28"/>
          <w:szCs w:val="28"/>
        </w:rPr>
        <w:t xml:space="preserve">исследования, а также опыт педагогической </w:t>
      </w:r>
      <w:r>
        <w:rPr>
          <w:rFonts w:ascii="Times New Roman" w:hAnsi="Times New Roman" w:cs="Times New Roman"/>
          <w:sz w:val="28"/>
          <w:szCs w:val="28"/>
        </w:rPr>
        <w:t xml:space="preserve">работы, такая </w:t>
      </w:r>
      <w:r w:rsidRPr="00FE2E64">
        <w:rPr>
          <w:rFonts w:ascii="Times New Roman" w:hAnsi="Times New Roman" w:cs="Times New Roman"/>
          <w:i/>
          <w:sz w:val="28"/>
          <w:szCs w:val="28"/>
        </w:rPr>
        <w:t>технология обуче</w:t>
      </w:r>
      <w:r w:rsidR="007C6A34" w:rsidRPr="00FE2E64">
        <w:rPr>
          <w:rFonts w:ascii="Times New Roman" w:hAnsi="Times New Roman" w:cs="Times New Roman"/>
          <w:i/>
          <w:sz w:val="28"/>
          <w:szCs w:val="28"/>
        </w:rPr>
        <w:t>ния в рамках совместно-распр</w:t>
      </w:r>
      <w:r w:rsidRPr="00FE2E64">
        <w:rPr>
          <w:rFonts w:ascii="Times New Roman" w:hAnsi="Times New Roman" w:cs="Times New Roman"/>
          <w:i/>
          <w:sz w:val="28"/>
          <w:szCs w:val="28"/>
        </w:rPr>
        <w:t>еделительной деятельности</w:t>
      </w:r>
      <w:r>
        <w:rPr>
          <w:rFonts w:ascii="Times New Roman" w:hAnsi="Times New Roman" w:cs="Times New Roman"/>
          <w:sz w:val="28"/>
          <w:szCs w:val="28"/>
        </w:rPr>
        <w:t xml:space="preserve"> (термин Д.</w:t>
      </w:r>
      <w:r w:rsidR="007C6A34" w:rsidRPr="007C6A34">
        <w:rPr>
          <w:rFonts w:ascii="Times New Roman" w:hAnsi="Times New Roman" w:cs="Times New Roman"/>
          <w:sz w:val="28"/>
          <w:szCs w:val="28"/>
        </w:rPr>
        <w:t>Б. Эльконина) развивает способность детей работать не только в типовых учебных ситу</w:t>
      </w:r>
      <w:r>
        <w:rPr>
          <w:rFonts w:ascii="Times New Roman" w:hAnsi="Times New Roman" w:cs="Times New Roman"/>
          <w:sz w:val="28"/>
          <w:szCs w:val="28"/>
        </w:rPr>
        <w:t>ациях, но и в новых нестандарт</w:t>
      </w:r>
      <w:r w:rsidR="007C6A34" w:rsidRPr="007C6A34">
        <w:rPr>
          <w:rFonts w:ascii="Times New Roman" w:hAnsi="Times New Roman" w:cs="Times New Roman"/>
          <w:sz w:val="28"/>
          <w:szCs w:val="28"/>
        </w:rPr>
        <w:t xml:space="preserve">ных ситуациях. </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С этой точки зрения педагогический работник сам должен хорошо знать, какие учебные операции наполняют то или иное учебное действие.</w:t>
      </w:r>
    </w:p>
    <w:p w:rsidR="00FE2E64" w:rsidRDefault="00FE2E64" w:rsidP="00FE2E64">
      <w:pPr>
        <w:ind w:firstLine="709"/>
        <w:jc w:val="both"/>
        <w:rPr>
          <w:rFonts w:ascii="Times New Roman" w:hAnsi="Times New Roman" w:cs="Times New Roman"/>
          <w:sz w:val="28"/>
          <w:szCs w:val="28"/>
        </w:rPr>
      </w:pPr>
      <w:r w:rsidRPr="00FE2E64">
        <w:rPr>
          <w:rFonts w:ascii="Times New Roman" w:hAnsi="Times New Roman" w:cs="Times New Roman"/>
          <w:i/>
          <w:sz w:val="28"/>
          <w:szCs w:val="28"/>
        </w:rPr>
        <w:t>С</w:t>
      </w:r>
      <w:r w:rsidR="007C6A34" w:rsidRPr="00FE2E64">
        <w:rPr>
          <w:rFonts w:ascii="Times New Roman" w:hAnsi="Times New Roman" w:cs="Times New Roman"/>
          <w:i/>
          <w:sz w:val="28"/>
          <w:szCs w:val="28"/>
        </w:rPr>
        <w:t>равнение</w:t>
      </w:r>
      <w:r w:rsidR="007C6A34" w:rsidRPr="007C6A34">
        <w:rPr>
          <w:rFonts w:ascii="Times New Roman" w:hAnsi="Times New Roman" w:cs="Times New Roman"/>
          <w:sz w:val="28"/>
          <w:szCs w:val="28"/>
        </w:rPr>
        <w:t xml:space="preserve"> как универсальное учебное действие состоит из следующих операций: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нахождение различий срав</w:t>
      </w:r>
      <w:r w:rsidR="007C6A34" w:rsidRPr="007C6A34">
        <w:rPr>
          <w:rFonts w:ascii="Times New Roman" w:hAnsi="Times New Roman" w:cs="Times New Roman"/>
          <w:sz w:val="28"/>
          <w:szCs w:val="28"/>
        </w:rPr>
        <w:t>ниваемых предметов (объектов,</w:t>
      </w:r>
      <w:r>
        <w:rPr>
          <w:rFonts w:ascii="Times New Roman" w:hAnsi="Times New Roman" w:cs="Times New Roman"/>
          <w:sz w:val="28"/>
          <w:szCs w:val="28"/>
        </w:rPr>
        <w:t xml:space="preserve"> явлений);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определение их сход</w:t>
      </w:r>
      <w:r w:rsidR="007C6A34" w:rsidRPr="007C6A34">
        <w:rPr>
          <w:rFonts w:ascii="Times New Roman" w:hAnsi="Times New Roman" w:cs="Times New Roman"/>
          <w:sz w:val="28"/>
          <w:szCs w:val="28"/>
        </w:rPr>
        <w:t xml:space="preserve">ства, тождества, похожести;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определение индивидуальности, специфических черт объект</w:t>
      </w:r>
      <w:r>
        <w:rPr>
          <w:rFonts w:ascii="Times New Roman" w:hAnsi="Times New Roman" w:cs="Times New Roman"/>
          <w:sz w:val="28"/>
          <w:szCs w:val="28"/>
        </w:rPr>
        <w:t xml:space="preserve">а.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Для повышения мотивации обу</w:t>
      </w:r>
      <w:r w:rsidR="007C6A34" w:rsidRPr="008C0665">
        <w:rPr>
          <w:rFonts w:ascii="Times New Roman" w:hAnsi="Times New Roman" w:cs="Times New Roman"/>
          <w:sz w:val="28"/>
          <w:szCs w:val="28"/>
        </w:rPr>
        <w:t>чения можно предложить обучаю</w:t>
      </w:r>
      <w:r w:rsidRPr="008C0665">
        <w:rPr>
          <w:rFonts w:ascii="Times New Roman" w:hAnsi="Times New Roman" w:cs="Times New Roman"/>
          <w:sz w:val="28"/>
          <w:szCs w:val="28"/>
        </w:rPr>
        <w:t>щемуся новый вид деятельно</w:t>
      </w:r>
      <w:r w:rsidR="007C6A34" w:rsidRPr="008C0665">
        <w:rPr>
          <w:rFonts w:ascii="Times New Roman" w:hAnsi="Times New Roman" w:cs="Times New Roman"/>
          <w:sz w:val="28"/>
          <w:szCs w:val="28"/>
        </w:rPr>
        <w:t xml:space="preserve">сти (возможный только в условиях экранного представления объектов, явлений) </w:t>
      </w:r>
      <w:r w:rsidRPr="008C0665">
        <w:rPr>
          <w:rFonts w:ascii="Times New Roman" w:hAnsi="Times New Roman" w:cs="Times New Roman"/>
          <w:sz w:val="28"/>
          <w:szCs w:val="28"/>
        </w:rPr>
        <w:t xml:space="preserve">- </w:t>
      </w:r>
      <w:r w:rsidR="007C6A34" w:rsidRPr="008C0665">
        <w:rPr>
          <w:rFonts w:ascii="Times New Roman" w:hAnsi="Times New Roman" w:cs="Times New Roman"/>
          <w:sz w:val="28"/>
          <w:szCs w:val="28"/>
        </w:rPr>
        <w:t>выбирать (из информационного банка) экранные (виртуальные) мод</w:t>
      </w:r>
      <w:r w:rsidRPr="008C0665">
        <w:rPr>
          <w:rFonts w:ascii="Times New Roman" w:hAnsi="Times New Roman" w:cs="Times New Roman"/>
          <w:sz w:val="28"/>
          <w:szCs w:val="28"/>
        </w:rPr>
        <w:t>ели изучаемых предметов (объек</w:t>
      </w:r>
      <w:r w:rsidR="007C6A34" w:rsidRPr="008C0665">
        <w:rPr>
          <w:rFonts w:ascii="Times New Roman" w:hAnsi="Times New Roman" w:cs="Times New Roman"/>
          <w:sz w:val="28"/>
          <w:szCs w:val="28"/>
        </w:rPr>
        <w:t>тов, явлений) и видоизменять их таким образом, чтобы при</w:t>
      </w:r>
      <w:r w:rsidRPr="008C0665">
        <w:rPr>
          <w:rFonts w:ascii="Times New Roman" w:hAnsi="Times New Roman" w:cs="Times New Roman"/>
          <w:sz w:val="28"/>
          <w:szCs w:val="28"/>
        </w:rPr>
        <w:t>ве</w:t>
      </w:r>
      <w:r w:rsidR="007C6A34" w:rsidRPr="008C0665">
        <w:rPr>
          <w:rFonts w:ascii="Times New Roman" w:hAnsi="Times New Roman" w:cs="Times New Roman"/>
          <w:sz w:val="28"/>
          <w:szCs w:val="28"/>
        </w:rPr>
        <w:t>сти их к сходству или похожести с другими.</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Классификация</w:t>
      </w:r>
      <w:r w:rsidRPr="007C6A34">
        <w:rPr>
          <w:rFonts w:ascii="Times New Roman" w:hAnsi="Times New Roman" w:cs="Times New Roman"/>
          <w:sz w:val="28"/>
          <w:szCs w:val="28"/>
        </w:rPr>
        <w:t xml:space="preserve"> как униве</w:t>
      </w:r>
      <w:r w:rsidR="00FE2E64">
        <w:rPr>
          <w:rFonts w:ascii="Times New Roman" w:hAnsi="Times New Roman" w:cs="Times New Roman"/>
          <w:sz w:val="28"/>
          <w:szCs w:val="28"/>
        </w:rPr>
        <w:t>рсальное учебное действие вклю</w:t>
      </w:r>
      <w:r w:rsidRPr="007C6A34">
        <w:rPr>
          <w:rFonts w:ascii="Times New Roman" w:hAnsi="Times New Roman" w:cs="Times New Roman"/>
          <w:sz w:val="28"/>
          <w:szCs w:val="28"/>
        </w:rPr>
        <w:t xml:space="preserve">чает: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анализ свойств объекто</w:t>
      </w:r>
      <w:r>
        <w:rPr>
          <w:rFonts w:ascii="Times New Roman" w:hAnsi="Times New Roman" w:cs="Times New Roman"/>
          <w:sz w:val="28"/>
          <w:szCs w:val="28"/>
        </w:rPr>
        <w:t>в, которые подлежат классифика</w:t>
      </w:r>
      <w:r w:rsidR="007C6A34" w:rsidRPr="007C6A34">
        <w:rPr>
          <w:rFonts w:ascii="Times New Roman" w:hAnsi="Times New Roman" w:cs="Times New Roman"/>
          <w:sz w:val="28"/>
          <w:szCs w:val="28"/>
        </w:rPr>
        <w:t xml:space="preserve">ции;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сравнение выделенных </w:t>
      </w:r>
      <w:r>
        <w:rPr>
          <w:rFonts w:ascii="Times New Roman" w:hAnsi="Times New Roman" w:cs="Times New Roman"/>
          <w:sz w:val="28"/>
          <w:szCs w:val="28"/>
        </w:rPr>
        <w:t>свойств с целью их дифференциа</w:t>
      </w:r>
      <w:r w:rsidR="007C6A34" w:rsidRPr="007C6A34">
        <w:rPr>
          <w:rFonts w:ascii="Times New Roman" w:hAnsi="Times New Roman" w:cs="Times New Roman"/>
          <w:sz w:val="28"/>
          <w:szCs w:val="28"/>
        </w:rPr>
        <w:t>ции на внешние (несущественные) и гл</w:t>
      </w:r>
      <w:r>
        <w:rPr>
          <w:rFonts w:ascii="Times New Roman" w:hAnsi="Times New Roman" w:cs="Times New Roman"/>
          <w:sz w:val="28"/>
          <w:szCs w:val="28"/>
        </w:rPr>
        <w:t xml:space="preserve">авные (существенные) </w:t>
      </w:r>
      <w:r w:rsidR="007C6A34" w:rsidRPr="007C6A34">
        <w:rPr>
          <w:rFonts w:ascii="Times New Roman" w:hAnsi="Times New Roman" w:cs="Times New Roman"/>
          <w:sz w:val="28"/>
          <w:szCs w:val="28"/>
        </w:rPr>
        <w:t xml:space="preserve">свойства;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выделение общих</w:t>
      </w:r>
      <w:r>
        <w:rPr>
          <w:rFonts w:ascii="Times New Roman" w:hAnsi="Times New Roman" w:cs="Times New Roman"/>
          <w:sz w:val="28"/>
          <w:szCs w:val="28"/>
        </w:rPr>
        <w:t xml:space="preserve"> главных (существенных) призна</w:t>
      </w:r>
      <w:r w:rsidR="007C6A34" w:rsidRPr="007C6A34">
        <w:rPr>
          <w:rFonts w:ascii="Times New Roman" w:hAnsi="Times New Roman" w:cs="Times New Roman"/>
          <w:sz w:val="28"/>
          <w:szCs w:val="28"/>
        </w:rPr>
        <w:t xml:space="preserve">ков всех имеющихся объектов; </w:t>
      </w:r>
    </w:p>
    <w:p w:rsidR="00FE2E64" w:rsidRDefault="00FE2E64" w:rsidP="00FE2E6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разбиение объектов на группы (типы) по общему главному (существенному) признаку. </w:t>
      </w:r>
    </w:p>
    <w:p w:rsidR="007C6A34" w:rsidRPr="008C0665" w:rsidRDefault="00FE2E64" w:rsidP="00FE2E6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w:t>
      </w:r>
      <w:r w:rsidR="007C6A34" w:rsidRPr="008C0665">
        <w:rPr>
          <w:rFonts w:ascii="Times New Roman" w:hAnsi="Times New Roman" w:cs="Times New Roman"/>
          <w:sz w:val="28"/>
          <w:szCs w:val="28"/>
        </w:rPr>
        <w:t xml:space="preserve">ющемуся можно предложить </w:t>
      </w:r>
      <w:r w:rsidRPr="008C0665">
        <w:rPr>
          <w:rFonts w:ascii="Times New Roman" w:hAnsi="Times New Roman" w:cs="Times New Roman"/>
          <w:sz w:val="28"/>
          <w:szCs w:val="28"/>
        </w:rPr>
        <w:t>(в условиях экранного представ</w:t>
      </w:r>
      <w:r w:rsidR="007C6A34" w:rsidRPr="008C0665">
        <w:rPr>
          <w:rFonts w:ascii="Times New Roman" w:hAnsi="Times New Roman" w:cs="Times New Roman"/>
          <w:sz w:val="28"/>
          <w:szCs w:val="28"/>
        </w:rPr>
        <w:t>ления моделей объектов) гораз</w:t>
      </w:r>
      <w:r w:rsidRPr="008C0665">
        <w:rPr>
          <w:rFonts w:ascii="Times New Roman" w:hAnsi="Times New Roman" w:cs="Times New Roman"/>
          <w:sz w:val="28"/>
          <w:szCs w:val="28"/>
        </w:rPr>
        <w:t>до большее их количество, неже</w:t>
      </w:r>
      <w:r w:rsidR="007C6A34" w:rsidRPr="008C0665">
        <w:rPr>
          <w:rFonts w:ascii="Times New Roman" w:hAnsi="Times New Roman" w:cs="Times New Roman"/>
          <w:sz w:val="28"/>
          <w:szCs w:val="28"/>
        </w:rPr>
        <w:t>ли в реальных условиях, для анализа свойств объектов, которые подлежат классификации (</w:t>
      </w:r>
      <w:r w:rsidRPr="008C0665">
        <w:rPr>
          <w:rFonts w:ascii="Times New Roman" w:hAnsi="Times New Roman" w:cs="Times New Roman"/>
          <w:sz w:val="28"/>
          <w:szCs w:val="28"/>
        </w:rPr>
        <w:t>типизации), для сравнения выде</w:t>
      </w:r>
      <w:r w:rsidR="007C6A34" w:rsidRPr="008C0665">
        <w:rPr>
          <w:rFonts w:ascii="Times New Roman" w:hAnsi="Times New Roman" w:cs="Times New Roman"/>
          <w:sz w:val="28"/>
          <w:szCs w:val="28"/>
        </w:rPr>
        <w:t>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педагогом итогов работы.</w:t>
      </w:r>
    </w:p>
    <w:p w:rsidR="00FE2E64" w:rsidRDefault="007C6A34" w:rsidP="007C6A34">
      <w:pPr>
        <w:ind w:firstLine="709"/>
        <w:jc w:val="both"/>
        <w:rPr>
          <w:rFonts w:ascii="Times New Roman" w:hAnsi="Times New Roman" w:cs="Times New Roman"/>
          <w:sz w:val="28"/>
          <w:szCs w:val="28"/>
        </w:rPr>
      </w:pPr>
      <w:r w:rsidRPr="00FE2E64">
        <w:rPr>
          <w:rFonts w:ascii="Times New Roman" w:hAnsi="Times New Roman" w:cs="Times New Roman"/>
          <w:i/>
          <w:sz w:val="28"/>
          <w:szCs w:val="28"/>
        </w:rPr>
        <w:t xml:space="preserve">Обобщение </w:t>
      </w:r>
      <w:r w:rsidRPr="007C6A34">
        <w:rPr>
          <w:rFonts w:ascii="Times New Roman" w:hAnsi="Times New Roman" w:cs="Times New Roman"/>
          <w:sz w:val="28"/>
          <w:szCs w:val="28"/>
        </w:rPr>
        <w:t xml:space="preserve">как универсальное учебное действие включает следующие операции: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сравн</w:t>
      </w:r>
      <w:r>
        <w:rPr>
          <w:rFonts w:ascii="Times New Roman" w:hAnsi="Times New Roman" w:cs="Times New Roman"/>
          <w:sz w:val="28"/>
          <w:szCs w:val="28"/>
        </w:rPr>
        <w:t>ение предметов (объектов, явле</w:t>
      </w:r>
      <w:r w:rsidR="007C6A34" w:rsidRPr="007C6A34">
        <w:rPr>
          <w:rFonts w:ascii="Times New Roman" w:hAnsi="Times New Roman" w:cs="Times New Roman"/>
          <w:sz w:val="28"/>
          <w:szCs w:val="28"/>
        </w:rPr>
        <w:t xml:space="preserve">ний, понятий) и выделение их общих признаков;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анализ выде</w:t>
      </w:r>
      <w:r w:rsidR="007C6A34" w:rsidRPr="007C6A34">
        <w:rPr>
          <w:rFonts w:ascii="Times New Roman" w:hAnsi="Times New Roman" w:cs="Times New Roman"/>
          <w:sz w:val="28"/>
          <w:szCs w:val="28"/>
        </w:rPr>
        <w:t>ленных признаков и определ</w:t>
      </w:r>
      <w:r>
        <w:rPr>
          <w:rFonts w:ascii="Times New Roman" w:hAnsi="Times New Roman" w:cs="Times New Roman"/>
          <w:sz w:val="28"/>
          <w:szCs w:val="28"/>
        </w:rPr>
        <w:t>ение наиболее устойчивых (инва</w:t>
      </w:r>
      <w:r w:rsidR="007C6A34" w:rsidRPr="007C6A34">
        <w:rPr>
          <w:rFonts w:ascii="Times New Roman" w:hAnsi="Times New Roman" w:cs="Times New Roman"/>
          <w:sz w:val="28"/>
          <w:szCs w:val="28"/>
        </w:rPr>
        <w:t xml:space="preserve">риантных) существенных признаков (свойств);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игнорирование индивидуальных и/</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 xml:space="preserve">или особенных свойств каждого предмета; </w:t>
      </w:r>
    </w:p>
    <w:p w:rsidR="00FE2E64" w:rsidRDefault="00FE2E64"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сокращённая сжатая формулировка общего </w:t>
      </w:r>
      <w:r>
        <w:rPr>
          <w:rFonts w:ascii="Times New Roman" w:hAnsi="Times New Roman" w:cs="Times New Roman"/>
          <w:sz w:val="28"/>
          <w:szCs w:val="28"/>
        </w:rPr>
        <w:t>главного суще</w:t>
      </w:r>
      <w:r w:rsidR="007C6A34" w:rsidRPr="007C6A34">
        <w:rPr>
          <w:rFonts w:ascii="Times New Roman" w:hAnsi="Times New Roman" w:cs="Times New Roman"/>
          <w:sz w:val="28"/>
          <w:szCs w:val="28"/>
        </w:rPr>
        <w:t xml:space="preserve">ственного признака всех анализируемых предметов. </w:t>
      </w:r>
    </w:p>
    <w:p w:rsidR="007C6A34" w:rsidRPr="008C0665" w:rsidRDefault="00FE2E64" w:rsidP="007C6A34">
      <w:pPr>
        <w:ind w:firstLine="709"/>
        <w:jc w:val="both"/>
        <w:rPr>
          <w:rFonts w:ascii="Times New Roman" w:hAnsi="Times New Roman" w:cs="Times New Roman"/>
          <w:sz w:val="28"/>
          <w:szCs w:val="28"/>
        </w:rPr>
      </w:pPr>
      <w:r w:rsidRPr="008C0665">
        <w:rPr>
          <w:rFonts w:ascii="Times New Roman" w:hAnsi="Times New Roman" w:cs="Times New Roman"/>
          <w:sz w:val="28"/>
          <w:szCs w:val="28"/>
        </w:rPr>
        <w:t>Обучаю</w:t>
      </w:r>
      <w:r w:rsidR="007C6A34" w:rsidRPr="008C0665">
        <w:rPr>
          <w:rFonts w:ascii="Times New Roman" w:hAnsi="Times New Roman" w:cs="Times New Roman"/>
          <w:sz w:val="28"/>
          <w:szCs w:val="28"/>
        </w:rPr>
        <w:t>щемуся можно предложить (в</w:t>
      </w:r>
      <w:r w:rsidR="008C0665">
        <w:rPr>
          <w:rFonts w:ascii="Times New Roman" w:hAnsi="Times New Roman" w:cs="Times New Roman"/>
          <w:sz w:val="28"/>
          <w:szCs w:val="28"/>
        </w:rPr>
        <w:t xml:space="preserve"> условиях экранного представле</w:t>
      </w:r>
      <w:r w:rsidR="007C6A34" w:rsidRPr="008C0665">
        <w:rPr>
          <w:rFonts w:ascii="Times New Roman" w:hAnsi="Times New Roman" w:cs="Times New Roman"/>
          <w:sz w:val="28"/>
          <w:szCs w:val="28"/>
        </w:rPr>
        <w:t>ния моделей объектов, явлений) гораздо большее их количество, нежели в реальных условиях</w:t>
      </w:r>
      <w:r w:rsidR="008C0665">
        <w:rPr>
          <w:rFonts w:ascii="Times New Roman" w:hAnsi="Times New Roman" w:cs="Times New Roman"/>
          <w:sz w:val="28"/>
          <w:szCs w:val="28"/>
        </w:rPr>
        <w:t>, для сравнения предметов (объ</w:t>
      </w:r>
      <w:r w:rsidR="007C6A34" w:rsidRPr="008C0665">
        <w:rPr>
          <w:rFonts w:ascii="Times New Roman" w:hAnsi="Times New Roman" w:cs="Times New Roman"/>
          <w:sz w:val="28"/>
          <w:szCs w:val="28"/>
        </w:rPr>
        <w:t xml:space="preserve">ектов, явлений) и выделения их общих </w:t>
      </w:r>
      <w:r w:rsidR="007C6A34" w:rsidRPr="008C0665">
        <w:rPr>
          <w:rFonts w:ascii="Times New Roman" w:hAnsi="Times New Roman" w:cs="Times New Roman"/>
          <w:sz w:val="28"/>
          <w:szCs w:val="28"/>
        </w:rPr>
        <w:lastRenderedPageBreak/>
        <w:t>признаков. При этом возможна фиксация деяте</w:t>
      </w:r>
      <w:r w:rsidRPr="008C0665">
        <w:rPr>
          <w:rFonts w:ascii="Times New Roman" w:hAnsi="Times New Roman" w:cs="Times New Roman"/>
          <w:sz w:val="28"/>
          <w:szCs w:val="28"/>
        </w:rPr>
        <w:t>льности обучающегося в электрон</w:t>
      </w:r>
      <w:r w:rsidR="007C6A34" w:rsidRPr="008C0665">
        <w:rPr>
          <w:rFonts w:ascii="Times New Roman" w:hAnsi="Times New Roman" w:cs="Times New Roman"/>
          <w:sz w:val="28"/>
          <w:szCs w:val="28"/>
        </w:rPr>
        <w:t xml:space="preserve"> ном формате для рассмотрения учителем итогов работы.</w:t>
      </w:r>
    </w:p>
    <w:p w:rsidR="007C6A34" w:rsidRDefault="007C6A34" w:rsidP="00FE2E64">
      <w:pPr>
        <w:ind w:firstLine="709"/>
        <w:jc w:val="both"/>
        <w:rPr>
          <w:rFonts w:ascii="Times New Roman" w:hAnsi="Times New Roman" w:cs="Times New Roman"/>
          <w:sz w:val="28"/>
          <w:szCs w:val="28"/>
        </w:rPr>
      </w:pPr>
      <w:r w:rsidRPr="007C6A34">
        <w:rPr>
          <w:rFonts w:ascii="Times New Roman" w:hAnsi="Times New Roman" w:cs="Times New Roman"/>
          <w:sz w:val="28"/>
          <w:szCs w:val="28"/>
        </w:rPr>
        <w:t>Систематическая работа об</w:t>
      </w:r>
      <w:r w:rsidR="00FE2E64">
        <w:rPr>
          <w:rFonts w:ascii="Times New Roman" w:hAnsi="Times New Roman" w:cs="Times New Roman"/>
          <w:sz w:val="28"/>
          <w:szCs w:val="28"/>
        </w:rPr>
        <w:t>учающегося с заданиями, требую</w:t>
      </w:r>
      <w:r w:rsidRPr="007C6A34">
        <w:rPr>
          <w:rFonts w:ascii="Times New Roman" w:hAnsi="Times New Roman" w:cs="Times New Roman"/>
          <w:sz w:val="28"/>
          <w:szCs w:val="28"/>
        </w:rPr>
        <w:t>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w:t>
      </w:r>
      <w:r w:rsidR="00FD105B">
        <w:rPr>
          <w:rFonts w:ascii="Times New Roman" w:hAnsi="Times New Roman" w:cs="Times New Roman"/>
          <w:sz w:val="28"/>
          <w:szCs w:val="28"/>
        </w:rPr>
        <w:t>ствах, т.е. возмож</w:t>
      </w:r>
      <w:r w:rsidRPr="007C6A34">
        <w:rPr>
          <w:rFonts w:ascii="Times New Roman" w:hAnsi="Times New Roman" w:cs="Times New Roman"/>
          <w:sz w:val="28"/>
          <w:szCs w:val="28"/>
        </w:rPr>
        <w:t>ность обобщённой характеристики сущности универсального действия.</w:t>
      </w:r>
    </w:p>
    <w:p w:rsidR="00FE2E64" w:rsidRDefault="00FE2E64" w:rsidP="00FE2E64">
      <w:pPr>
        <w:ind w:firstLine="709"/>
        <w:jc w:val="both"/>
        <w:rPr>
          <w:rFonts w:ascii="Times New Roman" w:hAnsi="Times New Roman" w:cs="Times New Roman"/>
          <w:sz w:val="28"/>
          <w:szCs w:val="28"/>
        </w:rPr>
      </w:pP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b/>
          <w:i/>
          <w:sz w:val="28"/>
          <w:szCs w:val="28"/>
          <w:lang w:eastAsia="ru-RU"/>
        </w:rPr>
        <w:t>Сформированность УУД у обучающихся определяется на этапе завершения ими освоения программы начального общего образования.</w:t>
      </w:r>
      <w:r w:rsidRPr="008C0665">
        <w:rPr>
          <w:rFonts w:ascii="Times New Roman CYR" w:eastAsiaTheme="minorEastAsia" w:hAnsi="Times New Roman CYR" w:cs="Times New Roman CYR"/>
          <w:sz w:val="28"/>
          <w:szCs w:val="28"/>
          <w:lang w:eastAsia="ru-RU"/>
        </w:rPr>
        <w:t xml:space="preserve">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i/>
          <w:sz w:val="28"/>
          <w:szCs w:val="28"/>
          <w:lang w:eastAsia="ru-RU"/>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sidRPr="008C0665">
        <w:rPr>
          <w:rFonts w:ascii="Times New Roman CYR" w:eastAsiaTheme="minorEastAsia" w:hAnsi="Times New Roman CYR" w:cs="Times New Roman CYR"/>
          <w:sz w:val="28"/>
          <w:szCs w:val="28"/>
          <w:lang w:eastAsia="ru-RU"/>
        </w:rPr>
        <w:t xml:space="preserve">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0665">
        <w:rPr>
          <w:rFonts w:ascii="Times New Roman CYR" w:eastAsiaTheme="minorEastAsia" w:hAnsi="Times New Roman CYR" w:cs="Times New Roman CYR"/>
          <w:i/>
          <w:sz w:val="28"/>
          <w:szCs w:val="28"/>
          <w:lang w:eastAsia="ru-RU"/>
        </w:rPr>
        <w:t>В</w:t>
      </w:r>
      <w:r>
        <w:rPr>
          <w:rFonts w:ascii="Times New Roman CYR" w:eastAsiaTheme="minorEastAsia" w:hAnsi="Times New Roman CYR" w:cs="Times New Roman CYR"/>
          <w:i/>
          <w:sz w:val="28"/>
          <w:szCs w:val="28"/>
          <w:lang w:eastAsia="ru-RU"/>
        </w:rPr>
        <w:t>о всех</w:t>
      </w:r>
      <w:r w:rsidRPr="008C0665">
        <w:rPr>
          <w:rFonts w:ascii="Times New Roman CYR" w:eastAsiaTheme="minorEastAsia" w:hAnsi="Times New Roman CYR" w:cs="Times New Roman CYR"/>
          <w:i/>
          <w:sz w:val="28"/>
          <w:szCs w:val="28"/>
          <w:lang w:eastAsia="ru-RU"/>
        </w:rPr>
        <w:t xml:space="preserve"> рабочих программах учебных предметов содержание УУД представлено также в разделе «Планируемые результаты обучения».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Познавательные УУД включают перечень базовых логических действий; базовых исследовательских действий; работу с информацией.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rsid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 xml:space="preserve">Регулятивные УУД включают перечень действий саморегуляции, самоконтроля и самооценки. </w:t>
      </w:r>
    </w:p>
    <w:p w:rsidR="008C0665" w:rsidRPr="008C0665" w:rsidRDefault="008C0665" w:rsidP="008C0665">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0665">
        <w:rPr>
          <w:rFonts w:ascii="Times New Roman CYR" w:eastAsiaTheme="minorEastAsia" w:hAnsi="Times New Roman CYR" w:cs="Times New Roman CYR"/>
          <w:sz w:val="28"/>
          <w:szCs w:val="28"/>
          <w:lang w:eastAsia="ru-RU"/>
        </w:rPr>
        <w:t>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8C0665" w:rsidRPr="007C6A34" w:rsidRDefault="008C0665" w:rsidP="00FE2E64">
      <w:pPr>
        <w:ind w:firstLine="709"/>
        <w:jc w:val="both"/>
        <w:rPr>
          <w:rFonts w:ascii="Times New Roman" w:hAnsi="Times New Roman" w:cs="Times New Roman"/>
          <w:sz w:val="28"/>
          <w:szCs w:val="28"/>
        </w:rPr>
      </w:pPr>
    </w:p>
    <w:p w:rsidR="0094301B" w:rsidRDefault="0094301B">
      <w:pPr>
        <w:rPr>
          <w:rFonts w:ascii="Times New Roman" w:hAnsi="Times New Roman" w:cs="Times New Roman"/>
          <w:sz w:val="28"/>
          <w:szCs w:val="28"/>
        </w:rPr>
      </w:pPr>
      <w:r>
        <w:rPr>
          <w:rFonts w:ascii="Times New Roman" w:hAnsi="Times New Roman" w:cs="Times New Roman"/>
          <w:sz w:val="28"/>
          <w:szCs w:val="28"/>
        </w:rPr>
        <w:br w:type="page"/>
      </w:r>
    </w:p>
    <w:p w:rsidR="00FE2E64" w:rsidRDefault="00FE2E64" w:rsidP="00FE2E64">
      <w:pPr>
        <w:jc w:val="both"/>
        <w:rPr>
          <w:rFonts w:ascii="Times New Roman" w:hAnsi="Times New Roman" w:cs="Times New Roman"/>
          <w:sz w:val="28"/>
          <w:szCs w:val="28"/>
        </w:rPr>
      </w:pPr>
    </w:p>
    <w:p w:rsidR="00935CFA" w:rsidRDefault="00935CFA" w:rsidP="00EE4F26">
      <w:pPr>
        <w:ind w:firstLine="709"/>
        <w:jc w:val="both"/>
        <w:rPr>
          <w:rFonts w:ascii="Times New Roman" w:hAnsi="Times New Roman" w:cs="Times New Roman"/>
          <w:b/>
          <w:sz w:val="28"/>
          <w:szCs w:val="28"/>
        </w:rPr>
      </w:pPr>
      <w:r>
        <w:rPr>
          <w:rFonts w:ascii="Times New Roman" w:hAnsi="Times New Roman" w:cs="Times New Roman"/>
          <w:b/>
          <w:sz w:val="28"/>
          <w:szCs w:val="28"/>
        </w:rPr>
        <w:t>2.3. РАБОЧАЯ ПРОГРАММА ВОСПИТАНИЯ</w:t>
      </w:r>
    </w:p>
    <w:p w:rsidR="00A9069A" w:rsidRPr="00700E70" w:rsidRDefault="00A9069A" w:rsidP="00F21463">
      <w:pPr>
        <w:jc w:val="both"/>
        <w:rPr>
          <w:rFonts w:ascii="Times New Roman" w:hAnsi="Times New Roman" w:cs="Times New Roman"/>
          <w:i/>
          <w:iCs/>
          <w:color w:val="FF0000"/>
          <w:sz w:val="28"/>
          <w:szCs w:val="28"/>
        </w:rPr>
      </w:pPr>
    </w:p>
    <w:p w:rsidR="00A9069A" w:rsidRPr="008C254D" w:rsidRDefault="00A9069A" w:rsidP="00A9069A">
      <w:pPr>
        <w:ind w:firstLine="709"/>
        <w:jc w:val="both"/>
        <w:rPr>
          <w:rFonts w:ascii="Times New Roman" w:hAnsi="Times New Roman" w:cs="Times New Roman"/>
          <w:iCs/>
          <w:sz w:val="28"/>
          <w:szCs w:val="28"/>
        </w:rPr>
      </w:pPr>
      <w:r w:rsidRPr="008C254D">
        <w:rPr>
          <w:rFonts w:ascii="Times New Roman" w:hAnsi="Times New Roman" w:cs="Times New Roman"/>
          <w:iCs/>
          <w:sz w:val="28"/>
          <w:szCs w:val="28"/>
        </w:rPr>
        <w:t>Рабочая программа воспитания (далее – Программа воспитания) соответствует требованиям ФГОС НОО.</w:t>
      </w:r>
    </w:p>
    <w:p w:rsidR="00A9069A" w:rsidRPr="008C254D" w:rsidRDefault="00A9069A" w:rsidP="00A9069A">
      <w:pPr>
        <w:ind w:firstLine="709"/>
        <w:jc w:val="both"/>
        <w:rPr>
          <w:rFonts w:ascii="Times New Roman" w:hAnsi="Times New Roman" w:cs="Times New Roman"/>
          <w:i/>
          <w:sz w:val="28"/>
          <w:szCs w:val="28"/>
        </w:rPr>
      </w:pPr>
      <w:r w:rsidRPr="008C254D">
        <w:rPr>
          <w:rFonts w:ascii="Times New Roman" w:hAnsi="Times New Roman" w:cs="Times New Roman"/>
          <w:i/>
          <w:iCs/>
          <w:sz w:val="28"/>
          <w:szCs w:val="28"/>
        </w:rPr>
        <w:t>Рабочая программа воспитания разработана на основе федеральной рабочей программы воспитания (</w:t>
      </w:r>
      <w:r w:rsidRPr="008C254D">
        <w:rPr>
          <w:rFonts w:ascii="Times New Roman" w:hAnsi="Times New Roman" w:cs="Times New Roman"/>
          <w:i/>
          <w:sz w:val="28"/>
          <w:szCs w:val="28"/>
        </w:rPr>
        <w:t>п. 24 «Федеральная рабочая программа</w:t>
      </w:r>
      <w:r w:rsidR="00942E17" w:rsidRPr="008C254D">
        <w:rPr>
          <w:rFonts w:ascii="Times New Roman" w:hAnsi="Times New Roman" w:cs="Times New Roman"/>
          <w:i/>
          <w:sz w:val="28"/>
          <w:szCs w:val="28"/>
        </w:rPr>
        <w:t xml:space="preserve"> </w:t>
      </w:r>
      <w:r w:rsidR="00F21463" w:rsidRPr="008C254D">
        <w:rPr>
          <w:rFonts w:ascii="Times New Roman" w:hAnsi="Times New Roman" w:cs="Times New Roman"/>
          <w:i/>
          <w:sz w:val="28"/>
          <w:szCs w:val="28"/>
        </w:rPr>
        <w:t>воспитан</w:t>
      </w:r>
      <w:r w:rsidR="00942E17" w:rsidRPr="008C254D">
        <w:rPr>
          <w:rFonts w:ascii="Times New Roman" w:hAnsi="Times New Roman" w:cs="Times New Roman"/>
          <w:i/>
          <w:sz w:val="28"/>
          <w:szCs w:val="28"/>
        </w:rPr>
        <w:t>и</w:t>
      </w:r>
      <w:r w:rsidR="00F21463" w:rsidRPr="008C254D">
        <w:rPr>
          <w:rFonts w:ascii="Times New Roman" w:hAnsi="Times New Roman" w:cs="Times New Roman"/>
          <w:i/>
          <w:sz w:val="28"/>
          <w:szCs w:val="28"/>
        </w:rPr>
        <w:t>я</w:t>
      </w:r>
      <w:r w:rsidR="00942E17" w:rsidRPr="008C254D">
        <w:rPr>
          <w:rFonts w:ascii="Times New Roman" w:hAnsi="Times New Roman" w:cs="Times New Roman"/>
          <w:i/>
          <w:sz w:val="28"/>
          <w:szCs w:val="28"/>
        </w:rPr>
        <w:t>»</w:t>
      </w:r>
      <w:r w:rsidR="00F21463" w:rsidRPr="008C254D">
        <w:rPr>
          <w:rFonts w:ascii="Times New Roman" w:hAnsi="Times New Roman" w:cs="Times New Roman"/>
          <w:i/>
          <w:sz w:val="28"/>
          <w:szCs w:val="28"/>
        </w:rPr>
        <w:t xml:space="preserve"> </w:t>
      </w:r>
      <w:r w:rsidRPr="008C254D">
        <w:rPr>
          <w:rFonts w:ascii="Times New Roman" w:hAnsi="Times New Roman" w:cs="Times New Roman"/>
          <w:i/>
          <w:sz w:val="28"/>
          <w:szCs w:val="28"/>
        </w:rPr>
        <w:t>Федеральной образовательной программы НОО).</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8C254D">
        <w:rPr>
          <w:rFonts w:ascii="Times New Roman CYR" w:eastAsiaTheme="minorEastAsia" w:hAnsi="Times New Roman CYR" w:cs="Times New Roman CYR"/>
          <w:b/>
          <w:i/>
          <w:sz w:val="28"/>
          <w:szCs w:val="28"/>
          <w:lang w:eastAsia="ru-RU"/>
        </w:rPr>
        <w:t>Программа воспитания: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предназначена для планирования и организации системной воспитательной деятельности в образовательной организации;</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разрабатывается и утверждается с участием коллегиальных органов управления образовательной организацией, в т.ч. советов обучающихся, советов родителей (законных представителей);</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sz w:val="28"/>
          <w:szCs w:val="28"/>
          <w:lang w:eastAsia="ru-RU"/>
        </w:rPr>
        <w:t>-</w:t>
      </w:r>
      <w:r w:rsidRPr="008C254D">
        <w:rPr>
          <w:rFonts w:ascii="Times New Roman CYR" w:eastAsiaTheme="minorEastAsia" w:hAnsi="Times New Roman CYR" w:cs="Times New Roman CYR"/>
          <w:sz w:val="28"/>
          <w:szCs w:val="28"/>
          <w:lang w:val="en-US" w:eastAsia="ru-RU"/>
        </w:rPr>
        <w:t> </w:t>
      </w:r>
      <w:r w:rsidRPr="008C254D">
        <w:rPr>
          <w:rFonts w:ascii="Times New Roman CYR" w:eastAsiaTheme="minorEastAsia" w:hAnsi="Times New Roman CYR" w:cs="Times New Roman CYR"/>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8C254D">
        <w:rPr>
          <w:rFonts w:ascii="Times New Roman CYR" w:eastAsiaTheme="minorEastAsia" w:hAnsi="Times New Roman CYR" w:cs="Times New Roman CYR"/>
          <w:i/>
          <w:sz w:val="28"/>
          <w:szCs w:val="28"/>
          <w:lang w:eastAsia="ru-RU"/>
        </w:rPr>
        <w:t>Программа воспитания включает три раздела: целевой, содержательный, организационный.</w:t>
      </w:r>
    </w:p>
    <w:p w:rsidR="00A9069A" w:rsidRPr="008C254D"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8C254D">
        <w:rPr>
          <w:rFonts w:ascii="Times New Roman CYR" w:eastAsiaTheme="minorEastAsia" w:hAnsi="Times New Roman CYR" w:cs="Times New Roman CYR"/>
          <w:i/>
          <w:sz w:val="28"/>
          <w:szCs w:val="28"/>
          <w:lang w:eastAsia="ru-RU"/>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CA2B8D" w:rsidRPr="00700E70" w:rsidRDefault="00CA2B8D" w:rsidP="00A32431">
      <w:pPr>
        <w:jc w:val="both"/>
        <w:rPr>
          <w:rFonts w:ascii="Times New Roman" w:hAnsi="Times New Roman" w:cs="Times New Roman"/>
          <w:b/>
          <w:i/>
          <w:color w:val="FF0000"/>
          <w:sz w:val="28"/>
          <w:szCs w:val="28"/>
        </w:rPr>
      </w:pPr>
    </w:p>
    <w:p w:rsidR="00A9069A" w:rsidRDefault="00700E70"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w:t>
      </w:r>
      <w:r w:rsidR="00A9069A" w:rsidRPr="00A9069A">
        <w:rPr>
          <w:rFonts w:ascii="Times New Roman CYR" w:eastAsiaTheme="minorEastAsia" w:hAnsi="Times New Roman CYR" w:cs="Times New Roman CYR"/>
          <w:b/>
          <w:sz w:val="28"/>
          <w:szCs w:val="28"/>
          <w:lang w:eastAsia="ru-RU"/>
        </w:rPr>
        <w:t>.</w:t>
      </w:r>
      <w:r w:rsidR="00F21463">
        <w:rPr>
          <w:rFonts w:ascii="Times New Roman CYR" w:eastAsiaTheme="minorEastAsia" w:hAnsi="Times New Roman CYR" w:cs="Times New Roman CYR"/>
          <w:b/>
          <w:sz w:val="28"/>
          <w:szCs w:val="28"/>
          <w:lang w:eastAsia="ru-RU"/>
        </w:rPr>
        <w:t> </w:t>
      </w:r>
      <w:r w:rsidR="00A9069A">
        <w:rPr>
          <w:rFonts w:ascii="Times New Roman CYR" w:eastAsiaTheme="minorEastAsia" w:hAnsi="Times New Roman CYR" w:cs="Times New Roman CYR"/>
          <w:b/>
          <w:sz w:val="28"/>
          <w:szCs w:val="28"/>
          <w:lang w:eastAsia="ru-RU"/>
        </w:rPr>
        <w:t>ЦЕЛЕВОЙ РАЗДЕЛ</w:t>
      </w:r>
    </w:p>
    <w:p w:rsidR="00F3528C" w:rsidRDefault="00F3528C" w:rsidP="00F3528C">
      <w:pPr>
        <w:widowControl w:val="0"/>
        <w:autoSpaceDE w:val="0"/>
        <w:autoSpaceDN w:val="0"/>
        <w:adjustRightInd w:val="0"/>
        <w:jc w:val="center"/>
        <w:rPr>
          <w:rFonts w:ascii="Times New Roman CYR" w:eastAsiaTheme="minorEastAsia" w:hAnsi="Times New Roman CYR" w:cs="Times New Roman CYR"/>
          <w:b/>
          <w:sz w:val="28"/>
          <w:szCs w:val="28"/>
          <w:lang w:eastAsia="ru-RU"/>
        </w:rPr>
      </w:pPr>
    </w:p>
    <w:p w:rsidR="00F3528C" w:rsidRPr="00F3528C" w:rsidRDefault="00F3528C" w:rsidP="00F3528C">
      <w:pPr>
        <w:widowControl w:val="0"/>
        <w:autoSpaceDE w:val="0"/>
        <w:autoSpaceDN w:val="0"/>
        <w:adjustRightInd w:val="0"/>
        <w:ind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Цель и задачи воспитания</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lastRenderedPageBreak/>
        <w:t>Вариативный</w:t>
      </w:r>
      <w:r w:rsidR="00F21463">
        <w:rPr>
          <w:rFonts w:ascii="Times New Roman CYR" w:eastAsiaTheme="minorEastAsia" w:hAnsi="Times New Roman CYR" w:cs="Times New Roman CYR"/>
          <w:sz w:val="28"/>
          <w:szCs w:val="28"/>
          <w:lang w:eastAsia="ru-RU"/>
        </w:rPr>
        <w:t xml:space="preserve"> компонент содержания воспитания</w:t>
      </w:r>
      <w:r w:rsidRPr="00A9069A">
        <w:rPr>
          <w:rFonts w:ascii="Times New Roman CYR" w:eastAsiaTheme="minorEastAsia" w:hAnsi="Times New Roman CYR" w:cs="Times New Roman CYR"/>
          <w:sz w:val="28"/>
          <w:szCs w:val="28"/>
          <w:lang w:eastAsia="ru-RU"/>
        </w:rPr>
        <w:t xml:space="preserve"> обучающихся включает духовно-нравственные ценности культуры, традиционных религий народов России.</w:t>
      </w:r>
    </w:p>
    <w:p w:rsidR="00F21463"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9069A">
        <w:rPr>
          <w:rFonts w:ascii="Times New Roman CYR" w:eastAsiaTheme="minorEastAsia" w:hAnsi="Times New Roman CYR" w:cs="Times New Roman CYR"/>
          <w:i/>
          <w:sz w:val="28"/>
          <w:szCs w:val="28"/>
          <w:lang w:eastAsia="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Цель воспитания обучающихся: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276223" w:rsidRPr="00F3528C"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F3528C">
        <w:rPr>
          <w:rFonts w:ascii="Times New Roman CYR" w:eastAsiaTheme="minorEastAsia" w:hAnsi="Times New Roman CYR" w:cs="Times New Roman CYR"/>
          <w:b/>
          <w:i/>
          <w:sz w:val="28"/>
          <w:szCs w:val="28"/>
          <w:lang w:eastAsia="ru-RU"/>
        </w:rPr>
        <w:t>Задачи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формирование и развитие личностных отношений к этим нормам, ценностям, традициям (их освоение, принятие);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276223" w:rsidRPr="00A9069A" w:rsidRDefault="00A9069A" w:rsidP="00F3528C">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достижение личностных результатов освоения общеобразовательных программ в соответствии с ФГОС НОО.</w:t>
      </w:r>
    </w:p>
    <w:p w:rsidR="00A9069A" w:rsidRPr="00F3528C"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F3528C">
        <w:rPr>
          <w:rFonts w:ascii="Times New Roman CYR" w:eastAsiaTheme="minorEastAsia" w:hAnsi="Times New Roman CYR" w:cs="Times New Roman CYR"/>
          <w:b/>
          <w:i/>
          <w:sz w:val="28"/>
          <w:szCs w:val="28"/>
          <w:lang w:eastAsia="ru-RU"/>
        </w:rPr>
        <w:t>Личностные результаты освоения обучающимися образовательных программ включают:</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осознание российской гражданской идентичности;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ценностей самостоятельности и инициативы;</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готовность обучающихся к саморазвитию, самостоятельности и личностному самоопределению;</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наличие мотивации к целенаправленной социально значимой деятельности;</w:t>
      </w:r>
    </w:p>
    <w:p w:rsid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rsidR="00276223" w:rsidRDefault="00276223"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p>
    <w:p w:rsidR="00C2307A" w:rsidRDefault="00C2307A" w:rsidP="00A76E59">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F3528C" w:rsidRPr="00AC7697" w:rsidRDefault="00F3528C" w:rsidP="00F3528C">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C7697">
        <w:rPr>
          <w:rFonts w:ascii="Times New Roman CYR" w:eastAsiaTheme="minorEastAsia" w:hAnsi="Times New Roman CYR" w:cs="Times New Roman CYR"/>
          <w:b/>
          <w:sz w:val="28"/>
          <w:szCs w:val="28"/>
          <w:lang w:eastAsia="ru-RU"/>
        </w:rPr>
        <w:t xml:space="preserve">1.2. Подходы и принципы планирования и организации </w:t>
      </w:r>
      <w:r w:rsidRPr="00AC7697">
        <w:rPr>
          <w:rFonts w:ascii="Times New Roman CYR" w:eastAsiaTheme="minorEastAsia" w:hAnsi="Times New Roman CYR" w:cs="Times New Roman CYR"/>
          <w:b/>
          <w:sz w:val="28"/>
          <w:szCs w:val="28"/>
          <w:lang w:eastAsia="ru-RU"/>
        </w:rPr>
        <w:lastRenderedPageBreak/>
        <w:t>воспитательной деятельности</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Воспитательная деятельность в образовательной организации планируется и осуществляется </w:t>
      </w:r>
      <w:r w:rsidRPr="00AC7697">
        <w:rPr>
          <w:rFonts w:ascii="Times New Roman" w:eastAsia="Times New Roman" w:hAnsi="Times New Roman" w:cs="Times New Roman"/>
          <w:i/>
          <w:sz w:val="28"/>
          <w:szCs w:val="28"/>
          <w:lang w:eastAsia="ru-RU"/>
        </w:rPr>
        <w:t>на основе следующих подходов</w:t>
      </w:r>
      <w:r w:rsidRPr="00AC7697">
        <w:rPr>
          <w:rFonts w:ascii="Times New Roman" w:eastAsia="Times New Roman" w:hAnsi="Times New Roman" w:cs="Times New Roman"/>
          <w:sz w:val="28"/>
          <w:szCs w:val="28"/>
          <w:lang w:eastAsia="ru-RU"/>
        </w:rPr>
        <w:t>:</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w:t>
      </w:r>
      <w:r w:rsidRPr="00AC7697">
        <w:rPr>
          <w:rFonts w:ascii="Times New Roman" w:eastAsia="Times New Roman" w:hAnsi="Times New Roman" w:cs="Times New Roman"/>
          <w:sz w:val="28"/>
          <w:szCs w:val="28"/>
          <w:lang w:val="en-US" w:eastAsia="ru-RU"/>
        </w:rPr>
        <w:t> </w:t>
      </w:r>
      <w:r w:rsidRPr="00AC7697">
        <w:rPr>
          <w:rFonts w:ascii="Times New Roman" w:eastAsia="Times New Roman" w:hAnsi="Times New Roman" w:cs="Times New Roman"/>
          <w:sz w:val="28"/>
          <w:szCs w:val="28"/>
          <w:lang w:eastAsia="ru-RU"/>
        </w:rPr>
        <w:t xml:space="preserve">аксиологического,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антропологического,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культурно-исторического,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системно-деятельностного,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личностно-ориентированного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i/>
          <w:sz w:val="28"/>
          <w:szCs w:val="28"/>
          <w:lang w:eastAsia="ru-RU"/>
        </w:rPr>
      </w:pPr>
      <w:r w:rsidRPr="00AC7697">
        <w:rPr>
          <w:rFonts w:ascii="Times New Roman" w:eastAsia="Times New Roman" w:hAnsi="Times New Roman" w:cs="Times New Roman"/>
          <w:i/>
          <w:sz w:val="28"/>
          <w:szCs w:val="28"/>
          <w:lang w:eastAsia="ru-RU"/>
        </w:rPr>
        <w:t xml:space="preserve">и с учётом принципов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гуманистической направленности воспитания,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совместной деятельности детей и взрослых,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следования нравственному примеру,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безопасной жизнедеятельности,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xml:space="preserve">- инклюзивности, </w:t>
      </w:r>
    </w:p>
    <w:p w:rsidR="00F3528C" w:rsidRPr="00AC7697" w:rsidRDefault="00F3528C" w:rsidP="00F3528C">
      <w:pPr>
        <w:widowControl w:val="0"/>
        <w:autoSpaceDE w:val="0"/>
        <w:autoSpaceDN w:val="0"/>
        <w:adjustRightInd w:val="0"/>
        <w:ind w:firstLine="720"/>
        <w:jc w:val="both"/>
        <w:rPr>
          <w:rFonts w:ascii="Times New Roman" w:eastAsia="Times New Roman" w:hAnsi="Times New Roman" w:cs="Times New Roman"/>
          <w:sz w:val="28"/>
          <w:szCs w:val="28"/>
          <w:lang w:eastAsia="ru-RU"/>
        </w:rPr>
      </w:pPr>
      <w:r w:rsidRPr="00AC7697">
        <w:rPr>
          <w:rFonts w:ascii="Times New Roman" w:eastAsia="Times New Roman" w:hAnsi="Times New Roman" w:cs="Times New Roman"/>
          <w:sz w:val="28"/>
          <w:szCs w:val="28"/>
          <w:lang w:eastAsia="ru-RU"/>
        </w:rPr>
        <w:t>- возрастосообразности.</w:t>
      </w:r>
    </w:p>
    <w:p w:rsidR="00276223" w:rsidRDefault="00276223" w:rsidP="00F3528C">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F21463" w:rsidRPr="00291D39" w:rsidRDefault="00F3528C" w:rsidP="00A906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1.3</w:t>
      </w:r>
      <w:r w:rsidR="009B5207">
        <w:rPr>
          <w:rFonts w:ascii="Times New Roman CYR" w:eastAsiaTheme="minorEastAsia" w:hAnsi="Times New Roman CYR" w:cs="Times New Roman CYR"/>
          <w:b/>
          <w:sz w:val="28"/>
          <w:szCs w:val="28"/>
          <w:lang w:eastAsia="ru-RU"/>
        </w:rPr>
        <w:t>. </w:t>
      </w:r>
      <w:r w:rsidR="00F21463" w:rsidRPr="00F21463">
        <w:rPr>
          <w:rFonts w:ascii="Times New Roman CYR" w:eastAsiaTheme="minorEastAsia" w:hAnsi="Times New Roman CYR" w:cs="Times New Roman CYR"/>
          <w:b/>
          <w:sz w:val="28"/>
          <w:szCs w:val="28"/>
          <w:lang w:eastAsia="ru-RU"/>
        </w:rPr>
        <w:t>Направления воспитания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т.ч. в части: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1. </w:t>
      </w:r>
      <w:r w:rsidR="00A9069A" w:rsidRPr="00A9069A">
        <w:rPr>
          <w:rFonts w:ascii="Times New Roman CYR" w:eastAsiaTheme="minorEastAsia" w:hAnsi="Times New Roman CYR" w:cs="Times New Roman CYR"/>
          <w:b/>
          <w:i/>
          <w:sz w:val="28"/>
          <w:szCs w:val="28"/>
          <w:lang w:eastAsia="ru-RU"/>
        </w:rPr>
        <w:t>Гражданского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2. </w:t>
      </w:r>
      <w:r w:rsidR="00A9069A" w:rsidRPr="00A9069A">
        <w:rPr>
          <w:rFonts w:ascii="Times New Roman CYR" w:eastAsiaTheme="minorEastAsia" w:hAnsi="Times New Roman CYR" w:cs="Times New Roman CYR"/>
          <w:b/>
          <w:i/>
          <w:sz w:val="28"/>
          <w:szCs w:val="28"/>
          <w:lang w:eastAsia="ru-RU"/>
        </w:rPr>
        <w:t>Патриотического воспитания</w:t>
      </w:r>
      <w:r w:rsidR="00A9069A" w:rsidRPr="00A9069A">
        <w:rPr>
          <w:rFonts w:ascii="Times New Roman CYR" w:eastAsiaTheme="minorEastAsia" w:hAnsi="Times New Roman CYR" w:cs="Times New Roman CYR"/>
          <w:sz w:val="28"/>
          <w:szCs w:val="28"/>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3. </w:t>
      </w:r>
      <w:r w:rsidR="00A9069A" w:rsidRPr="00A9069A">
        <w:rPr>
          <w:rFonts w:ascii="Times New Roman CYR" w:eastAsiaTheme="minorEastAsia" w:hAnsi="Times New Roman CYR" w:cs="Times New Roman CYR"/>
          <w:b/>
          <w:i/>
          <w:sz w:val="28"/>
          <w:szCs w:val="28"/>
          <w:lang w:eastAsia="ru-RU"/>
        </w:rPr>
        <w:t>Духовно-нравственного воспитания</w:t>
      </w:r>
      <w:r w:rsidR="00A9069A" w:rsidRPr="00A9069A">
        <w:rPr>
          <w:rFonts w:ascii="Times New Roman CYR" w:eastAsiaTheme="minorEastAsia" w:hAnsi="Times New Roman CYR" w:cs="Times New Roman CYR"/>
          <w:sz w:val="28"/>
          <w:szCs w:val="28"/>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4. </w:t>
      </w:r>
      <w:r w:rsidR="00A9069A" w:rsidRPr="00A9069A">
        <w:rPr>
          <w:rFonts w:ascii="Times New Roman CYR" w:eastAsiaTheme="minorEastAsia" w:hAnsi="Times New Roman CYR" w:cs="Times New Roman CYR"/>
          <w:b/>
          <w:i/>
          <w:sz w:val="28"/>
          <w:szCs w:val="28"/>
          <w:lang w:eastAsia="ru-RU"/>
        </w:rPr>
        <w:t>Эстетического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5. </w:t>
      </w:r>
      <w:r w:rsidR="00A9069A" w:rsidRPr="00A9069A">
        <w:rPr>
          <w:rFonts w:ascii="Times New Roman CYR" w:eastAsiaTheme="minorEastAsia" w:hAnsi="Times New Roman CYR" w:cs="Times New Roman CYR"/>
          <w:b/>
          <w:i/>
          <w:sz w:val="28"/>
          <w:szCs w:val="28"/>
          <w:lang w:eastAsia="ru-RU"/>
        </w:rPr>
        <w:t>Физического воспитания</w:t>
      </w:r>
      <w:r w:rsidR="00A9069A" w:rsidRPr="00A9069A">
        <w:rPr>
          <w:rFonts w:ascii="Times New Roman CYR" w:eastAsiaTheme="minorEastAsia" w:hAnsi="Times New Roman CYR" w:cs="Times New Roman CYR"/>
          <w:sz w:val="28"/>
          <w:szCs w:val="28"/>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6. </w:t>
      </w:r>
      <w:r w:rsidR="00A9069A" w:rsidRPr="00A9069A">
        <w:rPr>
          <w:rFonts w:ascii="Times New Roman CYR" w:eastAsiaTheme="minorEastAsia" w:hAnsi="Times New Roman CYR" w:cs="Times New Roman CYR"/>
          <w:b/>
          <w:i/>
          <w:sz w:val="28"/>
          <w:szCs w:val="28"/>
          <w:lang w:eastAsia="ru-RU"/>
        </w:rPr>
        <w:t>Трудового воспитания</w:t>
      </w:r>
      <w:r w:rsidR="00A9069A" w:rsidRPr="00A9069A">
        <w:rPr>
          <w:rFonts w:ascii="Times New Roman CYR" w:eastAsiaTheme="minorEastAsia" w:hAnsi="Times New Roman CYR" w:cs="Times New Roman CYR"/>
          <w:sz w:val="28"/>
          <w:szCs w:val="28"/>
          <w:lang w:eastAsia="ru-RU"/>
        </w:rPr>
        <w:t xml:space="preserve">, основанного на воспитании уважения к труду, </w:t>
      </w:r>
      <w:r w:rsidR="00A9069A" w:rsidRPr="00A9069A">
        <w:rPr>
          <w:rFonts w:ascii="Times New Roman CYR" w:eastAsiaTheme="minorEastAsia" w:hAnsi="Times New Roman CYR" w:cs="Times New Roman CYR"/>
          <w:sz w:val="28"/>
          <w:szCs w:val="28"/>
          <w:lang w:eastAsia="ru-RU"/>
        </w:rPr>
        <w:lastRenderedPageBreak/>
        <w:t>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7. </w:t>
      </w:r>
      <w:r w:rsidR="00A9069A" w:rsidRPr="00A9069A">
        <w:rPr>
          <w:rFonts w:ascii="Times New Roman CYR" w:eastAsiaTheme="minorEastAsia" w:hAnsi="Times New Roman CYR" w:cs="Times New Roman CYR"/>
          <w:b/>
          <w:i/>
          <w:sz w:val="28"/>
          <w:szCs w:val="28"/>
          <w:lang w:eastAsia="ru-RU"/>
        </w:rPr>
        <w:t>Экологического воспитания</w:t>
      </w:r>
      <w:r w:rsidR="00A9069A" w:rsidRPr="00A9069A">
        <w:rPr>
          <w:rFonts w:ascii="Times New Roman CYR" w:eastAsiaTheme="minorEastAsia" w:hAnsi="Times New Roman CYR" w:cs="Times New Roman CYR"/>
          <w:sz w:val="28"/>
          <w:szCs w:val="28"/>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8. </w:t>
      </w:r>
      <w:r w:rsidR="00A9069A" w:rsidRPr="00A9069A">
        <w:rPr>
          <w:rFonts w:ascii="Times New Roman CYR" w:eastAsiaTheme="minorEastAsia" w:hAnsi="Times New Roman CYR" w:cs="Times New Roman CYR"/>
          <w:b/>
          <w:i/>
          <w:sz w:val="28"/>
          <w:szCs w:val="28"/>
          <w:lang w:eastAsia="ru-RU"/>
        </w:rPr>
        <w:t>Ценности научного познания</w:t>
      </w:r>
      <w:r w:rsidR="00A9069A" w:rsidRPr="00A9069A">
        <w:rPr>
          <w:rFonts w:ascii="Times New Roman CYR" w:eastAsiaTheme="minorEastAsia" w:hAnsi="Times New Roman CYR" w:cs="Times New Roman CYR"/>
          <w:sz w:val="28"/>
          <w:szCs w:val="28"/>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76223" w:rsidRPr="00A9069A" w:rsidRDefault="00276223"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9069A" w:rsidRPr="009B5207" w:rsidRDefault="00F3528C"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b/>
          <w:sz w:val="28"/>
          <w:szCs w:val="28"/>
          <w:lang w:eastAsia="ru-RU"/>
        </w:rPr>
        <w:t>1.4</w:t>
      </w:r>
      <w:r w:rsidR="009B5207">
        <w:rPr>
          <w:rFonts w:ascii="Times New Roman CYR" w:eastAsiaTheme="minorEastAsia" w:hAnsi="Times New Roman CYR" w:cs="Times New Roman CYR"/>
          <w:b/>
          <w:sz w:val="28"/>
          <w:szCs w:val="28"/>
          <w:lang w:eastAsia="ru-RU"/>
        </w:rPr>
        <w:t>. </w:t>
      </w:r>
      <w:r w:rsidR="00A9069A" w:rsidRPr="00A9069A">
        <w:rPr>
          <w:rFonts w:ascii="Times New Roman CYR" w:eastAsiaTheme="minorEastAsia" w:hAnsi="Times New Roman CYR" w:cs="Times New Roman CYR"/>
          <w:b/>
          <w:sz w:val="28"/>
          <w:szCs w:val="28"/>
          <w:lang w:eastAsia="ru-RU"/>
        </w:rPr>
        <w:t xml:space="preserve">Целевые ориентиры результатов воспитания на уровне </w:t>
      </w:r>
      <w:r w:rsidR="00F21463" w:rsidRPr="00BB5338">
        <w:rPr>
          <w:rFonts w:ascii="Times New Roman CYR" w:eastAsiaTheme="minorEastAsia" w:hAnsi="Times New Roman CYR" w:cs="Times New Roman CYR"/>
          <w:b/>
          <w:sz w:val="28"/>
          <w:szCs w:val="28"/>
          <w:lang w:eastAsia="ru-RU"/>
        </w:rPr>
        <w:t>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Требования к личностным результатам освоения обучающимися ООП НОО установлены ФГОС НОО.</w:t>
      </w:r>
    </w:p>
    <w:p w:rsidR="009B5207" w:rsidRPr="00A9069A"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9B5207" w:rsidRPr="009B5207" w:rsidRDefault="009B5207"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A9069A">
        <w:rPr>
          <w:rFonts w:ascii="Times New Roman CYR" w:eastAsiaTheme="minorEastAsia" w:hAnsi="Times New Roman CYR" w:cs="Times New Roman CYR"/>
          <w:sz w:val="28"/>
          <w:szCs w:val="28"/>
          <w:lang w:eastAsia="ru-RU"/>
        </w:rPr>
        <w:t>1.</w:t>
      </w:r>
      <w:r w:rsidR="00BB5338">
        <w:rPr>
          <w:rFonts w:ascii="Times New Roman CYR" w:eastAsiaTheme="minorEastAsia" w:hAnsi="Times New Roman CYR" w:cs="Times New Roman CYR"/>
          <w:b/>
          <w:i/>
          <w:sz w:val="28"/>
          <w:szCs w:val="28"/>
          <w:lang w:eastAsia="ru-RU"/>
        </w:rPr>
        <w:t> </w:t>
      </w:r>
      <w:r w:rsidRPr="00A9069A">
        <w:rPr>
          <w:rFonts w:ascii="Times New Roman CYR" w:eastAsiaTheme="minorEastAsia" w:hAnsi="Times New Roman CYR" w:cs="Times New Roman CYR"/>
          <w:b/>
          <w:i/>
          <w:sz w:val="28"/>
          <w:szCs w:val="28"/>
          <w:lang w:eastAsia="ru-RU"/>
        </w:rPr>
        <w:t>Гражданско-патриотическое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знающий и любящий свою малую родину, свой край, имеющий представление о Родине - России, её территории, расположении;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сознающий принадлежность к своему народу и к общности граждан России, проявляющий уважение к своему и другим народам;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свою сопричастность к прошлому, настоящему и будущему родного края, своей Родины - России, Российского государства;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имеющий первоначальные представления о правах и ответственности человека в обществе, гражданских правах и обязанностях;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принимающий участие в жизни класса, общеобразовательной организации, в доступной по возрасту социально значимой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2.</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Духовно-нравственное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сознающий ценность каждой человеческой жизни, признающий индивидуальность и достоинство каждого человека;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w:t>
      </w:r>
      <w:r w:rsidRPr="00A9069A">
        <w:rPr>
          <w:rFonts w:ascii="Times New Roman CYR" w:eastAsiaTheme="minorEastAsia" w:hAnsi="Times New Roman CYR" w:cs="Times New Roman CYR"/>
          <w:sz w:val="28"/>
          <w:szCs w:val="28"/>
          <w:lang w:eastAsia="ru-RU"/>
        </w:rPr>
        <w:lastRenderedPageBreak/>
        <w:t>моральный вред другим людям, уважающий старших;</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умеющий оценивать поступки с позиции их соответствия нравственным нормам, осознающий ответственность за свои поступки.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нравственную и эстетическую ценность литературы, родного языка, русского языка, проявляющий интерес к чтению.</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3.</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Эстетическое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способный воспринимать и чувствовать прекрасное в быту, природе, искусстве, творчестве людей;</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и уважение к отечественной и мировой художественной культуре;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стремление к самовыражению в разных видах художественной деятельности, искусстве.</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4.</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Физическое воспитание, формирование культуры здоровья и эмоционального благополучия: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бережно относящийся к физическому здоровью, соблюдающий основные правила здорового и безопасного для себя и других людей образа жизни, в т.ч. в информационной среде;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владеющий основными навыками личной и общественной гигиены, безопасного поведения в быту, природе, обществе;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ориентированный на физическое развитие с учётом возможностей здоровья, занятия физкультурой и спортом;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и принимающий свою половую принадлежность, соответствующие ей психофизические и поведенческие особенности с учётом возраста.</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5.</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Трудовое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сознающий ценность труда в жизни человека, семьи, общества;</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уважение к труду, людям труда, бережное отношение к результатам труда, ответственное потребление;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интерес к разным профессиям;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участвующий в различных видах доступного по возрасту труда, трудовой деятельности.</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6.</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Экологическое воспитание: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w:t>
      </w:r>
      <w:r w:rsidRPr="00A9069A">
        <w:rPr>
          <w:rFonts w:ascii="Times New Roman CYR" w:eastAsiaTheme="minorEastAsia" w:hAnsi="Times New Roman CYR" w:cs="Times New Roman CYR"/>
          <w:sz w:val="28"/>
          <w:szCs w:val="28"/>
          <w:lang w:val="en-US" w:eastAsia="ru-RU"/>
        </w:rPr>
        <w:t> </w:t>
      </w:r>
      <w:r w:rsidRPr="00A9069A">
        <w:rPr>
          <w:rFonts w:ascii="Times New Roman CYR" w:eastAsiaTheme="minorEastAsia" w:hAnsi="Times New Roman CYR" w:cs="Times New Roman CYR"/>
          <w:sz w:val="28"/>
          <w:szCs w:val="28"/>
          <w:lang w:eastAsia="ru-RU"/>
        </w:rPr>
        <w:t>понимающий ценность природы, зависимость жизни людей от природы, влияние людей на природу, окружающую среду;</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проявляющий любовь и бережное отношение к природе, неприятие действий, приносящих вред природе, особенно живым существам;</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готовность в своей деятельности придерживаться экологических норм.</w:t>
      </w:r>
    </w:p>
    <w:p w:rsidR="00A9069A" w:rsidRPr="00A9069A" w:rsidRDefault="00BB5338" w:rsidP="00A906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B5338">
        <w:rPr>
          <w:rFonts w:ascii="Times New Roman CYR" w:eastAsiaTheme="minorEastAsia" w:hAnsi="Times New Roman CYR" w:cs="Times New Roman CYR"/>
          <w:sz w:val="28"/>
          <w:szCs w:val="28"/>
          <w:lang w:eastAsia="ru-RU"/>
        </w:rPr>
        <w:t>7.</w:t>
      </w:r>
      <w:r>
        <w:rPr>
          <w:rFonts w:ascii="Times New Roman CYR" w:eastAsiaTheme="minorEastAsia" w:hAnsi="Times New Roman CYR" w:cs="Times New Roman CYR"/>
          <w:b/>
          <w:i/>
          <w:sz w:val="28"/>
          <w:szCs w:val="28"/>
          <w:lang w:eastAsia="ru-RU"/>
        </w:rPr>
        <w:t> </w:t>
      </w:r>
      <w:r w:rsidR="00A9069A" w:rsidRPr="00A9069A">
        <w:rPr>
          <w:rFonts w:ascii="Times New Roman CYR" w:eastAsiaTheme="minorEastAsia" w:hAnsi="Times New Roman CYR" w:cs="Times New Roman CYR"/>
          <w:b/>
          <w:i/>
          <w:sz w:val="28"/>
          <w:szCs w:val="28"/>
          <w:lang w:eastAsia="ru-RU"/>
        </w:rPr>
        <w:t>Ценности научного познания:</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xml:space="preserve">- обладающий первоначальными представлениями о природных и социальных объектах, многообразии объектов и явлений природы, связи живой и </w:t>
      </w:r>
      <w:r w:rsidRPr="00A9069A">
        <w:rPr>
          <w:rFonts w:ascii="Times New Roman CYR" w:eastAsiaTheme="minorEastAsia" w:hAnsi="Times New Roman CYR" w:cs="Times New Roman CYR"/>
          <w:sz w:val="28"/>
          <w:szCs w:val="28"/>
          <w:lang w:eastAsia="ru-RU"/>
        </w:rPr>
        <w:lastRenderedPageBreak/>
        <w:t>неживой природы, о науке, научном знании;</w:t>
      </w:r>
    </w:p>
    <w:p w:rsidR="00A9069A" w:rsidRPr="00A9069A" w:rsidRDefault="00A9069A" w:rsidP="00A906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9069A">
        <w:rPr>
          <w:rFonts w:ascii="Times New Roman CYR" w:eastAsiaTheme="minorEastAsia" w:hAnsi="Times New Roman CYR" w:cs="Times New Roman CYR"/>
          <w:sz w:val="28"/>
          <w:szCs w:val="28"/>
          <w:lang w:eastAsia="ru-RU"/>
        </w:rPr>
        <w:t>- имеющий первоначальные навыки наблюдений, систематизации и осмысления опыта в естественно-научной и гуманитарной областях знания.</w:t>
      </w:r>
    </w:p>
    <w:p w:rsidR="00DB3BD3" w:rsidRDefault="00DB3BD3" w:rsidP="00A32431">
      <w:pPr>
        <w:jc w:val="both"/>
        <w:rPr>
          <w:rFonts w:ascii="Times New Roman" w:hAnsi="Times New Roman" w:cs="Times New Roman"/>
          <w:b/>
          <w:sz w:val="28"/>
          <w:szCs w:val="28"/>
        </w:rPr>
      </w:pPr>
    </w:p>
    <w:p w:rsidR="00EE4F26" w:rsidRDefault="00BB5338" w:rsidP="00C2307A">
      <w:pPr>
        <w:jc w:val="center"/>
        <w:rPr>
          <w:rFonts w:ascii="Times New Roman" w:hAnsi="Times New Roman" w:cs="Times New Roman"/>
          <w:b/>
          <w:iCs/>
          <w:sz w:val="28"/>
          <w:szCs w:val="28"/>
        </w:rPr>
      </w:pPr>
      <w:r>
        <w:rPr>
          <w:rFonts w:ascii="Times New Roman" w:hAnsi="Times New Roman" w:cs="Times New Roman"/>
          <w:b/>
          <w:iCs/>
          <w:sz w:val="28"/>
          <w:szCs w:val="28"/>
        </w:rPr>
        <w:t>2</w:t>
      </w:r>
      <w:r w:rsidR="00F3528C">
        <w:rPr>
          <w:rFonts w:ascii="Times New Roman" w:hAnsi="Times New Roman" w:cs="Times New Roman"/>
          <w:b/>
          <w:iCs/>
          <w:sz w:val="28"/>
          <w:szCs w:val="28"/>
        </w:rPr>
        <w:t>. </w:t>
      </w:r>
      <w:r>
        <w:rPr>
          <w:rFonts w:ascii="Times New Roman" w:hAnsi="Times New Roman" w:cs="Times New Roman"/>
          <w:b/>
          <w:iCs/>
          <w:sz w:val="28"/>
          <w:szCs w:val="28"/>
        </w:rPr>
        <w:t>СОДЕРЖАТЕЛЬНЫЙ РАЗДЕЛ</w:t>
      </w:r>
    </w:p>
    <w:p w:rsidR="008C254D" w:rsidRDefault="008C254D" w:rsidP="00C2307A">
      <w:pPr>
        <w:jc w:val="center"/>
        <w:rPr>
          <w:rFonts w:ascii="Times New Roman" w:hAnsi="Times New Roman" w:cs="Times New Roman"/>
          <w:b/>
          <w:iCs/>
          <w:sz w:val="28"/>
          <w:szCs w:val="28"/>
        </w:rPr>
      </w:pPr>
    </w:p>
    <w:p w:rsidR="008C254D" w:rsidRDefault="008C254D" w:rsidP="008F2D6D">
      <w:pPr>
        <w:pStyle w:val="af0"/>
        <w:numPr>
          <w:ilvl w:val="1"/>
          <w:numId w:val="19"/>
        </w:numPr>
        <w:spacing w:after="0" w:line="240" w:lineRule="auto"/>
        <w:outlineLvl w:val="1"/>
        <w:rPr>
          <w:rFonts w:ascii="Times New Roman" w:hAnsi="Times New Roman" w:cs="Times New Roman"/>
          <w:b/>
          <w:color w:val="auto"/>
          <w:sz w:val="28"/>
          <w:szCs w:val="28"/>
        </w:rPr>
      </w:pPr>
      <w:bookmarkStart w:id="10" w:name="_Toc424564339"/>
      <w:r w:rsidRPr="00B81130">
        <w:rPr>
          <w:rFonts w:ascii="Times New Roman" w:hAnsi="Times New Roman" w:cs="Times New Roman"/>
          <w:b/>
          <w:color w:val="auto"/>
          <w:sz w:val="28"/>
          <w:szCs w:val="28"/>
        </w:rPr>
        <w:t>Программа духовно-нравственного воспитания, развития обучающихся при получении начального общего образования</w:t>
      </w:r>
      <w:bookmarkEnd w:id="10"/>
    </w:p>
    <w:p w:rsidR="00B81130" w:rsidRPr="00B81130" w:rsidRDefault="00B81130" w:rsidP="00B81130"/>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B81130">
        <w:rPr>
          <w:rFonts w:ascii="Times New Roman" w:hAnsi="Times New Roman" w:cs="Times New Roman"/>
          <w:b/>
          <w:bCs/>
          <w:sz w:val="28"/>
          <w:szCs w:val="28"/>
        </w:rPr>
        <w:t>1</w:t>
      </w:r>
      <w:r w:rsidRPr="008C254D">
        <w:rPr>
          <w:rFonts w:ascii="Times New Roman" w:hAnsi="Times New Roman" w:cs="Times New Roman"/>
          <w:b/>
          <w:bCs/>
          <w:sz w:val="28"/>
          <w:szCs w:val="28"/>
        </w:rPr>
        <w:t>.1. Цель и задачи духовно-нравственного развития, воспитания и</w:t>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социализации обучающихся</w:t>
      </w:r>
    </w:p>
    <w:p w:rsidR="008C254D" w:rsidRPr="008C254D" w:rsidRDefault="008C254D" w:rsidP="008C254D">
      <w:pPr>
        <w:ind w:firstLine="708"/>
        <w:jc w:val="both"/>
        <w:rPr>
          <w:rFonts w:ascii="Times New Roman" w:hAnsi="Times New Roman" w:cs="Times New Roman"/>
          <w:sz w:val="28"/>
          <w:szCs w:val="28"/>
        </w:rPr>
      </w:pPr>
      <w:r w:rsidRPr="00FC4FE4">
        <w:rPr>
          <w:rFonts w:ascii="Times New Roman" w:hAnsi="Times New Roman" w:cs="Times New Roman"/>
          <w:sz w:val="28"/>
          <w:szCs w:val="28"/>
        </w:rPr>
        <w:t>Целью</w:t>
      </w:r>
      <w:r w:rsidRPr="008C254D">
        <w:rPr>
          <w:rFonts w:ascii="Times New Roman" w:hAnsi="Times New Roman" w:cs="Times New Roman"/>
          <w:sz w:val="28"/>
          <w:szCs w:val="28"/>
        </w:rPr>
        <w:t xml:space="preserve"> 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u w:val="single"/>
        </w:rPr>
        <w:t>Задачи</w:t>
      </w:r>
      <w:r w:rsidRPr="008C254D">
        <w:rPr>
          <w:rFonts w:ascii="Times New Roman" w:hAnsi="Times New Roman" w:cs="Times New Roman"/>
          <w:sz w:val="28"/>
          <w:szCs w:val="28"/>
        </w:rPr>
        <w:t xml:space="preserve"> духовно-нравственного развития, воспитания и социализации обучающихся на уровне начального общего образования:</w:t>
      </w:r>
    </w:p>
    <w:p w:rsidR="008C254D" w:rsidRPr="008C254D" w:rsidRDefault="008C254D" w:rsidP="008C254D">
      <w:pPr>
        <w:jc w:val="both"/>
        <w:rPr>
          <w:rFonts w:ascii="Times New Roman" w:hAnsi="Times New Roman" w:cs="Times New Roman"/>
          <w:i/>
          <w:iCs/>
          <w:sz w:val="28"/>
          <w:szCs w:val="28"/>
        </w:rPr>
      </w:pPr>
      <w:r w:rsidRPr="008C254D">
        <w:rPr>
          <w:rFonts w:ascii="Times New Roman" w:hAnsi="Times New Roman" w:cs="Times New Roman"/>
          <w:i/>
          <w:iCs/>
          <w:sz w:val="28"/>
          <w:szCs w:val="28"/>
        </w:rPr>
        <w:t>В области формирования нравственной культуры:</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нравственного самосознания личности (совести)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нравственного смысла учения;</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lastRenderedPageBreak/>
        <w:t>формирование эстетических потребностей, ценностей и чувств;</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8C254D" w:rsidRPr="008C254D" w:rsidRDefault="008C254D" w:rsidP="008F2D6D">
      <w:pPr>
        <w:pStyle w:val="1c"/>
        <w:numPr>
          <w:ilvl w:val="0"/>
          <w:numId w:val="23"/>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развитие трудолюбия, способности к преодолению трудностей, целеустремленности и настойчивости в достижении результата.</w:t>
      </w:r>
    </w:p>
    <w:p w:rsidR="008C254D" w:rsidRPr="008C254D" w:rsidRDefault="008C254D" w:rsidP="008C254D">
      <w:pPr>
        <w:jc w:val="both"/>
        <w:rPr>
          <w:rFonts w:ascii="Times New Roman" w:hAnsi="Times New Roman" w:cs="Times New Roman"/>
          <w:i/>
          <w:iCs/>
          <w:sz w:val="28"/>
          <w:szCs w:val="28"/>
        </w:rPr>
      </w:pPr>
      <w:r w:rsidRPr="008C254D">
        <w:rPr>
          <w:rFonts w:ascii="Times New Roman" w:hAnsi="Times New Roman" w:cs="Times New Roman"/>
          <w:i/>
          <w:iCs/>
          <w:sz w:val="28"/>
          <w:szCs w:val="28"/>
        </w:rPr>
        <w:t>В области формирования социальной культуры:</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российской культурной и гражданской идентичности (самобытности);</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пробуждение веры в Россию, в свой народ, чувства личной ответственности за Отечество;</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воспитание ценностного отношения к своему национальному языку и культуре;</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патриотизма и гражданской солидарности;</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развитие доброжелательности и эмоциональной отзывчивости, человеколюбия (гуманности) понимания других людей и сопереживания им;</w:t>
      </w:r>
    </w:p>
    <w:p w:rsidR="008C254D" w:rsidRPr="008C254D" w:rsidRDefault="008C254D" w:rsidP="008F2D6D">
      <w:pPr>
        <w:pStyle w:val="1c"/>
        <w:numPr>
          <w:ilvl w:val="0"/>
          <w:numId w:val="24"/>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становление гражданских качеств личности на основе демократических</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ценностных ориентаций;</w:t>
      </w:r>
    </w:p>
    <w:p w:rsidR="008C254D" w:rsidRPr="008C254D" w:rsidRDefault="008C254D" w:rsidP="008F2D6D">
      <w:pPr>
        <w:pStyle w:val="1c"/>
        <w:numPr>
          <w:ilvl w:val="0"/>
          <w:numId w:val="25"/>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8C254D" w:rsidRPr="008C254D" w:rsidRDefault="008C254D" w:rsidP="008F2D6D">
      <w:pPr>
        <w:pStyle w:val="1c"/>
        <w:numPr>
          <w:ilvl w:val="0"/>
          <w:numId w:val="25"/>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8C254D" w:rsidRPr="008C254D" w:rsidRDefault="008C254D" w:rsidP="008C254D">
      <w:pPr>
        <w:jc w:val="both"/>
        <w:rPr>
          <w:rFonts w:ascii="Times New Roman" w:hAnsi="Times New Roman" w:cs="Times New Roman"/>
          <w:i/>
          <w:iCs/>
          <w:sz w:val="28"/>
          <w:szCs w:val="28"/>
        </w:rPr>
      </w:pPr>
      <w:r w:rsidRPr="008C254D">
        <w:rPr>
          <w:rFonts w:ascii="Times New Roman" w:hAnsi="Times New Roman" w:cs="Times New Roman"/>
          <w:i/>
          <w:iCs/>
          <w:sz w:val="28"/>
          <w:szCs w:val="28"/>
        </w:rPr>
        <w:t>В области формирования семейной культуры:</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отношения к семье как основе российского общества;</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у обучающегося уважительного отношения к родителям, осознанного, заботливого отношения к старшим и младшим;</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формирование представления о традиционных семейных ценностях народов России, семейных ролях и уважения к ним;</w:t>
      </w:r>
    </w:p>
    <w:p w:rsidR="008C254D" w:rsidRPr="008C254D" w:rsidRDefault="008C254D" w:rsidP="008F2D6D">
      <w:pPr>
        <w:pStyle w:val="1c"/>
        <w:numPr>
          <w:ilvl w:val="0"/>
          <w:numId w:val="26"/>
        </w:numPr>
        <w:suppressAutoHyphens/>
        <w:spacing w:after="0" w:line="240" w:lineRule="auto"/>
        <w:jc w:val="both"/>
        <w:rPr>
          <w:rFonts w:ascii="Times New Roman" w:hAnsi="Times New Roman" w:cs="Times New Roman"/>
          <w:sz w:val="28"/>
          <w:szCs w:val="28"/>
        </w:rPr>
      </w:pPr>
      <w:r w:rsidRPr="008C254D">
        <w:rPr>
          <w:rFonts w:ascii="Times New Roman" w:hAnsi="Times New Roman" w:cs="Times New Roman"/>
          <w:sz w:val="28"/>
          <w:szCs w:val="28"/>
        </w:rPr>
        <w:t>знакомство обучающегося с культурно-историческими и этническими традициями российской семьи.</w:t>
      </w:r>
    </w:p>
    <w:p w:rsidR="008C254D" w:rsidRPr="008C254D" w:rsidRDefault="008C254D" w:rsidP="008C254D">
      <w:pPr>
        <w:jc w:val="center"/>
        <w:rPr>
          <w:rFonts w:ascii="Times New Roman" w:hAnsi="Times New Roman" w:cs="Times New Roman"/>
          <w:sz w:val="28"/>
          <w:szCs w:val="28"/>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sz w:val="28"/>
          <w:szCs w:val="28"/>
        </w:rPr>
        <w:t>2.</w:t>
      </w:r>
      <w:r w:rsidR="00FC4FE4">
        <w:rPr>
          <w:rFonts w:ascii="Times New Roman" w:hAnsi="Times New Roman" w:cs="Times New Roman"/>
          <w:sz w:val="28"/>
          <w:szCs w:val="28"/>
        </w:rPr>
        <w:t>1</w:t>
      </w:r>
      <w:r w:rsidRPr="008C254D">
        <w:rPr>
          <w:rFonts w:ascii="Times New Roman" w:hAnsi="Times New Roman" w:cs="Times New Roman"/>
          <w:sz w:val="28"/>
          <w:szCs w:val="28"/>
        </w:rPr>
        <w:t>.2</w:t>
      </w:r>
      <w:r w:rsidRPr="008C254D">
        <w:rPr>
          <w:rFonts w:ascii="Times New Roman" w:hAnsi="Times New Roman" w:cs="Times New Roman"/>
          <w:b/>
          <w:bCs/>
          <w:sz w:val="28"/>
          <w:szCs w:val="28"/>
        </w:rPr>
        <w:t>. Основные направления и ценностные основы духовно-нравственного развития, воспитания и социализации обучающихся</w:t>
      </w:r>
    </w:p>
    <w:p w:rsidR="008C254D" w:rsidRPr="008C254D" w:rsidRDefault="008C254D" w:rsidP="008C254D">
      <w:pPr>
        <w:jc w:val="center"/>
        <w:rPr>
          <w:rFonts w:ascii="Times New Roman" w:hAnsi="Times New Roman" w:cs="Times New Roman"/>
          <w:sz w:val="28"/>
          <w:szCs w:val="28"/>
        </w:rPr>
      </w:pPr>
    </w:p>
    <w:p w:rsidR="008C254D" w:rsidRPr="008C254D" w:rsidRDefault="008C254D" w:rsidP="008C254D">
      <w:pPr>
        <w:ind w:firstLine="708"/>
        <w:jc w:val="both"/>
        <w:rPr>
          <w:rFonts w:ascii="Times New Roman" w:hAnsi="Times New Roman" w:cs="Times New Roman"/>
          <w:sz w:val="28"/>
          <w:szCs w:val="28"/>
        </w:rPr>
      </w:pPr>
      <w:r w:rsidRPr="008C254D">
        <w:rPr>
          <w:rFonts w:ascii="Times New Roman" w:hAnsi="Times New Roman" w:cs="Times New Roman"/>
          <w:sz w:val="28"/>
          <w:szCs w:val="28"/>
        </w:rPr>
        <w:lastRenderedPageBreak/>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8C254D" w:rsidRPr="008C254D" w:rsidRDefault="008C254D" w:rsidP="008C254D">
      <w:pPr>
        <w:ind w:firstLine="708"/>
        <w:jc w:val="both"/>
        <w:rPr>
          <w:rFonts w:ascii="Times New Roman" w:hAnsi="Times New Roman" w:cs="Times New Roman"/>
          <w:sz w:val="28"/>
          <w:szCs w:val="28"/>
        </w:rPr>
      </w:pPr>
      <w:r w:rsidRPr="008C254D">
        <w:rPr>
          <w:rFonts w:ascii="Times New Roman" w:hAnsi="Times New Roman" w:cs="Times New Roman"/>
          <w:sz w:val="28"/>
          <w:szCs w:val="28"/>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8C254D" w:rsidRPr="008C254D" w:rsidRDefault="008C254D" w:rsidP="008C254D">
      <w:pPr>
        <w:ind w:firstLine="708"/>
        <w:jc w:val="both"/>
        <w:rPr>
          <w:rFonts w:ascii="Times New Roman" w:hAnsi="Times New Roman" w:cs="Times New Roman"/>
          <w:sz w:val="28"/>
          <w:szCs w:val="28"/>
        </w:rPr>
      </w:pPr>
      <w:r w:rsidRPr="008C254D">
        <w:rPr>
          <w:rFonts w:ascii="Times New Roman" w:hAnsi="Times New Roman" w:cs="Times New Roman"/>
          <w:sz w:val="28"/>
          <w:szCs w:val="28"/>
        </w:rPr>
        <w:t>Организация духовно-нравственного развития, воспитания и социализации обучающихся осуществляется по следующим направлениям:</w:t>
      </w:r>
    </w:p>
    <w:p w:rsidR="008C254D" w:rsidRPr="008C254D" w:rsidRDefault="008C254D" w:rsidP="008C254D">
      <w:pPr>
        <w:ind w:firstLine="708"/>
        <w:jc w:val="both"/>
        <w:rPr>
          <w:rFonts w:ascii="Times New Roman" w:hAnsi="Times New Roman" w:cs="Times New Roman"/>
          <w:sz w:val="28"/>
          <w:szCs w:val="28"/>
        </w:rPr>
      </w:pPr>
    </w:p>
    <w:tbl>
      <w:tblPr>
        <w:tblW w:w="10188" w:type="dxa"/>
        <w:tblLayout w:type="fixed"/>
        <w:tblLook w:val="0000" w:firstRow="0" w:lastRow="0" w:firstColumn="0" w:lastColumn="0" w:noHBand="0" w:noVBand="0"/>
      </w:tblPr>
      <w:tblGrid>
        <w:gridCol w:w="2988"/>
        <w:gridCol w:w="7200"/>
      </w:tblGrid>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Направление</w:t>
            </w: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Ценности</w:t>
            </w: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1.Гражданско-патриотическое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любовь к России, своему народу, своему краю; служениеОтечеству;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2. Нравственное и духовное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3. Воспитание положительного отношения к труду и творчеству</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4. Интеллектуальное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образование, истина, интеллект, наука, интеллектуальная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деятельность, интеллектуальное развитие личности, знание, общество знаний.</w:t>
            </w: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5. Здоровьесберегающее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здоровье физическое, духовное и нравственное, здоровый образ жизни, здоровьесберегающие технологии, физическая культура и спорт</w:t>
            </w: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6. Социокультурное и медиакультурное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p>
          <w:p w:rsidR="008C254D" w:rsidRPr="008C254D" w:rsidRDefault="008C254D" w:rsidP="008C254D">
            <w:pPr>
              <w:jc w:val="both"/>
              <w:rPr>
                <w:rFonts w:ascii="Times New Roman" w:hAnsi="Times New Roman" w:cs="Times New Roman"/>
                <w:i/>
                <w:iCs/>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lastRenderedPageBreak/>
              <w:t>7. Культуротворческое и эстетическое воспитание</w:t>
            </w:r>
          </w:p>
          <w:p w:rsidR="008C254D" w:rsidRPr="008C254D" w:rsidRDefault="008C254D" w:rsidP="008C254D">
            <w:pPr>
              <w:jc w:val="both"/>
              <w:rPr>
                <w:rFonts w:ascii="Times New Roman" w:hAnsi="Times New Roman" w:cs="Times New Roman"/>
                <w:i/>
                <w:iCs/>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8C254D" w:rsidRPr="008C254D" w:rsidRDefault="008C254D" w:rsidP="008C254D">
            <w:pPr>
              <w:jc w:val="both"/>
              <w:rPr>
                <w:rFonts w:ascii="Times New Roman" w:hAnsi="Times New Roman" w:cs="Times New Roman"/>
                <w:i/>
                <w:iCs/>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8. Правовое воспитание и культура безопасности</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природной и техногенной среде</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9. Воспитание семейных ценностей</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10. Формирование коммуникативной культуры</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русский язык, языки народов России, культура общения,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межличностная и межкультурная коммуникация, ответственное отношение к слову как к поступку, продуктивное и безопасное общение.</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9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11. Экологическое воспитание</w:t>
            </w:r>
          </w:p>
          <w:p w:rsidR="008C254D" w:rsidRPr="008C254D" w:rsidRDefault="008C254D" w:rsidP="008C254D">
            <w:pPr>
              <w:jc w:val="both"/>
              <w:rPr>
                <w:rFonts w:ascii="Times New Roman" w:hAnsi="Times New Roman" w:cs="Times New Roman"/>
                <w:sz w:val="28"/>
                <w:szCs w:val="28"/>
              </w:rPr>
            </w:pPr>
          </w:p>
        </w:tc>
        <w:tc>
          <w:tcPr>
            <w:tcW w:w="720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tc>
      </w:tr>
    </w:tbl>
    <w:p w:rsidR="008C254D" w:rsidRPr="008C254D" w:rsidRDefault="008C254D" w:rsidP="008C254D">
      <w:pPr>
        <w:jc w:val="both"/>
        <w:rPr>
          <w:rFonts w:ascii="Times New Roman" w:hAnsi="Times New Roman" w:cs="Times New Roman"/>
          <w:sz w:val="28"/>
          <w:szCs w:val="28"/>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FC4FE4">
        <w:rPr>
          <w:rFonts w:ascii="Times New Roman" w:hAnsi="Times New Roman" w:cs="Times New Roman"/>
          <w:b/>
          <w:bCs/>
          <w:sz w:val="28"/>
          <w:szCs w:val="28"/>
        </w:rPr>
        <w:t>1</w:t>
      </w:r>
      <w:r w:rsidRPr="008C254D">
        <w:rPr>
          <w:rFonts w:ascii="Times New Roman" w:hAnsi="Times New Roman" w:cs="Times New Roman"/>
          <w:b/>
          <w:bCs/>
          <w:sz w:val="28"/>
          <w:szCs w:val="28"/>
        </w:rPr>
        <w:t>.3. Основное содержание духовно-нравственного развития, воспитания и социализации обучающихся. Виды деятельности и формы занятий с обучающимися</w:t>
      </w:r>
    </w:p>
    <w:p w:rsidR="008C254D" w:rsidRPr="008C254D" w:rsidRDefault="008C254D" w:rsidP="008C254D">
      <w:pPr>
        <w:jc w:val="center"/>
        <w:rPr>
          <w:rFonts w:ascii="Times New Roman" w:hAnsi="Times New Roman" w:cs="Times New Roman"/>
          <w:sz w:val="28"/>
          <w:szCs w:val="28"/>
        </w:rPr>
      </w:pPr>
    </w:p>
    <w:tbl>
      <w:tblPr>
        <w:tblW w:w="10188" w:type="dxa"/>
        <w:tblLayout w:type="fixed"/>
        <w:tblLook w:val="0000" w:firstRow="0" w:lastRow="0" w:firstColumn="0" w:lastColumn="0" w:noHBand="0" w:noVBand="0"/>
      </w:tblPr>
      <w:tblGrid>
        <w:gridCol w:w="2088"/>
        <w:gridCol w:w="4140"/>
        <w:gridCol w:w="3960"/>
      </w:tblGrid>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Направление</w:t>
            </w: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Содержание</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Виды деятельности и формы занятий</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1.Гражданско-патриотическое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ценностные представления о любви к России, народам Российской Федерации, к своей малой родине;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нравственные представления о долге, чести и достоинстве в контексте отношения к Отечеству, к согражданам, к семье, школе, одноклассникам;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политическом устройстве Российского государства, его институтах, их роли в жизни общества, важнейших законах</w:t>
            </w: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 xml:space="preserve">государства; представления о символах государства – Флаге, Гербе России, о флаге и гербе Новгородской области и Новгородского района;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государственным праздникам и важнейшим событиям в жизни России, Новгородской области и Новгородского района;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русскому языку как государственному, языку</w:t>
            </w:r>
          </w:p>
          <w:p w:rsidR="008C254D" w:rsidRPr="008C254D" w:rsidRDefault="008C254D" w:rsidP="008C254D">
            <w:pPr>
              <w:rPr>
                <w:rFonts w:ascii="Times New Roman" w:hAnsi="Times New Roman" w:cs="Times New Roman"/>
              </w:rPr>
            </w:pPr>
            <w:r w:rsidRPr="008C254D">
              <w:rPr>
                <w:rFonts w:ascii="Times New Roman" w:hAnsi="Times New Roman" w:cs="Times New Roman"/>
              </w:rPr>
              <w:t>межнационального общения;</w:t>
            </w: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ценностное отношение к своему национальному языку и культуре;</w:t>
            </w: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народах России, об их общей исторической судьбе, о единстве народов нашей страны;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национальных героях и важнейших событиях истории России и ее народов;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воинскому прошлому и настоящему нашей страны, уважение к защитникам Родины.</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на плакатах, картинах,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процессе бесед, чтения книг, изучения основных и вариативных учебных дисциплин</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бесед, экскурсий,</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в процессе бесед, сюжетно-ролевых игр, просмотра кинофильмов, творческих конкурсов, фестивалей, праздников, экскурсий, путешествий, </w:t>
            </w:r>
            <w:r w:rsidRPr="008C254D">
              <w:rPr>
                <w:rFonts w:ascii="Times New Roman" w:hAnsi="Times New Roman" w:cs="Times New Roman"/>
              </w:rPr>
              <w:lastRenderedPageBreak/>
              <w:t>туристско-краеведческих экспедиций, изучения вариативных учебных дисциплин</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посильного участия в социальных проектах и мероприятиях, проводимых различными организациями, встреч с их представителями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8C254D" w:rsidRPr="008C254D" w:rsidRDefault="008C254D" w:rsidP="008C254D">
            <w:pPr>
              <w:rPr>
                <w:rFonts w:ascii="Times New Roman" w:hAnsi="Times New Roman" w:cs="Times New Roman"/>
              </w:rPr>
            </w:pPr>
            <w:r w:rsidRPr="008C254D">
              <w:rPr>
                <w:rFonts w:ascii="Times New Roman" w:hAnsi="Times New Roman" w:cs="Times New Roman"/>
              </w:rPr>
              <w:t>принимают посильное участие в школьных программах и мероприятиях по поддержке ветеранов войны</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2. Нравственное и духовное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духовных ценностях народов России;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традициям, культуре и языку своего народа и других народов России;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уважительное отношение к старшим, доброжелательное отношение к</w:t>
            </w:r>
          </w:p>
          <w:p w:rsidR="008C254D" w:rsidRPr="008C254D" w:rsidRDefault="008C254D" w:rsidP="008C254D">
            <w:pPr>
              <w:rPr>
                <w:rFonts w:ascii="Times New Roman" w:hAnsi="Times New Roman" w:cs="Times New Roman"/>
              </w:rPr>
            </w:pPr>
            <w:r w:rsidRPr="008C254D">
              <w:rPr>
                <w:rFonts w:ascii="Times New Roman" w:hAnsi="Times New Roman" w:cs="Times New Roman"/>
              </w:rPr>
              <w:t>сверстникам и младшим;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установление дружеских взаимоотношений в коллективе, основанных на взаимопомощи и взаимной поддержке;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бережное, гуманное отношение ко всему живому;</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 xml:space="preserve">стремление избегать плохих поступков, не капризничать, не быть упрямым; умение признаться в плохом поступке и проанализировать его;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аморальным поступкам, грубости,</w:t>
            </w:r>
          </w:p>
          <w:p w:rsidR="008C254D" w:rsidRPr="008C254D" w:rsidRDefault="008C254D" w:rsidP="008C254D">
            <w:pPr>
              <w:rPr>
                <w:rFonts w:ascii="Times New Roman" w:hAnsi="Times New Roman" w:cs="Times New Roman"/>
              </w:rPr>
            </w:pPr>
            <w:r w:rsidRPr="008C254D">
              <w:rPr>
                <w:rFonts w:ascii="Times New Roman" w:hAnsi="Times New Roman" w:cs="Times New Roman"/>
              </w:rPr>
              <w:t>оскорбительным словам и действиям, в том числе в содержании художественных</w:t>
            </w:r>
          </w:p>
          <w:p w:rsidR="008C254D" w:rsidRPr="008C254D" w:rsidRDefault="008C254D" w:rsidP="008C254D">
            <w:pPr>
              <w:rPr>
                <w:rFonts w:ascii="Times New Roman" w:hAnsi="Times New Roman" w:cs="Times New Roman"/>
              </w:rPr>
            </w:pPr>
            <w:r w:rsidRPr="008C254D">
              <w:rPr>
                <w:rFonts w:ascii="Times New Roman" w:hAnsi="Times New Roman" w:cs="Times New Roman"/>
              </w:rPr>
              <w:t>фильмов и телевизионных передач.</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других мероприятий, отражающих культурные и духовные традиции народов России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в процессе бесед, классных часов, просмотра учебных фильмов, </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наблюдения и обсуждения в педагогически организованной ситуации поступков, поведения разных людей</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обучаются дружной игре, взаимной поддержке, участвуют в коллективных играх, приобретают опыт совместной деятельности;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принимают посильное участие в делах благотворительности, милосердия, в оказании помощи нуждающимся, </w:t>
            </w:r>
            <w:r w:rsidRPr="008C254D">
              <w:rPr>
                <w:rFonts w:ascii="Times New Roman" w:hAnsi="Times New Roman" w:cs="Times New Roman"/>
              </w:rPr>
              <w:lastRenderedPageBreak/>
              <w:t>заботе о животных, других живых существах,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природе.</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3. Воспитание положительного отношения к труду и творчеству</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уважение к труду и творчеству старших и сверстников;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об основных профессиях;</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ценностное отношение к учебе как виду творческой деятельности;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современной экономике;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навыки коллективной работы, в том числе при разработке и реализации учебных и учебно-трудовых проектов;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проявлять дисциплинированность, последовательность и</w:t>
            </w:r>
          </w:p>
          <w:p w:rsidR="008C254D" w:rsidRPr="008C254D" w:rsidRDefault="008C254D" w:rsidP="008C254D">
            <w:pPr>
              <w:rPr>
                <w:rFonts w:ascii="Times New Roman" w:hAnsi="Times New Roman" w:cs="Times New Roman"/>
              </w:rPr>
            </w:pPr>
            <w:r w:rsidRPr="008C254D">
              <w:rPr>
                <w:rFonts w:ascii="Times New Roman" w:hAnsi="Times New Roman" w:cs="Times New Roman"/>
              </w:rPr>
              <w:t>настойчивость в выполнении учебных и учебно-трудовых заданий;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соблюдать порядок на рабочем месте;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бережное отношение к результатам своего труда, труда других людей, к</w:t>
            </w:r>
          </w:p>
          <w:p w:rsidR="008C254D" w:rsidRPr="008C254D" w:rsidRDefault="008C254D" w:rsidP="008C254D">
            <w:pPr>
              <w:rPr>
                <w:rFonts w:ascii="Times New Roman" w:hAnsi="Times New Roman" w:cs="Times New Roman"/>
              </w:rPr>
            </w:pPr>
            <w:r w:rsidRPr="008C254D">
              <w:rPr>
                <w:rFonts w:ascii="Times New Roman" w:hAnsi="Times New Roman" w:cs="Times New Roman"/>
              </w:rPr>
              <w:t>школьному имуществу, учебникам, личным вещам;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лени и небрежности в труде и учебе,</w:t>
            </w:r>
          </w:p>
          <w:p w:rsidR="008C254D" w:rsidRPr="008C254D" w:rsidRDefault="008C254D" w:rsidP="008C254D">
            <w:pPr>
              <w:rPr>
                <w:rFonts w:ascii="Times New Roman" w:hAnsi="Times New Roman" w:cs="Times New Roman"/>
              </w:rPr>
            </w:pPr>
            <w:r w:rsidRPr="008C254D">
              <w:rPr>
                <w:rFonts w:ascii="Times New Roman" w:hAnsi="Times New Roman" w:cs="Times New Roman"/>
              </w:rPr>
              <w:t>небережливому отношению к результатам труда людей.</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в процессе изучения учебных</w:t>
            </w:r>
          </w:p>
          <w:p w:rsidR="008C254D" w:rsidRPr="008C254D" w:rsidRDefault="008C254D" w:rsidP="008C254D">
            <w:pPr>
              <w:rPr>
                <w:rFonts w:ascii="Times New Roman" w:hAnsi="Times New Roman" w:cs="Times New Roman"/>
              </w:rPr>
            </w:pPr>
            <w:r w:rsidRPr="008C254D">
              <w:rPr>
                <w:rFonts w:ascii="Times New Roman" w:hAnsi="Times New Roman" w:cs="Times New Roman"/>
              </w:rPr>
              <w:t>дисциплин и проведения внеурочных мероприятий, выполнения учебно-исследовательских проектов;</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ходе экскурсий на производственные предприятия, встреч с представителями разных профессий, изучения учебных предметов знакомятся с профессиями своих родителей (законных представителей)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прародителей, участвуют в организации и проведении презентаций «Труд наших родных»;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участия в разработке и реализации различных проектов,</w:t>
            </w: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трудовых акций приобретают умения и навыки самообслуживания в школе и дома;</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во встречах и беседах с выпускниками своей школы, знакомятся с биографиями выпускников, показавших достойные примеры высокого</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профессионализма, творческого отношения к труду и жизни.</w:t>
            </w:r>
          </w:p>
          <w:p w:rsidR="008C254D" w:rsidRPr="008C254D" w:rsidRDefault="008C254D" w:rsidP="008C254D">
            <w:pPr>
              <w:jc w:val="both"/>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4. Интеллектуальное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возможностях интеллектуальной</w:t>
            </w:r>
          </w:p>
          <w:p w:rsidR="008C254D" w:rsidRPr="008C254D" w:rsidRDefault="008C254D" w:rsidP="008C254D">
            <w:pPr>
              <w:rPr>
                <w:rFonts w:ascii="Times New Roman" w:hAnsi="Times New Roman" w:cs="Times New Roman"/>
              </w:rPr>
            </w:pPr>
            <w:r w:rsidRPr="008C254D">
              <w:rPr>
                <w:rFonts w:ascii="Times New Roman" w:hAnsi="Times New Roman" w:cs="Times New Roman"/>
              </w:rPr>
              <w:t>деятельности, о ее значении для развития личности и общества;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содержании, ценности и безопасности современного информационного пространства;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познанию нового;</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уважение интеллектуального труда, людям науки, представителям</w:t>
            </w:r>
          </w:p>
          <w:p w:rsidR="008C254D" w:rsidRPr="008C254D" w:rsidRDefault="008C254D" w:rsidP="008C254D">
            <w:pPr>
              <w:rPr>
                <w:rFonts w:ascii="Times New Roman" w:hAnsi="Times New Roman" w:cs="Times New Roman"/>
              </w:rPr>
            </w:pPr>
            <w:r w:rsidRPr="008C254D">
              <w:rPr>
                <w:rFonts w:ascii="Times New Roman" w:hAnsi="Times New Roman" w:cs="Times New Roman"/>
              </w:rPr>
              <w:t>творческих профессий;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навыки работы с научной информацией;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первоначальный опыт организации и реализации учебно-исследовательских проектов;</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ответственности за использование</w:t>
            </w:r>
          </w:p>
          <w:p w:rsidR="008C254D" w:rsidRPr="008C254D" w:rsidRDefault="008C254D" w:rsidP="008C254D">
            <w:pPr>
              <w:rPr>
                <w:rFonts w:ascii="Times New Roman" w:hAnsi="Times New Roman" w:cs="Times New Roman"/>
              </w:rPr>
            </w:pPr>
            <w:r w:rsidRPr="008C254D">
              <w:rPr>
                <w:rFonts w:ascii="Times New Roman" w:hAnsi="Times New Roman" w:cs="Times New Roman"/>
              </w:rPr>
              <w:t>результатов научных открытий.</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олимпиадах, конкурсах, творческих лабораториях, интеллектуальных играх, деятельности детских научных сообществ, кружков</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ходе проведения интеллектуальных игр, в ходе</w:t>
            </w:r>
          </w:p>
          <w:p w:rsidR="008C254D" w:rsidRPr="008C254D" w:rsidRDefault="008C254D" w:rsidP="008C254D">
            <w:pPr>
              <w:rPr>
                <w:rFonts w:ascii="Times New Roman" w:hAnsi="Times New Roman" w:cs="Times New Roman"/>
              </w:rPr>
            </w:pPr>
            <w:r w:rsidRPr="008C254D">
              <w:rPr>
                <w:rFonts w:ascii="Times New Roman" w:hAnsi="Times New Roman" w:cs="Times New Roman"/>
              </w:rPr>
              <w:t>реализации учебно-исследовательских проектов приобретают первоначальные навыки сотрудничества, ролевого взаимодействия со сверстниками, старшими детьми, взрослыми в творческой интеллектуальной</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5. Здоровьесберегающее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здоровье человека как абсолютной</w:t>
            </w: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ценности, его значения для полноценной человеческой жизни, о физическом, духовном и нравственном здоровье;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формирование начальных представлений о культуре здорового образа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w:t>
            </w:r>
          </w:p>
          <w:p w:rsidR="008C254D" w:rsidRPr="008C254D" w:rsidRDefault="008C254D" w:rsidP="008C254D">
            <w:pPr>
              <w:rPr>
                <w:rFonts w:ascii="Times New Roman" w:hAnsi="Times New Roman" w:cs="Times New Roman"/>
              </w:rPr>
            </w:pPr>
            <w:r w:rsidRPr="008C254D">
              <w:rPr>
                <w:rFonts w:ascii="Times New Roman" w:hAnsi="Times New Roman" w:cs="Times New Roman"/>
              </w:rPr>
              <w:t>на процесс обучения и взрослой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знания по истории российского и мирового спорта, уважение к спортсменам;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употреблению психоактивных веществ, к курению и алкоголю, избытку компьютерных игр и интернета;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w:t>
            </w:r>
          </w:p>
          <w:p w:rsidR="008C254D" w:rsidRPr="008C254D" w:rsidRDefault="008C254D" w:rsidP="008C254D">
            <w:pPr>
              <w:rPr>
                <w:rFonts w:ascii="Times New Roman" w:hAnsi="Times New Roman" w:cs="Times New Roman"/>
              </w:rPr>
            </w:pPr>
            <w:r w:rsidRPr="008C254D">
              <w:rPr>
                <w:rFonts w:ascii="Times New Roman" w:hAnsi="Times New Roman" w:cs="Times New Roman"/>
              </w:rPr>
              <w:t>лекарственных препаратов, возникновения суицидальных мыслей.</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участвуют в пропаганде здорового образа жизни (в процессе бесед,</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тематических игр, театрализованных представлений, проектной деятельности);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учатся организовывать правильный режим занятий физической культурой, спортом, туризмом, рацион здорового питания, режим дня, учебы и отдыха;</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получают элементарные представления о первой доврачебной помощи пострадавшим в рамках бесед с педагогами, школьными психологами, медицинскими работниками, родителями, </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ходе дискуссий, тренингов, ролевых игр, обсуждения</w:t>
            </w:r>
          </w:p>
          <w:p w:rsidR="008C254D" w:rsidRPr="008C254D" w:rsidRDefault="008C254D" w:rsidP="008C254D">
            <w:pPr>
              <w:rPr>
                <w:rFonts w:ascii="Times New Roman" w:hAnsi="Times New Roman" w:cs="Times New Roman"/>
              </w:rPr>
            </w:pPr>
            <w:r w:rsidRPr="008C254D">
              <w:rPr>
                <w:rFonts w:ascii="Times New Roman" w:hAnsi="Times New Roman" w:cs="Times New Roman"/>
              </w:rPr>
              <w:t>видеосюжетов</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лекции, встречи с медицинскими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работниками, сотрудниками правоохранительных органов, детскими психологами,</w:t>
            </w:r>
          </w:p>
          <w:p w:rsidR="008C254D" w:rsidRPr="008C254D" w:rsidRDefault="008C254D" w:rsidP="008C254D">
            <w:pPr>
              <w:rPr>
                <w:rFonts w:ascii="Times New Roman" w:hAnsi="Times New Roman" w:cs="Times New Roman"/>
              </w:rPr>
            </w:pPr>
            <w:r w:rsidRPr="008C254D">
              <w:rPr>
                <w:rFonts w:ascii="Times New Roman" w:hAnsi="Times New Roman" w:cs="Times New Roman"/>
              </w:rPr>
              <w:t>проведение дней здоровья, олимпиад, конкурсов и пр</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спорт, выдающиеся спортсмены;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регулярно занимаются физической культурой и спортом (в спортивных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секциях и кружках, на спортивных площадках, в детских оздоровительных лагерях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и лагерях отдыха), активно участвуют в школьных спортивных мероприятиях, соревнованиях.</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6. Социокультурное и медиакультурное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w:t>
            </w:r>
          </w:p>
          <w:p w:rsidR="008C254D" w:rsidRPr="008C254D" w:rsidRDefault="008C254D" w:rsidP="008C254D">
            <w:pPr>
              <w:rPr>
                <w:rFonts w:ascii="Times New Roman" w:hAnsi="Times New Roman" w:cs="Times New Roman"/>
              </w:rPr>
            </w:pPr>
            <w:r w:rsidRPr="008C254D">
              <w:rPr>
                <w:rFonts w:ascii="Times New Roman" w:hAnsi="Times New Roman" w:cs="Times New Roman"/>
              </w:rPr>
              <w:t>возможностях противостояния им;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первичный опыт межкультурного, межнационального, межконфессионального сотрудничества, диалогического общения;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первичный опыт социального партнерства и межпоколенного диалога;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первичные навыки использования информационной среды,</w:t>
            </w:r>
          </w:p>
          <w:p w:rsidR="008C254D" w:rsidRPr="008C254D" w:rsidRDefault="008C254D" w:rsidP="008C254D">
            <w:pPr>
              <w:rPr>
                <w:rFonts w:ascii="Times New Roman" w:hAnsi="Times New Roman" w:cs="Times New Roman"/>
              </w:rPr>
            </w:pPr>
            <w:r w:rsidRPr="008C254D">
              <w:rPr>
                <w:rFonts w:ascii="Times New Roman" w:hAnsi="Times New Roman" w:cs="Times New Roman"/>
              </w:rPr>
              <w:t>телекоммуникационных технологий для организации межкультурного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сотрудничества, культурного взаимообогащения.</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в ходе выполнения проектов, проведения тематических классных часов, экскурсионных поездок, выполнения проектов социокультурной направленности,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отражающих культурное разнообразие народов, проживающих на территории</w:t>
            </w:r>
          </w:p>
          <w:p w:rsidR="008C254D" w:rsidRPr="008C254D" w:rsidRDefault="008C254D" w:rsidP="008C254D">
            <w:pPr>
              <w:rPr>
                <w:rFonts w:ascii="Times New Roman" w:hAnsi="Times New Roman" w:cs="Times New Roman"/>
              </w:rPr>
            </w:pPr>
            <w:r w:rsidRPr="008C254D">
              <w:rPr>
                <w:rFonts w:ascii="Times New Roman" w:hAnsi="Times New Roman" w:cs="Times New Roman"/>
              </w:rPr>
              <w:t>родного края, России</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принимают посильное участие в разработке и реализации разовых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7. Культуротворческое и эстетическое воспитание</w:t>
            </w:r>
          </w:p>
          <w:p w:rsidR="008C254D" w:rsidRPr="008C254D" w:rsidRDefault="008C254D" w:rsidP="008C254D">
            <w:pPr>
              <w:jc w:val="both"/>
              <w:rPr>
                <w:rFonts w:ascii="Times New Roman" w:hAnsi="Times New Roman" w:cs="Times New Roman"/>
                <w:i/>
                <w:iCs/>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эстетических идеалах и ценностях;</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навыки культуроосвоения и культуросозидания,</w:t>
            </w:r>
          </w:p>
          <w:p w:rsidR="008C254D" w:rsidRPr="008C254D" w:rsidRDefault="008C254D" w:rsidP="008C254D">
            <w:pPr>
              <w:rPr>
                <w:rFonts w:ascii="Times New Roman" w:hAnsi="Times New Roman" w:cs="Times New Roman"/>
              </w:rPr>
            </w:pPr>
            <w:r w:rsidRPr="008C254D">
              <w:rPr>
                <w:rFonts w:ascii="Times New Roman" w:hAnsi="Times New Roman" w:cs="Times New Roman"/>
              </w:rPr>
              <w:t>направленные на приобщение к достижениям общечеловеческой и национальной культуры;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проявление и развитие индивидуальных творческих способностей;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способность формулировать собственные эстетические предпочтения;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представления о душевной и физической красоте человека;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 xml:space="preserve">формирование эстетических идеалов, чувства прекрасного; </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видеть красоту природы, труда и творчества;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начальные представления об искусстве народов России;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чтению, произведениям искусства, детским спектаклям,</w:t>
            </w:r>
          </w:p>
          <w:p w:rsidR="008C254D" w:rsidRPr="008C254D" w:rsidRDefault="008C254D" w:rsidP="008C254D">
            <w:pPr>
              <w:rPr>
                <w:rFonts w:ascii="Times New Roman" w:hAnsi="Times New Roman" w:cs="Times New Roman"/>
              </w:rPr>
            </w:pPr>
            <w:r w:rsidRPr="008C254D">
              <w:rPr>
                <w:rFonts w:ascii="Times New Roman" w:hAnsi="Times New Roman" w:cs="Times New Roman"/>
              </w:rPr>
              <w:t>концертам, выставкам, музыке;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занятиям художественным творчеством;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стремление к опрятному внешнему виду;</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отрицательное отношение к некрасивым поступкам и неряшливости.</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ландшафтного дизайна и парковых ансамблей, знакомства с лучшими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произведениями искусства в музеях, на выставках, по репродукциям, учебным фильмам</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посещение конкурсов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фестивалей исполнителей народной музыки, художественных мастерских, театрализованных народных ярмарок, фестивалей народного творчества, </w:t>
            </w:r>
          </w:p>
          <w:p w:rsidR="008C254D" w:rsidRPr="008C254D" w:rsidRDefault="008C254D" w:rsidP="008C254D">
            <w:pPr>
              <w:rPr>
                <w:rFonts w:ascii="Times New Roman" w:hAnsi="Times New Roman" w:cs="Times New Roman"/>
              </w:rPr>
            </w:pPr>
            <w:r w:rsidRPr="008C254D">
              <w:rPr>
                <w:rFonts w:ascii="Times New Roman" w:hAnsi="Times New Roman" w:cs="Times New Roman"/>
              </w:rPr>
              <w:t>тематических выставок</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развивают умения понимать красоту окружающего мира через художественные образы;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беседах «Красивые и</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вместе с родителями (законными представителями) в проведении выставок семейного художественного творчества, музыкальных вечеров,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w:t>
            </w:r>
          </w:p>
          <w:p w:rsidR="008C254D" w:rsidRPr="008C254D" w:rsidRDefault="008C254D" w:rsidP="008C254D">
            <w:pPr>
              <w:rPr>
                <w:rFonts w:ascii="Times New Roman" w:hAnsi="Times New Roman" w:cs="Times New Roman"/>
              </w:rPr>
            </w:pPr>
            <w:r w:rsidRPr="008C254D">
              <w:rPr>
                <w:rFonts w:ascii="Times New Roman" w:hAnsi="Times New Roman" w:cs="Times New Roman"/>
              </w:rPr>
              <w:t>мотивам экскурсий творческих работ участвуют в художественном оформлении помещений</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8. Правовое воспитание и культура безопасности</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об институтах гражданского общества, о возможностях участия граждан в общественном управлении;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правах, свободах и обязанностях человека;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верховенстве закона и потребности в</w:t>
            </w:r>
          </w:p>
          <w:p w:rsidR="008C254D" w:rsidRPr="008C254D" w:rsidRDefault="008C254D" w:rsidP="008C254D">
            <w:pPr>
              <w:rPr>
                <w:rFonts w:ascii="Times New Roman" w:hAnsi="Times New Roman" w:cs="Times New Roman"/>
              </w:rPr>
            </w:pPr>
            <w:r w:rsidRPr="008C254D">
              <w:rPr>
                <w:rFonts w:ascii="Times New Roman" w:hAnsi="Times New Roman" w:cs="Times New Roman"/>
              </w:rPr>
              <w:t>правопорядке, общественном согласии;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интерес к общественным явлениям, понимание активной роли человека в обществе;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стремление активно участвовать в делах класса, школы, семьи, своего села, города;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умение отвечать за свои поступки;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негативное отношение к нарушениям порядка в классе, дома, на улице, к невыполнению человеком своих обязанностей;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знание правил безопасного поведения в школе, быту, на отдыхе, городской среде, понимание необходимости их выполнения;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информационной безопасности;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представления о возможном негативном влиянии на морально-психологическое состояние человека компьютерных игр, кинофильмов,</w:t>
            </w:r>
          </w:p>
          <w:p w:rsidR="008C254D" w:rsidRPr="008C254D" w:rsidRDefault="008C254D" w:rsidP="008C254D">
            <w:pPr>
              <w:rPr>
                <w:rFonts w:ascii="Times New Roman" w:hAnsi="Times New Roman" w:cs="Times New Roman"/>
              </w:rPr>
            </w:pPr>
            <w:r w:rsidRPr="008C254D">
              <w:rPr>
                <w:rFonts w:ascii="Times New Roman" w:hAnsi="Times New Roman" w:cs="Times New Roman"/>
              </w:rPr>
              <w:t>телевизионных передач, рекламы;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девиантном и делинквентном поведении.</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изучения учебных предметов, бесед, тематических классных часов, встреч с представителями органов</w:t>
            </w:r>
          </w:p>
          <w:p w:rsidR="008C254D" w:rsidRPr="008C254D" w:rsidRDefault="008C254D" w:rsidP="008C254D">
            <w:pPr>
              <w:rPr>
                <w:rFonts w:ascii="Times New Roman" w:hAnsi="Times New Roman" w:cs="Times New Roman"/>
              </w:rPr>
            </w:pPr>
            <w:r w:rsidRPr="008C254D">
              <w:rPr>
                <w:rFonts w:ascii="Times New Roman" w:hAnsi="Times New Roman" w:cs="Times New Roman"/>
              </w:rPr>
              <w:t>государственной власти, общественными деятелями и др</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участия в школьных органах самоуправления</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посильного участия в</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социальных проектах и мероприятиях, проводимых детско-юношескими организациями</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решают вопросы, связанные с</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поддержанием порядка, дежурства и работы в школе, дисциплины,</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самообслуживанием; </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участвуют в принятии решений руководства образовательной организации; </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контролируют выполнение основных прав и обязанностей;</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обеспечивают защиту прав на всех уровнях управления школой</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бесед, тематических классных часов, проведения игр по основам</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безопасности, участия в деятельности клубов юных инспекторов дорожного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движения,</w:t>
            </w: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9. Воспитание семейных ценностей</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семье как социальном институте, о роли семьи в жизни человека и общества;</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знание правил поведение в семье, понимание необходимости их выполнения;</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представление о семейных ролях, правах и обязанностях членов семьи;</w:t>
            </w:r>
          </w:p>
          <w:p w:rsidR="008C254D" w:rsidRPr="008C254D" w:rsidRDefault="008C254D" w:rsidP="008C254D">
            <w:pPr>
              <w:rPr>
                <w:rFonts w:ascii="Times New Roman" w:hAnsi="Times New Roman" w:cs="Times New Roman"/>
              </w:rPr>
            </w:pPr>
            <w:r w:rsidRPr="008C254D">
              <w:rPr>
                <w:rFonts w:ascii="Times New Roman" w:hAnsi="Times New Roman" w:cs="Times New Roman"/>
              </w:rPr>
              <w:t>знание истории, ценностей и традиций своей семьи;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уважительное, заботливое отношение к родителям, прародителям, сестрам и братьям;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об этике и психологии семейных отношений, основанных на традиционных семейных ценностях народов России.</w:t>
            </w: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проведения школьно-семейных праздников, выполнения и презентации проектов «История моей семьи», «Наши семейные традиции» и др</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в процессе проведения открытых семейных праздников, выполнения и презентации совместно с родителями </w:t>
            </w:r>
            <w:r w:rsidRPr="008C254D">
              <w:rPr>
                <w:rFonts w:ascii="Times New Roman" w:hAnsi="Times New Roman" w:cs="Times New Roman"/>
              </w:rPr>
              <w:lastRenderedPageBreak/>
              <w:t>(законными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детско-</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родительских школьных спортивных и культурных мероприятий, совместного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благоустройства школьных территорий и др</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10. Формирование коммуникативной культуры</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 значении общения для жизни человека, развития личности, успешной учебы;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знания правил эффективного, бесконфликтного,</w:t>
            </w:r>
          </w:p>
          <w:p w:rsidR="008C254D" w:rsidRPr="008C254D" w:rsidRDefault="008C254D" w:rsidP="008C254D">
            <w:pPr>
              <w:rPr>
                <w:rFonts w:ascii="Times New Roman" w:hAnsi="Times New Roman" w:cs="Times New Roman"/>
              </w:rPr>
            </w:pPr>
            <w:r w:rsidRPr="008C254D">
              <w:rPr>
                <w:rFonts w:ascii="Times New Roman" w:hAnsi="Times New Roman" w:cs="Times New Roman"/>
              </w:rPr>
              <w:t>безопасного общения в классе, школе, семье, со сверстниками, старшими и младшими;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понимание значимости ответственного отношения к слову как к поступку, действию;</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знания о безопасном общении в Интернете;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ценностные представления о родном языке;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первоначальные представления об истории родного языка, его особенностях и месте в мире;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представления о современных технологиях коммуникации;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навыки межкультурной коммуникации;</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в процессе изучения учебных предметов, бесед, тематических</w:t>
            </w: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классных часов, встреч со специалистами </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участвуют в развитии школьных средств массовой информации (школьные газеты, сайты, организации и проведения национально-культурных праздников и др.).</w:t>
            </w:r>
          </w:p>
          <w:p w:rsidR="008C254D" w:rsidRPr="008C254D" w:rsidRDefault="008C254D" w:rsidP="008C254D">
            <w:pPr>
              <w:rPr>
                <w:rFonts w:ascii="Times New Roman" w:hAnsi="Times New Roman" w:cs="Times New Roman"/>
              </w:rPr>
            </w:pPr>
          </w:p>
        </w:tc>
      </w:tr>
      <w:tr w:rsidR="008C254D" w:rsidRPr="008C254D" w:rsidTr="00FD55BA">
        <w:tc>
          <w:tcPr>
            <w:tcW w:w="2088"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11. Экологическое воспитание</w:t>
            </w:r>
          </w:p>
          <w:p w:rsidR="008C254D" w:rsidRPr="008C254D" w:rsidRDefault="008C254D" w:rsidP="008C254D">
            <w:pPr>
              <w:jc w:val="both"/>
              <w:rPr>
                <w:rFonts w:ascii="Times New Roman" w:hAnsi="Times New Roman" w:cs="Times New Roman"/>
              </w:rPr>
            </w:pPr>
          </w:p>
        </w:tc>
        <w:tc>
          <w:tcPr>
            <w:tcW w:w="414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rPr>
                <w:rFonts w:ascii="Times New Roman" w:hAnsi="Times New Roman" w:cs="Times New Roman"/>
              </w:rPr>
            </w:pPr>
            <w:r w:rsidRPr="008C254D">
              <w:rPr>
                <w:rFonts w:ascii="Times New Roman" w:hAnsi="Times New Roman" w:cs="Times New Roman"/>
              </w:rPr>
              <w:t>развитие интереса к природе, природным явлениям и формам жизни, понимание активной роли человека в природе;</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ценностное отношение к природе и всем формам жизни;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элементарный опыт природоохранительной деятельности;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бережное отношение к растениям и животным;</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понимание взаимосвязи здоровья человека и экологической культуры;</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lastRenderedPageBreak/>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элементарные знания законодательства в области защиты окружающей среды.</w:t>
            </w:r>
          </w:p>
          <w:p w:rsidR="008C254D" w:rsidRPr="008C254D" w:rsidRDefault="008C254D" w:rsidP="008C254D">
            <w:pPr>
              <w:rPr>
                <w:rFonts w:ascii="Times New Roman" w:hAnsi="Times New Roman" w:cs="Times New Roman"/>
              </w:rPr>
            </w:pPr>
          </w:p>
        </w:tc>
        <w:tc>
          <w:tcPr>
            <w:tcW w:w="3960" w:type="dxa"/>
            <w:tcBorders>
              <w:top w:val="single" w:sz="4" w:space="0" w:color="000000"/>
              <w:left w:val="single" w:sz="4" w:space="0" w:color="000000"/>
              <w:bottom w:val="single" w:sz="4" w:space="0" w:color="000000"/>
              <w:right w:val="single" w:sz="4" w:space="0" w:color="000000"/>
            </w:tcBorders>
          </w:tcPr>
          <w:p w:rsidR="008C254D" w:rsidRPr="008C254D" w:rsidRDefault="008C254D" w:rsidP="008C254D">
            <w:pPr>
              <w:jc w:val="both"/>
              <w:rPr>
                <w:rFonts w:ascii="Times New Roman" w:hAnsi="Times New Roman" w:cs="Times New Roman"/>
              </w:rPr>
            </w:pPr>
            <w:r w:rsidRPr="008C254D">
              <w:rPr>
                <w:rFonts w:ascii="Times New Roman" w:hAnsi="Times New Roman" w:cs="Times New Roman"/>
              </w:rPr>
              <w:lastRenderedPageBreak/>
              <w:t>в ходе изучения учебных предметов, тематических классных часов, бесед, просмотра учебных фильмов и др</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в ходе экскурсий, прогулок</w:t>
            </w:r>
          </w:p>
          <w:p w:rsidR="008C254D" w:rsidRPr="008C254D" w:rsidRDefault="008C254D" w:rsidP="008C254D">
            <w:pPr>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экологические акции, десанты, высадка растений, создание цветочных клумб,</w:t>
            </w:r>
          </w:p>
          <w:p w:rsidR="008C254D" w:rsidRPr="008C254D" w:rsidRDefault="008C254D" w:rsidP="008C254D">
            <w:pPr>
              <w:rPr>
                <w:rFonts w:ascii="Times New Roman" w:hAnsi="Times New Roman" w:cs="Times New Roman"/>
              </w:rPr>
            </w:pPr>
          </w:p>
          <w:p w:rsidR="008C254D" w:rsidRPr="008C254D" w:rsidRDefault="008C254D" w:rsidP="008C254D">
            <w:pPr>
              <w:rPr>
                <w:rFonts w:ascii="Times New Roman" w:hAnsi="Times New Roman" w:cs="Times New Roman"/>
              </w:rPr>
            </w:pPr>
            <w:r w:rsidRPr="008C254D">
              <w:rPr>
                <w:rFonts w:ascii="Times New Roman" w:hAnsi="Times New Roman" w:cs="Times New Roman"/>
              </w:rPr>
              <w:t>очистка доступных территорий от мусора, подкормка птиц,</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r w:rsidRPr="008C254D">
              <w:rPr>
                <w:rFonts w:ascii="Times New Roman" w:hAnsi="Times New Roman" w:cs="Times New Roman"/>
              </w:rPr>
              <w:t xml:space="preserve">учатся вести экологически грамотный образ жизни в школе, дома, в природной и городской среде (выбрасывать мусор в специально отведенных местах, </w:t>
            </w:r>
            <w:r w:rsidRPr="008C254D">
              <w:rPr>
                <w:rFonts w:ascii="Times New Roman" w:hAnsi="Times New Roman" w:cs="Times New Roman"/>
              </w:rPr>
              <w:lastRenderedPageBreak/>
              <w:t>экономно использовать воду, электроэнергию, оберегать растения и животных и т. д.).</w:t>
            </w:r>
          </w:p>
          <w:p w:rsidR="008C254D" w:rsidRPr="008C254D" w:rsidRDefault="008C254D" w:rsidP="008C254D">
            <w:pPr>
              <w:rPr>
                <w:rFonts w:ascii="Times New Roman" w:hAnsi="Times New Roman" w:cs="Times New Roman"/>
              </w:rPr>
            </w:pPr>
          </w:p>
        </w:tc>
      </w:tr>
    </w:tbl>
    <w:p w:rsidR="008C254D" w:rsidRPr="008C254D" w:rsidRDefault="008C254D" w:rsidP="008C254D">
      <w:pPr>
        <w:jc w:val="center"/>
        <w:rPr>
          <w:rFonts w:ascii="Times New Roman" w:hAnsi="Times New Roman" w:cs="Times New Roman"/>
          <w:sz w:val="28"/>
          <w:szCs w:val="28"/>
        </w:rPr>
      </w:pPr>
      <w:r w:rsidRPr="008C254D">
        <w:rPr>
          <w:rFonts w:ascii="Times New Roman" w:hAnsi="Times New Roman" w:cs="Times New Roman"/>
          <w:sz w:val="28"/>
          <w:szCs w:val="28"/>
        </w:rPr>
        <w:br/>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FC4FE4">
        <w:rPr>
          <w:rFonts w:ascii="Times New Roman" w:hAnsi="Times New Roman" w:cs="Times New Roman"/>
          <w:b/>
          <w:bCs/>
          <w:sz w:val="28"/>
          <w:szCs w:val="28"/>
        </w:rPr>
        <w:t>1</w:t>
      </w:r>
      <w:r w:rsidRPr="008C254D">
        <w:rPr>
          <w:rFonts w:ascii="Times New Roman" w:hAnsi="Times New Roman" w:cs="Times New Roman"/>
          <w:b/>
          <w:bCs/>
          <w:sz w:val="28"/>
          <w:szCs w:val="28"/>
        </w:rPr>
        <w:t>.4. Модель организации работы по духовно-нравственному развитию,</w:t>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воспитанию и социализации обучающихся</w:t>
      </w:r>
    </w:p>
    <w:p w:rsidR="008C254D" w:rsidRPr="008C254D" w:rsidRDefault="008C254D" w:rsidP="008C254D">
      <w:pPr>
        <w:jc w:val="center"/>
        <w:rPr>
          <w:rFonts w:ascii="Times New Roman" w:hAnsi="Times New Roman" w:cs="Times New Roman"/>
          <w:b/>
          <w:bCs/>
          <w:sz w:val="28"/>
          <w:szCs w:val="28"/>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научно-методологическом (уровень согласованного единства базовых педагогических принципов и подходов к воспитанию);</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Данная модель взаимодействия базируется на сочетании двух принципов структурного взаимодействия: иерархического и сетевого.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Практическое взаимодействие осуществляется по сетевому принципу, где каждый участник образовательной деятельности получает возможность интегрировать (концентрировать вокруг себя) педагогические и детско- родительские инициативы, конвертируя творческий потенциал личности в коллективные образовательные и социальные проекты.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xml:space="preserve">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w:t>
      </w:r>
      <w:proofErr w:type="gramStart"/>
      <w:r w:rsidRPr="008C254D">
        <w:rPr>
          <w:rFonts w:ascii="Times New Roman" w:hAnsi="Times New Roman" w:cs="Times New Roman"/>
          <w:sz w:val="28"/>
          <w:szCs w:val="28"/>
        </w:rPr>
        <w:t>обучающегося,педагога</w:t>
      </w:r>
      <w:proofErr w:type="gramEnd"/>
      <w:r w:rsidRPr="008C254D">
        <w:rPr>
          <w:rFonts w:ascii="Times New Roman" w:hAnsi="Times New Roman" w:cs="Times New Roman"/>
          <w:sz w:val="28"/>
          <w:szCs w:val="28"/>
        </w:rPr>
        <w:t xml:space="preserve">, родителя, помогает раскрытию их творческого потенциала, развивает единый </w:t>
      </w:r>
      <w:r w:rsidRPr="008C254D">
        <w:rPr>
          <w:rFonts w:ascii="Times New Roman" w:hAnsi="Times New Roman" w:cs="Times New Roman"/>
          <w:sz w:val="28"/>
          <w:szCs w:val="28"/>
        </w:rPr>
        <w:lastRenderedPageBreak/>
        <w:t>социокультурный и ценностно-смысловой контекст содержания обучения и воспитания.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r>
    </w:p>
    <w:p w:rsidR="008C254D" w:rsidRPr="008C254D" w:rsidRDefault="008C254D" w:rsidP="008C254D">
      <w:pPr>
        <w:jc w:val="center"/>
        <w:rPr>
          <w:rFonts w:ascii="Times New Roman" w:hAnsi="Times New Roman" w:cs="Times New Roman"/>
          <w:sz w:val="28"/>
          <w:szCs w:val="28"/>
          <w:u w:val="single"/>
        </w:rPr>
      </w:pPr>
      <w:r w:rsidRPr="008C254D">
        <w:rPr>
          <w:rFonts w:ascii="Times New Roman" w:hAnsi="Times New Roman" w:cs="Times New Roman"/>
          <w:sz w:val="28"/>
          <w:szCs w:val="28"/>
          <w:u w:val="single"/>
        </w:rPr>
        <w:t>Принципы и особенности организации воспитания и социализации младших школьников</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ориентации на идеал.</w:t>
      </w:r>
      <w:r w:rsidRPr="008C254D">
        <w:rPr>
          <w:rFonts w:ascii="Times New Roman" w:hAnsi="Times New Roman" w:cs="Times New Roman"/>
          <w:sz w:val="28"/>
          <w:szCs w:val="28"/>
        </w:rPr>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числе в религиозных культурах, в культурных традициях народов мира.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Аксиологический принцип.</w:t>
      </w:r>
      <w:r w:rsidRPr="008C254D">
        <w:rPr>
          <w:rFonts w:ascii="Times New Roman" w:hAnsi="Times New Roman" w:cs="Times New Roman"/>
          <w:sz w:val="28"/>
          <w:szCs w:val="28"/>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амплификации</w:t>
      </w:r>
      <w:r w:rsidRPr="008C254D">
        <w:rPr>
          <w:rFonts w:ascii="Times New Roman" w:hAnsi="Times New Roman" w:cs="Times New Roman"/>
          <w:sz w:val="28"/>
          <w:szCs w:val="28"/>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 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w:t>
      </w:r>
      <w:proofErr w:type="gramStart"/>
      <w:r w:rsidRPr="008C254D">
        <w:rPr>
          <w:rFonts w:ascii="Times New Roman" w:hAnsi="Times New Roman" w:cs="Times New Roman"/>
          <w:sz w:val="28"/>
          <w:szCs w:val="28"/>
        </w:rPr>
        <w:t>институтов,должна</w:t>
      </w:r>
      <w:proofErr w:type="gramEnd"/>
      <w:r w:rsidRPr="008C254D">
        <w:rPr>
          <w:rFonts w:ascii="Times New Roman" w:hAnsi="Times New Roman" w:cs="Times New Roman"/>
          <w:sz w:val="28"/>
          <w:szCs w:val="28"/>
        </w:rPr>
        <w:t xml:space="preserve"> предоставляться возможность для свободной, спонтанной активности, свободного общения, творчества и игры.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следования нравственному примеру.</w:t>
      </w:r>
      <w:r w:rsidRPr="008C254D">
        <w:rPr>
          <w:rFonts w:ascii="Times New Roman" w:hAnsi="Times New Roman" w:cs="Times New Roman"/>
          <w:sz w:val="28"/>
          <w:szCs w:val="28"/>
        </w:rPr>
        <w:t xml:space="preserve"> Следование примеру – ведущий метод нравственного воспитания. Пример – это возможная модель выстраивания </w:t>
      </w:r>
      <w:r w:rsidRPr="008C254D">
        <w:rPr>
          <w:rFonts w:ascii="Times New Roman" w:hAnsi="Times New Roman" w:cs="Times New Roman"/>
          <w:sz w:val="28"/>
          <w:szCs w:val="28"/>
        </w:rPr>
        <w:lastRenderedPageBreak/>
        <w:t>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 xml:space="preserve">Принцип идентификации (персонификации). </w:t>
      </w:r>
      <w:r w:rsidRPr="008C254D">
        <w:rPr>
          <w:rFonts w:ascii="Times New Roman" w:hAnsi="Times New Roman" w:cs="Times New Roman"/>
          <w:sz w:val="28"/>
          <w:szCs w:val="28"/>
        </w:rPr>
        <w:t>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восприятие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 xml:space="preserve">Принцип диалогического общения. </w:t>
      </w:r>
      <w:r w:rsidRPr="008C254D">
        <w:rPr>
          <w:rFonts w:ascii="Times New Roman" w:hAnsi="Times New Roman" w:cs="Times New Roman"/>
          <w:sz w:val="28"/>
          <w:szCs w:val="28"/>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изпризнания и безусловного уважения права воспитанника свободно выбирать 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диалогического общения человека с другим человеком, ребенка со значимым взрослым.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полисубъектности воспитания.</w:t>
      </w:r>
      <w:r w:rsidRPr="008C254D">
        <w:rPr>
          <w:rFonts w:ascii="Times New Roman" w:hAnsi="Times New Roman" w:cs="Times New Roman"/>
          <w:sz w:val="28"/>
          <w:szCs w:val="28"/>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w:t>
      </w:r>
      <w:r w:rsidRPr="008C254D">
        <w:rPr>
          <w:rFonts w:ascii="Times New Roman" w:hAnsi="Times New Roman" w:cs="Times New Roman"/>
          <w:sz w:val="28"/>
          <w:szCs w:val="28"/>
        </w:rPr>
        <w:lastRenderedPageBreak/>
        <w:t>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Принцип системно-деятельностной организации воспитания.</w:t>
      </w:r>
      <w:r w:rsidRPr="008C254D">
        <w:rPr>
          <w:rFonts w:ascii="Times New Roman" w:hAnsi="Times New Roman" w:cs="Times New Roman"/>
          <w:sz w:val="28"/>
          <w:szCs w:val="28"/>
        </w:rPr>
        <w:t xml:space="preserve"> 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xml:space="preserve">личности. В этом пространстве снимаются барьеры между отдельными учебными предметами, между школой и семьей, школой и обществом, школой и жизнью. </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ab/>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xml:space="preserve">Родители (законные представители), так </w:t>
      </w:r>
      <w:proofErr w:type="gramStart"/>
      <w:r w:rsidRPr="008C254D">
        <w:rPr>
          <w:rFonts w:ascii="Times New Roman" w:hAnsi="Times New Roman" w:cs="Times New Roman"/>
          <w:sz w:val="28"/>
          <w:szCs w:val="28"/>
        </w:rPr>
        <w:t>же</w:t>
      </w:r>
      <w:proofErr w:type="gramEnd"/>
      <w:r w:rsidRPr="008C254D">
        <w:rPr>
          <w:rFonts w:ascii="Times New Roman" w:hAnsi="Times New Roman" w:cs="Times New Roman"/>
          <w:sz w:val="28"/>
          <w:szCs w:val="28"/>
        </w:rPr>
        <w:t xml:space="preserve"> как и педагог, подают ребенку первый пример нравственности. Пример имеет огромное значение в духовно- нравственном развитии и воспитании личности. 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развития,воспитания и социализации должны быть широко представлены примеры духовной, нравственной, ответственной жизни как из </w:t>
      </w:r>
      <w:r w:rsidRPr="008C254D">
        <w:rPr>
          <w:rFonts w:ascii="Times New Roman" w:hAnsi="Times New Roman" w:cs="Times New Roman"/>
          <w:sz w:val="28"/>
          <w:szCs w:val="28"/>
        </w:rPr>
        <w:lastRenderedPageBreak/>
        <w:t>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w:t>
      </w:r>
      <w:proofErr w:type="gramStart"/>
      <w:r w:rsidRPr="008C254D">
        <w:rPr>
          <w:rFonts w:ascii="Times New Roman" w:hAnsi="Times New Roman" w:cs="Times New Roman"/>
          <w:sz w:val="28"/>
          <w:szCs w:val="28"/>
        </w:rPr>
        <w:t>фактора</w:t>
      </w:r>
      <w:proofErr w:type="gramEnd"/>
      <w:r w:rsidRPr="008C254D">
        <w:rPr>
          <w:rFonts w:ascii="Times New Roman" w:hAnsi="Times New Roman" w:cs="Times New Roman"/>
          <w:sz w:val="28"/>
          <w:szCs w:val="28"/>
        </w:rPr>
        <w:t xml:space="preserve">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8C254D" w:rsidRPr="008C254D" w:rsidRDefault="008C254D" w:rsidP="008C254D">
      <w:pPr>
        <w:jc w:val="center"/>
        <w:rPr>
          <w:rFonts w:ascii="Times New Roman" w:hAnsi="Times New Roman" w:cs="Times New Roman"/>
          <w:b/>
          <w:bCs/>
          <w:sz w:val="28"/>
          <w:szCs w:val="28"/>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DC6F3D">
        <w:rPr>
          <w:rFonts w:ascii="Times New Roman" w:hAnsi="Times New Roman" w:cs="Times New Roman"/>
          <w:b/>
          <w:bCs/>
          <w:sz w:val="28"/>
          <w:szCs w:val="28"/>
        </w:rPr>
        <w:t>1</w:t>
      </w:r>
      <w:r w:rsidRPr="008C254D">
        <w:rPr>
          <w:rFonts w:ascii="Times New Roman" w:hAnsi="Times New Roman" w:cs="Times New Roman"/>
          <w:b/>
          <w:bCs/>
          <w:sz w:val="28"/>
          <w:szCs w:val="28"/>
        </w:rPr>
        <w:t>.5. Совместная деятельность МАОУ «Сырковская СОШ», семьи и общественности по духовно-нравственному развитию и воспитанию обучающихся</w:t>
      </w:r>
    </w:p>
    <w:p w:rsidR="008C254D" w:rsidRPr="008C254D" w:rsidRDefault="008C254D" w:rsidP="008C254D">
      <w:pPr>
        <w:jc w:val="center"/>
        <w:rPr>
          <w:rFonts w:ascii="Times New Roman" w:hAnsi="Times New Roman" w:cs="Times New Roman"/>
          <w:b/>
          <w:bCs/>
          <w:sz w:val="28"/>
          <w:szCs w:val="28"/>
        </w:rPr>
      </w:pPr>
    </w:p>
    <w:p w:rsidR="008C254D" w:rsidRPr="008C254D" w:rsidRDefault="008C254D" w:rsidP="008C254D">
      <w:pPr>
        <w:ind w:firstLine="454"/>
        <w:jc w:val="both"/>
        <w:rPr>
          <w:rFonts w:ascii="Times New Roman" w:hAnsi="Times New Roman" w:cs="Times New Roman"/>
          <w:sz w:val="28"/>
          <w:szCs w:val="28"/>
        </w:rPr>
      </w:pPr>
      <w:r w:rsidRPr="008C254D">
        <w:rPr>
          <w:rFonts w:ascii="Times New Roman" w:hAnsi="Times New Roman" w:cs="Times New Roman"/>
          <w:sz w:val="28"/>
          <w:szCs w:val="28"/>
        </w:rPr>
        <w:t xml:space="preserve">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и </w:t>
      </w:r>
      <w:proofErr w:type="gramStart"/>
      <w:r w:rsidRPr="008C254D">
        <w:rPr>
          <w:rFonts w:ascii="Times New Roman" w:hAnsi="Times New Roman" w:cs="Times New Roman"/>
          <w:sz w:val="28"/>
          <w:szCs w:val="28"/>
        </w:rPr>
        <w:t>иных общественных организаций</w:t>
      </w:r>
      <w:proofErr w:type="gramEnd"/>
      <w:r w:rsidRPr="008C254D">
        <w:rPr>
          <w:rFonts w:ascii="Times New Roman" w:hAnsi="Times New Roman" w:cs="Times New Roman"/>
          <w:sz w:val="28"/>
          <w:szCs w:val="28"/>
        </w:rPr>
        <w:t xml:space="preserve"> и семьи способствует позитивной социализации младших школьников. Взаимодействие с общественностью</w:t>
      </w:r>
      <w:r w:rsidRPr="008C254D">
        <w:rPr>
          <w:rFonts w:ascii="Times New Roman" w:hAnsi="Times New Roman" w:cs="Times New Roman"/>
          <w:b/>
          <w:bCs/>
          <w:sz w:val="28"/>
          <w:szCs w:val="28"/>
        </w:rPr>
        <w:t xml:space="preserve"> </w:t>
      </w:r>
      <w:r w:rsidRPr="008C254D">
        <w:rPr>
          <w:rFonts w:ascii="Times New Roman" w:hAnsi="Times New Roman" w:cs="Times New Roman"/>
          <w:sz w:val="28"/>
          <w:szCs w:val="28"/>
        </w:rPr>
        <w:t xml:space="preserve">необходимо для эффективной </w:t>
      </w:r>
      <w:r w:rsidRPr="008C254D">
        <w:rPr>
          <w:rFonts w:ascii="Times New Roman" w:hAnsi="Times New Roman" w:cs="Times New Roman"/>
          <w:sz w:val="28"/>
          <w:szCs w:val="28"/>
        </w:rPr>
        <w:lastRenderedPageBreak/>
        <w:t>реализации программы и предполагает педагогическое взаимодействие МАОУ «Сырковская СОШ» с различными социальными субъектами:</w:t>
      </w:r>
    </w:p>
    <w:p w:rsidR="008C254D" w:rsidRPr="008C254D" w:rsidRDefault="008C254D" w:rsidP="008F2D6D">
      <w:pPr>
        <w:numPr>
          <w:ilvl w:val="0"/>
          <w:numId w:val="27"/>
        </w:numPr>
        <w:tabs>
          <w:tab w:val="clear" w:pos="720"/>
          <w:tab w:val="num" w:pos="0"/>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Организации ДО детей (ЦВР, Сырковский ДК, учреждения г. В.Новгород);</w:t>
      </w:r>
    </w:p>
    <w:p w:rsidR="008C254D" w:rsidRPr="008C254D" w:rsidRDefault="008C254D" w:rsidP="008F2D6D">
      <w:pPr>
        <w:numPr>
          <w:ilvl w:val="0"/>
          <w:numId w:val="27"/>
        </w:numPr>
        <w:tabs>
          <w:tab w:val="clear" w:pos="720"/>
          <w:tab w:val="num" w:pos="0"/>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Учреждения культуры и спорта (Новгородский театр драмы, ДНТ, Государственный музей художественной культуры Новгородской земли, Спортиндустрия, ледовый дворец «Айсберг» и др.)</w:t>
      </w:r>
      <w:r w:rsidR="00DC6F3D">
        <w:rPr>
          <w:rFonts w:ascii="Times New Roman" w:hAnsi="Times New Roman" w:cs="Times New Roman"/>
          <w:sz w:val="28"/>
          <w:szCs w:val="28"/>
        </w:rPr>
        <w:t xml:space="preserve"> </w:t>
      </w:r>
      <w:r w:rsidRPr="008C254D">
        <w:rPr>
          <w:rFonts w:ascii="Times New Roman" w:hAnsi="Times New Roman" w:cs="Times New Roman"/>
          <w:sz w:val="28"/>
          <w:szCs w:val="28"/>
        </w:rPr>
        <w:t>Другие социальные субъекты (центр помощи семьи и детям, ЦЗН, ПДН, ГИБДД и др.)</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школы и особенно институту классного руководства.</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xml:space="preserve">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общественных организаций и т. д. </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 педагогических, образовательных, просветительских и иных программ, проведении совместных мероприятий.</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При этом могут быть использованы различные формы взаимодействия с согласия обучающихся и их родителей (законных представителей):</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начального общего образования;</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xml:space="preserve">– </w:t>
      </w:r>
      <w:proofErr w:type="gramStart"/>
      <w:r w:rsidRPr="008C254D">
        <w:rPr>
          <w:rFonts w:ascii="Times New Roman" w:hAnsi="Times New Roman" w:cs="Times New Roman"/>
          <w:sz w:val="28"/>
          <w:szCs w:val="28"/>
        </w:rPr>
        <w:t>участие  организаций</w:t>
      </w:r>
      <w:proofErr w:type="gramEnd"/>
      <w:r w:rsidRPr="008C254D">
        <w:rPr>
          <w:rFonts w:ascii="Times New Roman" w:hAnsi="Times New Roman" w:cs="Times New Roman"/>
          <w:sz w:val="28"/>
          <w:szCs w:val="28"/>
        </w:rPr>
        <w:t xml:space="preserve">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проведение совместных мероприятий по направлениям программы воспитания и социализации в образовательной организации.</w:t>
      </w:r>
    </w:p>
    <w:p w:rsidR="008C254D" w:rsidRPr="008C254D" w:rsidRDefault="008C254D" w:rsidP="008C254D">
      <w:pPr>
        <w:jc w:val="both"/>
        <w:rPr>
          <w:rFonts w:ascii="Times New Roman" w:hAnsi="Times New Roman" w:cs="Times New Roman"/>
        </w:rPr>
      </w:pPr>
    </w:p>
    <w:p w:rsidR="008C254D" w:rsidRPr="008C254D" w:rsidRDefault="00DC6F3D" w:rsidP="00DC6F3D">
      <w:pPr>
        <w:suppressAutoHyphens/>
        <w:ind w:left="851"/>
        <w:jc w:val="center"/>
        <w:rPr>
          <w:rFonts w:ascii="Times New Roman" w:hAnsi="Times New Roman" w:cs="Times New Roman"/>
          <w:b/>
          <w:bCs/>
          <w:sz w:val="28"/>
          <w:szCs w:val="28"/>
        </w:rPr>
      </w:pPr>
      <w:r>
        <w:rPr>
          <w:rFonts w:ascii="Times New Roman" w:hAnsi="Times New Roman" w:cs="Times New Roman"/>
          <w:b/>
          <w:bCs/>
          <w:sz w:val="28"/>
          <w:szCs w:val="28"/>
        </w:rPr>
        <w:t xml:space="preserve">2.1.6. </w:t>
      </w:r>
      <w:r w:rsidR="008C254D" w:rsidRPr="008C254D">
        <w:rPr>
          <w:rFonts w:ascii="Times New Roman" w:hAnsi="Times New Roman" w:cs="Times New Roman"/>
          <w:b/>
          <w:bCs/>
          <w:sz w:val="28"/>
          <w:szCs w:val="28"/>
        </w:rPr>
        <w:t>Повышения педагогической культуры родителей (законных представителей) обучающихся</w:t>
      </w:r>
    </w:p>
    <w:p w:rsidR="008C254D" w:rsidRPr="008C254D" w:rsidRDefault="008C254D" w:rsidP="008C254D">
      <w:pPr>
        <w:jc w:val="center"/>
        <w:rPr>
          <w:rFonts w:ascii="Times New Roman" w:hAnsi="Times New Roman" w:cs="Times New Roman"/>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Система работы МАОУ «Сырковская СОШ»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 xml:space="preserve">совместная педагогическая деятельность семьи и школы, в том числе в определении направлений, ценностей и приоритетов деятельности </w:t>
      </w:r>
      <w:r w:rsidRPr="008C254D">
        <w:rPr>
          <w:rFonts w:ascii="Times New Roman" w:hAnsi="Times New Roman" w:cs="Times New Roman"/>
          <w:sz w:val="28"/>
          <w:szCs w:val="28"/>
        </w:rPr>
        <w:lastRenderedPageBreak/>
        <w:t>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педагогическое внимание, уважение и требовательность к родителям (законным представителям);</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8C254D" w:rsidRPr="008C254D" w:rsidRDefault="008C254D" w:rsidP="008F2D6D">
      <w:pPr>
        <w:numPr>
          <w:ilvl w:val="0"/>
          <w:numId w:val="30"/>
        </w:numPr>
        <w:tabs>
          <w:tab w:val="clear" w:pos="1429"/>
        </w:tabs>
        <w:suppressAutoHyphens/>
        <w:ind w:left="360"/>
        <w:jc w:val="both"/>
        <w:rPr>
          <w:rFonts w:ascii="Times New Roman" w:hAnsi="Times New Roman" w:cs="Times New Roman"/>
          <w:sz w:val="28"/>
          <w:szCs w:val="28"/>
        </w:rPr>
      </w:pPr>
      <w:r w:rsidRPr="008C254D">
        <w:rPr>
          <w:rFonts w:ascii="Times New Roman" w:hAnsi="Times New Roman" w:cs="Times New Roman"/>
          <w:sz w:val="28"/>
          <w:szCs w:val="28"/>
        </w:rPr>
        <w:t>опора на положительный опыт семейного воспитания, традиционные семейные ценности народов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Методы повышения педагогической культуры родителей: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информирование родителей специалистами (педагогами, психологами, врачами и т. п.);</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предъявления родителями своего опыта воспитания, своих проектов решения актуальных задач помощи ребенку;</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проигрывание родителем актуальных ситуаций для понимания собственных стереотипов и барьеров для эффективного воспитания;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преодоления родителями ошибочных и неэффективных способов решения задач семейного воспитания младших школьников;</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организация совместного время препровождения родителей одного ученического класса;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преобразования стереотипов взаимодействия с родными близкими и партнерами в воспитании и социализации детей.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8C254D" w:rsidRPr="008C254D" w:rsidRDefault="008C254D" w:rsidP="008C254D">
      <w:pPr>
        <w:jc w:val="both"/>
        <w:rPr>
          <w:rFonts w:ascii="Times New Roman" w:hAnsi="Times New Roman" w:cs="Times New Roman"/>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lastRenderedPageBreak/>
        <w:t>2.</w:t>
      </w:r>
      <w:r w:rsidR="00DC6F3D">
        <w:rPr>
          <w:rFonts w:ascii="Times New Roman" w:hAnsi="Times New Roman" w:cs="Times New Roman"/>
          <w:b/>
          <w:bCs/>
          <w:sz w:val="28"/>
          <w:szCs w:val="28"/>
        </w:rPr>
        <w:t>1</w:t>
      </w:r>
      <w:r w:rsidRPr="008C254D">
        <w:rPr>
          <w:rFonts w:ascii="Times New Roman" w:hAnsi="Times New Roman" w:cs="Times New Roman"/>
          <w:b/>
          <w:bCs/>
          <w:sz w:val="28"/>
          <w:szCs w:val="28"/>
        </w:rPr>
        <w:t>.7. Планируемые результаты духовно-нравственного развития и воспитания обучающихся при получении начального общего образования</w:t>
      </w:r>
    </w:p>
    <w:p w:rsidR="008C254D" w:rsidRPr="008C254D" w:rsidRDefault="008C254D" w:rsidP="008C254D">
      <w:pPr>
        <w:jc w:val="center"/>
        <w:rPr>
          <w:rFonts w:ascii="Times New Roman" w:hAnsi="Times New Roman" w:cs="Times New Roman"/>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Воспитательные результаты могут быть распределены по трем уровням.</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Первый уровень результатов</w:t>
      </w:r>
      <w:r w:rsidRPr="008C254D">
        <w:rPr>
          <w:rFonts w:ascii="Times New Roman" w:hAnsi="Times New Roman" w:cs="Times New Roman"/>
          <w:sz w:val="28"/>
          <w:szCs w:val="28"/>
        </w:rPr>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 xml:space="preserve">Второй уровень результатов </w:t>
      </w:r>
      <w:r w:rsidRPr="008C254D">
        <w:rPr>
          <w:rFonts w:ascii="Times New Roman" w:hAnsi="Times New Roman" w:cs="Times New Roman"/>
          <w:sz w:val="28"/>
          <w:szCs w:val="28"/>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i/>
          <w:iCs/>
          <w:sz w:val="28"/>
          <w:szCs w:val="28"/>
        </w:rPr>
        <w:t>Третий уровень результатов</w:t>
      </w:r>
      <w:r w:rsidRPr="008C254D">
        <w:rPr>
          <w:rFonts w:ascii="Times New Roman" w:hAnsi="Times New Roman" w:cs="Times New Roman"/>
          <w:sz w:val="28"/>
          <w:szCs w:val="28"/>
        </w:rPr>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8C254D" w:rsidRPr="008C254D" w:rsidRDefault="008C254D" w:rsidP="008F2D6D">
      <w:pPr>
        <w:numPr>
          <w:ilvl w:val="0"/>
          <w:numId w:val="22"/>
        </w:numPr>
        <w:suppressAutoHyphens/>
        <w:jc w:val="both"/>
        <w:rPr>
          <w:rFonts w:ascii="Times New Roman" w:hAnsi="Times New Roman" w:cs="Times New Roman"/>
          <w:sz w:val="28"/>
          <w:szCs w:val="28"/>
        </w:rPr>
      </w:pPr>
      <w:r w:rsidRPr="008C254D">
        <w:rPr>
          <w:rFonts w:ascii="Times New Roman" w:hAnsi="Times New Roman" w:cs="Times New Roman"/>
          <w:sz w:val="28"/>
          <w:szCs w:val="28"/>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8C254D" w:rsidRPr="008C254D" w:rsidRDefault="008C254D" w:rsidP="008F2D6D">
      <w:pPr>
        <w:numPr>
          <w:ilvl w:val="0"/>
          <w:numId w:val="21"/>
        </w:numPr>
        <w:suppressAutoHyphens/>
        <w:jc w:val="both"/>
        <w:rPr>
          <w:rFonts w:ascii="Times New Roman" w:hAnsi="Times New Roman" w:cs="Times New Roman"/>
          <w:sz w:val="28"/>
          <w:szCs w:val="28"/>
        </w:rPr>
      </w:pPr>
      <w:r w:rsidRPr="008C254D">
        <w:rPr>
          <w:rFonts w:ascii="Times New Roman" w:hAnsi="Times New Roman" w:cs="Times New Roman"/>
          <w:sz w:val="28"/>
          <w:szCs w:val="28"/>
        </w:rPr>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8C254D" w:rsidRPr="008C254D" w:rsidRDefault="008C254D" w:rsidP="008F2D6D">
      <w:pPr>
        <w:numPr>
          <w:ilvl w:val="0"/>
          <w:numId w:val="20"/>
        </w:numPr>
        <w:suppressAutoHyphens/>
        <w:jc w:val="both"/>
        <w:rPr>
          <w:rFonts w:ascii="Times New Roman" w:hAnsi="Times New Roman" w:cs="Times New Roman"/>
          <w:sz w:val="28"/>
          <w:szCs w:val="28"/>
        </w:rPr>
      </w:pPr>
      <w:r w:rsidRPr="008C254D">
        <w:rPr>
          <w:rFonts w:ascii="Times New Roman" w:hAnsi="Times New Roman" w:cs="Times New Roman"/>
          <w:sz w:val="28"/>
          <w:szCs w:val="28"/>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lastRenderedPageBreak/>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w:t>
      </w:r>
    </w:p>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tbl>
      <w:tblPr>
        <w:tblW w:w="9412" w:type="dxa"/>
        <w:tblInd w:w="55" w:type="dxa"/>
        <w:tblLayout w:type="fixed"/>
        <w:tblCellMar>
          <w:top w:w="55" w:type="dxa"/>
          <w:left w:w="55" w:type="dxa"/>
          <w:bottom w:w="55" w:type="dxa"/>
          <w:right w:w="55" w:type="dxa"/>
        </w:tblCellMar>
        <w:tblLook w:val="0000" w:firstRow="0" w:lastRow="0" w:firstColumn="0" w:lastColumn="0" w:noHBand="0" w:noVBand="0"/>
      </w:tblPr>
      <w:tblGrid>
        <w:gridCol w:w="2127"/>
        <w:gridCol w:w="7285"/>
      </w:tblGrid>
      <w:tr w:rsidR="008C254D" w:rsidRPr="008C254D" w:rsidTr="00FD55BA">
        <w:tc>
          <w:tcPr>
            <w:tcW w:w="2127" w:type="dxa"/>
            <w:tcBorders>
              <w:top w:val="single" w:sz="2" w:space="0" w:color="000000"/>
              <w:left w:val="single" w:sz="2" w:space="0" w:color="000000"/>
              <w:bottom w:val="single" w:sz="2" w:space="0" w:color="000000"/>
            </w:tcBorders>
          </w:tcPr>
          <w:p w:rsidR="008C254D" w:rsidRPr="008C254D" w:rsidRDefault="008C254D" w:rsidP="008C254D">
            <w:pPr>
              <w:pStyle w:val="afe"/>
              <w:jc w:val="both"/>
              <w:rPr>
                <w:sz w:val="28"/>
                <w:szCs w:val="28"/>
              </w:rPr>
            </w:pPr>
            <w:r w:rsidRPr="008C254D">
              <w:rPr>
                <w:sz w:val="28"/>
                <w:szCs w:val="28"/>
              </w:rPr>
              <w:t>Направление</w:t>
            </w:r>
          </w:p>
        </w:tc>
        <w:tc>
          <w:tcPr>
            <w:tcW w:w="7285" w:type="dxa"/>
            <w:tcBorders>
              <w:top w:val="single" w:sz="2" w:space="0" w:color="000000"/>
              <w:left w:val="single" w:sz="2" w:space="0" w:color="000000"/>
              <w:bottom w:val="single" w:sz="2" w:space="0" w:color="000000"/>
              <w:right w:val="single" w:sz="2" w:space="0" w:color="000000"/>
            </w:tcBorders>
          </w:tcPr>
          <w:p w:rsidR="008C254D" w:rsidRPr="008C254D" w:rsidRDefault="008C254D" w:rsidP="008C254D">
            <w:pPr>
              <w:pStyle w:val="afe"/>
              <w:jc w:val="center"/>
              <w:rPr>
                <w:sz w:val="28"/>
                <w:szCs w:val="28"/>
              </w:rPr>
            </w:pPr>
            <w:r w:rsidRPr="008C254D">
              <w:rPr>
                <w:sz w:val="28"/>
                <w:szCs w:val="28"/>
              </w:rPr>
              <w:t xml:space="preserve">Планируемые результаты  </w:t>
            </w: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Гражданско-патриотическое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pStyle w:val="afe"/>
              <w:jc w:val="both"/>
              <w:rPr>
                <w:sz w:val="28"/>
                <w:szCs w:val="28"/>
              </w:rPr>
            </w:pPr>
            <w:r w:rsidRPr="008C254D">
              <w:rPr>
                <w:sz w:val="28"/>
                <w:szCs w:val="28"/>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первоначальный опыт ролевого взаимодействия и реализации гражданской, патриотической позиции;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первоначальный опыт межкультурной коммуникации с детьми и взрослыми – представителями разных народов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уважительное отношение к воинскому прошлому и настоящему нашей страны, уважение к защитникам Родины.</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Нравственное и духовное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уважительное отношение к традиционным религиям народов России;</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неравнодушие к жизненным проблемам других людей, сочувствие к человеку, находящемуся в трудной ситуации;</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lastRenderedPageBreak/>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уважительное отношение к родителям (законным представителям), к старшим, заботливое отношение к младшим;</w:t>
            </w:r>
          </w:p>
          <w:p w:rsidR="008C254D" w:rsidRPr="008C254D" w:rsidRDefault="008C254D" w:rsidP="008C254D">
            <w:pPr>
              <w:suppressAutoHyphens/>
              <w:jc w:val="both"/>
              <w:rPr>
                <w:rFonts w:ascii="Times New Roman" w:hAnsi="Times New Roman" w:cs="Times New Roman"/>
                <w:sz w:val="28"/>
                <w:szCs w:val="28"/>
              </w:rPr>
            </w:pPr>
            <w:r w:rsidRPr="008C254D">
              <w:rPr>
                <w:rFonts w:ascii="Times New Roman" w:hAnsi="Times New Roman" w:cs="Times New Roman"/>
                <w:sz w:val="28"/>
                <w:szCs w:val="28"/>
              </w:rPr>
              <w:t>- знание традиций своей семьи и образовательной организации, бережное отношение к ним.</w:t>
            </w:r>
          </w:p>
          <w:p w:rsidR="008C254D" w:rsidRPr="008C254D" w:rsidRDefault="008C254D" w:rsidP="008C254D">
            <w:pPr>
              <w:suppressAutoHyphens/>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Воспитание положительного отношения к труду и творчеству:</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ценностное отношение к труду и творчеству, человеку труда, трудовым достижениям России и человечества, трудолюбие;</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ценностное и творческое отношение к учебному труду, понимание важности образования для жизни человека;</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 различных профессиях;</w:t>
            </w:r>
          </w:p>
          <w:p w:rsidR="008C254D" w:rsidRPr="008C254D" w:rsidRDefault="008C254D" w:rsidP="008C254D">
            <w:pPr>
              <w:tabs>
                <w:tab w:val="left" w:pos="485"/>
              </w:tabs>
              <w:ind w:firstLine="125"/>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навыки трудового, творческого сотрудничества со сверстниками, старшими детьми и взрослыми;</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осознание приоритета нравственных основ труда, творчества, создания нового;</w:t>
            </w:r>
          </w:p>
          <w:p w:rsidR="008C254D" w:rsidRPr="008C254D" w:rsidRDefault="008C254D" w:rsidP="008C254D">
            <w:pPr>
              <w:ind w:firstLine="125"/>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участия в различных видах общественно полезной и личностно значимой деятельности;</w:t>
            </w:r>
          </w:p>
          <w:p w:rsidR="008C254D" w:rsidRPr="008C254D" w:rsidRDefault="008C254D" w:rsidP="008F2D6D">
            <w:pPr>
              <w:numPr>
                <w:ilvl w:val="0"/>
                <w:numId w:val="28"/>
              </w:numPr>
              <w:tabs>
                <w:tab w:val="clear" w:pos="720"/>
                <w:tab w:val="left" w:pos="485"/>
              </w:tabs>
              <w:suppressAutoHyphens/>
              <w:ind w:left="0" w:firstLine="125"/>
              <w:jc w:val="both"/>
              <w:rPr>
                <w:rFonts w:ascii="Times New Roman" w:hAnsi="Times New Roman" w:cs="Times New Roman"/>
                <w:sz w:val="28"/>
                <w:szCs w:val="28"/>
              </w:rPr>
            </w:pPr>
            <w:r w:rsidRPr="008C254D">
              <w:rPr>
                <w:rFonts w:ascii="Times New Roman" w:hAnsi="Times New Roman" w:cs="Times New Roman"/>
                <w:sz w:val="28"/>
                <w:szCs w:val="28"/>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8C254D" w:rsidRPr="008C254D" w:rsidRDefault="008C254D" w:rsidP="008F2D6D">
            <w:pPr>
              <w:numPr>
                <w:ilvl w:val="0"/>
                <w:numId w:val="28"/>
              </w:numPr>
              <w:tabs>
                <w:tab w:val="clear" w:pos="720"/>
                <w:tab w:val="left" w:pos="485"/>
              </w:tabs>
              <w:suppressAutoHyphens/>
              <w:ind w:left="0" w:firstLine="125"/>
              <w:jc w:val="both"/>
              <w:rPr>
                <w:rFonts w:ascii="Times New Roman" w:hAnsi="Times New Roman" w:cs="Times New Roman"/>
                <w:sz w:val="28"/>
                <w:szCs w:val="28"/>
              </w:rPr>
            </w:pPr>
            <w:r w:rsidRPr="008C254D">
              <w:rPr>
                <w:rFonts w:ascii="Times New Roman" w:hAnsi="Times New Roman" w:cs="Times New Roman"/>
                <w:sz w:val="28"/>
                <w:szCs w:val="28"/>
              </w:rPr>
              <w:t>осознание важности самореализации в социальном творчестве, познавательной и практической, общественно полезной деятельности;</w:t>
            </w:r>
          </w:p>
          <w:p w:rsidR="008C254D" w:rsidRPr="008C254D" w:rsidRDefault="008C254D" w:rsidP="008F2D6D">
            <w:pPr>
              <w:numPr>
                <w:ilvl w:val="0"/>
                <w:numId w:val="28"/>
              </w:numPr>
              <w:tabs>
                <w:tab w:val="clear" w:pos="720"/>
                <w:tab w:val="num" w:pos="485"/>
              </w:tabs>
              <w:suppressAutoHyphens/>
              <w:ind w:left="0" w:firstLine="125"/>
              <w:jc w:val="both"/>
              <w:rPr>
                <w:rFonts w:ascii="Times New Roman" w:hAnsi="Times New Roman" w:cs="Times New Roman"/>
                <w:sz w:val="28"/>
                <w:szCs w:val="28"/>
              </w:rPr>
            </w:pPr>
            <w:r w:rsidRPr="008C254D">
              <w:rPr>
                <w:rFonts w:ascii="Times New Roman" w:hAnsi="Times New Roman" w:cs="Times New Roman"/>
                <w:sz w:val="28"/>
                <w:szCs w:val="28"/>
              </w:rPr>
              <w:t>умения и навыки самообслуживания в школе и дома.</w:t>
            </w:r>
          </w:p>
          <w:p w:rsidR="008C254D" w:rsidRPr="008C254D" w:rsidRDefault="008C254D" w:rsidP="008C254D">
            <w:pPr>
              <w:suppressAutoHyphens/>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Интеллектуальное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роли знаний, интеллектуального труда 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творчества в жизни человека и общества, возможностях интеллектуальной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деятельности и направлениях развития личности;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навыки учебно-исследовательской работы;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навыки сотрудничества, ролевого взаимодействия со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сверстниками, старшими детьми, взрослыми в творческой интеллектуальной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деятельности;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этике интеллектуальной деятельности.</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lastRenderedPageBreak/>
              <w:t>Здоровьесберегающее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ind w:firstLine="305"/>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элементарный опыт пропаганды здорового образа жизни;</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 xml:space="preserve"> элементарный опыт организации здорового образа жизни;</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 xml:space="preserve">представление о возможном негативном влиянии компьютерных </w:t>
            </w:r>
            <w:proofErr w:type="gramStart"/>
            <w:r w:rsidRPr="008C254D">
              <w:rPr>
                <w:rFonts w:ascii="Times New Roman" w:hAnsi="Times New Roman" w:cs="Times New Roman"/>
                <w:sz w:val="28"/>
                <w:szCs w:val="28"/>
              </w:rPr>
              <w:t>игр,телевидения</w:t>
            </w:r>
            <w:proofErr w:type="gramEnd"/>
            <w:r w:rsidRPr="008C254D">
              <w:rPr>
                <w:rFonts w:ascii="Times New Roman" w:hAnsi="Times New Roman" w:cs="Times New Roman"/>
                <w:sz w:val="28"/>
                <w:szCs w:val="28"/>
              </w:rPr>
              <w:t>, рекламы на здоровье человека;</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 xml:space="preserve"> представление о негативном влиянии психоактивных веществ, алкоголя, табакокурения на здоровье человека;</w:t>
            </w:r>
          </w:p>
          <w:p w:rsidR="008C254D" w:rsidRPr="008C254D" w:rsidRDefault="008C254D" w:rsidP="008F2D6D">
            <w:pPr>
              <w:numPr>
                <w:ilvl w:val="0"/>
                <w:numId w:val="29"/>
              </w:numPr>
              <w:suppressAutoHyphens/>
              <w:ind w:left="0" w:firstLine="305"/>
              <w:jc w:val="both"/>
              <w:rPr>
                <w:rFonts w:ascii="Times New Roman" w:hAnsi="Times New Roman" w:cs="Times New Roman"/>
                <w:sz w:val="28"/>
                <w:szCs w:val="28"/>
              </w:rPr>
            </w:pPr>
            <w:r w:rsidRPr="008C254D">
              <w:rPr>
                <w:rFonts w:ascii="Times New Roman" w:hAnsi="Times New Roman" w:cs="Times New Roman"/>
                <w:sz w:val="28"/>
                <w:szCs w:val="28"/>
              </w:rPr>
              <w:t xml:space="preserve"> регулярные занятия физической культурой и спортом и осознанное к ним отношение.</w:t>
            </w:r>
          </w:p>
          <w:p w:rsidR="008C254D" w:rsidRPr="008C254D" w:rsidRDefault="008C254D" w:rsidP="008C254D">
            <w:pPr>
              <w:suppressAutoHyphens/>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Социокультурное и медиакультурное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первоначальное представление о значении понятий «миролюбие», «гражданское согласие», «социальное партнерство»;</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элементарный опыт, межкультурного, межнационального, межконфессионального сотрудничества, диалогического общения;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первичный опыт социального партнерства и диалога поколений;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первичные навыки использования информационной среды, телекоммуникационных технологий для организации межкультурного сотрудничества.</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Культуротворческое и эстетическое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умения видеть красоту в окружающем мире;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умения видеть красоту в поведении, поступках людей;</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эстетических и художественных ценностях отечественной культуры;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эмоционального постижения народного творчества, этнокультурных традиций, фольклора народов России;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lastRenderedPageBreak/>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понимание важности реализации эстетических ценностей в пространстве образовательной организации и семьи, в быту, в стиле одежды.</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rPr>
                <w:rFonts w:ascii="Times New Roman" w:hAnsi="Times New Roman" w:cs="Times New Roman"/>
                <w:sz w:val="28"/>
                <w:szCs w:val="28"/>
              </w:rPr>
            </w:pPr>
            <w:r w:rsidRPr="008C254D">
              <w:rPr>
                <w:rFonts w:ascii="Times New Roman" w:hAnsi="Times New Roman" w:cs="Times New Roman"/>
                <w:sz w:val="28"/>
                <w:szCs w:val="28"/>
              </w:rPr>
              <w:t>Правовое воспитание и культура безопасности:</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правах, свободах и обязанностях человека;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умения отвечать за свои поступки, достигать общественного согласия по вопросам школьной жизни;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элементарный опыт ответственного социального поведения, реализации прав школьника;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общественного школьного самоуправления;</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правилах безопасного поведения в школе, семье, на улице, общественных местах.</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Воспитание семейных ценностей:</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 семье как социальном институте, о роли семьи в жизни человека;</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опыт позитивного взаимодействия в семье в рамках школьно-семейных программ и проектов.</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Формирование коммуникативной культуры</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значении общения для жизни человека, развития личности, успешной учебы;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знание правил эффективного, бесконфликтного, безопасного общения в классе, школе, семье, со сверстниками, старшими;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основы риторической компетентности;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элементарный опыт участия в развитии школьных средств массовой информации;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первоначальные представления о безопасном общении в интернете, о современных технологиях коммуникации;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lastRenderedPageBreak/>
              <w:t>– первоначальные представления о ценности и возможностях родного языка, об истории родного языка, его особенностях и месте в мире;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xml:space="preserve">– элементарные навыки межкультурной коммуникации. </w:t>
            </w:r>
          </w:p>
          <w:p w:rsidR="008C254D" w:rsidRPr="008C254D" w:rsidRDefault="008C254D" w:rsidP="008C254D">
            <w:pPr>
              <w:jc w:val="both"/>
              <w:rPr>
                <w:rFonts w:ascii="Times New Roman" w:hAnsi="Times New Roman" w:cs="Times New Roman"/>
                <w:sz w:val="28"/>
                <w:szCs w:val="28"/>
              </w:rPr>
            </w:pPr>
          </w:p>
        </w:tc>
      </w:tr>
      <w:tr w:rsidR="008C254D" w:rsidRPr="008C254D" w:rsidTr="00FD55BA">
        <w:tc>
          <w:tcPr>
            <w:tcW w:w="2127" w:type="dxa"/>
            <w:tcBorders>
              <w:left w:val="single" w:sz="2" w:space="0" w:color="000000"/>
              <w:bottom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Экологическое воспитание:</w:t>
            </w:r>
          </w:p>
        </w:tc>
        <w:tc>
          <w:tcPr>
            <w:tcW w:w="7285" w:type="dxa"/>
            <w:tcBorders>
              <w:left w:val="single" w:sz="2" w:space="0" w:color="000000"/>
              <w:bottom w:val="single" w:sz="2" w:space="0" w:color="000000"/>
              <w:right w:val="single" w:sz="2" w:space="0" w:color="000000"/>
            </w:tcBorders>
          </w:tcPr>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ценностное отношение к природе;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представления об экокультурных ценностях, о законодательстве в области защиты окружающей среды;</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эстетического, эмоционально-нравственного отношения к природе;</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элементарные знания о традициях нравственно-этического отношения к природе в культуре народов России, нормах экологической этики;</w:t>
            </w:r>
          </w:p>
          <w:p w:rsidR="008C254D" w:rsidRPr="008C254D" w:rsidRDefault="008C254D" w:rsidP="008C254D">
            <w:pPr>
              <w:jc w:val="both"/>
              <w:rPr>
                <w:rFonts w:ascii="Times New Roman" w:hAnsi="Times New Roman" w:cs="Times New Roman"/>
                <w:sz w:val="28"/>
                <w:szCs w:val="28"/>
              </w:rPr>
            </w:pPr>
            <w:r w:rsidRPr="008C254D">
              <w:rPr>
                <w:rFonts w:ascii="Times New Roman" w:hAnsi="Times New Roman" w:cs="Times New Roman"/>
                <w:sz w:val="28"/>
                <w:szCs w:val="28"/>
              </w:rPr>
              <w:t>– первоначальный опыт участия в природоохранной деятельности в школе, на пришкольном участке, по месту жительства.</w:t>
            </w:r>
          </w:p>
          <w:p w:rsidR="008C254D" w:rsidRPr="008C254D" w:rsidRDefault="008C254D" w:rsidP="008C254D">
            <w:pPr>
              <w:jc w:val="both"/>
              <w:rPr>
                <w:rFonts w:ascii="Times New Roman" w:hAnsi="Times New Roman" w:cs="Times New Roman"/>
                <w:sz w:val="28"/>
                <w:szCs w:val="28"/>
              </w:rPr>
            </w:pPr>
          </w:p>
        </w:tc>
      </w:tr>
    </w:tbl>
    <w:p w:rsidR="008C254D" w:rsidRPr="008C254D" w:rsidRDefault="008C254D" w:rsidP="008C254D">
      <w:pPr>
        <w:jc w:val="both"/>
        <w:rPr>
          <w:rFonts w:ascii="Times New Roman" w:hAnsi="Times New Roman" w:cs="Times New Roman"/>
        </w:rPr>
      </w:pPr>
    </w:p>
    <w:p w:rsidR="008C254D" w:rsidRPr="008C254D" w:rsidRDefault="008C254D" w:rsidP="008C254D">
      <w:pPr>
        <w:jc w:val="both"/>
        <w:rPr>
          <w:rFonts w:ascii="Times New Roman" w:hAnsi="Times New Roman" w:cs="Times New Roman"/>
        </w:rPr>
      </w:pP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2.</w:t>
      </w:r>
      <w:r w:rsidR="00DC6F3D">
        <w:rPr>
          <w:rFonts w:ascii="Times New Roman" w:hAnsi="Times New Roman" w:cs="Times New Roman"/>
          <w:b/>
          <w:bCs/>
          <w:sz w:val="28"/>
          <w:szCs w:val="28"/>
        </w:rPr>
        <w:t>1</w:t>
      </w:r>
      <w:r w:rsidRPr="008C254D">
        <w:rPr>
          <w:rFonts w:ascii="Times New Roman" w:hAnsi="Times New Roman" w:cs="Times New Roman"/>
          <w:b/>
          <w:bCs/>
          <w:sz w:val="28"/>
          <w:szCs w:val="28"/>
        </w:rPr>
        <w:t>.8. Критерии и показатели эффективности деятельности обеспечению</w:t>
      </w:r>
    </w:p>
    <w:p w:rsidR="008C254D" w:rsidRPr="008C254D" w:rsidRDefault="008C254D" w:rsidP="008C254D">
      <w:pPr>
        <w:jc w:val="center"/>
        <w:rPr>
          <w:rFonts w:ascii="Times New Roman" w:hAnsi="Times New Roman" w:cs="Times New Roman"/>
          <w:b/>
          <w:bCs/>
          <w:sz w:val="28"/>
          <w:szCs w:val="28"/>
        </w:rPr>
      </w:pPr>
      <w:r w:rsidRPr="008C254D">
        <w:rPr>
          <w:rFonts w:ascii="Times New Roman" w:hAnsi="Times New Roman" w:cs="Times New Roman"/>
          <w:b/>
          <w:bCs/>
          <w:sz w:val="28"/>
          <w:szCs w:val="28"/>
        </w:rPr>
        <w:t>воспитания и социализации обучающихся</w:t>
      </w:r>
    </w:p>
    <w:p w:rsidR="008C254D" w:rsidRPr="008C254D" w:rsidRDefault="008C254D" w:rsidP="008C254D">
      <w:pPr>
        <w:jc w:val="both"/>
        <w:rPr>
          <w:rFonts w:ascii="Times New Roman" w:hAnsi="Times New Roman" w:cs="Times New Roman"/>
        </w:rPr>
      </w:pP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ab/>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развития обучающихся и этапов реализации программы в течение учебного года.</w:t>
      </w:r>
    </w:p>
    <w:p w:rsidR="008C254D" w:rsidRPr="008C254D" w:rsidRDefault="008C254D" w:rsidP="008C254D">
      <w:pPr>
        <w:ind w:firstLine="540"/>
        <w:jc w:val="both"/>
        <w:rPr>
          <w:rFonts w:ascii="Times New Roman" w:hAnsi="Times New Roman" w:cs="Times New Roman"/>
        </w:rPr>
      </w:pP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Методологический инструментарий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Основной целью исследования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xml:space="preserve"> В рамках исследования следует выделить три этапа:</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lastRenderedPageBreak/>
        <w:t xml:space="preserve">Этап 1. Контрольный этап исследования (начало учебного </w:t>
      </w:r>
      <w:proofErr w:type="gramStart"/>
      <w:r w:rsidRPr="008C254D">
        <w:rPr>
          <w:rFonts w:ascii="Times New Roman" w:hAnsi="Times New Roman" w:cs="Times New Roman"/>
          <w:sz w:val="28"/>
          <w:szCs w:val="28"/>
        </w:rPr>
        <w:t>года)ориентирован</w:t>
      </w:r>
      <w:proofErr w:type="gramEnd"/>
      <w:r w:rsidRPr="008C254D">
        <w:rPr>
          <w:rFonts w:ascii="Times New Roman" w:hAnsi="Times New Roman" w:cs="Times New Roman"/>
          <w:sz w:val="28"/>
          <w:szCs w:val="28"/>
        </w:rPr>
        <w:t xml:space="preserve">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Этап 2.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8C254D" w:rsidRPr="008C254D" w:rsidRDefault="008C254D" w:rsidP="008C254D">
      <w:pPr>
        <w:ind w:firstLine="540"/>
        <w:jc w:val="both"/>
        <w:rPr>
          <w:rFonts w:ascii="Times New Roman" w:hAnsi="Times New Roman" w:cs="Times New Roman"/>
          <w:sz w:val="28"/>
          <w:szCs w:val="28"/>
        </w:rPr>
      </w:pPr>
      <w:r w:rsidRPr="008C254D">
        <w:rPr>
          <w:rFonts w:ascii="Times New Roman" w:hAnsi="Times New Roman" w:cs="Times New Roman"/>
          <w:sz w:val="28"/>
          <w:szCs w:val="28"/>
        </w:rPr>
        <w:t xml:space="preserve">Этап 3. Интерпретационный этап исследования (окончание учебного </w:t>
      </w:r>
      <w:proofErr w:type="gramStart"/>
      <w:r w:rsidRPr="008C254D">
        <w:rPr>
          <w:rFonts w:ascii="Times New Roman" w:hAnsi="Times New Roman" w:cs="Times New Roman"/>
          <w:sz w:val="28"/>
          <w:szCs w:val="28"/>
        </w:rPr>
        <w:t>года)ориентирован</w:t>
      </w:r>
      <w:proofErr w:type="gramEnd"/>
      <w:r w:rsidRPr="008C254D">
        <w:rPr>
          <w:rFonts w:ascii="Times New Roman" w:hAnsi="Times New Roman" w:cs="Times New Roman"/>
          <w:sz w:val="28"/>
          <w:szCs w:val="28"/>
        </w:rPr>
        <w:t xml:space="preserve">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исследование динамики развития младших школьников и анализ выполнения годового плана воспитательной работы.</w:t>
      </w:r>
    </w:p>
    <w:p w:rsidR="008C254D" w:rsidRDefault="008C254D" w:rsidP="00C2307A">
      <w:pPr>
        <w:jc w:val="center"/>
        <w:rPr>
          <w:rFonts w:ascii="Times New Roman" w:hAnsi="Times New Roman" w:cs="Times New Roman"/>
          <w:b/>
          <w:iCs/>
          <w:sz w:val="28"/>
          <w:szCs w:val="28"/>
        </w:rPr>
      </w:pPr>
    </w:p>
    <w:p w:rsidR="00276223" w:rsidRPr="00276223" w:rsidRDefault="00F3528C" w:rsidP="00276223">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w:t>
      </w:r>
      <w:r w:rsidR="009B5207">
        <w:rPr>
          <w:rFonts w:ascii="Times New Roman CYR" w:eastAsiaTheme="minorEastAsia" w:hAnsi="Times New Roman CYR" w:cs="Times New Roman CYR"/>
          <w:b/>
          <w:sz w:val="28"/>
          <w:szCs w:val="28"/>
          <w:lang w:eastAsia="ru-RU"/>
        </w:rPr>
        <w:t>2. </w:t>
      </w:r>
      <w:r w:rsidR="00276223" w:rsidRPr="00276223">
        <w:rPr>
          <w:rFonts w:ascii="Times New Roman CYR" w:eastAsiaTheme="minorEastAsia" w:hAnsi="Times New Roman CYR" w:cs="Times New Roman CYR"/>
          <w:b/>
          <w:sz w:val="28"/>
          <w:szCs w:val="28"/>
          <w:lang w:eastAsia="ru-RU"/>
        </w:rPr>
        <w:t>Виды, формы и содержа</w:t>
      </w:r>
      <w:r w:rsidR="00697F56">
        <w:rPr>
          <w:rFonts w:ascii="Times New Roman CYR" w:eastAsiaTheme="minorEastAsia" w:hAnsi="Times New Roman CYR" w:cs="Times New Roman CYR"/>
          <w:b/>
          <w:sz w:val="28"/>
          <w:szCs w:val="28"/>
          <w:lang w:eastAsia="ru-RU"/>
        </w:rPr>
        <w:t>ние воспитательной деятельности</w:t>
      </w:r>
    </w:p>
    <w:p w:rsidR="00276223" w:rsidRP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276223">
        <w:rPr>
          <w:rFonts w:ascii="Times New Roman CYR" w:eastAsiaTheme="minorEastAsia" w:hAnsi="Times New Roman CYR" w:cs="Times New Roman CYR"/>
          <w:b/>
          <w:i/>
          <w:sz w:val="28"/>
          <w:szCs w:val="28"/>
          <w:lang w:eastAsia="ru-RU"/>
        </w:rPr>
        <w:t>Виды, формы и содержание воспитательной деятельности планируются, представляются по модулям.</w:t>
      </w:r>
    </w:p>
    <w:p w:rsidR="00276223"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276223" w:rsidRPr="00B127CC"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276223">
        <w:rPr>
          <w:rFonts w:ascii="Times New Roman CYR" w:eastAsiaTheme="minorEastAsia" w:hAnsi="Times New Roman CYR" w:cs="Times New Roman CYR"/>
          <w:sz w:val="28"/>
          <w:szCs w:val="28"/>
          <w:lang w:eastAsia="ru-RU"/>
        </w:rPr>
        <w:t>Каждый из модулей обладает воспитательным потенциалом с особыми условиями, средствами</w:t>
      </w:r>
      <w:r w:rsidRPr="00B127CC">
        <w:rPr>
          <w:rFonts w:ascii="Times New Roman CYR" w:eastAsiaTheme="minorEastAsia" w:hAnsi="Times New Roman CYR" w:cs="Times New Roman CYR"/>
          <w:sz w:val="28"/>
          <w:szCs w:val="28"/>
          <w:lang w:eastAsia="ru-RU"/>
        </w:rPr>
        <w:t>, возможностями воспитания (урочная деятельность, внеурочная деятельность, взаимодействие с родителями и другое).</w:t>
      </w:r>
    </w:p>
    <w:p w:rsidR="00276223" w:rsidRPr="00B127CC" w:rsidRDefault="00276223"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 xml:space="preserve">В Программе воспитания представлены описания воспитательной работы в рамках основных (инвариантных) и дополнительных (вариативных) модулей, согласно правовым условиям реализации образовательных программ (урочная деятельность, внеурочная деятельность и другое). </w:t>
      </w:r>
    </w:p>
    <w:p w:rsidR="000B4C9A" w:rsidRPr="00B127CC" w:rsidRDefault="000B4C9A"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127CC">
        <w:rPr>
          <w:rFonts w:ascii="Times New Roman CYR" w:eastAsiaTheme="minorEastAsia" w:hAnsi="Times New Roman CYR" w:cs="Times New Roman CYR"/>
          <w:b/>
          <w:i/>
          <w:sz w:val="28"/>
          <w:szCs w:val="28"/>
          <w:lang w:eastAsia="ru-RU"/>
        </w:rPr>
        <w:t xml:space="preserve">Основные </w:t>
      </w:r>
      <w:r w:rsidR="00BD3436" w:rsidRPr="00B127CC">
        <w:rPr>
          <w:rFonts w:ascii="Times New Roman CYR" w:eastAsiaTheme="minorEastAsia" w:hAnsi="Times New Roman CYR" w:cs="Times New Roman CYR"/>
          <w:b/>
          <w:i/>
          <w:sz w:val="28"/>
          <w:szCs w:val="28"/>
          <w:lang w:eastAsia="ru-RU"/>
        </w:rPr>
        <w:t>(инвариант</w:t>
      </w:r>
      <w:r w:rsidR="00076403" w:rsidRPr="00B127CC">
        <w:rPr>
          <w:rFonts w:ascii="Times New Roman CYR" w:eastAsiaTheme="minorEastAsia" w:hAnsi="Times New Roman CYR" w:cs="Times New Roman CYR"/>
          <w:b/>
          <w:i/>
          <w:sz w:val="28"/>
          <w:szCs w:val="28"/>
          <w:lang w:eastAsia="ru-RU"/>
        </w:rPr>
        <w:t>н</w:t>
      </w:r>
      <w:r w:rsidR="00BD3436" w:rsidRPr="00B127CC">
        <w:rPr>
          <w:rFonts w:ascii="Times New Roman CYR" w:eastAsiaTheme="minorEastAsia" w:hAnsi="Times New Roman CYR" w:cs="Times New Roman CYR"/>
          <w:b/>
          <w:i/>
          <w:sz w:val="28"/>
          <w:szCs w:val="28"/>
          <w:lang w:eastAsia="ru-RU"/>
        </w:rPr>
        <w:t>ы</w:t>
      </w:r>
      <w:r w:rsidRPr="00B127CC">
        <w:rPr>
          <w:rFonts w:ascii="Times New Roman CYR" w:eastAsiaTheme="minorEastAsia" w:hAnsi="Times New Roman CYR" w:cs="Times New Roman CYR"/>
          <w:b/>
          <w:i/>
          <w:sz w:val="28"/>
          <w:szCs w:val="28"/>
          <w:lang w:eastAsia="ru-RU"/>
        </w:rPr>
        <w:t>е) моду</w:t>
      </w:r>
      <w:r w:rsidR="00BD3436" w:rsidRPr="00B127CC">
        <w:rPr>
          <w:rFonts w:ascii="Times New Roman CYR" w:eastAsiaTheme="minorEastAsia" w:hAnsi="Times New Roman CYR" w:cs="Times New Roman CYR"/>
          <w:b/>
          <w:i/>
          <w:sz w:val="28"/>
          <w:szCs w:val="28"/>
          <w:lang w:eastAsia="ru-RU"/>
        </w:rPr>
        <w:t>ли соответствуют федеральной программой воспитания:</w:t>
      </w:r>
    </w:p>
    <w:p w:rsidR="00BD3436" w:rsidRPr="00B127CC"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«Урочная деятельность»</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«Внеурочная деятельность»</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«Классное руководство»</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«Основные школьные дела»</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«Внешкольные мероприятия»</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«Организация предметно-пространственной среды»</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«Взаимодействие с родителями (законными представителями)»</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«Самоуправление»</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«Профилактика и безопасность»</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hAnsi="Times New Roman" w:cs="Times New Roman"/>
          <w:sz w:val="28"/>
          <w:szCs w:val="28"/>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«Социальное партнёрство»</w:t>
      </w:r>
      <w:r w:rsidRPr="00B127CC">
        <w:rPr>
          <w:rFonts w:ascii="Times New Roman" w:hAnsi="Times New Roman" w:cs="Times New Roman"/>
          <w:sz w:val="28"/>
          <w:szCs w:val="28"/>
        </w:rPr>
        <w:t>;</w:t>
      </w:r>
    </w:p>
    <w:p w:rsidR="00BD3436" w:rsidRPr="00B127CC" w:rsidRDefault="00697F56" w:rsidP="00276223">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B127CC">
        <w:rPr>
          <w:rFonts w:ascii="Times New Roman" w:hAnsi="Times New Roman" w:cs="Times New Roman"/>
          <w:sz w:val="28"/>
          <w:szCs w:val="28"/>
        </w:rPr>
        <w:t>- м</w:t>
      </w:r>
      <w:r w:rsidR="00BD3436" w:rsidRPr="00B127CC">
        <w:rPr>
          <w:rFonts w:ascii="Times New Roman" w:hAnsi="Times New Roman" w:cs="Times New Roman"/>
          <w:sz w:val="28"/>
          <w:szCs w:val="28"/>
        </w:rPr>
        <w:t>одуль «Профориентация».</w:t>
      </w:r>
    </w:p>
    <w:p w:rsidR="00697F56"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127CC">
        <w:rPr>
          <w:rFonts w:ascii="Times New Roman CYR" w:eastAsiaTheme="minorEastAsia" w:hAnsi="Times New Roman CYR" w:cs="Times New Roman CYR"/>
          <w:b/>
          <w:i/>
          <w:sz w:val="28"/>
          <w:szCs w:val="28"/>
          <w:lang w:eastAsia="ru-RU"/>
        </w:rPr>
        <w:t>Дополнительные (вариативные) модули:</w:t>
      </w:r>
    </w:p>
    <w:p w:rsidR="00276223"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 xml:space="preserve">Эти модули могут быть разработаны, </w:t>
      </w:r>
      <w:r w:rsidR="00276223" w:rsidRPr="00B127CC">
        <w:rPr>
          <w:rFonts w:ascii="Times New Roman CYR" w:eastAsiaTheme="minorEastAsia" w:hAnsi="Times New Roman CYR" w:cs="Times New Roman CYR"/>
          <w:sz w:val="28"/>
          <w:szCs w:val="28"/>
          <w:lang w:eastAsia="ru-RU"/>
        </w:rPr>
        <w:t>если деятельность</w:t>
      </w:r>
      <w:r w:rsidRPr="00B127CC">
        <w:rPr>
          <w:rFonts w:ascii="Times New Roman CYR" w:eastAsiaTheme="minorEastAsia" w:hAnsi="Times New Roman CYR" w:cs="Times New Roman CYR"/>
          <w:sz w:val="28"/>
          <w:szCs w:val="28"/>
          <w:lang w:eastAsia="ru-RU"/>
        </w:rPr>
        <w:t xml:space="preserve"> ОО, не отраженная в основных модулях</w:t>
      </w:r>
      <w:r w:rsidR="00276223" w:rsidRPr="00B127CC">
        <w:rPr>
          <w:rFonts w:ascii="Times New Roman CYR" w:eastAsiaTheme="minorEastAsia" w:hAnsi="Times New Roman CYR" w:cs="Times New Roman CYR"/>
          <w:sz w:val="28"/>
          <w:szCs w:val="28"/>
          <w:lang w:eastAsia="ru-RU"/>
        </w:rPr>
        <w:t xml:space="preserve"> (дополнительное образование, детские общественные объединения, школьные медиа, школьный музей, добровольческая деятельность </w:t>
      </w:r>
      <w:r w:rsidR="00276223" w:rsidRPr="00B127CC">
        <w:rPr>
          <w:rFonts w:ascii="Times New Roman CYR" w:eastAsiaTheme="minorEastAsia" w:hAnsi="Times New Roman CYR" w:cs="Times New Roman CYR"/>
          <w:sz w:val="28"/>
          <w:szCs w:val="28"/>
          <w:lang w:eastAsia="ru-RU"/>
        </w:rPr>
        <w:lastRenderedPageBreak/>
        <w:t>(волонтёрство), школьные спортивные клубы, школьные театры, наставничество</w:t>
      </w:r>
      <w:r w:rsidRPr="00B127CC">
        <w:rPr>
          <w:rFonts w:ascii="Times New Roman CYR" w:eastAsiaTheme="minorEastAsia" w:hAnsi="Times New Roman CYR" w:cs="Times New Roman CYR"/>
          <w:sz w:val="28"/>
          <w:szCs w:val="28"/>
          <w:lang w:eastAsia="ru-RU"/>
        </w:rPr>
        <w:t xml:space="preserve"> и др.).</w:t>
      </w:r>
    </w:p>
    <w:p w:rsidR="00276223"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П</w:t>
      </w:r>
      <w:r w:rsidR="00276223" w:rsidRPr="00B127CC">
        <w:rPr>
          <w:rFonts w:ascii="Times New Roman CYR" w:eastAsiaTheme="minorEastAsia" w:hAnsi="Times New Roman CYR" w:cs="Times New Roman CYR"/>
          <w:sz w:val="28"/>
          <w:szCs w:val="28"/>
          <w:lang w:eastAsia="ru-RU"/>
        </w:rPr>
        <w:t>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697F56" w:rsidRPr="00B127CC" w:rsidRDefault="00697F56" w:rsidP="00276223">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4D296C" w:rsidRPr="00B127CC" w:rsidRDefault="004D296C" w:rsidP="004D296C">
      <w:pPr>
        <w:tabs>
          <w:tab w:val="left" w:pos="851"/>
        </w:tabs>
        <w:ind w:firstLine="709"/>
        <w:jc w:val="both"/>
        <w:rPr>
          <w:rFonts w:ascii="Times New Roman" w:hAnsi="Times New Roman" w:cs="Times New Roman"/>
          <w:sz w:val="28"/>
        </w:rPr>
      </w:pPr>
      <w:r w:rsidRPr="00B127CC">
        <w:rPr>
          <w:rFonts w:ascii="Times New Roman" w:hAnsi="Times New Roman" w:cs="Times New Roman"/>
          <w:b/>
          <w:sz w:val="28"/>
        </w:rPr>
        <w:t>Модуль «</w:t>
      </w:r>
      <w:r w:rsidR="00697F56" w:rsidRPr="00B127CC">
        <w:rPr>
          <w:rFonts w:ascii="Times New Roman" w:hAnsi="Times New Roman" w:cs="Times New Roman"/>
          <w:b/>
          <w:sz w:val="28"/>
        </w:rPr>
        <w:t>Урочная деятельность</w:t>
      </w:r>
      <w:r w:rsidRPr="00B127CC">
        <w:rPr>
          <w:rFonts w:ascii="Times New Roman" w:hAnsi="Times New Roman" w:cs="Times New Roman"/>
          <w:b/>
          <w:sz w:val="28"/>
        </w:rPr>
        <w:t>»</w:t>
      </w:r>
    </w:p>
    <w:p w:rsidR="004D296C" w:rsidRPr="00B127CC" w:rsidRDefault="004D296C" w:rsidP="004D296C">
      <w:pPr>
        <w:tabs>
          <w:tab w:val="left" w:pos="851"/>
        </w:tabs>
        <w:ind w:firstLine="709"/>
        <w:jc w:val="both"/>
        <w:rPr>
          <w:rFonts w:ascii="Times New Roman" w:hAnsi="Times New Roman" w:cs="Times New Roman"/>
          <w:sz w:val="28"/>
        </w:rPr>
      </w:pPr>
      <w:r w:rsidRPr="00B127CC">
        <w:rPr>
          <w:rFonts w:ascii="Times New Roman" w:hAnsi="Times New Roman" w:cs="Times New Roman"/>
          <w:sz w:val="28"/>
        </w:rPr>
        <w:t xml:space="preserve">Реализация воспитательного потенциала уроков (урочной деятельности, аудиторных занятий в рамках максимально допустимой учебной нагрузки) </w:t>
      </w:r>
      <w:bookmarkStart w:id="11" w:name="_Hlk107917849"/>
      <w:r w:rsidRPr="00B127CC">
        <w:rPr>
          <w:rFonts w:ascii="Times New Roman" w:hAnsi="Times New Roman" w:cs="Times New Roman"/>
          <w:sz w:val="28"/>
        </w:rPr>
        <w:t>предусматривает</w:t>
      </w:r>
      <w:bookmarkEnd w:id="11"/>
      <w:r w:rsidRPr="00B127CC">
        <w:rPr>
          <w:rFonts w:ascii="Times New Roman" w:hAnsi="Times New Roman" w:cs="Times New Roman"/>
          <w:sz w:val="28"/>
        </w:rPr>
        <w:t>:</w:t>
      </w:r>
    </w:p>
    <w:p w:rsidR="004D296C" w:rsidRPr="004D296C" w:rsidRDefault="004D296C" w:rsidP="00DC0170">
      <w:pPr>
        <w:pStyle w:val="a3"/>
        <w:widowControl w:val="0"/>
        <w:tabs>
          <w:tab w:val="left" w:pos="851"/>
        </w:tabs>
        <w:ind w:left="0" w:firstLine="709"/>
        <w:jc w:val="both"/>
        <w:rPr>
          <w:rFonts w:ascii="Times New Roman" w:hAnsi="Times New Roman" w:cs="Times New Roman"/>
          <w:i/>
          <w:sz w:val="28"/>
        </w:rPr>
      </w:pPr>
      <w:r w:rsidRPr="00B127CC">
        <w:rPr>
          <w:rFonts w:ascii="Times New Roman" w:hAnsi="Times New Roman" w:cs="Times New Roman"/>
          <w:sz w:val="28"/>
        </w:rPr>
        <w:t xml:space="preserve">- максимальное </w:t>
      </w:r>
      <w:r w:rsidRPr="004D296C">
        <w:rPr>
          <w:rFonts w:ascii="Times New Roman" w:hAnsi="Times New Roman" w:cs="Times New Roman"/>
          <w:sz w:val="28"/>
        </w:rPr>
        <w:t>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тематического содержания, текстов для чтения, задач для решения, проблемных ситуаций для обсуждений;</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4D296C" w:rsidRP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 xml:space="preserve">применение интерактивных форм учебной работы </w:t>
      </w:r>
      <w:r>
        <w:rPr>
          <w:rFonts w:ascii="Times New Roman" w:hAnsi="Times New Roman" w:cs="Times New Roman"/>
          <w:sz w:val="24"/>
        </w:rPr>
        <w:t>-</w:t>
      </w:r>
      <w:r w:rsidRPr="004D296C">
        <w:rPr>
          <w:rFonts w:ascii="Times New Roman" w:hAnsi="Times New Roman" w:cs="Times New Roman"/>
          <w:sz w:val="24"/>
        </w:rPr>
        <w:t xml:space="preserve"> </w:t>
      </w:r>
      <w:r w:rsidRPr="004D296C">
        <w:rPr>
          <w:rFonts w:ascii="Times New Roman" w:hAnsi="Times New Roman" w:cs="Times New Roman"/>
          <w:sz w:val="28"/>
        </w:rPr>
        <w:t xml:space="preserve">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4D296C" w:rsidRPr="004D296C" w:rsidRDefault="004D296C" w:rsidP="00DC0170">
      <w:pPr>
        <w:widowControl w:val="0"/>
        <w:tabs>
          <w:tab w:val="left" w:pos="851"/>
        </w:tabs>
        <w:ind w:firstLine="709"/>
        <w:jc w:val="both"/>
        <w:rPr>
          <w:rFonts w:ascii="Times New Roman" w:hAnsi="Times New Roman" w:cs="Times New Roman"/>
          <w:i/>
          <w:sz w:val="28"/>
        </w:rPr>
      </w:pPr>
      <w:r>
        <w:rPr>
          <w:rFonts w:ascii="Times New Roman" w:hAnsi="Times New Roman" w:cs="Times New Roman"/>
          <w:sz w:val="28"/>
        </w:rPr>
        <w:t>- </w:t>
      </w:r>
      <w:r w:rsidRPr="004D296C">
        <w:rPr>
          <w:rFonts w:ascii="Times New Roman" w:hAnsi="Times New Roman" w:cs="Times New Roman"/>
          <w:sz w:val="28"/>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4D296C" w:rsidRDefault="004D296C" w:rsidP="00DC0170">
      <w:pPr>
        <w:widowControl w:val="0"/>
        <w:tabs>
          <w:tab w:val="left" w:pos="851"/>
        </w:tabs>
        <w:ind w:firstLine="709"/>
        <w:jc w:val="both"/>
        <w:rPr>
          <w:rFonts w:ascii="Times New Roman" w:hAnsi="Times New Roman" w:cs="Times New Roman"/>
          <w:sz w:val="28"/>
        </w:rPr>
      </w:pPr>
      <w:r>
        <w:rPr>
          <w:rFonts w:ascii="Times New Roman" w:hAnsi="Times New Roman" w:cs="Times New Roman"/>
          <w:sz w:val="28"/>
        </w:rPr>
        <w:t>- </w:t>
      </w:r>
      <w:r w:rsidRPr="004D296C">
        <w:rPr>
          <w:rFonts w:ascii="Times New Roman" w:hAnsi="Times New Roman" w:cs="Times New Roman"/>
          <w:sz w:val="28"/>
        </w:rPr>
        <w:t>инициирование и поддержку исследовательской деятельности обучающихся в форме индивидуальных и групповых проектов.</w:t>
      </w:r>
    </w:p>
    <w:p w:rsidR="004D296C" w:rsidRPr="004D296C" w:rsidRDefault="004D296C" w:rsidP="004D296C">
      <w:pPr>
        <w:widowControl w:val="0"/>
        <w:tabs>
          <w:tab w:val="left" w:pos="851"/>
          <w:tab w:val="left" w:pos="993"/>
        </w:tabs>
        <w:ind w:left="709"/>
        <w:jc w:val="both"/>
        <w:rPr>
          <w:rFonts w:ascii="Times New Roman" w:hAnsi="Times New Roman" w:cs="Times New Roman"/>
          <w:sz w:val="28"/>
        </w:rPr>
      </w:pPr>
    </w:p>
    <w:p w:rsidR="004D296C" w:rsidRPr="004D296C" w:rsidRDefault="00DC0170"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«Внеурочная деятельность»</w:t>
      </w:r>
    </w:p>
    <w:p w:rsidR="004D296C" w:rsidRPr="00DC6F3D"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lastRenderedPageBreak/>
        <w:t xml:space="preserve">Реализация воспитательного потенциала внеурочной деятельности в целях обеспечения индивидуальных потребностей </w:t>
      </w:r>
      <w:r w:rsidRPr="00DC6F3D">
        <w:rPr>
          <w:rFonts w:ascii="Times New Roman" w:hAnsi="Times New Roman" w:cs="Times New Roman"/>
          <w:sz w:val="28"/>
        </w:rPr>
        <w:t xml:space="preserve">обучающихся осуществляется в рамках выбранных обучающимися курсов, занятий: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курсы, занятия исторического просвещения, патриотической, гражданско-патриотической, военно-патриотической, к</w:t>
      </w:r>
      <w:r w:rsidR="004D296C" w:rsidRPr="004D296C">
        <w:rPr>
          <w:rFonts w:ascii="Times New Roman" w:hAnsi="Times New Roman" w:cs="Times New Roman"/>
          <w:sz w:val="28"/>
        </w:rPr>
        <w:t>раеведческой, историко-культурной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познавательной, научной, исследовательской, просветительской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экологической, природоохранной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в области искусств, художественного творчества разных видов и жанров;</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туристско-краеведческой направленности;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sidRPr="00DC0170">
        <w:rPr>
          <w:rFonts w:ascii="Times New Roman" w:hAnsi="Times New Roman" w:cs="Times New Roman"/>
          <w:sz w:val="28"/>
        </w:rPr>
        <w:t>-</w:t>
      </w:r>
      <w:r>
        <w:rPr>
          <w:rFonts w:ascii="Times New Roman" w:hAnsi="Times New Roman" w:cs="Times New Roman"/>
          <w:sz w:val="28"/>
          <w:lang w:val="en-US"/>
        </w:rPr>
        <w:t> </w:t>
      </w:r>
      <w:r w:rsidR="004D296C" w:rsidRPr="004D296C">
        <w:rPr>
          <w:rFonts w:ascii="Times New Roman" w:hAnsi="Times New Roman" w:cs="Times New Roman"/>
          <w:sz w:val="28"/>
        </w:rPr>
        <w:t>курсы, занятия оздоровительной и спортивной направленности.</w:t>
      </w:r>
    </w:p>
    <w:p w:rsidR="00DC0170" w:rsidRPr="004D296C" w:rsidRDefault="00DC0170" w:rsidP="00DC0170">
      <w:pPr>
        <w:widowControl w:val="0"/>
        <w:tabs>
          <w:tab w:val="left" w:pos="851"/>
          <w:tab w:val="left" w:pos="993"/>
        </w:tabs>
        <w:ind w:left="709"/>
        <w:jc w:val="both"/>
        <w:rPr>
          <w:rFonts w:ascii="Times New Roman" w:hAnsi="Times New Roman" w:cs="Times New Roman"/>
          <w:b/>
          <w:sz w:val="28"/>
        </w:rPr>
      </w:pPr>
    </w:p>
    <w:p w:rsidR="004D296C" w:rsidRPr="004D296C" w:rsidRDefault="00DC0170" w:rsidP="004D296C">
      <w:pPr>
        <w:tabs>
          <w:tab w:val="left" w:pos="993"/>
        </w:tabs>
        <w:ind w:left="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Классное руководство</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DC0170">
        <w:rPr>
          <w:rFonts w:ascii="Times New Roman" w:hAnsi="Times New Roman" w:cs="Times New Roman"/>
          <w:sz w:val="28"/>
        </w:rPr>
        <w:t xml:space="preserve">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w:t>
      </w:r>
      <w:r w:rsidRPr="00DC6F3D">
        <w:rPr>
          <w:rFonts w:ascii="Times New Roman" w:hAnsi="Times New Roman" w:cs="Times New Roman"/>
          <w:sz w:val="28"/>
        </w:rPr>
        <w:t xml:space="preserve">решение задач воспитания и социализации обучающихся, </w:t>
      </w:r>
      <w:r w:rsidR="00DC0170" w:rsidRPr="00DC6F3D">
        <w:rPr>
          <w:rFonts w:ascii="Times New Roman" w:hAnsi="Times New Roman" w:cs="Times New Roman"/>
          <w:sz w:val="28"/>
        </w:rPr>
        <w:t>предусматривает</w:t>
      </w:r>
      <w:r w:rsidRPr="00DC6F3D">
        <w:rPr>
          <w:rFonts w:ascii="Times New Roman" w:hAnsi="Times New Roman" w:cs="Times New Roman"/>
          <w:sz w:val="28"/>
        </w:rPr>
        <w:t>:</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планирование </w:t>
      </w:r>
      <w:r w:rsidR="004D296C" w:rsidRPr="004D296C">
        <w:rPr>
          <w:rFonts w:ascii="Times New Roman" w:hAnsi="Times New Roman" w:cs="Times New Roman"/>
          <w:sz w:val="28"/>
        </w:rPr>
        <w:t>и проведение классных часов целевой воспитательной, тематической направленности;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инициирование и поддержку участия класса в общешкольных делах, мероприятиях, оказание необходимой помощи обучающимся в их подготовке, проведении и анализе;</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4D296C" w:rsidRPr="004D296C" w:rsidRDefault="00DC0170" w:rsidP="00DC0170">
      <w:pPr>
        <w:widowControl w:val="0"/>
        <w:tabs>
          <w:tab w:val="left" w:pos="851"/>
          <w:tab w:val="left" w:pos="993"/>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доверительное общение и поддержку обучающихся в решении проблем (налаживание взаимоотношений с одноклассниками ил</w:t>
      </w:r>
      <w:r w:rsidR="002A632C">
        <w:rPr>
          <w:rFonts w:ascii="Times New Roman" w:hAnsi="Times New Roman" w:cs="Times New Roman"/>
          <w:sz w:val="28"/>
        </w:rPr>
        <w:t xml:space="preserve">и педагогами, </w:t>
      </w:r>
      <w:r w:rsidR="002A632C">
        <w:rPr>
          <w:rFonts w:ascii="Times New Roman" w:hAnsi="Times New Roman" w:cs="Times New Roman"/>
          <w:sz w:val="28"/>
        </w:rPr>
        <w:lastRenderedPageBreak/>
        <w:t>успеваемость и т.</w:t>
      </w:r>
      <w:r w:rsidR="004D296C" w:rsidRPr="004D296C">
        <w:rPr>
          <w:rFonts w:ascii="Times New Roman" w:hAnsi="Times New Roman" w:cs="Times New Roman"/>
          <w:sz w:val="28"/>
        </w:rPr>
        <w:t>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4D296C" w:rsidRPr="004D296C" w:rsidRDefault="00DC0170" w:rsidP="00DC0170">
      <w:pPr>
        <w:widowControl w:val="0"/>
        <w:tabs>
          <w:tab w:val="left" w:pos="851"/>
          <w:tab w:val="left" w:pos="993"/>
        </w:tabs>
        <w:ind w:firstLine="709"/>
        <w:jc w:val="both"/>
        <w:rPr>
          <w:rFonts w:ascii="Times New Roman" w:hAnsi="Times New Roman" w:cs="Times New Roman"/>
          <w:b/>
          <w:sz w:val="28"/>
          <w:u w:val="single"/>
        </w:rPr>
      </w:pPr>
      <w:r>
        <w:rPr>
          <w:rFonts w:ascii="Times New Roman" w:hAnsi="Times New Roman" w:cs="Times New Roman"/>
          <w:sz w:val="28"/>
        </w:rPr>
        <w:t>- </w:t>
      </w:r>
      <w:r w:rsidR="004D296C" w:rsidRPr="004D296C">
        <w:rPr>
          <w:rFonts w:ascii="Times New Roman" w:hAnsi="Times New Roman" w:cs="Times New Roman"/>
          <w:sz w:val="28"/>
        </w:rPr>
        <w:t xml:space="preserve">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w:t>
      </w:r>
      <w:r w:rsidR="004D296C" w:rsidRPr="00CC1A44">
        <w:rPr>
          <w:rFonts w:ascii="Times New Roman" w:hAnsi="Times New Roman" w:cs="Times New Roman"/>
          <w:sz w:val="28"/>
        </w:rPr>
        <w:t>обучающихся,</w:t>
      </w:r>
      <w:r w:rsidR="004D296C" w:rsidRPr="004D296C">
        <w:rPr>
          <w:rFonts w:ascii="Times New Roman" w:hAnsi="Times New Roman" w:cs="Times New Roman"/>
          <w:sz w:val="28"/>
        </w:rPr>
        <w:t xml:space="preserve"> общаясь и наблюдая их во внеучебной обстановке, участвовать в родительских собраниях класса;</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4D296C" w:rsidRP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4D296C" w:rsidRDefault="00DC0170" w:rsidP="00DC0170">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в классе празднико</w:t>
      </w:r>
      <w:r>
        <w:rPr>
          <w:rFonts w:ascii="Times New Roman" w:hAnsi="Times New Roman" w:cs="Times New Roman"/>
          <w:sz w:val="28"/>
        </w:rPr>
        <w:t>в, конкурсов, соревнований и т.</w:t>
      </w:r>
      <w:r w:rsidR="004D296C" w:rsidRPr="004D296C">
        <w:rPr>
          <w:rFonts w:ascii="Times New Roman" w:hAnsi="Times New Roman" w:cs="Times New Roman"/>
          <w:sz w:val="28"/>
        </w:rPr>
        <w:t>п.</w:t>
      </w:r>
    </w:p>
    <w:p w:rsidR="00DC0170" w:rsidRPr="004D296C" w:rsidRDefault="00DC0170" w:rsidP="00DC0170">
      <w:pPr>
        <w:widowControl w:val="0"/>
        <w:tabs>
          <w:tab w:val="left" w:pos="851"/>
          <w:tab w:val="left" w:pos="993"/>
        </w:tabs>
        <w:ind w:firstLine="709"/>
        <w:jc w:val="both"/>
        <w:rPr>
          <w:rFonts w:ascii="Times New Roman" w:hAnsi="Times New Roman" w:cs="Times New Roman"/>
          <w:b/>
          <w:i/>
          <w:sz w:val="28"/>
        </w:rPr>
      </w:pPr>
    </w:p>
    <w:p w:rsidR="004D296C" w:rsidRPr="004D296C" w:rsidRDefault="00697F56" w:rsidP="00E7547C">
      <w:pPr>
        <w:tabs>
          <w:tab w:val="left" w:pos="851"/>
        </w:tabs>
        <w:ind w:firstLine="709"/>
        <w:jc w:val="both"/>
        <w:rPr>
          <w:rFonts w:ascii="Times New Roman" w:hAnsi="Times New Roman" w:cs="Times New Roman"/>
          <w:i/>
          <w:sz w:val="28"/>
        </w:rPr>
      </w:pPr>
      <w:r>
        <w:rPr>
          <w:rFonts w:ascii="Times New Roman" w:hAnsi="Times New Roman" w:cs="Times New Roman"/>
          <w:b/>
          <w:sz w:val="28"/>
        </w:rPr>
        <w:t xml:space="preserve">Модуль «Основные </w:t>
      </w:r>
      <w:r w:rsidR="004D296C" w:rsidRPr="004D296C">
        <w:rPr>
          <w:rFonts w:ascii="Times New Roman" w:hAnsi="Times New Roman" w:cs="Times New Roman"/>
          <w:b/>
          <w:sz w:val="28"/>
        </w:rPr>
        <w:t>школьные дела</w:t>
      </w:r>
      <w:r w:rsidR="00DC0170">
        <w:rPr>
          <w:rFonts w:ascii="Times New Roman" w:hAnsi="Times New Roman" w:cs="Times New Roman"/>
          <w:b/>
          <w:sz w:val="28"/>
        </w:rPr>
        <w:t>»</w:t>
      </w:r>
    </w:p>
    <w:p w:rsidR="004D296C" w:rsidRPr="00DC6F3D" w:rsidRDefault="004D296C" w:rsidP="00E7547C">
      <w:pPr>
        <w:tabs>
          <w:tab w:val="left" w:pos="851"/>
        </w:tabs>
        <w:ind w:firstLine="709"/>
        <w:jc w:val="both"/>
        <w:rPr>
          <w:rFonts w:ascii="Times New Roman" w:hAnsi="Times New Roman" w:cs="Times New Roman"/>
          <w:sz w:val="28"/>
        </w:rPr>
      </w:pPr>
      <w:r w:rsidRPr="00DC6F3D">
        <w:rPr>
          <w:rFonts w:ascii="Times New Roman" w:hAnsi="Times New Roman" w:cs="Times New Roman"/>
          <w:sz w:val="28"/>
        </w:rPr>
        <w:t>Реализация воспитательного потенциала о</w:t>
      </w:r>
      <w:r w:rsidR="00697F56" w:rsidRPr="00DC6F3D">
        <w:rPr>
          <w:rFonts w:ascii="Times New Roman" w:hAnsi="Times New Roman" w:cs="Times New Roman"/>
          <w:sz w:val="28"/>
        </w:rPr>
        <w:t xml:space="preserve">сновных </w:t>
      </w:r>
      <w:r w:rsidRPr="00DC6F3D">
        <w:rPr>
          <w:rFonts w:ascii="Times New Roman" w:hAnsi="Times New Roman" w:cs="Times New Roman"/>
          <w:sz w:val="28"/>
        </w:rPr>
        <w:t>школьных дел предусматрива</w:t>
      </w:r>
      <w:r w:rsidR="00DC0170"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sidRPr="00DC6F3D">
        <w:rPr>
          <w:rFonts w:ascii="Times New Roman" w:hAnsi="Times New Roman" w:cs="Times New Roman"/>
          <w:sz w:val="28"/>
        </w:rPr>
        <w:t>- </w:t>
      </w:r>
      <w:r w:rsidR="004D296C" w:rsidRPr="00DC6F3D">
        <w:rPr>
          <w:rFonts w:ascii="Times New Roman" w:hAnsi="Times New Roman" w:cs="Times New Roman"/>
          <w:sz w:val="28"/>
        </w:rPr>
        <w:t>общешк</w:t>
      </w:r>
      <w:r w:rsidR="004D296C" w:rsidRPr="004D296C">
        <w:rPr>
          <w:rFonts w:ascii="Times New Roman" w:hAnsi="Times New Roman" w:cs="Times New Roman"/>
          <w:sz w:val="28"/>
        </w:rPr>
        <w:t>ольные праздники, ежегодные творческие (театрализованные,</w:t>
      </w:r>
      <w:r>
        <w:rPr>
          <w:rFonts w:ascii="Times New Roman" w:hAnsi="Times New Roman" w:cs="Times New Roman"/>
          <w:sz w:val="28"/>
        </w:rPr>
        <w:t xml:space="preserve"> музыкальные, литературные и т.</w:t>
      </w:r>
      <w:r w:rsidR="004D296C" w:rsidRPr="004D296C">
        <w:rPr>
          <w:rFonts w:ascii="Times New Roman" w:hAnsi="Times New Roman" w:cs="Times New Roman"/>
          <w:sz w:val="28"/>
        </w:rPr>
        <w:t>п.) мероприятия, связанные с (общероссийскими, региональными) праздниками, памятными датами, в которых участвуют все классы;</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участие во всероссийских акциях, посвящённых значимым событиям в России, мире;</w:t>
      </w:r>
    </w:p>
    <w:p w:rsidR="004D296C" w:rsidRPr="004D296C" w:rsidRDefault="00DC0170" w:rsidP="00E7547C">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w:t>
      </w:r>
      <w:r w:rsidR="004D296C" w:rsidRPr="004D296C">
        <w:rPr>
          <w:rFonts w:ascii="Times New Roman" w:hAnsi="Times New Roman" w:cs="Times New Roman"/>
          <w:sz w:val="28"/>
        </w:rPr>
        <w:lastRenderedPageBreak/>
        <w:t>экологической, патриотической, трудовой и др. направленности;</w:t>
      </w:r>
    </w:p>
    <w:p w:rsidR="004D296C" w:rsidRPr="004D296C" w:rsidRDefault="00DC0170"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4D296C" w:rsidRPr="004D296C" w:rsidRDefault="00E7547C" w:rsidP="00E7547C">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по возможности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w:t>
      </w:r>
      <w:r>
        <w:rPr>
          <w:rFonts w:ascii="Times New Roman" w:hAnsi="Times New Roman" w:cs="Times New Roman"/>
          <w:sz w:val="28"/>
        </w:rPr>
        <w:t>иглашение и встречу гостей и т.</w:t>
      </w:r>
      <w:r w:rsidR="004D296C" w:rsidRPr="004D296C">
        <w:rPr>
          <w:rFonts w:ascii="Times New Roman" w:hAnsi="Times New Roman" w:cs="Times New Roman"/>
          <w:sz w:val="28"/>
        </w:rPr>
        <w:t>д.), помощь обучающимся в освоении навыков подготовки, проведения, анализа общешкольных дел;</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Внешкольные мероприятия</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DC6F3D">
        <w:rPr>
          <w:rFonts w:ascii="Times New Roman" w:hAnsi="Times New Roman" w:cs="Times New Roman"/>
          <w:sz w:val="28"/>
        </w:rPr>
        <w:t xml:space="preserve">Реализация воспитательного потенциала внешкольных мероприятий </w:t>
      </w:r>
      <w:r w:rsidR="00E7547C" w:rsidRPr="00DC6F3D">
        <w:rPr>
          <w:rFonts w:ascii="Times New Roman" w:hAnsi="Times New Roman" w:cs="Times New Roman"/>
          <w:sz w:val="28"/>
        </w:rPr>
        <w:t>предусматривает</w:t>
      </w:r>
      <w:r w:rsidRPr="00DC6F3D">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общие внешкольные мероприятия, в том числе организуемые совместно с социальными партнёрами </w:t>
      </w:r>
      <w:r w:rsidR="004D296C" w:rsidRPr="004D296C">
        <w:rPr>
          <w:rFonts w:ascii="Times New Roman" w:hAnsi="Times New Roman" w:cs="Times New Roman"/>
          <w:sz w:val="28"/>
        </w:rPr>
        <w:t>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учебным предметам, курсам, модулям;</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4D296C" w:rsidRPr="004D296C" w:rsidRDefault="00E7547C" w:rsidP="00E7547C">
      <w:pPr>
        <w:widowControl w:val="0"/>
        <w:tabs>
          <w:tab w:val="left" w:pos="851"/>
          <w:tab w:val="left" w:pos="993"/>
        </w:tabs>
        <w:ind w:firstLine="709"/>
        <w:jc w:val="both"/>
        <w:rPr>
          <w:rFonts w:ascii="Times New Roman" w:hAnsi="Times New Roman" w:cs="Times New Roman"/>
          <w:i/>
          <w:sz w:val="28"/>
        </w:rPr>
      </w:pPr>
      <w:r>
        <w:rPr>
          <w:rFonts w:ascii="Times New Roman" w:hAnsi="Times New Roman" w:cs="Times New Roman"/>
          <w:sz w:val="28"/>
        </w:rPr>
        <w:t>- </w:t>
      </w:r>
      <w:r w:rsidR="004D296C" w:rsidRPr="004D296C">
        <w:rPr>
          <w:rFonts w:ascii="Times New Roman" w:hAnsi="Times New Roman" w:cs="Times New Roman"/>
          <w:sz w:val="28"/>
        </w:rPr>
        <w:t>литературные, исторические, экологические и другие походы, экскурсии, экспедиции, слё</w:t>
      </w:r>
      <w:r>
        <w:rPr>
          <w:rFonts w:ascii="Times New Roman" w:hAnsi="Times New Roman" w:cs="Times New Roman"/>
          <w:sz w:val="28"/>
        </w:rPr>
        <w:t>ты и т.</w:t>
      </w:r>
      <w:r w:rsidR="004D296C" w:rsidRPr="004D296C">
        <w:rPr>
          <w:rFonts w:ascii="Times New Roman" w:hAnsi="Times New Roman" w:cs="Times New Roman"/>
          <w:sz w:val="28"/>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7547C" w:rsidRPr="004D296C" w:rsidRDefault="00E7547C" w:rsidP="00E7547C">
      <w:pPr>
        <w:widowControl w:val="0"/>
        <w:tabs>
          <w:tab w:val="left" w:pos="851"/>
          <w:tab w:val="left" w:pos="993"/>
        </w:tabs>
        <w:ind w:firstLine="709"/>
        <w:jc w:val="both"/>
        <w:rPr>
          <w:rFonts w:ascii="Times New Roman" w:hAnsi="Times New Roman" w:cs="Times New Roman"/>
          <w:sz w:val="28"/>
        </w:rPr>
      </w:pPr>
    </w:p>
    <w:p w:rsidR="004D296C" w:rsidRPr="004D296C" w:rsidRDefault="00E7547C" w:rsidP="004D296C">
      <w:pPr>
        <w:tabs>
          <w:tab w:val="left" w:pos="851"/>
          <w:tab w:val="left" w:pos="2977"/>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Организация предметно-пространственной среды</w:t>
      </w:r>
      <w:r>
        <w:rPr>
          <w:rFonts w:ascii="Times New Roman" w:hAnsi="Times New Roman" w:cs="Times New Roman"/>
          <w:b/>
          <w:sz w:val="28"/>
        </w:rPr>
        <w:t>»</w:t>
      </w:r>
    </w:p>
    <w:p w:rsidR="004D296C" w:rsidRPr="00DC6F3D" w:rsidRDefault="004D296C" w:rsidP="00E7547C">
      <w:pPr>
        <w:tabs>
          <w:tab w:val="left" w:pos="851"/>
          <w:tab w:val="left" w:pos="2977"/>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предметно-пространственной среды </w:t>
      </w:r>
      <w:r w:rsidR="00E7547C">
        <w:rPr>
          <w:rFonts w:ascii="Times New Roman" w:hAnsi="Times New Roman" w:cs="Times New Roman"/>
          <w:sz w:val="28"/>
        </w:rPr>
        <w:t>предусматривает</w:t>
      </w:r>
      <w:r w:rsidRPr="00E7547C">
        <w:rPr>
          <w:rFonts w:ascii="Times New Roman" w:hAnsi="Times New Roman" w:cs="Times New Roman"/>
          <w:sz w:val="28"/>
        </w:rPr>
        <w:t xml:space="preserve"> совместную деятельность педагогов, обучающихся, </w:t>
      </w:r>
      <w:r w:rsidRPr="00E7547C">
        <w:rPr>
          <w:rFonts w:ascii="Times New Roman" w:hAnsi="Times New Roman" w:cs="Times New Roman"/>
          <w:sz w:val="28"/>
        </w:rPr>
        <w:lastRenderedPageBreak/>
        <w:t xml:space="preserve">других участников образовательных </w:t>
      </w:r>
      <w:r w:rsidRPr="00DC6F3D">
        <w:rPr>
          <w:rFonts w:ascii="Times New Roman" w:hAnsi="Times New Roman" w:cs="Times New Roman"/>
          <w:sz w:val="28"/>
        </w:rPr>
        <w:t>отношений по её созданию, поддержанию, использованию в воспитательном процессе:</w:t>
      </w:r>
    </w:p>
    <w:p w:rsidR="004D296C" w:rsidRPr="004D296C" w:rsidRDefault="00E7547C" w:rsidP="00E7547C">
      <w:pPr>
        <w:widowControl w:val="0"/>
        <w:tabs>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оформление внешнего вида здания, фасада, холла при входе</w:t>
      </w:r>
      <w:bookmarkStart w:id="12" w:name="_Hlk106819027"/>
      <w:r w:rsidR="004D296C" w:rsidRPr="00DC6F3D">
        <w:rPr>
          <w:rFonts w:ascii="Times New Roman" w:hAnsi="Times New Roman" w:cs="Times New Roman"/>
          <w:sz w:val="28"/>
        </w:rPr>
        <w:t xml:space="preserve"> в общеобразовательную организацию</w:t>
      </w:r>
      <w:bookmarkEnd w:id="12"/>
      <w:r w:rsidR="004D296C" w:rsidRPr="00DC6F3D">
        <w:rPr>
          <w:rFonts w:ascii="Times New Roman" w:hAnsi="Times New Roman" w:cs="Times New Roman"/>
          <w:sz w:val="28"/>
        </w:rPr>
        <w:t xml:space="preserve"> государственной символикой </w:t>
      </w:r>
      <w:r w:rsidR="004D296C" w:rsidRPr="004D296C">
        <w:rPr>
          <w:rFonts w:ascii="Times New Roman" w:hAnsi="Times New Roman" w:cs="Times New Roman"/>
          <w:sz w:val="28"/>
        </w:rPr>
        <w:t>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и проведение церемоний поднятия (спуска) государственного флага Российской Федерации;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общеобразовательной организации;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w:t>
      </w:r>
      <w:r>
        <w:rPr>
          <w:rFonts w:ascii="Times New Roman" w:hAnsi="Times New Roman" w:cs="Times New Roman"/>
          <w:sz w:val="28"/>
        </w:rPr>
        <w:t>ия педагогов и обучающихся и т.</w:t>
      </w:r>
      <w:r w:rsidR="004D296C" w:rsidRPr="004D296C">
        <w:rPr>
          <w:rFonts w:ascii="Times New Roman" w:hAnsi="Times New Roman" w:cs="Times New Roman"/>
          <w:sz w:val="28"/>
        </w:rPr>
        <w:t xml:space="preserve">п.;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популяризацию символики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(эмблема, флаг, логотип, эл</w:t>
      </w:r>
      <w:r>
        <w:rPr>
          <w:rFonts w:ascii="Times New Roman" w:hAnsi="Times New Roman" w:cs="Times New Roman"/>
          <w:sz w:val="28"/>
        </w:rPr>
        <w:t>ементы костюма обучающихся и т.</w:t>
      </w:r>
      <w:r w:rsidR="004D296C" w:rsidRPr="004D296C">
        <w:rPr>
          <w:rFonts w:ascii="Times New Roman" w:hAnsi="Times New Roman" w:cs="Times New Roman"/>
          <w:sz w:val="28"/>
        </w:rPr>
        <w:t>п.), используемой как повседневно, так и в торжественные моменты;</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оформление, поддержание и использование игровых </w:t>
      </w:r>
      <w:r w:rsidR="004D296C" w:rsidRPr="004D296C">
        <w:rPr>
          <w:rFonts w:ascii="Times New Roman" w:hAnsi="Times New Roman" w:cs="Times New Roman"/>
          <w:sz w:val="28"/>
        </w:rPr>
        <w:lastRenderedPageBreak/>
        <w:t xml:space="preserve">пространств, спортивных и игровых площадок, зон активного и тихого отдыха;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деятельность классных руководителей вместе с обучающимися, их родителями по благоустройству, оформлению школьных аудиторий, пришкольной территории;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4D296C" w:rsidRDefault="004D296C" w:rsidP="00E7547C">
      <w:pPr>
        <w:tabs>
          <w:tab w:val="left" w:pos="993"/>
        </w:tabs>
        <w:ind w:firstLine="709"/>
        <w:jc w:val="both"/>
        <w:rPr>
          <w:rFonts w:ascii="Times New Roman" w:hAnsi="Times New Roman" w:cs="Times New Roman"/>
          <w:sz w:val="28"/>
        </w:rPr>
      </w:pPr>
      <w:r w:rsidRPr="004D296C">
        <w:rPr>
          <w:rFonts w:ascii="Times New Roman" w:hAnsi="Times New Roman" w:cs="Times New Roman"/>
          <w:sz w:val="28"/>
        </w:rPr>
        <w:t>Предметно-пространственная среда строится как максимально доступная для обучающихся с особыми образовательными потребностями.</w:t>
      </w:r>
    </w:p>
    <w:p w:rsidR="00E7547C" w:rsidRPr="004D296C" w:rsidRDefault="00E7547C" w:rsidP="004D296C">
      <w:pPr>
        <w:tabs>
          <w:tab w:val="left" w:pos="993"/>
        </w:tabs>
        <w:ind w:firstLine="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Взаимодействие с родителями (законными представителями)</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w:t>
      </w:r>
      <w:r w:rsidRPr="00DC6F3D">
        <w:rPr>
          <w:rFonts w:ascii="Times New Roman" w:hAnsi="Times New Roman" w:cs="Times New Roman"/>
          <w:sz w:val="28"/>
        </w:rPr>
        <w:t>взаимодействия с родителями (законными представителями) обучающихся предусматрива</w:t>
      </w:r>
      <w:r w:rsidR="00E7547C"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создание и деятельность в общеобразовательной организации</w:t>
      </w:r>
      <w:r w:rsidR="004D296C" w:rsidRPr="004D296C">
        <w:rPr>
          <w:rFonts w:ascii="Times New Roman" w:hAnsi="Times New Roman" w:cs="Times New Roman"/>
          <w:sz w:val="28"/>
        </w:rPr>
        <w:t>,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дни, в которые родители (законные представители) могут посещать уроки и внеурочные занятия;</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работу семейных клубов, родительских гостиных, круглых столов, предоставляющих родителям, педагогам и обучающимся площадку для совместного досуга и общения, с обсуждением актуальных вопросов воспитания, приглашением специалистов;</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w:t>
      </w:r>
      <w:r w:rsidR="00F13FBB">
        <w:rPr>
          <w:rFonts w:ascii="Times New Roman" w:hAnsi="Times New Roman" w:cs="Times New Roman"/>
          <w:sz w:val="28"/>
        </w:rPr>
        <w:t xml:space="preserve"> религий, обмениваться опытом;</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родительские форумы при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w:t>
      </w:r>
      <w:r w:rsidR="00F13FBB">
        <w:rPr>
          <w:rFonts w:ascii="Times New Roman" w:hAnsi="Times New Roman" w:cs="Times New Roman"/>
          <w:sz w:val="28"/>
        </w:rPr>
        <w:t>уется совместная деятельность;</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в соответствии с порядком </w:t>
      </w:r>
      <w:r w:rsidR="004D296C" w:rsidRPr="004D296C">
        <w:rPr>
          <w:rFonts w:ascii="Times New Roman" w:hAnsi="Times New Roman" w:cs="Times New Roman"/>
          <w:sz w:val="28"/>
        </w:rPr>
        <w:lastRenderedPageBreak/>
        <w:t>привлечения родителей (законных представителей);</w:t>
      </w:r>
    </w:p>
    <w:p w:rsidR="004D296C" w:rsidRP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привлечение родителей (законных представителей) к подготовке и проведению классных и общешкольных мероприятий;</w:t>
      </w:r>
    </w:p>
    <w:p w:rsidR="004D296C" w:rsidRDefault="00E7547C" w:rsidP="00E7547C">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3" w:name="_Hlk85440179"/>
      <w:bookmarkEnd w:id="13"/>
    </w:p>
    <w:p w:rsidR="000212A2" w:rsidRDefault="000212A2" w:rsidP="0003099F">
      <w:pPr>
        <w:jc w:val="both"/>
        <w:rPr>
          <w:rFonts w:ascii="Times New Roman" w:hAnsi="Times New Roman" w:cs="Times New Roman"/>
          <w:b/>
          <w:sz w:val="28"/>
        </w:rPr>
      </w:pPr>
    </w:p>
    <w:p w:rsidR="004D296C" w:rsidRPr="004D296C" w:rsidRDefault="00E7547C" w:rsidP="004D296C">
      <w:pPr>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Самоуправление</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w:t>
      </w:r>
      <w:r w:rsidRPr="00DC6F3D">
        <w:rPr>
          <w:rFonts w:ascii="Times New Roman" w:hAnsi="Times New Roman" w:cs="Times New Roman"/>
          <w:sz w:val="28"/>
        </w:rPr>
        <w:t>ученического самоуправления в общеобразовательной организации предусматрива</w:t>
      </w:r>
      <w:r w:rsidR="00601CCC"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E7547C" w:rsidP="00E7547C">
      <w:pPr>
        <w:widowControl w:val="0"/>
        <w:tabs>
          <w:tab w:val="left" w:pos="993"/>
        </w:tabs>
        <w:ind w:firstLine="709"/>
        <w:contextualSpacing/>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организацию и деятельность органов ученического самоуправления (совет обучающихся или др.), избранных обучающимися</w:t>
      </w:r>
      <w:r w:rsidR="004D296C" w:rsidRPr="004D296C">
        <w:rPr>
          <w:rFonts w:ascii="Times New Roman" w:hAnsi="Times New Roman" w:cs="Times New Roman"/>
          <w:sz w:val="28"/>
        </w:rPr>
        <w:t>;</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защиту органами ученического самоуправления законных интересов и прав обучающихся;</w:t>
      </w:r>
    </w:p>
    <w:p w:rsidR="004D296C" w:rsidRP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w:t>
      </w:r>
    </w:p>
    <w:p w:rsidR="004D296C" w:rsidRDefault="00E7547C" w:rsidP="00E7547C">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участие представителей органов ученического самоуправления в анализе воспитательной деятельности в общеобразовательной организации. </w:t>
      </w:r>
    </w:p>
    <w:p w:rsidR="00E7547C" w:rsidRPr="004D296C" w:rsidRDefault="00E7547C" w:rsidP="00E7547C">
      <w:pPr>
        <w:widowControl w:val="0"/>
        <w:tabs>
          <w:tab w:val="left" w:pos="993"/>
        </w:tabs>
        <w:ind w:left="709"/>
        <w:jc w:val="both"/>
        <w:rPr>
          <w:rFonts w:ascii="Times New Roman" w:hAnsi="Times New Roman" w:cs="Times New Roman"/>
          <w:sz w:val="28"/>
        </w:rPr>
      </w:pPr>
    </w:p>
    <w:p w:rsidR="004D296C" w:rsidRPr="004D296C" w:rsidRDefault="00E7547C" w:rsidP="004D296C">
      <w:pPr>
        <w:tabs>
          <w:tab w:val="left" w:pos="851"/>
        </w:tabs>
        <w:ind w:firstLine="709"/>
        <w:jc w:val="both"/>
        <w:rPr>
          <w:rFonts w:ascii="Times New Roman" w:hAnsi="Times New Roman" w:cs="Times New Roman"/>
          <w:b/>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Профилактика и безопасность</w:t>
      </w:r>
      <w:r>
        <w:rPr>
          <w:rFonts w:ascii="Times New Roman" w:hAnsi="Times New Roman" w:cs="Times New Roman"/>
          <w:b/>
          <w:sz w:val="28"/>
        </w:rPr>
        <w:t>»</w:t>
      </w:r>
    </w:p>
    <w:p w:rsidR="004D296C" w:rsidRPr="00DC6F3D" w:rsidRDefault="004D296C" w:rsidP="004D296C">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воспитательного потенциала профилактической деятельности в целях формирования и поддержки безопасной </w:t>
      </w:r>
      <w:r w:rsidRPr="00DC6F3D">
        <w:rPr>
          <w:rFonts w:ascii="Times New Roman" w:hAnsi="Times New Roman" w:cs="Times New Roman"/>
          <w:sz w:val="28"/>
        </w:rPr>
        <w:t>и комфортной среды в общеобразовательной организации предусматрива</w:t>
      </w:r>
      <w:r w:rsidR="00DC6F3D">
        <w:rPr>
          <w:rFonts w:ascii="Times New Roman" w:hAnsi="Times New Roman" w:cs="Times New Roman"/>
          <w:sz w:val="28"/>
        </w:rPr>
        <w:t>е</w:t>
      </w:r>
      <w:r w:rsidRPr="00DC6F3D">
        <w:rPr>
          <w:rFonts w:ascii="Times New Roman" w:hAnsi="Times New Roman" w:cs="Times New Roman"/>
          <w:sz w:val="28"/>
        </w:rPr>
        <w:t>т:</w:t>
      </w:r>
    </w:p>
    <w:p w:rsidR="004D296C" w:rsidRPr="004D296C" w:rsidRDefault="00E7547C" w:rsidP="00C16AB5">
      <w:pPr>
        <w:widowControl w:val="0"/>
        <w:tabs>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организацию деятельности педагогического </w:t>
      </w:r>
      <w:r w:rsidR="004D296C" w:rsidRPr="004D296C">
        <w:rPr>
          <w:rFonts w:ascii="Times New Roman" w:hAnsi="Times New Roman" w:cs="Times New Roman"/>
          <w:sz w:val="28"/>
        </w:rPr>
        <w:t>коллектива по созданию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эффективной профилактической среды обеспечения безопасности жизнедеятельности как условия успешной воспитательной деятельности;</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4D296C" w:rsidRPr="004D296C" w:rsidRDefault="00C16AB5" w:rsidP="00C16AB5">
      <w:pPr>
        <w:widowControl w:val="0"/>
        <w:tabs>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w:t>
      </w:r>
      <w:r>
        <w:rPr>
          <w:rFonts w:ascii="Times New Roman" w:hAnsi="Times New Roman" w:cs="Times New Roman"/>
          <w:sz w:val="28"/>
        </w:rPr>
        <w:t>ранительных органов, опеки и т.</w:t>
      </w:r>
      <w:r w:rsidR="004D296C" w:rsidRPr="004D296C">
        <w:rPr>
          <w:rFonts w:ascii="Times New Roman" w:hAnsi="Times New Roman" w:cs="Times New Roman"/>
          <w:sz w:val="28"/>
        </w:rPr>
        <w:t xml:space="preserve">д.); </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и в социокультурном окружении с педагогами, родителями, социальными партнёрами (антинаркотические, </w:t>
      </w:r>
      <w:r w:rsidR="004D296C" w:rsidRPr="004D296C">
        <w:rPr>
          <w:rFonts w:ascii="Times New Roman" w:hAnsi="Times New Roman" w:cs="Times New Roman"/>
          <w:sz w:val="28"/>
        </w:rPr>
        <w:lastRenderedPageBreak/>
        <w:t>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w:t>
      </w:r>
      <w:r>
        <w:rPr>
          <w:rFonts w:ascii="Times New Roman" w:hAnsi="Times New Roman" w:cs="Times New Roman"/>
          <w:sz w:val="28"/>
        </w:rPr>
        <w:t>кстремистская безопасность и т.</w:t>
      </w:r>
      <w:r w:rsidR="004D296C" w:rsidRPr="004D296C">
        <w:rPr>
          <w:rFonts w:ascii="Times New Roman" w:hAnsi="Times New Roman" w:cs="Times New Roman"/>
          <w:sz w:val="28"/>
        </w:rPr>
        <w:t>д.);</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предупреждение, профилактику и целенаправленную деятельность в случаях появления, расширения, влияния в общеобразовательной организации</w:t>
      </w:r>
      <w:r w:rsidR="004D296C" w:rsidRPr="004D296C">
        <w:rPr>
          <w:rFonts w:ascii="Times New Roman" w:hAnsi="Times New Roman" w:cs="Times New Roman"/>
          <w:i/>
          <w:sz w:val="28"/>
        </w:rPr>
        <w:t xml:space="preserve"> </w:t>
      </w:r>
      <w:r w:rsidR="004D296C" w:rsidRPr="004D296C">
        <w:rPr>
          <w:rFonts w:ascii="Times New Roman" w:hAnsi="Times New Roman" w:cs="Times New Roman"/>
          <w:sz w:val="28"/>
        </w:rPr>
        <w:t xml:space="preserve">маргинальных групп обучающихся (оставивших обучение, криминальной направленности, с агрессивным поведением и др.); </w:t>
      </w:r>
    </w:p>
    <w:p w:rsid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w:t>
      </w:r>
      <w:r w:rsidR="00E7547C">
        <w:rPr>
          <w:rFonts w:ascii="Times New Roman" w:hAnsi="Times New Roman" w:cs="Times New Roman"/>
          <w:sz w:val="28"/>
        </w:rPr>
        <w:t>игранты, обучающиеся с ОВЗ и т.</w:t>
      </w:r>
      <w:r w:rsidR="004D296C" w:rsidRPr="004D296C">
        <w:rPr>
          <w:rFonts w:ascii="Times New Roman" w:hAnsi="Times New Roman" w:cs="Times New Roman"/>
          <w:sz w:val="28"/>
        </w:rPr>
        <w:t>д.).</w:t>
      </w:r>
    </w:p>
    <w:p w:rsidR="00E7547C" w:rsidRPr="004D296C" w:rsidRDefault="00E7547C" w:rsidP="00E7547C">
      <w:pPr>
        <w:widowControl w:val="0"/>
        <w:tabs>
          <w:tab w:val="left" w:pos="993"/>
          <w:tab w:val="left" w:pos="1134"/>
        </w:tabs>
        <w:ind w:left="709"/>
        <w:jc w:val="both"/>
        <w:rPr>
          <w:rFonts w:ascii="Times New Roman" w:hAnsi="Times New Roman" w:cs="Times New Roman"/>
          <w:sz w:val="28"/>
        </w:rPr>
      </w:pPr>
    </w:p>
    <w:p w:rsidR="004D296C" w:rsidRPr="00E7547C" w:rsidRDefault="00E7547C" w:rsidP="004D296C">
      <w:pPr>
        <w:ind w:firstLine="709"/>
        <w:jc w:val="both"/>
        <w:rPr>
          <w:rFonts w:ascii="Times New Roman" w:hAnsi="Times New Roman" w:cs="Times New Roman"/>
          <w:sz w:val="28"/>
        </w:rPr>
      </w:pPr>
      <w:r w:rsidRPr="00E7547C">
        <w:rPr>
          <w:rFonts w:ascii="Times New Roman" w:hAnsi="Times New Roman" w:cs="Times New Roman"/>
          <w:b/>
          <w:sz w:val="28"/>
        </w:rPr>
        <w:t>Модуль «</w:t>
      </w:r>
      <w:r w:rsidR="004D296C" w:rsidRPr="00E7547C">
        <w:rPr>
          <w:rFonts w:ascii="Times New Roman" w:hAnsi="Times New Roman" w:cs="Times New Roman"/>
          <w:b/>
          <w:sz w:val="28"/>
        </w:rPr>
        <w:t>Социальное партнёрство</w:t>
      </w:r>
      <w:r w:rsidRPr="00E7547C">
        <w:rPr>
          <w:rFonts w:ascii="Times New Roman" w:hAnsi="Times New Roman" w:cs="Times New Roman"/>
          <w:b/>
          <w:sz w:val="28"/>
        </w:rPr>
        <w:t>»</w:t>
      </w:r>
    </w:p>
    <w:p w:rsidR="004D296C" w:rsidRPr="00DC6F3D" w:rsidRDefault="004D296C" w:rsidP="00C16AB5">
      <w:pPr>
        <w:tabs>
          <w:tab w:val="left" w:pos="851"/>
        </w:tabs>
        <w:ind w:firstLine="709"/>
        <w:jc w:val="both"/>
        <w:rPr>
          <w:rFonts w:ascii="Times New Roman" w:hAnsi="Times New Roman" w:cs="Times New Roman"/>
          <w:sz w:val="28"/>
        </w:rPr>
      </w:pPr>
      <w:r w:rsidRPr="00E7547C">
        <w:rPr>
          <w:rFonts w:ascii="Times New Roman" w:hAnsi="Times New Roman" w:cs="Times New Roman"/>
          <w:sz w:val="28"/>
        </w:rPr>
        <w:t xml:space="preserve">Реализация </w:t>
      </w:r>
      <w:r w:rsidRPr="00DC6F3D">
        <w:rPr>
          <w:rFonts w:ascii="Times New Roman" w:hAnsi="Times New Roman" w:cs="Times New Roman"/>
          <w:sz w:val="28"/>
        </w:rPr>
        <w:t>воспитательного потенциала социального партнёрства предусматрива</w:t>
      </w:r>
      <w:r w:rsidR="00E7547C" w:rsidRPr="00DC6F3D">
        <w:rPr>
          <w:rFonts w:ascii="Times New Roman" w:hAnsi="Times New Roman" w:cs="Times New Roman"/>
          <w:sz w:val="28"/>
        </w:rPr>
        <w:t>ет</w:t>
      </w:r>
      <w:r w:rsidRPr="00DC6F3D">
        <w:rPr>
          <w:rFonts w:ascii="Times New Roman" w:hAnsi="Times New Roman" w:cs="Times New Roman"/>
          <w:sz w:val="28"/>
        </w:rPr>
        <w:t>:</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w:t>
      </w:r>
      <w:r w:rsidR="004D296C" w:rsidRPr="004D296C">
        <w:rPr>
          <w:rFonts w:ascii="Times New Roman" w:hAnsi="Times New Roman" w:cs="Times New Roman"/>
          <w:sz w:val="28"/>
        </w:rPr>
        <w:t>воспитания и календарного плана воспитательной работы (дни открытых дверей, государственные, региональные, школьные праздники,</w:t>
      </w:r>
      <w:r>
        <w:rPr>
          <w:rFonts w:ascii="Times New Roman" w:hAnsi="Times New Roman" w:cs="Times New Roman"/>
          <w:sz w:val="28"/>
        </w:rPr>
        <w:t xml:space="preserve"> торжественные мероприятия и т.</w:t>
      </w:r>
      <w:r w:rsidR="004D296C" w:rsidRPr="004D296C">
        <w:rPr>
          <w:rFonts w:ascii="Times New Roman" w:hAnsi="Times New Roman" w:cs="Times New Roman"/>
          <w:sz w:val="28"/>
        </w:rPr>
        <w:t>п.);</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проведение на базе организаций-партнёров отдельных уроков, занятий, внешкольных мероприятий, акций воспитательной направленности;</w:t>
      </w:r>
    </w:p>
    <w:p w:rsidR="004D296C" w:rsidRPr="004D296C" w:rsidRDefault="00C16AB5" w:rsidP="00C16AB5">
      <w:pPr>
        <w:widowControl w:val="0"/>
        <w:tabs>
          <w:tab w:val="left" w:pos="993"/>
          <w:tab w:val="left" w:pos="1134"/>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 xml:space="preserve">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4D296C" w:rsidRPr="00E7547C" w:rsidRDefault="00C16AB5" w:rsidP="00C16AB5">
      <w:pPr>
        <w:widowControl w:val="0"/>
        <w:tabs>
          <w:tab w:val="left" w:pos="993"/>
          <w:tab w:val="left" w:pos="1134"/>
        </w:tabs>
        <w:ind w:firstLine="709"/>
        <w:jc w:val="both"/>
        <w:rPr>
          <w:rFonts w:ascii="Times New Roman" w:hAnsi="Times New Roman" w:cs="Times New Roman"/>
          <w:b/>
          <w:i/>
          <w:sz w:val="28"/>
        </w:rPr>
      </w:pPr>
      <w:r>
        <w:rPr>
          <w:rFonts w:ascii="Times New Roman" w:hAnsi="Times New Roman" w:cs="Times New Roman"/>
          <w:sz w:val="28"/>
        </w:rPr>
        <w:t>- </w:t>
      </w:r>
      <w:r w:rsidR="004D296C" w:rsidRPr="004D296C">
        <w:rPr>
          <w:rFonts w:ascii="Times New Roman" w:hAnsi="Times New Roman" w:cs="Times New Roman"/>
          <w:sz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w:t>
      </w:r>
      <w:r>
        <w:rPr>
          <w:rFonts w:ascii="Times New Roman" w:hAnsi="Times New Roman" w:cs="Times New Roman"/>
          <w:sz w:val="28"/>
        </w:rPr>
        <w:t>, патриотической, трудовой и т.</w:t>
      </w:r>
      <w:r w:rsidR="004D296C" w:rsidRPr="004D296C">
        <w:rPr>
          <w:rFonts w:ascii="Times New Roman" w:hAnsi="Times New Roman" w:cs="Times New Roman"/>
          <w:sz w:val="28"/>
        </w:rPr>
        <w:t>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E7547C" w:rsidRPr="004D296C" w:rsidRDefault="00E7547C" w:rsidP="00FB05ED">
      <w:pPr>
        <w:widowControl w:val="0"/>
        <w:tabs>
          <w:tab w:val="left" w:pos="993"/>
          <w:tab w:val="left" w:pos="1134"/>
        </w:tabs>
        <w:ind w:firstLine="709"/>
        <w:jc w:val="both"/>
        <w:rPr>
          <w:rFonts w:ascii="Times New Roman" w:hAnsi="Times New Roman" w:cs="Times New Roman"/>
          <w:b/>
          <w:i/>
          <w:sz w:val="28"/>
        </w:rPr>
      </w:pPr>
    </w:p>
    <w:p w:rsidR="004D296C" w:rsidRPr="004D296C" w:rsidRDefault="00C16AB5" w:rsidP="00FB05ED">
      <w:pPr>
        <w:tabs>
          <w:tab w:val="left" w:pos="851"/>
        </w:tabs>
        <w:ind w:firstLine="709"/>
        <w:jc w:val="both"/>
        <w:rPr>
          <w:rFonts w:ascii="Times New Roman" w:hAnsi="Times New Roman" w:cs="Times New Roman"/>
          <w:sz w:val="28"/>
        </w:rPr>
      </w:pPr>
      <w:r>
        <w:rPr>
          <w:rFonts w:ascii="Times New Roman" w:hAnsi="Times New Roman" w:cs="Times New Roman"/>
          <w:b/>
          <w:sz w:val="28"/>
        </w:rPr>
        <w:t>Модуль «</w:t>
      </w:r>
      <w:r w:rsidR="004D296C" w:rsidRPr="004D296C">
        <w:rPr>
          <w:rFonts w:ascii="Times New Roman" w:hAnsi="Times New Roman" w:cs="Times New Roman"/>
          <w:b/>
          <w:sz w:val="28"/>
        </w:rPr>
        <w:t>Профориентация</w:t>
      </w:r>
      <w:r>
        <w:rPr>
          <w:rFonts w:ascii="Times New Roman" w:hAnsi="Times New Roman" w:cs="Times New Roman"/>
          <w:b/>
          <w:sz w:val="28"/>
        </w:rPr>
        <w:t>»</w:t>
      </w:r>
    </w:p>
    <w:p w:rsidR="004D296C" w:rsidRPr="00DC6F3D" w:rsidRDefault="004D296C" w:rsidP="00FB05ED">
      <w:pPr>
        <w:tabs>
          <w:tab w:val="left" w:pos="851"/>
        </w:tabs>
        <w:ind w:firstLine="709"/>
        <w:jc w:val="both"/>
        <w:rPr>
          <w:rFonts w:ascii="Times New Roman" w:hAnsi="Times New Roman" w:cs="Times New Roman"/>
          <w:sz w:val="28"/>
        </w:rPr>
      </w:pPr>
      <w:r w:rsidRPr="00C16AB5">
        <w:rPr>
          <w:rFonts w:ascii="Times New Roman" w:hAnsi="Times New Roman" w:cs="Times New Roman"/>
          <w:sz w:val="28"/>
        </w:rPr>
        <w:t xml:space="preserve">Реализация воспитательного потенциала </w:t>
      </w:r>
      <w:r w:rsidRPr="00DC6F3D">
        <w:rPr>
          <w:rFonts w:ascii="Times New Roman" w:hAnsi="Times New Roman" w:cs="Times New Roman"/>
          <w:sz w:val="28"/>
        </w:rPr>
        <w:t>профориентационной работы общеобразовательной организации предусматрива</w:t>
      </w:r>
      <w:r w:rsidR="00C16AB5" w:rsidRPr="00DC6F3D">
        <w:rPr>
          <w:rFonts w:ascii="Times New Roman" w:hAnsi="Times New Roman" w:cs="Times New Roman"/>
          <w:sz w:val="28"/>
        </w:rPr>
        <w:t>ет</w:t>
      </w:r>
      <w:r w:rsidRPr="00DC6F3D">
        <w:rPr>
          <w:rFonts w:ascii="Times New Roman" w:hAnsi="Times New Roman" w:cs="Times New Roman"/>
          <w:sz w:val="28"/>
        </w:rPr>
        <w:t xml:space="preserve">: </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sidRPr="00DC6F3D">
        <w:rPr>
          <w:rFonts w:ascii="Times New Roman" w:hAnsi="Times New Roman" w:cs="Times New Roman"/>
          <w:sz w:val="28"/>
        </w:rPr>
        <w:t>- </w:t>
      </w:r>
      <w:r w:rsidR="004D296C" w:rsidRPr="00DC6F3D">
        <w:rPr>
          <w:rFonts w:ascii="Times New Roman" w:hAnsi="Times New Roman" w:cs="Times New Roman"/>
          <w:sz w:val="28"/>
        </w:rPr>
        <w:t xml:space="preserve">проведение циклов профориентационных часов, направленных на подготовку обучающегося к осознанному планированию и </w:t>
      </w:r>
      <w:r w:rsidR="004D296C" w:rsidRPr="004D296C">
        <w:rPr>
          <w:rFonts w:ascii="Times New Roman" w:hAnsi="Times New Roman" w:cs="Times New Roman"/>
          <w:sz w:val="28"/>
        </w:rPr>
        <w:t>реализации своего профессионального будущего;</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профориентационные игры (симуляции,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экскурсии на предприятия, в организации, дающие начальные представления о существующих профессиях и условиях работы;</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участие в работе всероссийских профориентационных проектов;</w:t>
      </w:r>
    </w:p>
    <w:p w:rsidR="004D296C" w:rsidRPr="004D296C" w:rsidRDefault="00FB05ED" w:rsidP="00FB05ED">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EE4F26" w:rsidRDefault="00FB05ED" w:rsidP="009B5207">
      <w:pPr>
        <w:widowControl w:val="0"/>
        <w:tabs>
          <w:tab w:val="left" w:pos="851"/>
          <w:tab w:val="left" w:pos="993"/>
        </w:tabs>
        <w:ind w:firstLine="709"/>
        <w:jc w:val="both"/>
        <w:rPr>
          <w:rFonts w:ascii="Times New Roman" w:hAnsi="Times New Roman" w:cs="Times New Roman"/>
          <w:sz w:val="28"/>
        </w:rPr>
      </w:pPr>
      <w:r>
        <w:rPr>
          <w:rFonts w:ascii="Times New Roman" w:hAnsi="Times New Roman" w:cs="Times New Roman"/>
          <w:sz w:val="28"/>
        </w:rPr>
        <w:t>- </w:t>
      </w:r>
      <w:r w:rsidR="004D296C" w:rsidRPr="004D296C">
        <w:rPr>
          <w:rFonts w:ascii="Times New Roman" w:hAnsi="Times New Roman" w:cs="Times New Roman"/>
          <w:sz w:val="28"/>
        </w:rPr>
        <w:t>освоение обучающимися основ профессии в рамках различных курсов по выбору, включённых в обязательную часть образовательной программы, в рамках компонента об участниках образовательных отношений, внеурочной деятельности или в рамка</w:t>
      </w:r>
      <w:r w:rsidR="009B5207">
        <w:rPr>
          <w:rFonts w:ascii="Times New Roman" w:hAnsi="Times New Roman" w:cs="Times New Roman"/>
          <w:sz w:val="28"/>
        </w:rPr>
        <w:t xml:space="preserve">х дополнительного образования. </w:t>
      </w:r>
    </w:p>
    <w:p w:rsidR="00B127CC" w:rsidRPr="00B127CC" w:rsidRDefault="00B127CC" w:rsidP="00B127CC">
      <w:pPr>
        <w:rPr>
          <w:rFonts w:ascii="Times New Roman" w:hAnsi="Times New Roman" w:cs="Times New Roman"/>
        </w:rPr>
      </w:pPr>
    </w:p>
    <w:p w:rsidR="00B127CC" w:rsidRPr="00B127CC" w:rsidRDefault="00B127CC" w:rsidP="00B127CC">
      <w:pPr>
        <w:jc w:val="center"/>
        <w:rPr>
          <w:rFonts w:ascii="Times New Roman" w:hAnsi="Times New Roman" w:cs="Times New Roman"/>
          <w:b/>
          <w:bCs/>
          <w:sz w:val="32"/>
          <w:szCs w:val="32"/>
        </w:rPr>
      </w:pPr>
      <w:r w:rsidRPr="00B127CC">
        <w:rPr>
          <w:rFonts w:ascii="Times New Roman" w:hAnsi="Times New Roman" w:cs="Times New Roman"/>
          <w:b/>
          <w:bCs/>
          <w:sz w:val="32"/>
          <w:szCs w:val="32"/>
        </w:rPr>
        <w:t>2.</w:t>
      </w:r>
      <w:r>
        <w:rPr>
          <w:rFonts w:ascii="Times New Roman" w:hAnsi="Times New Roman" w:cs="Times New Roman"/>
          <w:b/>
          <w:bCs/>
          <w:sz w:val="32"/>
          <w:szCs w:val="32"/>
        </w:rPr>
        <w:t>3</w:t>
      </w:r>
      <w:r w:rsidRPr="00B127CC">
        <w:rPr>
          <w:rFonts w:ascii="Times New Roman" w:hAnsi="Times New Roman" w:cs="Times New Roman"/>
          <w:b/>
          <w:bCs/>
          <w:sz w:val="32"/>
          <w:szCs w:val="32"/>
        </w:rPr>
        <w:t xml:space="preserve">.  Программа формирования </w:t>
      </w:r>
    </w:p>
    <w:p w:rsidR="00B127CC" w:rsidRPr="00B127CC" w:rsidRDefault="00B127CC" w:rsidP="00B127CC">
      <w:pPr>
        <w:jc w:val="center"/>
        <w:rPr>
          <w:rFonts w:ascii="Times New Roman" w:hAnsi="Times New Roman" w:cs="Times New Roman"/>
          <w:sz w:val="32"/>
          <w:szCs w:val="32"/>
          <w:u w:val="single"/>
        </w:rPr>
      </w:pPr>
      <w:r w:rsidRPr="00B127CC">
        <w:rPr>
          <w:rFonts w:ascii="Times New Roman" w:hAnsi="Times New Roman" w:cs="Times New Roman"/>
          <w:b/>
          <w:bCs/>
          <w:sz w:val="32"/>
          <w:szCs w:val="32"/>
        </w:rPr>
        <w:t xml:space="preserve"> экологической культуры, здорового и безопасного образа жизни</w:t>
      </w:r>
    </w:p>
    <w:p w:rsidR="00B127CC" w:rsidRPr="00B127CC" w:rsidRDefault="00B127CC" w:rsidP="00B127CC">
      <w:pPr>
        <w:jc w:val="center"/>
        <w:rPr>
          <w:rFonts w:ascii="Times New Roman" w:hAnsi="Times New Roman" w:cs="Times New Roman"/>
          <w:sz w:val="28"/>
          <w:szCs w:val="28"/>
          <w:u w:val="single"/>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Программа формирования экологической культуры, здорового и безопасного образа жизни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lastRenderedPageBreak/>
        <w:tab/>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Программа формирования экологической культуры, здорового и безопасного образа жизни при получении начального общего образования cформирована с учётом факторов, оказывающих существенное влияние на состояние здоровья детей:</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неблагоприятные экологические, социальные и экономические условия;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факторы риска, имеющие место в образовательных организациях, которые приводят к дальнейшему ухудшению здоровья детей и подростков от первого к последнему году обучения;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Наиболее эффективным путём формирования экологической культуры, здорового и безопасного образа жизни обучающихся является направляемая 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организуемая взрослыми самостоятельная работа школьников,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опора на зону актуального развития.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Также формирование культуры здорового и безопасного образа жизни —  является необходимым и обязательным компонентом здоровьесберегающей работы образовательной организации, требующим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климата, обеспечение рациональной организации учебного процесса, </w:t>
      </w:r>
      <w:r w:rsidRPr="00B127CC">
        <w:rPr>
          <w:rFonts w:ascii="Times New Roman" w:hAnsi="Times New Roman" w:cs="Times New Roman"/>
          <w:sz w:val="28"/>
          <w:szCs w:val="28"/>
        </w:rPr>
        <w:lastRenderedPageBreak/>
        <w:t>эффективной физкультурно-оздоровительной работы, организации рационального питания.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Цели и задачи программы</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Основная </w:t>
      </w:r>
      <w:r w:rsidRPr="00B127CC">
        <w:rPr>
          <w:rFonts w:ascii="Times New Roman" w:hAnsi="Times New Roman" w:cs="Times New Roman"/>
          <w:i/>
          <w:iCs/>
          <w:sz w:val="28"/>
          <w:szCs w:val="28"/>
        </w:rPr>
        <w:t>цель</w:t>
      </w:r>
      <w:r w:rsidRPr="00B127CC">
        <w:rPr>
          <w:rFonts w:ascii="Times New Roman" w:hAnsi="Times New Roman" w:cs="Times New Roman"/>
          <w:sz w:val="28"/>
          <w:szCs w:val="28"/>
        </w:rPr>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Задачи программы</w:t>
      </w:r>
      <w:r w:rsidRPr="00B127CC">
        <w:rPr>
          <w:rFonts w:ascii="Times New Roman" w:hAnsi="Times New Roman" w:cs="Times New Roman"/>
          <w:sz w:val="28"/>
          <w:szCs w:val="28"/>
        </w:rPr>
        <w:t>:</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познавательный интерес и бережное отношение к природе;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научить школьников выполнять правила личной гигиены и развить готовность на их основе самостоятельно поддерживать своё здоровье;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представление о правильном (здоровом) питании, его режиме, структуре, полезных продуктах;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обучить безопасному поведению в окружающей среде и элементарным навыкам поведения в экстремальных ситуациях;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сформировать навыки позитивного общения;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научить осознанному выбору поступков, стиля поведения, позволяющих сохранять и укреплять здоровье;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 сформировать потребность ребёнка безбоязненно обращаться к врачу по любым вопросам состояния </w:t>
      </w:r>
      <w:proofErr w:type="gramStart"/>
      <w:r w:rsidRPr="00B127CC">
        <w:rPr>
          <w:rFonts w:ascii="Times New Roman" w:hAnsi="Times New Roman" w:cs="Times New Roman"/>
          <w:sz w:val="28"/>
          <w:szCs w:val="28"/>
        </w:rPr>
        <w:t>здоровья,в</w:t>
      </w:r>
      <w:proofErr w:type="gramEnd"/>
      <w:r w:rsidRPr="00B127CC">
        <w:rPr>
          <w:rFonts w:ascii="Times New Roman" w:hAnsi="Times New Roman" w:cs="Times New Roman"/>
          <w:sz w:val="28"/>
          <w:szCs w:val="28"/>
        </w:rPr>
        <w:t xml:space="preserve"> том числе связанным с особенностями роста и развития.</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lastRenderedPageBreak/>
        <w:t>Основные направления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Основные виды деятельности обучающихся</w:t>
      </w:r>
      <w:r w:rsidRPr="00B127CC">
        <w:rPr>
          <w:rFonts w:ascii="Times New Roman" w:hAnsi="Times New Roman" w:cs="Times New Roman"/>
          <w:sz w:val="28"/>
          <w:szCs w:val="28"/>
        </w:rPr>
        <w:t>: учебная, учебно-исследовательская, образно-познавательная, игровая, рефлексивно-оценочная, регулятивная, креативная, общественно полезная.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Формируемые ценности:</w:t>
      </w:r>
      <w:r w:rsidRPr="00B127CC">
        <w:rPr>
          <w:rFonts w:ascii="Times New Roman" w:hAnsi="Times New Roman" w:cs="Times New Roman"/>
          <w:sz w:val="28"/>
          <w:szCs w:val="28"/>
        </w:rPr>
        <w:t xml:space="preserve"> природа, здоровье, экологическая культура, экологически безопасное поведение.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Основные формы организации внеурочной деятельности:</w:t>
      </w:r>
      <w:r w:rsidRPr="00B127CC">
        <w:rPr>
          <w:rFonts w:ascii="Times New Roman" w:hAnsi="Times New Roman" w:cs="Times New Roman"/>
          <w:sz w:val="28"/>
          <w:szCs w:val="28"/>
        </w:rPr>
        <w:t xml:space="preserve"> развивающие ситуации игрового и учебного типа.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B127CC">
        <w:rPr>
          <w:rFonts w:ascii="Times New Roman" w:hAnsi="Times New Roman" w:cs="Times New Roman"/>
          <w:i/>
          <w:iCs/>
          <w:sz w:val="28"/>
          <w:szCs w:val="28"/>
        </w:rPr>
        <w:t>направлениям</w:t>
      </w:r>
      <w:r w:rsidRPr="00B127CC">
        <w:rPr>
          <w:rFonts w:ascii="Times New Roman" w:hAnsi="Times New Roman" w:cs="Times New Roman"/>
          <w:sz w:val="28"/>
          <w:szCs w:val="28"/>
        </w:rPr>
        <w:t>:</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создание экологически безопасной, здоровьесберегающей инфраструктуры образовательной организации;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организация учебной и внеурочной деятельности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организация физкультурно-оздоровительной работы;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реализация дополнительных образовательных курсов;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организация   работы с родителями (законными представителями).</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Организация работы МАОУ «Сырковская СОШ»</w:t>
      </w: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по реализации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 xml:space="preserve">Работа МАОУ «Сырковская СОШ» по реализации программы формирования экологической культуры, здорового и безопасного образа жизни </w:t>
      </w:r>
      <w:proofErr w:type="gramStart"/>
      <w:r w:rsidRPr="00B127CC">
        <w:rPr>
          <w:rFonts w:ascii="Times New Roman" w:hAnsi="Times New Roman" w:cs="Times New Roman"/>
          <w:sz w:val="28"/>
          <w:szCs w:val="28"/>
        </w:rPr>
        <w:t>реализуется  в</w:t>
      </w:r>
      <w:proofErr w:type="gramEnd"/>
      <w:r w:rsidRPr="00B127CC">
        <w:rPr>
          <w:rFonts w:ascii="Times New Roman" w:hAnsi="Times New Roman" w:cs="Times New Roman"/>
          <w:sz w:val="28"/>
          <w:szCs w:val="28"/>
        </w:rPr>
        <w:t xml:space="preserve"> два этапа.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Первый этап</w:t>
      </w:r>
      <w:r w:rsidRPr="00B127CC">
        <w:rPr>
          <w:rFonts w:ascii="Times New Roman" w:hAnsi="Times New Roman" w:cs="Times New Roman"/>
          <w:sz w:val="28"/>
          <w:szCs w:val="28"/>
        </w:rPr>
        <w:t xml:space="preserve"> — анализ состояния и планирование работы МАОУ «Сырковская СОШ» по данному направлению, в том числе по:</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организации проводимой и 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выделению приоритетов в работе образовательного образовательной организации с учётом результатов проведённого анализа, а также возрастных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особенностей обучающихся при получении начального общего образования.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lastRenderedPageBreak/>
        <w:t>Второй этап</w:t>
      </w:r>
      <w:r w:rsidRPr="00B127CC">
        <w:rPr>
          <w:rFonts w:ascii="Times New Roman" w:hAnsi="Times New Roman" w:cs="Times New Roman"/>
          <w:sz w:val="28"/>
          <w:szCs w:val="28"/>
        </w:rPr>
        <w:t xml:space="preserve"> — организация просветительской, учебно-воспитательной и методической работы МАОУ «Сырковская </w:t>
      </w:r>
      <w:proofErr w:type="gramStart"/>
      <w:r w:rsidRPr="00B127CC">
        <w:rPr>
          <w:rFonts w:ascii="Times New Roman" w:hAnsi="Times New Roman" w:cs="Times New Roman"/>
          <w:sz w:val="28"/>
          <w:szCs w:val="28"/>
        </w:rPr>
        <w:t>СОШ»  по</w:t>
      </w:r>
      <w:proofErr w:type="gramEnd"/>
      <w:r w:rsidRPr="00B127CC">
        <w:rPr>
          <w:rFonts w:ascii="Times New Roman" w:hAnsi="Times New Roman" w:cs="Times New Roman"/>
          <w:sz w:val="28"/>
          <w:szCs w:val="28"/>
        </w:rPr>
        <w:t xml:space="preserve"> данному направлению.</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внедрение 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жизни и могут реализовываться во внеурочной деятельности либо включаться в учебный процесс;</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проведение дней здоровья, конкурсов, праздников и других активных мероприятий, направленных на экологическое просвещение, пропаганду здорового образа жизни;</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знаний родителей (законных представителей) по проблемам охраны и укрепления здоровья детей,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приобретение для педагогов, специалистов и родителей (законных представителей) необходимой научно-методической литературы;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Создание</w:t>
      </w:r>
      <w:r w:rsidRPr="00B127CC">
        <w:rPr>
          <w:rFonts w:ascii="Times New Roman" w:hAnsi="Times New Roman" w:cs="Times New Roman"/>
          <w:sz w:val="28"/>
          <w:szCs w:val="28"/>
        </w:rPr>
        <w:t xml:space="preserve"> экологически безопасной, здоровьесберегающей </w:t>
      </w:r>
      <w:r w:rsidRPr="00B127CC">
        <w:rPr>
          <w:rFonts w:ascii="Times New Roman" w:hAnsi="Times New Roman" w:cs="Times New Roman"/>
          <w:i/>
          <w:iCs/>
          <w:sz w:val="28"/>
          <w:szCs w:val="28"/>
        </w:rPr>
        <w:t>инфраструктуры</w:t>
      </w:r>
      <w:r w:rsidRPr="00B127CC">
        <w:rPr>
          <w:rFonts w:ascii="Times New Roman" w:hAnsi="Times New Roman" w:cs="Times New Roman"/>
          <w:sz w:val="28"/>
          <w:szCs w:val="28"/>
        </w:rPr>
        <w:t xml:space="preserve"> образовательной организации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соответствие 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наличие и необходимое оснащение помещений для питания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оснащённость кабинетов, физкультурного зала, спортплощадок необходимым игровым и спортивным оборудованием и инвентарём.</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Организация учебной и внеурочной деятельности</w:t>
      </w:r>
      <w:r w:rsidRPr="00B127CC">
        <w:rPr>
          <w:rFonts w:ascii="Times New Roman" w:hAnsi="Times New Roman" w:cs="Times New Roman"/>
          <w:sz w:val="28"/>
          <w:szCs w:val="28"/>
        </w:rPr>
        <w:t xml:space="preserve"> обучающихся, направленная на повышение эффективности учебного процесса, при чередовании обучения и отдыха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lastRenderedPageBreak/>
        <w:t>– 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введение любых инноваций в учебный процесс только под контролем специалистов;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 строгое соблюдение всех требований к использованию технических средств обучения, в том числе компьютеров и </w:t>
      </w:r>
      <w:proofErr w:type="gramStart"/>
      <w:r w:rsidRPr="00B127CC">
        <w:rPr>
          <w:rFonts w:ascii="Times New Roman" w:hAnsi="Times New Roman" w:cs="Times New Roman"/>
          <w:sz w:val="28"/>
          <w:szCs w:val="28"/>
        </w:rPr>
        <w:t>аудио- визуальных</w:t>
      </w:r>
      <w:proofErr w:type="gramEnd"/>
      <w:r w:rsidRPr="00B127CC">
        <w:rPr>
          <w:rFonts w:ascii="Times New Roman" w:hAnsi="Times New Roman" w:cs="Times New Roman"/>
          <w:sz w:val="28"/>
          <w:szCs w:val="28"/>
        </w:rPr>
        <w:t xml:space="preserve"> средств;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ведение систематической работы с детьми с ослабленным здоровьем и с детьми с ОВЗ.</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Виды учебной деятельности</w:t>
      </w:r>
      <w:r w:rsidRPr="00B127CC">
        <w:rPr>
          <w:rFonts w:ascii="Times New Roman" w:hAnsi="Times New Roman" w:cs="Times New Roman"/>
          <w:sz w:val="28"/>
          <w:szCs w:val="28"/>
        </w:rPr>
        <w:t>, используемые в урочной и внеурочной деятельности: ролевые игры, проблемно-ценностное и досуговое общение,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проектная деятельность, социально-творческая и общественно полезная практика.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Формы учебной деятельности</w:t>
      </w:r>
      <w:r w:rsidRPr="00B127CC">
        <w:rPr>
          <w:rFonts w:ascii="Times New Roman" w:hAnsi="Times New Roman" w:cs="Times New Roman"/>
          <w:sz w:val="28"/>
          <w:szCs w:val="28"/>
        </w:rPr>
        <w:t>, используемые при реализации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исследовательская работа во время прогулок, в </w:t>
      </w:r>
      <w:proofErr w:type="gramStart"/>
      <w:r w:rsidRPr="00B127CC">
        <w:rPr>
          <w:rFonts w:ascii="Times New Roman" w:hAnsi="Times New Roman" w:cs="Times New Roman"/>
          <w:sz w:val="28"/>
          <w:szCs w:val="28"/>
        </w:rPr>
        <w:t>музее,  мини</w:t>
      </w:r>
      <w:proofErr w:type="gramEnd"/>
      <w:r w:rsidRPr="00B127CC">
        <w:rPr>
          <w:rFonts w:ascii="Times New Roman" w:hAnsi="Times New Roman" w:cs="Times New Roman"/>
          <w:sz w:val="28"/>
          <w:szCs w:val="28"/>
        </w:rPr>
        <w:t>-проекты,  ролевые ситуационные игры,  спортивные игры, дни здоровья.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ab/>
      </w:r>
      <w:r w:rsidRPr="00B127CC">
        <w:rPr>
          <w:rFonts w:ascii="Times New Roman" w:hAnsi="Times New Roman" w:cs="Times New Roman"/>
          <w:i/>
          <w:iCs/>
          <w:sz w:val="28"/>
          <w:szCs w:val="28"/>
        </w:rPr>
        <w:t>Организация физкультурно-оздоровительной работы</w:t>
      </w:r>
      <w:r w:rsidRPr="00B127CC">
        <w:rPr>
          <w:rFonts w:ascii="Times New Roman" w:hAnsi="Times New Roman" w:cs="Times New Roman"/>
          <w:sz w:val="28"/>
          <w:szCs w:val="28"/>
        </w:rPr>
        <w:t>,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полноценную и эффективную работу с обучающимися всех групп здоровья (на уроках физкультуры, в секциях и т. п.);</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рациональную организацию уроков физической культуры и занятий активно-двигательного характера;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организацию работы спортивных секций и создание условий для их эффективного функционирования;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регулярное проведение спортивно-оздоровительных мероприятий (дней спорта, соревнований, олимпиад и т. п.).</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Реализация дополнительных образовательных курсов</w:t>
      </w:r>
      <w:r w:rsidRPr="00B127CC">
        <w:rPr>
          <w:rFonts w:ascii="Times New Roman" w:hAnsi="Times New Roman" w:cs="Times New Roman"/>
          <w:sz w:val="28"/>
          <w:szCs w:val="28"/>
        </w:rPr>
        <w:t>,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внедрение 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(«Здоровье школьника», «Экознайка»);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проведение тематических дней здоровья, интеллектуальных соревнований, конкурсов, праздников и т. п.</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xml:space="preserve">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w:t>
      </w:r>
      <w:proofErr w:type="gramStart"/>
      <w:r w:rsidRPr="00B127CC">
        <w:rPr>
          <w:rFonts w:ascii="Times New Roman" w:hAnsi="Times New Roman" w:cs="Times New Roman"/>
          <w:sz w:val="28"/>
          <w:szCs w:val="28"/>
        </w:rPr>
        <w:t xml:space="preserve">дисциплины,   </w:t>
      </w:r>
      <w:proofErr w:type="gramEnd"/>
      <w:r w:rsidRPr="00B127CC">
        <w:rPr>
          <w:rFonts w:ascii="Times New Roman" w:hAnsi="Times New Roman" w:cs="Times New Roman"/>
          <w:sz w:val="28"/>
          <w:szCs w:val="28"/>
        </w:rPr>
        <w:t>проведение досуговых мероприятий: конкурсов, праздников, викторин, экскурсий, организацию тематических дней здоровья.</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i/>
          <w:iCs/>
          <w:sz w:val="28"/>
          <w:szCs w:val="28"/>
        </w:rPr>
        <w:t>Работа с родителями (законными представителями)</w:t>
      </w:r>
      <w:r w:rsidRPr="00B127CC">
        <w:rPr>
          <w:rFonts w:ascii="Times New Roman" w:hAnsi="Times New Roman" w:cs="Times New Roman"/>
          <w:sz w:val="28"/>
          <w:szCs w:val="28"/>
        </w:rPr>
        <w:t xml:space="preserve"> включает:</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организацию совместной работы педагогов и родителей (законных представителей) по проведению спортивныхсоревнований, дней здоровья, занятий по профилактике вредных привычек и т. п.</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 xml:space="preserve">Критерии и показатели эффективности деятельности </w:t>
      </w:r>
    </w:p>
    <w:p w:rsidR="00B127CC" w:rsidRPr="00B127CC" w:rsidRDefault="00B127CC" w:rsidP="00B127CC">
      <w:pPr>
        <w:shd w:val="clear" w:color="auto" w:fill="FFFFFF"/>
        <w:jc w:val="center"/>
        <w:rPr>
          <w:rFonts w:ascii="Times New Roman" w:hAnsi="Times New Roman" w:cs="Times New Roman"/>
          <w:b/>
          <w:bCs/>
          <w:sz w:val="28"/>
          <w:szCs w:val="28"/>
        </w:rPr>
      </w:pPr>
      <w:r w:rsidRPr="00B127CC">
        <w:rPr>
          <w:rFonts w:ascii="Times New Roman" w:hAnsi="Times New Roman" w:cs="Times New Roman"/>
          <w:b/>
          <w:bCs/>
          <w:sz w:val="28"/>
          <w:szCs w:val="28"/>
        </w:rPr>
        <w:t>МАОУ «Сырковская СОШ»</w:t>
      </w:r>
    </w:p>
    <w:p w:rsidR="00B127CC" w:rsidRPr="00B127CC" w:rsidRDefault="00B127CC" w:rsidP="00B127CC">
      <w:pPr>
        <w:shd w:val="clear" w:color="auto" w:fill="FFFFFF"/>
        <w:ind w:firstLine="360"/>
        <w:jc w:val="both"/>
        <w:rPr>
          <w:rFonts w:ascii="Times New Roman" w:hAnsi="Times New Roman" w:cs="Times New Roman"/>
          <w:sz w:val="28"/>
          <w:szCs w:val="28"/>
        </w:rPr>
      </w:pPr>
      <w:r w:rsidRPr="00B127CC">
        <w:rPr>
          <w:rFonts w:ascii="Times New Roman" w:hAnsi="Times New Roman" w:cs="Times New Roman"/>
          <w:sz w:val="28"/>
          <w:szCs w:val="28"/>
        </w:rPr>
        <w:t xml:space="preserve">В целях получения объективных данных о результатах реализации программы и необходимости её коррекции целесообразно проводить систематический мониторинг реализации Программы, </w:t>
      </w:r>
      <w:proofErr w:type="gramStart"/>
      <w:r w:rsidRPr="00B127CC">
        <w:rPr>
          <w:rFonts w:ascii="Times New Roman" w:hAnsi="Times New Roman" w:cs="Times New Roman"/>
          <w:sz w:val="28"/>
          <w:szCs w:val="28"/>
        </w:rPr>
        <w:t>который  включает</w:t>
      </w:r>
      <w:proofErr w:type="gramEnd"/>
      <w:r w:rsidRPr="00B127CC">
        <w:rPr>
          <w:rFonts w:ascii="Times New Roman" w:hAnsi="Times New Roman" w:cs="Times New Roman"/>
          <w:sz w:val="28"/>
          <w:szCs w:val="28"/>
        </w:rPr>
        <w:t>:</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отслеживание динамики травматизма в образовательной организации, в том числе дорожно-транспортного травматизма;</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отслеживание динамики показателей количества пропусков занятий по болезни.</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Можно выделить следующие критерии эффективной реализации Программы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формирования экологической культуры, здорового и безопасного образа жизни обучающихся: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lastRenderedPageBreak/>
        <w:t>– высокая рейтинговая оценка деятельности школы по данному направлению в муниципальной или региональной системе образования;</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отсутствие нареканий к качеству работы школы со стороны органов контроля и надзора, органов управления образованием, родителей (законных</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представителей) и обучающихся, что является показателем высокого уровня деятельности управленческого звена школы;</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повышение уровня культуры межличностного общения обучающихся и уровня эмпатии друг к другу;</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снижение уровня социальной напряжённости в детской и подростковой среде;</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результаты экспресс-диагностики показателей здоровья школьников;</w:t>
      </w:r>
    </w:p>
    <w:p w:rsidR="00B127CC" w:rsidRPr="00B127CC" w:rsidRDefault="00B127CC" w:rsidP="00B127CC">
      <w:pPr>
        <w:shd w:val="clear" w:color="auto" w:fill="FFFFFF"/>
        <w:jc w:val="both"/>
        <w:rPr>
          <w:rFonts w:ascii="Times New Roman" w:hAnsi="Times New Roman" w:cs="Times New Roman"/>
          <w:sz w:val="28"/>
          <w:szCs w:val="28"/>
        </w:rPr>
      </w:pPr>
      <w:r w:rsidRPr="00B127CC">
        <w:rPr>
          <w:rFonts w:ascii="Times New Roman" w:hAnsi="Times New Roman" w:cs="Times New Roman"/>
          <w:sz w:val="28"/>
          <w:szCs w:val="28"/>
        </w:rPr>
        <w:t>– положительные результаты анализа анкет по исследованию жизнедеятельности школьников, анкет для родителей (законных представителей).</w:t>
      </w:r>
    </w:p>
    <w:p w:rsidR="00B127CC" w:rsidRPr="00B127CC" w:rsidRDefault="00B127CC" w:rsidP="00B127CC">
      <w:pPr>
        <w:pStyle w:val="c1"/>
        <w:shd w:val="clear" w:color="auto" w:fill="FFFFFF"/>
        <w:spacing w:before="0" w:beforeAutospacing="0" w:after="0" w:afterAutospacing="0"/>
        <w:ind w:firstLine="748"/>
        <w:jc w:val="both"/>
        <w:rPr>
          <w:rStyle w:val="c16"/>
          <w:b/>
          <w:bCs/>
          <w:sz w:val="28"/>
          <w:szCs w:val="28"/>
        </w:rPr>
      </w:pPr>
    </w:p>
    <w:p w:rsidR="00B127CC" w:rsidRPr="00B127CC" w:rsidRDefault="00B127CC" w:rsidP="00B127CC">
      <w:pPr>
        <w:pStyle w:val="c1"/>
        <w:shd w:val="clear" w:color="auto" w:fill="FFFFFF"/>
        <w:spacing w:before="0" w:beforeAutospacing="0" w:after="0" w:afterAutospacing="0"/>
        <w:ind w:firstLine="748"/>
        <w:jc w:val="both"/>
        <w:rPr>
          <w:rStyle w:val="c16"/>
          <w:b/>
          <w:bCs/>
          <w:sz w:val="28"/>
          <w:szCs w:val="28"/>
        </w:rPr>
      </w:pPr>
      <w:r w:rsidRPr="00B127CC">
        <w:rPr>
          <w:rStyle w:val="c16"/>
          <w:b/>
          <w:bCs/>
          <w:sz w:val="28"/>
          <w:szCs w:val="28"/>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B127CC" w:rsidRPr="00B127CC" w:rsidRDefault="00B127CC" w:rsidP="00B127CC">
      <w:pPr>
        <w:pStyle w:val="c1"/>
        <w:shd w:val="clear" w:color="auto" w:fill="FFFFFF"/>
        <w:spacing w:before="0" w:beforeAutospacing="0" w:after="0" w:afterAutospacing="0"/>
        <w:ind w:firstLine="748"/>
        <w:jc w:val="both"/>
        <w:rPr>
          <w:sz w:val="28"/>
          <w:szCs w:val="28"/>
        </w:rPr>
      </w:pPr>
    </w:p>
    <w:p w:rsidR="00B127CC" w:rsidRPr="00B127CC" w:rsidRDefault="00B127CC" w:rsidP="00B127CC">
      <w:pPr>
        <w:pStyle w:val="c1"/>
        <w:shd w:val="clear" w:color="auto" w:fill="FFFFFF"/>
        <w:spacing w:before="0" w:beforeAutospacing="0" w:after="0" w:afterAutospacing="0"/>
        <w:ind w:firstLine="748"/>
        <w:jc w:val="both"/>
        <w:rPr>
          <w:sz w:val="28"/>
          <w:szCs w:val="28"/>
        </w:rPr>
      </w:pPr>
      <w:r w:rsidRPr="00B127CC">
        <w:rPr>
          <w:rStyle w:val="c0"/>
          <w:sz w:val="28"/>
          <w:szCs w:val="28"/>
        </w:rPr>
        <w:t>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состояния здоровья обучающихся по группам здоровья;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состояния здоровья по заболеваниям;</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случаев травматизма в ОУ и вне ОУ;</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питания;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0"/>
          <w:sz w:val="28"/>
          <w:szCs w:val="28"/>
        </w:rPr>
        <w:t>Мониторинг занятости детей в каникулярное и внеурочное время;</w:t>
      </w:r>
    </w:p>
    <w:p w:rsidR="00B127CC" w:rsidRPr="00B127CC" w:rsidRDefault="00B127CC" w:rsidP="008F2D6D">
      <w:pPr>
        <w:pStyle w:val="c1"/>
        <w:numPr>
          <w:ilvl w:val="0"/>
          <w:numId w:val="35"/>
        </w:numPr>
        <w:shd w:val="clear" w:color="auto" w:fill="FFFFFF"/>
        <w:spacing w:before="0" w:beforeAutospacing="0" w:after="0" w:afterAutospacing="0"/>
        <w:ind w:left="1108"/>
        <w:jc w:val="both"/>
        <w:rPr>
          <w:sz w:val="28"/>
          <w:szCs w:val="28"/>
        </w:rPr>
      </w:pPr>
      <w:r w:rsidRPr="00B127CC">
        <w:rPr>
          <w:rStyle w:val="c37"/>
          <w:sz w:val="28"/>
          <w:szCs w:val="28"/>
        </w:rPr>
        <w:t>Изучение уровня экологической культуры (</w:t>
      </w:r>
      <w:proofErr w:type="gramStart"/>
      <w:r w:rsidRPr="00B127CC">
        <w:rPr>
          <w:rStyle w:val="c37"/>
          <w:sz w:val="28"/>
          <w:szCs w:val="28"/>
        </w:rPr>
        <w:t>методика  Жестовой</w:t>
      </w:r>
      <w:proofErr w:type="gramEnd"/>
      <w:r w:rsidRPr="00B127CC">
        <w:rPr>
          <w:rStyle w:val="c37"/>
          <w:sz w:val="28"/>
          <w:szCs w:val="28"/>
        </w:rPr>
        <w:t xml:space="preserve"> Н.С.)</w:t>
      </w:r>
    </w:p>
    <w:p w:rsidR="00B127CC" w:rsidRPr="00B127CC" w:rsidRDefault="00B127CC" w:rsidP="008F2D6D">
      <w:pPr>
        <w:pStyle w:val="c1"/>
        <w:numPr>
          <w:ilvl w:val="0"/>
          <w:numId w:val="35"/>
        </w:numPr>
        <w:shd w:val="clear" w:color="auto" w:fill="FFFFFF"/>
        <w:spacing w:before="0" w:beforeAutospacing="0" w:after="0" w:afterAutospacing="0"/>
        <w:ind w:left="1108"/>
        <w:jc w:val="both"/>
        <w:rPr>
          <w:rStyle w:val="c37"/>
          <w:sz w:val="28"/>
          <w:szCs w:val="28"/>
        </w:rPr>
      </w:pPr>
      <w:r w:rsidRPr="00B127CC">
        <w:rPr>
          <w:rStyle w:val="c37"/>
          <w:sz w:val="28"/>
          <w:szCs w:val="28"/>
        </w:rPr>
        <w:t>Мониторинг вакцинации и прививок;</w:t>
      </w:r>
    </w:p>
    <w:p w:rsidR="00B127CC" w:rsidRPr="00B127CC" w:rsidRDefault="00B127CC" w:rsidP="00B127CC">
      <w:pPr>
        <w:pStyle w:val="c1"/>
        <w:shd w:val="clear" w:color="auto" w:fill="FFFFFF"/>
        <w:spacing w:before="0" w:beforeAutospacing="0" w:after="0" w:afterAutospacing="0"/>
        <w:jc w:val="both"/>
        <w:rPr>
          <w:rStyle w:val="c37"/>
          <w:sz w:val="28"/>
          <w:szCs w:val="28"/>
        </w:rPr>
      </w:pPr>
    </w:p>
    <w:p w:rsidR="00B127CC" w:rsidRPr="00B127CC" w:rsidRDefault="00B127CC" w:rsidP="00B127CC">
      <w:pPr>
        <w:pStyle w:val="c1"/>
        <w:shd w:val="clear" w:color="auto" w:fill="FFFFFF"/>
        <w:spacing w:before="0" w:beforeAutospacing="0" w:after="0" w:afterAutospacing="0"/>
        <w:jc w:val="both"/>
        <w:rPr>
          <w:sz w:val="28"/>
          <w:szCs w:val="28"/>
        </w:rPr>
      </w:pPr>
      <w:r w:rsidRPr="00B127CC">
        <w:rPr>
          <w:sz w:val="28"/>
          <w:szCs w:val="28"/>
        </w:rPr>
        <w:t xml:space="preserve">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 </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pStyle w:val="ac"/>
        <w:spacing w:before="0" w:beforeAutospacing="0" w:after="0" w:afterAutospacing="0"/>
        <w:jc w:val="both"/>
        <w:rPr>
          <w:sz w:val="28"/>
          <w:szCs w:val="28"/>
        </w:rPr>
      </w:pPr>
      <w:r w:rsidRPr="00B127CC">
        <w:rPr>
          <w:sz w:val="28"/>
          <w:szCs w:val="28"/>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 Основные результаты реализации программы формирования экологической культуры и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B127CC" w:rsidRPr="00B127CC" w:rsidRDefault="00B127CC" w:rsidP="00B127CC">
      <w:pPr>
        <w:pStyle w:val="ac"/>
        <w:spacing w:before="0" w:beforeAutospacing="0" w:after="0" w:afterAutospacing="0"/>
        <w:jc w:val="both"/>
        <w:rPr>
          <w:sz w:val="28"/>
          <w:szCs w:val="28"/>
        </w:rPr>
      </w:pPr>
      <w:r w:rsidRPr="00B127CC">
        <w:rPr>
          <w:sz w:val="28"/>
          <w:szCs w:val="28"/>
        </w:rPr>
        <w:lastRenderedPageBreak/>
        <w:t>Основные результаты формирования культуры здорового и безопасного образа жизни учащихся не подлежат итоговой оценке индивидуальных достижений выпускников, однако оцениваются в рамках мониторинговых процедур:</w:t>
      </w:r>
    </w:p>
    <w:p w:rsidR="00B127CC" w:rsidRPr="00B127CC" w:rsidRDefault="00B127CC" w:rsidP="00B127CC">
      <w:pPr>
        <w:pStyle w:val="ac"/>
        <w:spacing w:before="0" w:beforeAutospacing="0" w:after="0" w:afterAutospacing="0"/>
        <w:jc w:val="both"/>
        <w:rPr>
          <w:sz w:val="28"/>
          <w:szCs w:val="28"/>
        </w:rPr>
      </w:pPr>
      <w:r w:rsidRPr="00B127CC">
        <w:rPr>
          <w:sz w:val="28"/>
          <w:szCs w:val="28"/>
        </w:rPr>
        <w:t>1) анкетирование, тестирование обучающихся, родителей и учителей, мониторинговое обследование функциональной готовности (уровень физического развития и физической подготовленности) учащихся к условиям образовательной среды и освоению ООП (содержанию).</w:t>
      </w:r>
    </w:p>
    <w:p w:rsidR="00B127CC" w:rsidRPr="00B127CC" w:rsidRDefault="00B127CC" w:rsidP="00B127CC">
      <w:pPr>
        <w:pStyle w:val="ac"/>
        <w:spacing w:before="0" w:beforeAutospacing="0" w:after="0" w:afterAutospacing="0"/>
        <w:jc w:val="both"/>
        <w:rPr>
          <w:sz w:val="28"/>
          <w:szCs w:val="28"/>
        </w:rPr>
      </w:pPr>
      <w:r w:rsidRPr="00B127CC">
        <w:rPr>
          <w:sz w:val="28"/>
          <w:szCs w:val="28"/>
        </w:rPr>
        <w:t>2) мониторинг гигиенических условий реализации основной образовательной программы начального общего образования:</w:t>
      </w:r>
    </w:p>
    <w:p w:rsidR="00B127CC" w:rsidRPr="00B127CC" w:rsidRDefault="00B127CC" w:rsidP="00B127CC">
      <w:pPr>
        <w:pStyle w:val="ac"/>
        <w:spacing w:before="0" w:beforeAutospacing="0" w:after="0" w:afterAutospacing="0"/>
        <w:rPr>
          <w:sz w:val="28"/>
          <w:szCs w:val="28"/>
        </w:rPr>
      </w:pPr>
      <w:r w:rsidRPr="00B127CC">
        <w:rPr>
          <w:sz w:val="28"/>
          <w:szCs w:val="28"/>
        </w:rPr>
        <w:t>- требований к воздушно-тепловому режиму;</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водоснабжению и канализации;</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естественному, искусственному освещению и инсоляции;</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расстановке мебели, организации учебного места и учебным доскам;</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организации учебного процесса;</w:t>
      </w:r>
    </w:p>
    <w:p w:rsidR="00B127CC" w:rsidRPr="00B127CC" w:rsidRDefault="00B127CC" w:rsidP="00B127CC">
      <w:pPr>
        <w:pStyle w:val="ac"/>
        <w:spacing w:before="0" w:beforeAutospacing="0" w:after="0" w:afterAutospacing="0"/>
        <w:jc w:val="both"/>
        <w:rPr>
          <w:sz w:val="28"/>
          <w:szCs w:val="28"/>
        </w:rPr>
      </w:pPr>
      <w:r w:rsidRPr="00B127CC">
        <w:rPr>
          <w:sz w:val="28"/>
          <w:szCs w:val="28"/>
        </w:rPr>
        <w:t>-требования к учебным и книжным изданиям, компьютерным средствам обучения;</w:t>
      </w:r>
    </w:p>
    <w:p w:rsidR="00B127CC" w:rsidRPr="00B127CC" w:rsidRDefault="00B127CC" w:rsidP="00B127CC">
      <w:pPr>
        <w:pStyle w:val="ac"/>
        <w:spacing w:before="0" w:beforeAutospacing="0" w:after="0" w:afterAutospacing="0"/>
        <w:rPr>
          <w:sz w:val="28"/>
          <w:szCs w:val="28"/>
        </w:rPr>
      </w:pPr>
      <w:r w:rsidRPr="00B127CC">
        <w:rPr>
          <w:sz w:val="28"/>
          <w:szCs w:val="28"/>
        </w:rPr>
        <w:t>-требования к организации питания;</w:t>
      </w:r>
    </w:p>
    <w:p w:rsidR="00B127CC" w:rsidRPr="00B127CC" w:rsidRDefault="00B127CC" w:rsidP="00B127CC">
      <w:pPr>
        <w:pStyle w:val="ac"/>
        <w:spacing w:before="0" w:beforeAutospacing="0" w:after="0" w:afterAutospacing="0"/>
        <w:rPr>
          <w:sz w:val="28"/>
          <w:szCs w:val="28"/>
        </w:rPr>
      </w:pPr>
      <w:r w:rsidRPr="00B127CC">
        <w:rPr>
          <w:sz w:val="28"/>
          <w:szCs w:val="28"/>
        </w:rPr>
        <w:t>-требований к организации медицинского обеспечения.</w:t>
      </w:r>
    </w:p>
    <w:p w:rsidR="00B127CC" w:rsidRPr="00B127CC" w:rsidRDefault="00B127CC" w:rsidP="00B127CC">
      <w:pPr>
        <w:pStyle w:val="ac"/>
        <w:spacing w:before="0" w:beforeAutospacing="0" w:after="0" w:afterAutospacing="0"/>
        <w:jc w:val="both"/>
        <w:rPr>
          <w:sz w:val="28"/>
          <w:szCs w:val="28"/>
        </w:rPr>
      </w:pPr>
      <w:r w:rsidRPr="00B127CC">
        <w:rPr>
          <w:sz w:val="28"/>
          <w:szCs w:val="28"/>
        </w:rPr>
        <w:t>3) педагогические советы, советы школы, методические совещания с социальными партнерами школы, социологические опросы по проблемам необходимости и организации работы по формированию культуры здорового и безопасного образа жизни обучающихся.</w:t>
      </w:r>
    </w:p>
    <w:p w:rsidR="00B127CC" w:rsidRPr="00B127CC" w:rsidRDefault="00B127CC" w:rsidP="00B127CC">
      <w:pPr>
        <w:pStyle w:val="ac"/>
        <w:spacing w:before="0" w:beforeAutospacing="0" w:after="0" w:afterAutospacing="0"/>
        <w:jc w:val="both"/>
        <w:rPr>
          <w:sz w:val="28"/>
          <w:szCs w:val="28"/>
        </w:rPr>
      </w:pPr>
      <w:r w:rsidRPr="00B127CC">
        <w:rPr>
          <w:sz w:val="28"/>
          <w:szCs w:val="28"/>
        </w:rPr>
        <w:t>4) прогнозирование и планирование вариантов дальнейшего совершенствования развития здоровьеформирующего образовательного процесса;</w:t>
      </w:r>
    </w:p>
    <w:p w:rsidR="00B127CC" w:rsidRPr="00B127CC" w:rsidRDefault="00B127CC" w:rsidP="00B127CC">
      <w:pPr>
        <w:pStyle w:val="ac"/>
        <w:spacing w:before="0" w:beforeAutospacing="0" w:after="0" w:afterAutospacing="0"/>
        <w:jc w:val="both"/>
        <w:rPr>
          <w:sz w:val="28"/>
          <w:szCs w:val="28"/>
        </w:rPr>
      </w:pPr>
      <w:r w:rsidRPr="00B127CC">
        <w:rPr>
          <w:sz w:val="28"/>
          <w:szCs w:val="28"/>
        </w:rPr>
        <w:t>5) распространение накопленного опыта формирования культуры здорового и безопасного образа жизни школьников.</w:t>
      </w:r>
    </w:p>
    <w:p w:rsidR="00B127CC" w:rsidRPr="00B127CC" w:rsidRDefault="00B127CC" w:rsidP="00B127CC">
      <w:pPr>
        <w:pStyle w:val="ac"/>
        <w:spacing w:before="0" w:beforeAutospacing="0" w:after="0" w:afterAutospacing="0"/>
        <w:jc w:val="both"/>
        <w:rPr>
          <w:sz w:val="28"/>
          <w:szCs w:val="28"/>
        </w:rPr>
      </w:pPr>
      <w:r w:rsidRPr="00B127CC">
        <w:rPr>
          <w:sz w:val="28"/>
          <w:szCs w:val="28"/>
        </w:rPr>
        <w:t>6) мониторинг качества формирования у педагогов и родителей культуры здорового и безопасного образа жизни;</w:t>
      </w:r>
    </w:p>
    <w:p w:rsidR="00B127CC" w:rsidRPr="00B127CC" w:rsidRDefault="00B127CC" w:rsidP="00B127CC">
      <w:pPr>
        <w:pStyle w:val="ac"/>
        <w:spacing w:before="0" w:beforeAutospacing="0" w:after="0" w:afterAutospacing="0"/>
        <w:jc w:val="both"/>
        <w:rPr>
          <w:sz w:val="28"/>
          <w:szCs w:val="28"/>
        </w:rPr>
      </w:pPr>
      <w:r w:rsidRPr="00B127CC">
        <w:rPr>
          <w:sz w:val="28"/>
          <w:szCs w:val="28"/>
        </w:rPr>
        <w:t>7) дополнительное профессиональное образование в области здоровьесбережения (методические семинары, индивидуальные консультации администрации школы, медицинских работников, методистов, обмен опытом с другими школами, цикловое обучение на базе вузов, дистанционное обучение, самообразование).</w:t>
      </w:r>
    </w:p>
    <w:p w:rsidR="00B127CC" w:rsidRPr="00B127CC" w:rsidRDefault="00B127CC" w:rsidP="00B127CC">
      <w:pPr>
        <w:pStyle w:val="ac"/>
        <w:spacing w:before="0" w:beforeAutospacing="0" w:after="0" w:afterAutospacing="0"/>
        <w:jc w:val="both"/>
        <w:rPr>
          <w:sz w:val="28"/>
          <w:szCs w:val="28"/>
        </w:rPr>
      </w:pPr>
      <w:r w:rsidRPr="00B127CC">
        <w:rPr>
          <w:sz w:val="28"/>
          <w:szCs w:val="28"/>
        </w:rPr>
        <w:t>Программа формирования экологической культуры, здорового и безопасного образа жизни в школе, предусматривает достижение следующих результатов образования:</w:t>
      </w:r>
    </w:p>
    <w:p w:rsidR="00B127CC" w:rsidRPr="00B127CC" w:rsidRDefault="00B127CC" w:rsidP="00B127CC">
      <w:pPr>
        <w:pStyle w:val="ac"/>
        <w:spacing w:before="0" w:beforeAutospacing="0" w:after="0" w:afterAutospacing="0"/>
        <w:jc w:val="both"/>
        <w:rPr>
          <w:sz w:val="28"/>
          <w:szCs w:val="28"/>
        </w:rPr>
      </w:pPr>
      <w:r w:rsidRPr="00B127CC">
        <w:rPr>
          <w:sz w:val="28"/>
          <w:szCs w:val="28"/>
        </w:rPr>
        <w:t>• Улучшение состояния здоровья учащихся и учителей.</w:t>
      </w:r>
    </w:p>
    <w:p w:rsidR="00B127CC" w:rsidRPr="00B127CC" w:rsidRDefault="00B127CC" w:rsidP="00B127CC">
      <w:pPr>
        <w:pStyle w:val="ac"/>
        <w:spacing w:before="0" w:beforeAutospacing="0" w:after="0" w:afterAutospacing="0"/>
        <w:jc w:val="both"/>
        <w:rPr>
          <w:sz w:val="28"/>
          <w:szCs w:val="28"/>
        </w:rPr>
      </w:pPr>
      <w:r w:rsidRPr="00B127CC">
        <w:rPr>
          <w:sz w:val="28"/>
          <w:szCs w:val="28"/>
        </w:rPr>
        <w:t>• Создание системы мониторинга состояния здоровья детей, их социального благополучия.</w:t>
      </w:r>
    </w:p>
    <w:p w:rsidR="00B127CC" w:rsidRPr="00B127CC" w:rsidRDefault="00B127CC" w:rsidP="00B127CC">
      <w:pPr>
        <w:pStyle w:val="ac"/>
        <w:spacing w:before="0" w:beforeAutospacing="0" w:after="0" w:afterAutospacing="0"/>
        <w:jc w:val="both"/>
        <w:rPr>
          <w:sz w:val="28"/>
          <w:szCs w:val="28"/>
        </w:rPr>
      </w:pPr>
      <w:r w:rsidRPr="00B127CC">
        <w:rPr>
          <w:sz w:val="28"/>
          <w:szCs w:val="28"/>
        </w:rPr>
        <w:t>• Обеспечение систематического учета, контроля и анализа ситуации.</w:t>
      </w:r>
    </w:p>
    <w:p w:rsidR="00B127CC" w:rsidRPr="00B127CC" w:rsidRDefault="00B127CC" w:rsidP="00B127CC">
      <w:pPr>
        <w:pStyle w:val="ac"/>
        <w:spacing w:before="0" w:beforeAutospacing="0" w:after="0" w:afterAutospacing="0"/>
        <w:jc w:val="both"/>
        <w:rPr>
          <w:sz w:val="28"/>
          <w:szCs w:val="28"/>
        </w:rPr>
      </w:pPr>
      <w:r w:rsidRPr="00B127CC">
        <w:rPr>
          <w:sz w:val="28"/>
          <w:szCs w:val="28"/>
        </w:rPr>
        <w:t>• Повышение заинтересованности работников школы-интернат в укреплении здоровья обучающихся, воспитанников.</w:t>
      </w:r>
    </w:p>
    <w:p w:rsidR="00B127CC" w:rsidRPr="00B127CC" w:rsidRDefault="00B127CC" w:rsidP="00B127CC">
      <w:pPr>
        <w:pStyle w:val="ac"/>
        <w:spacing w:before="0" w:beforeAutospacing="0" w:after="0" w:afterAutospacing="0"/>
        <w:jc w:val="both"/>
        <w:rPr>
          <w:sz w:val="28"/>
          <w:szCs w:val="28"/>
        </w:rPr>
      </w:pPr>
      <w:r w:rsidRPr="00B127CC">
        <w:rPr>
          <w:sz w:val="28"/>
          <w:szCs w:val="28"/>
        </w:rPr>
        <w:t>• Стимулирование повышения внимания обучающихся, воспитанников и их родителей (законных представителей) к вопросам здорового образа жизни.</w:t>
      </w:r>
    </w:p>
    <w:p w:rsidR="00B127CC" w:rsidRPr="00B127CC" w:rsidRDefault="00B127CC" w:rsidP="00B127CC">
      <w:pPr>
        <w:pStyle w:val="ac"/>
        <w:spacing w:before="0" w:beforeAutospacing="0" w:after="0" w:afterAutospacing="0"/>
        <w:jc w:val="both"/>
        <w:rPr>
          <w:sz w:val="28"/>
          <w:szCs w:val="28"/>
        </w:rPr>
      </w:pPr>
      <w:r w:rsidRPr="00B127CC">
        <w:rPr>
          <w:sz w:val="28"/>
          <w:szCs w:val="28"/>
        </w:rPr>
        <w:lastRenderedPageBreak/>
        <w:t>• Улучшение социально-психологической, экологической ситуации в школе-интернат.</w:t>
      </w:r>
    </w:p>
    <w:p w:rsidR="00B127CC" w:rsidRPr="00B127CC" w:rsidRDefault="00B127CC" w:rsidP="00B127CC">
      <w:pPr>
        <w:pStyle w:val="ac"/>
        <w:spacing w:before="0" w:beforeAutospacing="0" w:after="0" w:afterAutospacing="0"/>
        <w:jc w:val="both"/>
        <w:rPr>
          <w:sz w:val="28"/>
          <w:szCs w:val="28"/>
        </w:rPr>
      </w:pPr>
      <w:r w:rsidRPr="00B127CC">
        <w:rPr>
          <w:sz w:val="28"/>
          <w:szCs w:val="28"/>
        </w:rPr>
        <w:t>• Активизация работы оздоровительной физической культурой, с последующим переводом детей из специальной медицинской группы в подготовительную, а из подготовительной в основную.</w:t>
      </w:r>
    </w:p>
    <w:p w:rsidR="00B127CC" w:rsidRPr="00B127CC" w:rsidRDefault="00B127CC" w:rsidP="00B127CC">
      <w:pPr>
        <w:pStyle w:val="ac"/>
        <w:spacing w:before="0" w:beforeAutospacing="0" w:after="0" w:afterAutospacing="0"/>
        <w:jc w:val="both"/>
        <w:rPr>
          <w:sz w:val="28"/>
          <w:szCs w:val="28"/>
        </w:rPr>
      </w:pPr>
      <w:r w:rsidRPr="00B127CC">
        <w:rPr>
          <w:sz w:val="28"/>
          <w:szCs w:val="28"/>
        </w:rPr>
        <w:t>• 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w:t>
      </w:r>
    </w:p>
    <w:p w:rsidR="00B127CC" w:rsidRPr="00B127CC" w:rsidRDefault="00B127CC" w:rsidP="00B127CC">
      <w:pPr>
        <w:pStyle w:val="ac"/>
        <w:spacing w:before="0" w:beforeAutospacing="0" w:after="0" w:afterAutospacing="0"/>
        <w:jc w:val="both"/>
        <w:rPr>
          <w:sz w:val="28"/>
          <w:szCs w:val="28"/>
        </w:rPr>
      </w:pPr>
      <w:r w:rsidRPr="00B127CC">
        <w:rPr>
          <w:sz w:val="28"/>
          <w:szCs w:val="28"/>
        </w:rPr>
        <w:t>• 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B127CC" w:rsidRPr="00B127CC" w:rsidRDefault="00B127CC" w:rsidP="00B127CC">
      <w:pPr>
        <w:pStyle w:val="ac"/>
        <w:spacing w:before="0" w:beforeAutospacing="0" w:after="0" w:afterAutospacing="0"/>
        <w:jc w:val="both"/>
        <w:rPr>
          <w:sz w:val="28"/>
          <w:szCs w:val="28"/>
        </w:rPr>
      </w:pPr>
      <w:r w:rsidRPr="00B127CC">
        <w:rPr>
          <w:sz w:val="28"/>
          <w:szCs w:val="28"/>
        </w:rPr>
        <w:t>• 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спортивных соревнований);</w:t>
      </w:r>
    </w:p>
    <w:p w:rsidR="00B127CC" w:rsidRPr="00B127CC" w:rsidRDefault="00B127CC" w:rsidP="00B127CC">
      <w:pPr>
        <w:pStyle w:val="ac"/>
        <w:spacing w:before="0" w:beforeAutospacing="0" w:after="0" w:afterAutospacing="0"/>
        <w:jc w:val="both"/>
        <w:rPr>
          <w:sz w:val="28"/>
          <w:szCs w:val="28"/>
        </w:rPr>
      </w:pPr>
      <w:r w:rsidRPr="00B127CC">
        <w:rPr>
          <w:sz w:val="28"/>
          <w:szCs w:val="28"/>
        </w:rPr>
        <w:t>• 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B127CC" w:rsidRPr="00B127CC" w:rsidRDefault="00B127CC" w:rsidP="00B127CC">
      <w:pPr>
        <w:pStyle w:val="ac"/>
        <w:spacing w:before="0" w:beforeAutospacing="0" w:after="0" w:afterAutospacing="0"/>
        <w:jc w:val="both"/>
        <w:rPr>
          <w:sz w:val="28"/>
          <w:szCs w:val="28"/>
        </w:rPr>
      </w:pPr>
      <w:r w:rsidRPr="00B127CC">
        <w:rPr>
          <w:sz w:val="28"/>
          <w:szCs w:val="28"/>
        </w:rPr>
        <w:t>• 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B127CC" w:rsidRPr="00B127CC" w:rsidRDefault="00B127CC" w:rsidP="00B127CC">
      <w:pPr>
        <w:pStyle w:val="ac"/>
        <w:spacing w:before="0" w:beforeAutospacing="0" w:after="0" w:afterAutospacing="0"/>
        <w:jc w:val="both"/>
        <w:rPr>
          <w:sz w:val="28"/>
          <w:szCs w:val="28"/>
        </w:rPr>
      </w:pPr>
      <w:r w:rsidRPr="00B127CC">
        <w:rPr>
          <w:sz w:val="28"/>
          <w:szCs w:val="28"/>
        </w:rPr>
        <w:t>• Получение элементарных представлений о взаимосвязи, взаимозависимости здоровья физического, нравственного (душевного) и социального-психологического (здоровья семьи и школьного коллектива) - в ходе бесед с педагогами, педагогом- психологом, медицинскими работниками, родителями;</w:t>
      </w:r>
    </w:p>
    <w:p w:rsidR="00B127CC" w:rsidRPr="00B127CC" w:rsidRDefault="00B127CC" w:rsidP="00B127CC">
      <w:pPr>
        <w:pStyle w:val="ac"/>
        <w:spacing w:before="0" w:beforeAutospacing="0" w:after="0" w:afterAutospacing="0"/>
        <w:jc w:val="both"/>
        <w:rPr>
          <w:sz w:val="28"/>
          <w:szCs w:val="28"/>
        </w:rPr>
      </w:pPr>
      <w:r w:rsidRPr="00B127CC">
        <w:rPr>
          <w:sz w:val="28"/>
          <w:szCs w:val="28"/>
        </w:rPr>
        <w:t>• Получение знаний о возможном негативном влиянии компьютерных игр, телевидения, рекламы на здоровье человека (в рамках бесед с педагогами, педагогом- психологом, медицинскими работниками, родителями).</w:t>
      </w:r>
    </w:p>
    <w:p w:rsidR="00B127CC" w:rsidRPr="00B127CC" w:rsidRDefault="00B127CC" w:rsidP="00B127CC">
      <w:pPr>
        <w:pStyle w:val="ac"/>
        <w:spacing w:before="0" w:beforeAutospacing="0" w:after="0" w:afterAutospacing="0"/>
        <w:jc w:val="both"/>
        <w:rPr>
          <w:sz w:val="28"/>
          <w:szCs w:val="28"/>
        </w:rPr>
      </w:pPr>
      <w:r w:rsidRPr="00B127CC">
        <w:rPr>
          <w:sz w:val="28"/>
          <w:szCs w:val="28"/>
        </w:rPr>
        <w:t>• Разработка новых физкультурно-образовательных технологий и методики адаптивной физической культуры</w:t>
      </w:r>
    </w:p>
    <w:p w:rsidR="00B127CC" w:rsidRPr="00B127CC" w:rsidRDefault="00B127CC" w:rsidP="00B127CC">
      <w:pPr>
        <w:pStyle w:val="ac"/>
        <w:spacing w:before="0" w:beforeAutospacing="0" w:after="0" w:afterAutospacing="0"/>
        <w:jc w:val="both"/>
        <w:rPr>
          <w:sz w:val="28"/>
          <w:szCs w:val="28"/>
        </w:rPr>
      </w:pPr>
      <w:r w:rsidRPr="00B127CC">
        <w:rPr>
          <w:sz w:val="28"/>
          <w:szCs w:val="28"/>
        </w:rPr>
        <w:t>• Составление паспортов здоровья у 100% обучающихся школы;</w:t>
      </w:r>
    </w:p>
    <w:p w:rsidR="00B127CC" w:rsidRPr="00B127CC" w:rsidRDefault="00B127CC" w:rsidP="00B127CC">
      <w:pPr>
        <w:pStyle w:val="ac"/>
        <w:spacing w:before="0" w:beforeAutospacing="0" w:after="0" w:afterAutospacing="0"/>
        <w:jc w:val="both"/>
        <w:rPr>
          <w:sz w:val="28"/>
          <w:szCs w:val="28"/>
        </w:rPr>
      </w:pPr>
      <w:r w:rsidRPr="00B127CC">
        <w:rPr>
          <w:sz w:val="28"/>
          <w:szCs w:val="28"/>
        </w:rPr>
        <w:t>• Модернизация материально-технической базы школы более чем на 50%;</w:t>
      </w:r>
    </w:p>
    <w:p w:rsidR="00B127CC" w:rsidRPr="00B127CC" w:rsidRDefault="00B127CC" w:rsidP="00B127CC">
      <w:pPr>
        <w:pStyle w:val="ac"/>
        <w:spacing w:before="0" w:beforeAutospacing="0" w:after="0" w:afterAutospacing="0"/>
        <w:jc w:val="both"/>
        <w:rPr>
          <w:sz w:val="28"/>
          <w:szCs w:val="28"/>
        </w:rPr>
      </w:pPr>
      <w:r w:rsidRPr="00B127CC">
        <w:rPr>
          <w:sz w:val="28"/>
          <w:szCs w:val="28"/>
        </w:rPr>
        <w:t>• Улучшение условий для занятия физкультурной подготовкой;</w:t>
      </w:r>
    </w:p>
    <w:p w:rsidR="00B127CC" w:rsidRPr="00B127CC" w:rsidRDefault="00B127CC" w:rsidP="00B127CC">
      <w:pPr>
        <w:pStyle w:val="ac"/>
        <w:spacing w:before="0" w:beforeAutospacing="0" w:after="0" w:afterAutospacing="0"/>
        <w:jc w:val="both"/>
        <w:rPr>
          <w:sz w:val="28"/>
          <w:szCs w:val="28"/>
        </w:rPr>
      </w:pPr>
      <w:r w:rsidRPr="00B127CC">
        <w:rPr>
          <w:sz w:val="28"/>
          <w:szCs w:val="28"/>
        </w:rPr>
        <w:t>• Создание Банка данных о динамике здоровья обучающихся;</w:t>
      </w:r>
    </w:p>
    <w:p w:rsidR="00B127CC" w:rsidRPr="00B127CC" w:rsidRDefault="00B127CC" w:rsidP="00B127CC">
      <w:pPr>
        <w:pStyle w:val="ac"/>
        <w:spacing w:before="0" w:beforeAutospacing="0" w:after="0" w:afterAutospacing="0"/>
        <w:jc w:val="both"/>
        <w:rPr>
          <w:sz w:val="28"/>
          <w:szCs w:val="28"/>
        </w:rPr>
      </w:pPr>
      <w:r w:rsidRPr="00B127CC">
        <w:rPr>
          <w:sz w:val="28"/>
          <w:szCs w:val="28"/>
        </w:rPr>
        <w:t>• Увеличение доли обучающихся, охваченных кружковой деятельностью до 80%.</w:t>
      </w:r>
    </w:p>
    <w:p w:rsidR="00B127CC" w:rsidRPr="00B127CC" w:rsidRDefault="00B127CC" w:rsidP="00B127CC">
      <w:pPr>
        <w:pStyle w:val="ac"/>
        <w:spacing w:before="0" w:beforeAutospacing="0" w:after="0" w:afterAutospacing="0"/>
        <w:jc w:val="both"/>
        <w:rPr>
          <w:sz w:val="28"/>
          <w:szCs w:val="28"/>
        </w:rPr>
      </w:pPr>
      <w:r w:rsidRPr="00B127CC">
        <w:rPr>
          <w:sz w:val="28"/>
          <w:szCs w:val="28"/>
        </w:rPr>
        <w:t xml:space="preserve">Школа несет ответственность за выполнение своей Программы по формированию экологической культуры, здорового и безопасного образа жизни перед родителями учащихся и учредителем. Базовой задачей для педагогического коллектива школы-интернат в рамках Программы по формированию экологической культуры, здорового и безопасного образа жизни становится развитие у обучающихся, воспитанников с умственной отсталостью (интеллектуальными </w:t>
      </w:r>
      <w:r w:rsidRPr="00B127CC">
        <w:rPr>
          <w:sz w:val="28"/>
          <w:szCs w:val="28"/>
        </w:rPr>
        <w:lastRenderedPageBreak/>
        <w:t>нарушениями) экологически ориентированного поведения, через координацию здоровьесберегающего воспитания в условиях общеобразовательного учреждения.</w:t>
      </w: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shd w:val="clear" w:color="auto" w:fill="FFFFFF"/>
        <w:jc w:val="both"/>
        <w:rPr>
          <w:rFonts w:ascii="Times New Roman" w:hAnsi="Times New Roman" w:cs="Times New Roman"/>
          <w:sz w:val="28"/>
          <w:szCs w:val="28"/>
        </w:rPr>
      </w:pPr>
    </w:p>
    <w:p w:rsidR="00B127CC" w:rsidRPr="00B127CC" w:rsidRDefault="00B127CC" w:rsidP="00B127CC">
      <w:pPr>
        <w:pStyle w:val="af0"/>
        <w:spacing w:line="240" w:lineRule="auto"/>
        <w:ind w:left="180"/>
        <w:jc w:val="center"/>
        <w:rPr>
          <w:rFonts w:ascii="Times New Roman" w:hAnsi="Times New Roman" w:cs="Times New Roman"/>
          <w:b/>
          <w:i w:val="0"/>
          <w:color w:val="auto"/>
          <w:sz w:val="28"/>
          <w:szCs w:val="28"/>
        </w:rPr>
      </w:pPr>
      <w:bookmarkStart w:id="14" w:name="_Toc288394105"/>
      <w:bookmarkStart w:id="15" w:name="_Toc288410572"/>
      <w:bookmarkStart w:id="16" w:name="_Toc288410701"/>
      <w:bookmarkStart w:id="17" w:name="_Toc424564341"/>
      <w:r w:rsidRPr="00B127CC">
        <w:rPr>
          <w:rFonts w:ascii="Times New Roman" w:hAnsi="Times New Roman" w:cs="Times New Roman"/>
          <w:b/>
          <w:i w:val="0"/>
          <w:color w:val="auto"/>
          <w:sz w:val="28"/>
          <w:szCs w:val="28"/>
        </w:rPr>
        <w:t>2.4. Программа коррекционной работы</w:t>
      </w:r>
      <w:bookmarkEnd w:id="14"/>
      <w:bookmarkEnd w:id="15"/>
      <w:bookmarkEnd w:id="16"/>
      <w:bookmarkEnd w:id="17"/>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Цель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Программа коррекционной работы МАОУ "Сырковская СОШ" составлена в соответствии с тре</w:t>
      </w:r>
      <w:r w:rsidRPr="00B127CC">
        <w:rPr>
          <w:rFonts w:ascii="Times New Roman" w:hAnsi="Times New Roman" w:cs="Times New Roman"/>
          <w:color w:val="auto"/>
          <w:spacing w:val="-2"/>
          <w:sz w:val="28"/>
          <w:szCs w:val="28"/>
        </w:rPr>
        <w:t>бованиями ФГОС НОО и направлена на создание системы ком</w:t>
      </w:r>
      <w:r w:rsidRPr="00B127CC">
        <w:rPr>
          <w:rFonts w:ascii="Times New Roman" w:hAnsi="Times New Roman" w:cs="Times New Roman"/>
          <w:color w:val="auto"/>
          <w:spacing w:val="2"/>
          <w:sz w:val="28"/>
          <w:szCs w:val="28"/>
        </w:rPr>
        <w:t>плексной помощи детям с ОВЗ</w:t>
      </w:r>
      <w:r w:rsidRPr="00B127CC">
        <w:rPr>
          <w:rFonts w:ascii="Times New Roman" w:hAnsi="Times New Roman" w:cs="Times New Roman"/>
          <w:color w:val="auto"/>
          <w:sz w:val="28"/>
          <w:szCs w:val="28"/>
        </w:rPr>
        <w:t xml:space="preserve"> в освоении основной образовательной программы </w:t>
      </w:r>
      <w:r w:rsidRPr="00B127CC">
        <w:rPr>
          <w:rFonts w:ascii="Times New Roman" w:hAnsi="Times New Roman" w:cs="Times New Roman"/>
          <w:color w:val="auto"/>
          <w:spacing w:val="-3"/>
          <w:sz w:val="28"/>
          <w:szCs w:val="28"/>
        </w:rPr>
        <w:t>начального общего образования, коррекцию недостатков в физи</w:t>
      </w:r>
      <w:r w:rsidRPr="00B127CC">
        <w:rPr>
          <w:rFonts w:ascii="Times New Roman" w:hAnsi="Times New Roman" w:cs="Times New Roman"/>
          <w:color w:val="auto"/>
          <w:sz w:val="28"/>
          <w:szCs w:val="28"/>
        </w:rPr>
        <w:t>ческом и (или) психическом развитии обучающихся, их социальную адаптацию.</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Дети с ОВЗ — </w:t>
      </w:r>
      <w:r w:rsidRPr="00B127CC">
        <w:rPr>
          <w:rFonts w:ascii="Times New Roman" w:hAnsi="Times New Roman" w:cs="Times New Roman"/>
          <w:color w:val="auto"/>
          <w:spacing w:val="-4"/>
          <w:sz w:val="28"/>
          <w:szCs w:val="28"/>
        </w:rPr>
        <w:t>дети, состояние здоровья которых препятствует освоению обра</w:t>
      </w:r>
      <w:r w:rsidRPr="00B127CC">
        <w:rPr>
          <w:rFonts w:ascii="Times New Roman" w:hAnsi="Times New Roman" w:cs="Times New Roman"/>
          <w:color w:val="auto"/>
          <w:sz w:val="28"/>
          <w:szCs w:val="28"/>
        </w:rPr>
        <w:t xml:space="preserve">зовательных программ общего образования вне специальных </w:t>
      </w:r>
      <w:r w:rsidRPr="00B127CC">
        <w:rPr>
          <w:rFonts w:ascii="Times New Roman" w:hAnsi="Times New Roman" w:cs="Times New Roman"/>
          <w:color w:val="auto"/>
          <w:spacing w:val="-2"/>
          <w:sz w:val="28"/>
          <w:szCs w:val="28"/>
        </w:rPr>
        <w:t>условий обучения и воспитания, т.</w:t>
      </w:r>
      <w:r w:rsidRPr="00B127CC">
        <w:rPr>
          <w:rFonts w:ascii="Times New Roman" w:hAnsi="Times New Roman" w:cs="Times New Roman"/>
          <w:color w:val="auto"/>
          <w:spacing w:val="-2"/>
          <w:sz w:val="28"/>
          <w:szCs w:val="28"/>
        </w:rPr>
        <w:t> </w:t>
      </w:r>
      <w:r w:rsidRPr="00B127CC">
        <w:rPr>
          <w:rFonts w:ascii="Times New Roman" w:hAnsi="Times New Roman" w:cs="Times New Roman"/>
          <w:color w:val="auto"/>
          <w:spacing w:val="-2"/>
          <w:sz w:val="28"/>
          <w:szCs w:val="28"/>
        </w:rPr>
        <w:t xml:space="preserve">е. это дети­инвалиды либо </w:t>
      </w:r>
      <w:r w:rsidRPr="00B127CC">
        <w:rPr>
          <w:rFonts w:ascii="Times New Roman" w:hAnsi="Times New Roman" w:cs="Times New Roman"/>
          <w:color w:val="auto"/>
          <w:sz w:val="28"/>
          <w:szCs w:val="28"/>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 xml:space="preserve">Дети с ОВЗ могут </w:t>
      </w:r>
      <w:r w:rsidRPr="00B127CC">
        <w:rPr>
          <w:rFonts w:ascii="Times New Roman" w:hAnsi="Times New Roman" w:cs="Times New Roman"/>
          <w:color w:val="auto"/>
          <w:sz w:val="28"/>
          <w:szCs w:val="28"/>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B127CC">
        <w:rPr>
          <w:rFonts w:ascii="Times New Roman" w:hAnsi="Times New Roman" w:cs="Times New Roman"/>
          <w:color w:val="auto"/>
          <w:spacing w:val="-2"/>
          <w:sz w:val="28"/>
          <w:szCs w:val="28"/>
        </w:rPr>
        <w:t>индивидуальной программы обучения или использования спе</w:t>
      </w:r>
      <w:r w:rsidRPr="00B127CC">
        <w:rPr>
          <w:rFonts w:ascii="Times New Roman" w:hAnsi="Times New Roman" w:cs="Times New Roman"/>
          <w:color w:val="auto"/>
          <w:sz w:val="28"/>
          <w:szCs w:val="28"/>
        </w:rPr>
        <w:t>циальных образовательных программ.</w:t>
      </w:r>
    </w:p>
    <w:p w:rsidR="00B127CC" w:rsidRPr="00B127CC" w:rsidRDefault="00B127CC" w:rsidP="00B127CC">
      <w:pPr>
        <w:pStyle w:val="afc"/>
        <w:spacing w:line="240" w:lineRule="auto"/>
        <w:ind w:firstLine="454"/>
        <w:rPr>
          <w:rFonts w:ascii="Times New Roman" w:hAnsi="Times New Roman" w:cs="Times New Roman"/>
          <w:color w:val="auto"/>
          <w:shd w:val="clear" w:color="auto" w:fill="FFFFFF"/>
        </w:rPr>
      </w:pPr>
      <w:r w:rsidRPr="00B127CC">
        <w:rPr>
          <w:rFonts w:ascii="Times New Roman" w:hAnsi="Times New Roman" w:cs="Times New Roman"/>
          <w:color w:val="auto"/>
          <w:sz w:val="28"/>
          <w:szCs w:val="28"/>
        </w:rPr>
        <w:t>Программа коррекционной работы предусматривает созда</w:t>
      </w:r>
      <w:r w:rsidRPr="00B127CC">
        <w:rPr>
          <w:rFonts w:ascii="Times New Roman" w:hAnsi="Times New Roman" w:cs="Times New Roman"/>
          <w:color w:val="auto"/>
          <w:spacing w:val="2"/>
          <w:sz w:val="28"/>
          <w:szCs w:val="28"/>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B127CC">
        <w:rPr>
          <w:rFonts w:ascii="Times New Roman" w:hAnsi="Times New Roman" w:cs="Times New Roman"/>
          <w:color w:val="auto"/>
          <w:sz w:val="28"/>
          <w:szCs w:val="28"/>
        </w:rPr>
        <w:t>индивидуализации и дифференциации образовательного про</w:t>
      </w:r>
      <w:r w:rsidRPr="00B127CC">
        <w:rPr>
          <w:rFonts w:ascii="Times New Roman" w:hAnsi="Times New Roman" w:cs="Times New Roman"/>
          <w:color w:val="auto"/>
          <w:spacing w:val="4"/>
          <w:sz w:val="28"/>
          <w:szCs w:val="28"/>
        </w:rPr>
        <w:t xml:space="preserve">цесса, а также </w:t>
      </w:r>
      <w:r w:rsidRPr="00B127CC">
        <w:rPr>
          <w:rFonts w:ascii="Times New Roman" w:hAnsi="Times New Roman" w:cs="Times New Roman"/>
          <w:color w:val="auto"/>
          <w:sz w:val="28"/>
          <w:szCs w:val="28"/>
          <w:shd w:val="clear" w:color="auto" w:fill="FFFFFF"/>
        </w:rPr>
        <w:t>использование специальных учебников, специальных рабочих тетрадей, специальных дидактических материалов, специальных компьютерных инструментов обучения. С учётом особых образовательных потребностей обучающихся с ОВЗ могут применяться специальные приложения и дидактические материалы, рабочие тетради и пр. на бумажных и (или) электронных носителях, обеспечивающих реализацию программы коррекционной работы и специальную поддержку освоения ООП НОО.</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color w:val="auto"/>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в отдельных классах или по индивидуальной программе, с использованием обучения на дому и (или) дистанционной формы обучения. Варьироваться могут степень участия специалистов сопровождения и организационные формы работы.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Задачи программы:</w:t>
      </w:r>
    </w:p>
    <w:p w:rsidR="00B127CC" w:rsidRPr="00B127CC" w:rsidRDefault="00B127CC" w:rsidP="008F2D6D">
      <w:pPr>
        <w:pStyle w:val="212"/>
        <w:numPr>
          <w:ilvl w:val="0"/>
          <w:numId w:val="31"/>
        </w:numPr>
        <w:spacing w:line="240" w:lineRule="auto"/>
        <w:ind w:left="360"/>
      </w:pPr>
      <w:r w:rsidRPr="00B127CC">
        <w:t>своевременное выявление детей с трудностями адаптации, обусловленными ограниченными возможностями здоровья;</w:t>
      </w:r>
    </w:p>
    <w:p w:rsidR="00B127CC" w:rsidRPr="00B127CC" w:rsidRDefault="00B127CC" w:rsidP="008F2D6D">
      <w:pPr>
        <w:pStyle w:val="212"/>
        <w:numPr>
          <w:ilvl w:val="0"/>
          <w:numId w:val="31"/>
        </w:numPr>
        <w:spacing w:line="240" w:lineRule="auto"/>
        <w:ind w:left="360"/>
      </w:pPr>
      <w:r w:rsidRPr="00B127CC">
        <w:lastRenderedPageBreak/>
        <w:t>определение особых образовательных потребностей детей с ОВЗ, детей­инвалидов;</w:t>
      </w:r>
    </w:p>
    <w:p w:rsidR="00B127CC" w:rsidRPr="00B127CC" w:rsidRDefault="00B127CC" w:rsidP="008F2D6D">
      <w:pPr>
        <w:pStyle w:val="212"/>
        <w:numPr>
          <w:ilvl w:val="0"/>
          <w:numId w:val="31"/>
        </w:numPr>
        <w:spacing w:line="240" w:lineRule="auto"/>
        <w:ind w:left="360"/>
      </w:pPr>
      <w:r w:rsidRPr="00B127CC">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B127CC" w:rsidRPr="00B127CC" w:rsidRDefault="00B127CC" w:rsidP="008F2D6D">
      <w:pPr>
        <w:pStyle w:val="212"/>
        <w:numPr>
          <w:ilvl w:val="0"/>
          <w:numId w:val="31"/>
        </w:numPr>
        <w:spacing w:line="240" w:lineRule="auto"/>
        <w:ind w:left="360"/>
      </w:pPr>
      <w:r w:rsidRPr="00B127CC">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B127CC" w:rsidRPr="00B127CC" w:rsidRDefault="00B127CC" w:rsidP="008F2D6D">
      <w:pPr>
        <w:pStyle w:val="212"/>
        <w:numPr>
          <w:ilvl w:val="0"/>
          <w:numId w:val="31"/>
        </w:numPr>
        <w:spacing w:line="240" w:lineRule="auto"/>
        <w:ind w:left="360"/>
      </w:pPr>
      <w:r w:rsidRPr="00B127CC">
        <w:t>осуществление индивидуально ориентированной психолого ­ медико ­ 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 ­ медико ­ педагогической комиссии);</w:t>
      </w:r>
    </w:p>
    <w:p w:rsidR="00B127CC" w:rsidRPr="00B127CC" w:rsidRDefault="00B127CC" w:rsidP="008F2D6D">
      <w:pPr>
        <w:pStyle w:val="212"/>
        <w:numPr>
          <w:ilvl w:val="0"/>
          <w:numId w:val="31"/>
        </w:numPr>
        <w:spacing w:line="240" w:lineRule="auto"/>
        <w:ind w:left="360"/>
      </w:pPr>
      <w:r w:rsidRPr="00B127CC">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B127CC" w:rsidRPr="00B127CC" w:rsidRDefault="00B127CC" w:rsidP="008F2D6D">
      <w:pPr>
        <w:pStyle w:val="212"/>
        <w:numPr>
          <w:ilvl w:val="0"/>
          <w:numId w:val="31"/>
        </w:numPr>
        <w:spacing w:line="240" w:lineRule="auto"/>
        <w:ind w:left="360"/>
      </w:pPr>
      <w:r w:rsidRPr="00B127CC">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B127CC" w:rsidRPr="00B127CC" w:rsidRDefault="00B127CC" w:rsidP="008F2D6D">
      <w:pPr>
        <w:pStyle w:val="212"/>
        <w:numPr>
          <w:ilvl w:val="0"/>
          <w:numId w:val="31"/>
        </w:numPr>
        <w:spacing w:line="240" w:lineRule="auto"/>
        <w:ind w:left="360"/>
      </w:pPr>
      <w:r w:rsidRPr="00B127CC">
        <w:t>реализация системы мероприятий по социальной адаптации детей с ОВЗ;</w:t>
      </w:r>
    </w:p>
    <w:p w:rsidR="00B127CC" w:rsidRDefault="00B127CC" w:rsidP="008F2D6D">
      <w:pPr>
        <w:pStyle w:val="212"/>
        <w:numPr>
          <w:ilvl w:val="0"/>
          <w:numId w:val="31"/>
        </w:numPr>
        <w:spacing w:line="240" w:lineRule="auto"/>
        <w:ind w:left="360"/>
      </w:pPr>
      <w:r w:rsidRPr="00B127CC">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B127CC" w:rsidRPr="00B127CC" w:rsidRDefault="00B127CC" w:rsidP="00B127CC">
      <w:pPr>
        <w:widowControl w:val="0"/>
        <w:autoSpaceDE w:val="0"/>
        <w:autoSpaceDN w:val="0"/>
        <w:adjustRightInd w:val="0"/>
        <w:jc w:val="both"/>
        <w:rPr>
          <w:rFonts w:ascii="Times New Roman CYR" w:eastAsiaTheme="minorEastAsia" w:hAnsi="Times New Roman CYR" w:cs="Times New Roman CYR"/>
          <w:b/>
          <w:i/>
          <w:sz w:val="28"/>
          <w:szCs w:val="28"/>
          <w:lang w:eastAsia="ru-RU"/>
        </w:rPr>
      </w:pPr>
      <w:r w:rsidRPr="00B127CC">
        <w:rPr>
          <w:rFonts w:ascii="Times New Roman CYR" w:eastAsiaTheme="minorEastAsia" w:hAnsi="Times New Roman CYR" w:cs="Times New Roman CYR"/>
          <w:b/>
          <w:i/>
          <w:sz w:val="28"/>
          <w:szCs w:val="28"/>
          <w:lang w:eastAsia="ru-RU"/>
        </w:rPr>
        <w:t>Особыми задачами воспитания обучающихся с особыми образовательными потребностями являются:</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формирование доброжелательного отношения к обучающимся и их семьям со стороны всех участников образовательных отношений;</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построение воспитательной деятельности с учётом индивидуальных особенностей и возможностей каждого обучающегося;</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B127CC" w:rsidRPr="00A83004" w:rsidRDefault="00B127CC" w:rsidP="00A83004">
      <w:pPr>
        <w:widowControl w:val="0"/>
        <w:autoSpaceDE w:val="0"/>
        <w:autoSpaceDN w:val="0"/>
        <w:adjustRightInd w:val="0"/>
        <w:ind w:left="-76"/>
        <w:jc w:val="both"/>
        <w:rPr>
          <w:rFonts w:ascii="Times New Roman CYR" w:eastAsiaTheme="minorEastAsia" w:hAnsi="Times New Roman CYR" w:cs="Times New Roman CYR"/>
          <w:i/>
          <w:sz w:val="28"/>
          <w:szCs w:val="28"/>
          <w:lang w:eastAsia="ru-RU"/>
        </w:rPr>
      </w:pPr>
      <w:r w:rsidRPr="00A83004">
        <w:rPr>
          <w:rFonts w:ascii="Times New Roman CYR" w:eastAsiaTheme="minorEastAsia" w:hAnsi="Times New Roman CYR" w:cs="Times New Roman CYR"/>
          <w:i/>
          <w:sz w:val="28"/>
          <w:szCs w:val="28"/>
          <w:lang w:eastAsia="ru-RU"/>
        </w:rPr>
        <w:t>При организации воспитания обучающихся с особыми образовательными потребностями осуществляется ориентация на:</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w:t>
      </w:r>
      <w:r w:rsidRPr="00B127CC">
        <w:rPr>
          <w:rFonts w:ascii="Times New Roman CYR" w:eastAsiaTheme="minorEastAsia" w:hAnsi="Times New Roman CYR" w:cs="Times New Roman CYR"/>
          <w:sz w:val="28"/>
          <w:szCs w:val="28"/>
          <w:lang w:eastAsia="ru-RU"/>
        </w:rPr>
        <w:lastRenderedPageBreak/>
        <w:t>приёмов, организацией совместных форм работы воспитателей, педагогов-психологов, учителей-логопедов, учителей-дефектологов;</w:t>
      </w:r>
    </w:p>
    <w:p w:rsidR="00B127CC" w:rsidRPr="00B127CC" w:rsidRDefault="00B127CC" w:rsidP="008F2D6D">
      <w:pPr>
        <w:pStyle w:val="a3"/>
        <w:widowControl w:val="0"/>
        <w:numPr>
          <w:ilvl w:val="0"/>
          <w:numId w:val="31"/>
        </w:numPr>
        <w:autoSpaceDE w:val="0"/>
        <w:autoSpaceDN w:val="0"/>
        <w:adjustRightInd w:val="0"/>
        <w:ind w:left="284"/>
        <w:jc w:val="both"/>
        <w:rPr>
          <w:rFonts w:ascii="Times New Roman CYR" w:eastAsiaTheme="minorEastAsia" w:hAnsi="Times New Roman CYR" w:cs="Times New Roman CYR"/>
          <w:sz w:val="28"/>
          <w:szCs w:val="28"/>
          <w:lang w:eastAsia="ru-RU"/>
        </w:rPr>
      </w:pPr>
      <w:r w:rsidRPr="00B127CC">
        <w:rPr>
          <w:rFonts w:ascii="Times New Roman CYR" w:eastAsiaTheme="minorEastAsia" w:hAnsi="Times New Roman CYR" w:cs="Times New Roman CYR"/>
          <w:sz w:val="28"/>
          <w:szCs w:val="28"/>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B127CC" w:rsidRPr="00B127CC" w:rsidRDefault="00B127CC" w:rsidP="00B127CC">
      <w:pPr>
        <w:pStyle w:val="212"/>
        <w:spacing w:line="240" w:lineRule="auto"/>
        <w:ind w:left="360" w:firstLine="0"/>
      </w:pP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Принципы формирования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 xml:space="preserve">1. Соблюдение интересов ребенка. Принцип определяет позицию специалиста, который призван решать проблему </w:t>
      </w:r>
      <w:r w:rsidRPr="00B127CC">
        <w:rPr>
          <w:rFonts w:ascii="Times New Roman" w:hAnsi="Times New Roman" w:cs="Times New Roman"/>
          <w:color w:val="auto"/>
          <w:sz w:val="28"/>
          <w:szCs w:val="28"/>
        </w:rPr>
        <w:t>ребенка с максимальной пользой и в интересах ребенка.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2. Системность. Принцип обеспечивает единство диагно</w:t>
      </w:r>
      <w:r w:rsidRPr="00B127CC">
        <w:rPr>
          <w:rFonts w:ascii="Times New Roman" w:hAnsi="Times New Roman" w:cs="Times New Roman"/>
          <w:color w:val="auto"/>
          <w:sz w:val="28"/>
          <w:szCs w:val="28"/>
        </w:rPr>
        <w:t>стики, коррекции и развития, т.</w:t>
      </w:r>
      <w:r w:rsidRPr="00B127CC">
        <w:rPr>
          <w:rFonts w:ascii="Times New Roman" w:hAnsi="Times New Roman" w:cs="Times New Roman"/>
          <w:color w:val="auto"/>
          <w:sz w:val="28"/>
          <w:szCs w:val="28"/>
        </w:rPr>
        <w:t> </w:t>
      </w:r>
      <w:r w:rsidRPr="00B127CC">
        <w:rPr>
          <w:rFonts w:ascii="Times New Roman" w:hAnsi="Times New Roman" w:cs="Times New Roman"/>
          <w:color w:val="auto"/>
          <w:sz w:val="28"/>
          <w:szCs w:val="28"/>
        </w:rPr>
        <w:t>е. системный подход к анализу особенностей развития и коррекции нарушений детей с ОВЗ, а также всесто</w:t>
      </w:r>
      <w:r w:rsidRPr="00B127CC">
        <w:rPr>
          <w:rFonts w:ascii="Times New Roman" w:hAnsi="Times New Roman" w:cs="Times New Roman"/>
          <w:color w:val="auto"/>
          <w:spacing w:val="-2"/>
          <w:sz w:val="28"/>
          <w:szCs w:val="28"/>
        </w:rPr>
        <w:t>ронний многоуровневый подход специалистов различного профиля, взаимодействие и согласованность их действий в</w:t>
      </w:r>
      <w:r w:rsidRPr="00B127CC">
        <w:rPr>
          <w:rFonts w:ascii="Times New Roman" w:hAnsi="Times New Roman" w:cs="Times New Roman"/>
          <w:color w:val="auto"/>
          <w:sz w:val="28"/>
          <w:szCs w:val="28"/>
        </w:rPr>
        <w:t xml:space="preserve"> решении проблем ребенка, участие в данном процессе всех участников образовательных отношений.</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3. Непрерывность.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4. Вариативность. Принцип предполагает создание вариа</w:t>
      </w:r>
      <w:r w:rsidRPr="00B127CC">
        <w:rPr>
          <w:rFonts w:ascii="Times New Roman" w:hAnsi="Times New Roman" w:cs="Times New Roman"/>
          <w:color w:val="auto"/>
          <w:sz w:val="28"/>
          <w:szCs w:val="28"/>
        </w:rPr>
        <w:t>тивных условий для получения образования детьми с ОВЗ.</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color w:val="auto"/>
          <w:spacing w:val="2"/>
          <w:sz w:val="28"/>
          <w:szCs w:val="28"/>
        </w:rPr>
        <w:t xml:space="preserve">5.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w:t>
      </w:r>
      <w:r w:rsidRPr="00B127CC">
        <w:rPr>
          <w:rFonts w:ascii="Times New Roman" w:hAnsi="Times New Roman" w:cs="Times New Roman"/>
          <w:color w:val="auto"/>
          <w:sz w:val="28"/>
          <w:szCs w:val="28"/>
        </w:rPr>
        <w:t xml:space="preserve">с ОВЗ выбирать формы </w:t>
      </w:r>
      <w:r w:rsidRPr="00B127CC">
        <w:rPr>
          <w:rFonts w:ascii="Times New Roman" w:hAnsi="Times New Roman" w:cs="Times New Roman"/>
          <w:color w:val="auto"/>
          <w:spacing w:val="2"/>
          <w:sz w:val="28"/>
          <w:szCs w:val="28"/>
        </w:rPr>
        <w:t>получения детьми образования, организации, осуществляющие образовательную деятельность</w:t>
      </w:r>
      <w:r w:rsidRPr="00B127CC">
        <w:rPr>
          <w:rFonts w:ascii="Times New Roman" w:hAnsi="Times New Roman" w:cs="Times New Roman"/>
          <w:color w:val="auto"/>
          <w:sz w:val="28"/>
          <w:szCs w:val="28"/>
        </w:rPr>
        <w:t xml:space="preserve">, защищать законные права и интересы детей, включая </w:t>
      </w:r>
      <w:r w:rsidRPr="00B127CC">
        <w:rPr>
          <w:rFonts w:ascii="Times New Roman" w:hAnsi="Times New Roman" w:cs="Times New Roman"/>
          <w:color w:val="auto"/>
          <w:spacing w:val="2"/>
          <w:sz w:val="28"/>
          <w:szCs w:val="28"/>
        </w:rPr>
        <w:t>обязательное согласование с родителями (законными пред</w:t>
      </w:r>
      <w:r w:rsidRPr="00B127CC">
        <w:rPr>
          <w:rFonts w:ascii="Times New Roman" w:hAnsi="Times New Roman" w:cs="Times New Roman"/>
          <w:color w:val="auto"/>
          <w:sz w:val="28"/>
          <w:szCs w:val="28"/>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Направления работы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Программа коррекционной работы на уровне начального </w:t>
      </w:r>
      <w:r w:rsidRPr="00B127CC">
        <w:rPr>
          <w:rFonts w:ascii="Times New Roman" w:hAnsi="Times New Roman" w:cs="Times New Roman"/>
          <w:color w:val="auto"/>
          <w:spacing w:val="2"/>
          <w:sz w:val="28"/>
          <w:szCs w:val="28"/>
        </w:rPr>
        <w:t>общего образования включает в себя взаимосвязанные на</w:t>
      </w:r>
      <w:r w:rsidRPr="00B127CC">
        <w:rPr>
          <w:rFonts w:ascii="Times New Roman" w:hAnsi="Times New Roman" w:cs="Times New Roman"/>
          <w:color w:val="auto"/>
          <w:sz w:val="28"/>
          <w:szCs w:val="28"/>
        </w:rPr>
        <w:t>правления, отражающие ее основное содержание:</w:t>
      </w:r>
    </w:p>
    <w:tbl>
      <w:tblPr>
        <w:tblW w:w="9825" w:type="dxa"/>
        <w:shd w:val="clear" w:color="auto" w:fill="FFFFFF"/>
        <w:tblCellMar>
          <w:top w:w="105" w:type="dxa"/>
          <w:left w:w="105" w:type="dxa"/>
          <w:bottom w:w="105" w:type="dxa"/>
          <w:right w:w="105" w:type="dxa"/>
        </w:tblCellMar>
        <w:tblLook w:val="04A0" w:firstRow="1" w:lastRow="0" w:firstColumn="1" w:lastColumn="0" w:noHBand="0" w:noVBand="1"/>
      </w:tblPr>
      <w:tblGrid>
        <w:gridCol w:w="2728"/>
        <w:gridCol w:w="3204"/>
        <w:gridCol w:w="3893"/>
      </w:tblGrid>
      <w:tr w:rsidR="00B127CC" w:rsidRPr="00B127CC" w:rsidTr="00FD55BA">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jc w:val="center"/>
              <w:rPr>
                <w:rFonts w:ascii="Times New Roman" w:hAnsi="Times New Roman" w:cs="Times New Roman"/>
                <w:sz w:val="28"/>
                <w:szCs w:val="28"/>
              </w:rPr>
            </w:pPr>
            <w:r w:rsidRPr="00B127CC">
              <w:rPr>
                <w:rFonts w:ascii="Times New Roman" w:hAnsi="Times New Roman" w:cs="Times New Roman"/>
                <w:sz w:val="28"/>
                <w:szCs w:val="28"/>
              </w:rPr>
              <w:t>1.</w:t>
            </w:r>
            <w:r w:rsidRPr="00B127CC">
              <w:rPr>
                <w:rFonts w:ascii="Times New Roman" w:hAnsi="Times New Roman" w:cs="Times New Roman"/>
                <w:i/>
                <w:iCs/>
                <w:sz w:val="28"/>
                <w:szCs w:val="28"/>
              </w:rPr>
              <w:t> </w:t>
            </w:r>
            <w:r w:rsidRPr="00B127CC">
              <w:rPr>
                <w:rFonts w:ascii="Times New Roman" w:hAnsi="Times New Roman" w:cs="Times New Roman"/>
                <w:sz w:val="28"/>
                <w:szCs w:val="28"/>
              </w:rPr>
              <w:t>Диагностическая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обеспечивает своевременное выявление детей с ограниченными ОВЗ, ЗПР, детей-инвалидов,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своевременное выявление детей, нуждающихся в специализированной помощи;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раннюю диагностику отклонений в развитии и анализ причин трудностей адаптации;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xml:space="preserve">— комплексный сбор сведений о ребёнке на основании диагностической информации </w:t>
            </w:r>
            <w:r w:rsidRPr="00B127CC">
              <w:rPr>
                <w:rFonts w:ascii="Times New Roman" w:hAnsi="Times New Roman" w:cs="Times New Roman"/>
                <w:sz w:val="28"/>
                <w:szCs w:val="28"/>
              </w:rPr>
              <w:lastRenderedPageBreak/>
              <w:t>от специалистов разного профиля;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изучение развития эмоционально-волевой сферы и личностных особенностей обучающихся;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изучение социальной ситуации развития и условий семейного воспитания ребёнка;</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изучение адаптивных возможностей и уровня социализации ребёнка с ограниченными возможностями здоровья;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системный разносторонний контроль специалистов за уровнем и динамикой развития ребёнка;</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анализ успешности коррекционно-развивающей работы.</w:t>
            </w:r>
          </w:p>
        </w:tc>
      </w:tr>
      <w:tr w:rsidR="00B127CC" w:rsidRPr="00B127CC" w:rsidTr="00FD55BA">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jc w:val="center"/>
              <w:rPr>
                <w:rFonts w:ascii="Times New Roman" w:hAnsi="Times New Roman" w:cs="Times New Roman"/>
                <w:sz w:val="28"/>
                <w:szCs w:val="28"/>
              </w:rPr>
            </w:pPr>
            <w:r w:rsidRPr="00B127CC">
              <w:rPr>
                <w:rFonts w:ascii="Times New Roman" w:hAnsi="Times New Roman" w:cs="Times New Roman"/>
                <w:sz w:val="28"/>
                <w:szCs w:val="28"/>
              </w:rPr>
              <w:t>2. Коррекционно-развивающая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в условиях общеобразовательного учреждения; способствует формированию универсальных учебных действий у обучающихся (личностных, регулятивных, </w:t>
            </w:r>
            <w:r w:rsidRPr="00B127CC">
              <w:rPr>
                <w:rFonts w:ascii="Times New Roman" w:hAnsi="Times New Roman" w:cs="Times New Roman"/>
                <w:sz w:val="28"/>
                <w:szCs w:val="28"/>
              </w:rPr>
              <w:lastRenderedPageBreak/>
              <w:t>познавательных, коммуникативных)</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lastRenderedPageBreak/>
              <w:t>— выбор оптимальных для развития ребёнка коррекционных программ/методик, методов и приёмов обучения в соответствии с его особыми образовательными потребностями;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lastRenderedPageBreak/>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коррекцию и развитие высших психических функций;</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развитие эмоционально-волевой и личностной сфер ребёнка и психокоррекцию его поведения;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социальную защиту ребёнка в случаях неблагоприятных условий жизни при психотравмирующих обстоятельствах.</w:t>
            </w:r>
          </w:p>
          <w:p w:rsidR="00B127CC" w:rsidRPr="00B127CC" w:rsidRDefault="00B127CC" w:rsidP="00B127CC">
            <w:pPr>
              <w:spacing w:after="150"/>
              <w:rPr>
                <w:rFonts w:ascii="Times New Roman" w:hAnsi="Times New Roman" w:cs="Times New Roman"/>
                <w:sz w:val="28"/>
                <w:szCs w:val="28"/>
              </w:rPr>
            </w:pPr>
          </w:p>
        </w:tc>
      </w:tr>
      <w:tr w:rsidR="00B127CC" w:rsidRPr="00B127CC" w:rsidTr="00FD55BA">
        <w:trPr>
          <w:trHeight w:val="3105"/>
        </w:trPr>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jc w:val="center"/>
              <w:rPr>
                <w:rFonts w:ascii="Times New Roman" w:hAnsi="Times New Roman" w:cs="Times New Roman"/>
                <w:sz w:val="28"/>
                <w:szCs w:val="28"/>
              </w:rPr>
            </w:pPr>
            <w:r w:rsidRPr="00B127CC">
              <w:rPr>
                <w:rFonts w:ascii="Times New Roman" w:hAnsi="Times New Roman" w:cs="Times New Roman"/>
                <w:sz w:val="28"/>
                <w:szCs w:val="28"/>
              </w:rPr>
              <w:t>3.Консультативная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обеспечивает специальное сопровождение детей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выработку совместных обоснованных рекомендаций по основным направлениям работы с обучающимся, единых для всех участников образовательных отношений;</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консультирование специалистами педагогов по выбору индивидуально-ориентированных методов и приёмов работы с обучающимся;</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консультативную помощь семье в вопросах выбора стратегии воспитания и приёмов коррекционного обучения ребёнка.</w:t>
            </w:r>
          </w:p>
        </w:tc>
      </w:tr>
      <w:tr w:rsidR="00B127CC" w:rsidRPr="00B127CC" w:rsidTr="00FD55BA">
        <w:tc>
          <w:tcPr>
            <w:tcW w:w="272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4. Информационно-просветительская работа</w:t>
            </w:r>
          </w:p>
        </w:tc>
        <w:tc>
          <w:tcPr>
            <w:tcW w:w="320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xml:space="preserve">направлена на разъяснительную деятельность по вопросам, связанным с особенностями образовательного процесса для </w:t>
            </w:r>
            <w:r w:rsidRPr="00B127CC">
              <w:rPr>
                <w:rFonts w:ascii="Times New Roman" w:hAnsi="Times New Roman" w:cs="Times New Roman"/>
                <w:sz w:val="28"/>
                <w:szCs w:val="28"/>
              </w:rPr>
              <w:lastRenderedPageBreak/>
              <w:t>данной категории детей, со всеми участниками образовательных отношений, их родителями (законными представителями), педагогическими работниками</w:t>
            </w:r>
          </w:p>
        </w:tc>
        <w:tc>
          <w:tcPr>
            <w:tcW w:w="389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lastRenderedPageBreak/>
              <w:t xml:space="preserve">— различные формы просветительской деятельности (лекции, беседы, информационные стенды, печатные материалы), направленные на </w:t>
            </w:r>
            <w:r w:rsidRPr="00B127CC">
              <w:rPr>
                <w:rFonts w:ascii="Times New Roman" w:hAnsi="Times New Roman" w:cs="Times New Roman"/>
                <w:sz w:val="28"/>
                <w:szCs w:val="28"/>
              </w:rPr>
              <w:lastRenderedPageBreak/>
              <w:t>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 ЗПР, детей-инвалидов;</w:t>
            </w:r>
          </w:p>
          <w:p w:rsidR="00B127CC" w:rsidRPr="00B127CC" w:rsidRDefault="00B127CC" w:rsidP="00B127CC">
            <w:pPr>
              <w:spacing w:after="150"/>
              <w:rPr>
                <w:rFonts w:ascii="Times New Roman" w:hAnsi="Times New Roman" w:cs="Times New Roman"/>
                <w:sz w:val="28"/>
                <w:szCs w:val="28"/>
              </w:rPr>
            </w:pPr>
            <w:r w:rsidRPr="00B127CC">
              <w:rPr>
                <w:rFonts w:ascii="Times New Roman" w:hAnsi="Times New Roman" w:cs="Times New Roman"/>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tc>
      </w:tr>
    </w:tbl>
    <w:p w:rsidR="00B127CC" w:rsidRPr="00B127CC" w:rsidRDefault="00B127CC" w:rsidP="00B127CC">
      <w:pPr>
        <w:pStyle w:val="afc"/>
        <w:spacing w:line="240" w:lineRule="auto"/>
        <w:ind w:firstLine="454"/>
        <w:rPr>
          <w:rFonts w:ascii="Times New Roman" w:hAnsi="Times New Roman" w:cs="Times New Roman"/>
          <w:color w:val="auto"/>
          <w:sz w:val="28"/>
          <w:szCs w:val="28"/>
        </w:rPr>
      </w:pP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Этапы реализации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 xml:space="preserve">1. Этап сбора и анализа информации (информационно ­ </w:t>
      </w:r>
      <w:r w:rsidRPr="00B127CC">
        <w:rPr>
          <w:rFonts w:ascii="Times New Roman" w:hAnsi="Times New Roman" w:cs="Times New Roman"/>
          <w:color w:val="auto"/>
          <w:sz w:val="28"/>
          <w:szCs w:val="28"/>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 ­ методического обеспечения, материально ­ технической и кадровой базы организации.</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2. Этап планирования, организации, координации (органи</w:t>
      </w:r>
      <w:r w:rsidRPr="00B127CC">
        <w:rPr>
          <w:rFonts w:ascii="Times New Roman" w:hAnsi="Times New Roman" w:cs="Times New Roman"/>
          <w:color w:val="auto"/>
          <w:spacing w:val="-2"/>
          <w:sz w:val="28"/>
          <w:szCs w:val="28"/>
        </w:rPr>
        <w:t xml:space="preserve">зационно ­ исполнительская деятельность). Результатом работы </w:t>
      </w:r>
      <w:r w:rsidRPr="00B127CC">
        <w:rPr>
          <w:rFonts w:ascii="Times New Roman" w:hAnsi="Times New Roman" w:cs="Times New Roman"/>
          <w:color w:val="auto"/>
          <w:sz w:val="28"/>
          <w:szCs w:val="28"/>
        </w:rPr>
        <w:t xml:space="preserve">является особым образом организованный образовательный </w:t>
      </w:r>
      <w:r w:rsidRPr="00B127CC">
        <w:rPr>
          <w:rFonts w:ascii="Times New Roman" w:hAnsi="Times New Roman" w:cs="Times New Roman"/>
          <w:color w:val="auto"/>
          <w:spacing w:val="2"/>
          <w:sz w:val="28"/>
          <w:szCs w:val="28"/>
        </w:rPr>
        <w:t>процесс, имеющий коррекционно ­ развивающую направлен</w:t>
      </w:r>
      <w:r w:rsidRPr="00B127CC">
        <w:rPr>
          <w:rFonts w:ascii="Times New Roman" w:hAnsi="Times New Roman" w:cs="Times New Roman"/>
          <w:color w:val="auto"/>
          <w:sz w:val="28"/>
          <w:szCs w:val="28"/>
        </w:rPr>
        <w:t>ность, и процесс специального сопровождения детей с ОВЗ</w:t>
      </w:r>
      <w:r w:rsidRPr="00B127CC">
        <w:rPr>
          <w:rFonts w:ascii="Times New Roman" w:hAnsi="Times New Roman" w:cs="Times New Roman"/>
          <w:color w:val="auto"/>
          <w:spacing w:val="2"/>
          <w:sz w:val="28"/>
          <w:szCs w:val="28"/>
        </w:rPr>
        <w:t xml:space="preserve"> при целенаправленно созданных (вариативных) условиях обучения, воспитания, </w:t>
      </w:r>
      <w:r w:rsidRPr="00B127CC">
        <w:rPr>
          <w:rFonts w:ascii="Times New Roman" w:hAnsi="Times New Roman" w:cs="Times New Roman"/>
          <w:color w:val="auto"/>
          <w:sz w:val="28"/>
          <w:szCs w:val="28"/>
        </w:rPr>
        <w:t>развития, социализации рассматриваемой категории детей.</w:t>
      </w:r>
    </w:p>
    <w:p w:rsidR="00B127CC" w:rsidRPr="00B127CC" w:rsidRDefault="00B127CC" w:rsidP="00B127CC">
      <w:pPr>
        <w:pStyle w:val="afc"/>
        <w:spacing w:line="240" w:lineRule="auto"/>
        <w:ind w:firstLine="454"/>
        <w:rPr>
          <w:rFonts w:ascii="Times New Roman" w:hAnsi="Times New Roman" w:cs="Times New Roman"/>
          <w:color w:val="auto"/>
          <w:spacing w:val="2"/>
          <w:sz w:val="28"/>
          <w:szCs w:val="28"/>
        </w:rPr>
      </w:pPr>
      <w:r w:rsidRPr="00B127CC">
        <w:rPr>
          <w:rFonts w:ascii="Times New Roman" w:hAnsi="Times New Roman" w:cs="Times New Roman"/>
          <w:color w:val="auto"/>
          <w:spacing w:val="2"/>
          <w:sz w:val="28"/>
          <w:szCs w:val="28"/>
        </w:rPr>
        <w:t>3. Этап диагностики коррекционно ­ развивающей образо</w:t>
      </w:r>
      <w:r w:rsidRPr="00B127CC">
        <w:rPr>
          <w:rFonts w:ascii="Times New Roman" w:hAnsi="Times New Roman" w:cs="Times New Roman"/>
          <w:color w:val="auto"/>
          <w:spacing w:val="-2"/>
          <w:sz w:val="28"/>
          <w:szCs w:val="28"/>
        </w:rPr>
        <w:t xml:space="preserve">вательной среды (контрольно ­ диагностическая деятельность). </w:t>
      </w:r>
      <w:r w:rsidRPr="00B127CC">
        <w:rPr>
          <w:rFonts w:ascii="Times New Roman" w:hAnsi="Times New Roman" w:cs="Times New Roman"/>
          <w:color w:val="auto"/>
          <w:spacing w:val="2"/>
          <w:sz w:val="28"/>
          <w:szCs w:val="28"/>
        </w:rPr>
        <w:t xml:space="preserve">Результатом является констатация соответствия созданных </w:t>
      </w:r>
      <w:r w:rsidRPr="00B127CC">
        <w:rPr>
          <w:rFonts w:ascii="Times New Roman" w:hAnsi="Times New Roman" w:cs="Times New Roman"/>
          <w:color w:val="auto"/>
          <w:sz w:val="28"/>
          <w:szCs w:val="28"/>
        </w:rPr>
        <w:t xml:space="preserve">условий и выбранных коррекционно ­ развивающих и образовательных программ особым образовательным потребностям </w:t>
      </w:r>
      <w:r w:rsidRPr="00B127CC">
        <w:rPr>
          <w:rFonts w:ascii="Times New Roman" w:hAnsi="Times New Roman" w:cs="Times New Roman"/>
          <w:color w:val="auto"/>
          <w:spacing w:val="2"/>
          <w:sz w:val="28"/>
          <w:szCs w:val="28"/>
        </w:rPr>
        <w:t>ребенка.</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color w:val="auto"/>
          <w:spacing w:val="2"/>
          <w:sz w:val="28"/>
          <w:szCs w:val="28"/>
        </w:rPr>
        <w:t xml:space="preserve">4. Этап регуляции и корректировки (регулятивно ­ корректировочная деятельность). Результатом является внесение </w:t>
      </w:r>
      <w:r w:rsidRPr="00B127CC">
        <w:rPr>
          <w:rFonts w:ascii="Times New Roman" w:hAnsi="Times New Roman" w:cs="Times New Roman"/>
          <w:color w:val="auto"/>
          <w:sz w:val="28"/>
          <w:szCs w:val="28"/>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Механизмы реализации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lastRenderedPageBreak/>
        <w:t>Основными механизмами реализации коррекционной</w:t>
      </w:r>
      <w:r w:rsidRPr="00B127CC">
        <w:rPr>
          <w:rFonts w:ascii="Times New Roman" w:hAnsi="Times New Roman" w:cs="Times New Roman"/>
          <w:color w:val="auto"/>
          <w:spacing w:val="2"/>
          <w:sz w:val="28"/>
          <w:szCs w:val="28"/>
        </w:rPr>
        <w:br/>
      </w:r>
      <w:r w:rsidRPr="00B127CC">
        <w:rPr>
          <w:rFonts w:ascii="Times New Roman" w:hAnsi="Times New Roman" w:cs="Times New Roman"/>
          <w:color w:val="auto"/>
          <w:sz w:val="28"/>
          <w:szCs w:val="28"/>
        </w:rPr>
        <w:t>ра</w:t>
      </w:r>
      <w:r w:rsidRPr="00B127CC">
        <w:rPr>
          <w:rFonts w:ascii="Times New Roman" w:hAnsi="Times New Roman" w:cs="Times New Roman"/>
          <w:color w:val="auto"/>
          <w:spacing w:val="2"/>
          <w:sz w:val="28"/>
          <w:szCs w:val="28"/>
        </w:rPr>
        <w:t xml:space="preserve">боты являются оптимально выстроенное взаимодействие </w:t>
      </w:r>
      <w:r w:rsidRPr="00B127CC">
        <w:rPr>
          <w:rFonts w:ascii="Times New Roman" w:hAnsi="Times New Roman" w:cs="Times New Roman"/>
          <w:color w:val="auto"/>
          <w:sz w:val="28"/>
          <w:szCs w:val="28"/>
        </w:rPr>
        <w:t>специалистов образовательной организации, обеспечивающее системное сопровождение детей с ограниченными воз</w:t>
      </w:r>
      <w:r w:rsidRPr="00B127CC">
        <w:rPr>
          <w:rFonts w:ascii="Times New Roman" w:hAnsi="Times New Roman" w:cs="Times New Roman"/>
          <w:color w:val="auto"/>
          <w:spacing w:val="2"/>
          <w:sz w:val="28"/>
          <w:szCs w:val="28"/>
        </w:rPr>
        <w:t xml:space="preserve">можностями здоровья специалистами различного профиля в образовательном процессе, и социальное партнерство, </w:t>
      </w:r>
      <w:r w:rsidRPr="00B127CC">
        <w:rPr>
          <w:rFonts w:ascii="Times New Roman" w:hAnsi="Times New Roman" w:cs="Times New Roman"/>
          <w:color w:val="auto"/>
          <w:spacing w:val="-2"/>
          <w:sz w:val="28"/>
          <w:szCs w:val="28"/>
        </w:rPr>
        <w:t>предполагающее профессиональное взаимодействие образовательной организации</w:t>
      </w:r>
      <w:r w:rsidRPr="00B127CC">
        <w:rPr>
          <w:rFonts w:ascii="Times New Roman" w:hAnsi="Times New Roman" w:cs="Times New Roman"/>
          <w:color w:val="auto"/>
          <w:sz w:val="28"/>
          <w:szCs w:val="28"/>
        </w:rPr>
        <w:t xml:space="preserve"> с внешними ресурсами (организациями различных ведомств, общественными организациями и другими институтами общества).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Взаимодействие специалистов образовательной организации предусматривает:</w:t>
      </w:r>
    </w:p>
    <w:p w:rsidR="00B127CC" w:rsidRPr="00B127CC" w:rsidRDefault="00B127CC" w:rsidP="008F2D6D">
      <w:pPr>
        <w:pStyle w:val="212"/>
        <w:numPr>
          <w:ilvl w:val="0"/>
          <w:numId w:val="32"/>
        </w:numPr>
        <w:spacing w:line="240" w:lineRule="auto"/>
        <w:ind w:left="360"/>
      </w:pPr>
      <w:r w:rsidRPr="00B127CC">
        <w:t>комплексность в определении и решении проблем ребенка, предоставлении ему квалифицированной помощи специалистов разного профиля;</w:t>
      </w:r>
    </w:p>
    <w:p w:rsidR="00B127CC" w:rsidRPr="00B127CC" w:rsidRDefault="00B127CC" w:rsidP="008F2D6D">
      <w:pPr>
        <w:pStyle w:val="212"/>
        <w:numPr>
          <w:ilvl w:val="0"/>
          <w:numId w:val="32"/>
        </w:numPr>
        <w:spacing w:line="240" w:lineRule="auto"/>
        <w:ind w:left="360"/>
      </w:pPr>
      <w:r w:rsidRPr="00B127CC">
        <w:t>многоаспектный анализ личностного и познавательного развития ребенка;</w:t>
      </w:r>
    </w:p>
    <w:p w:rsidR="00B127CC" w:rsidRPr="00B127CC" w:rsidRDefault="00B127CC" w:rsidP="008F2D6D">
      <w:pPr>
        <w:pStyle w:val="212"/>
        <w:numPr>
          <w:ilvl w:val="0"/>
          <w:numId w:val="32"/>
        </w:numPr>
        <w:spacing w:line="240" w:lineRule="auto"/>
        <w:ind w:left="360"/>
      </w:pPr>
      <w:r w:rsidRPr="00B127CC">
        <w:t>составление комплексных индивидуальных программ общего развития и коррекции отдельных сторон учебно ­ позна</w:t>
      </w:r>
      <w:r w:rsidRPr="00B127CC">
        <w:rPr>
          <w:spacing w:val="2"/>
        </w:rPr>
        <w:t xml:space="preserve">вательной, речевой, эмоционально ­ волевой и личностной </w:t>
      </w:r>
      <w:r w:rsidRPr="00B127CC">
        <w:t>сфер ребенка.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Консолидация усилий разных специалистов в области пси</w:t>
      </w:r>
      <w:r w:rsidRPr="00B127CC">
        <w:rPr>
          <w:rFonts w:ascii="Times New Roman" w:hAnsi="Times New Roman" w:cs="Times New Roman"/>
          <w:color w:val="auto"/>
          <w:sz w:val="28"/>
          <w:szCs w:val="28"/>
        </w:rPr>
        <w:t>хологии, педагогики, медицины, социальной работы позволяет обеспечить систему комплексного психолого – медико ­ педаго</w:t>
      </w:r>
      <w:r w:rsidRPr="00B127CC">
        <w:rPr>
          <w:rFonts w:ascii="Times New Roman" w:hAnsi="Times New Roman" w:cs="Times New Roman"/>
          <w:color w:val="auto"/>
          <w:spacing w:val="2"/>
          <w:sz w:val="28"/>
          <w:szCs w:val="28"/>
        </w:rPr>
        <w:t xml:space="preserve">гического сопровождения и эффективно решать проблемы </w:t>
      </w:r>
      <w:r w:rsidRPr="00B127CC">
        <w:rPr>
          <w:rFonts w:ascii="Times New Roman" w:hAnsi="Times New Roman" w:cs="Times New Roman"/>
          <w:color w:val="auto"/>
          <w:sz w:val="28"/>
          <w:szCs w:val="28"/>
        </w:rPr>
        <w:t>ребенка. Формой организованного взаимодействия специалистов является консилиум, который предоставляет многопро</w:t>
      </w:r>
      <w:r w:rsidRPr="00B127CC">
        <w:rPr>
          <w:rFonts w:ascii="Times New Roman" w:hAnsi="Times New Roman" w:cs="Times New Roman"/>
          <w:color w:val="auto"/>
          <w:spacing w:val="-2"/>
          <w:sz w:val="28"/>
          <w:szCs w:val="28"/>
        </w:rPr>
        <w:t xml:space="preserve">фильную помощь ребенку и его родителям (законным представителям), а также образовательной организации в решении </w:t>
      </w:r>
      <w:r w:rsidRPr="00B127CC">
        <w:rPr>
          <w:rFonts w:ascii="Times New Roman" w:hAnsi="Times New Roman" w:cs="Times New Roman"/>
          <w:color w:val="auto"/>
          <w:sz w:val="28"/>
          <w:szCs w:val="28"/>
        </w:rPr>
        <w:t>вопросов, связанных с адаптацией, обучением, воспитанием, развитием, социализацией детей с ограниченными возможностями здоровья.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Социальное</w:t>
      </w:r>
      <w:r w:rsidRPr="00B127CC">
        <w:rPr>
          <w:rFonts w:ascii="Times New Roman" w:hAnsi="Times New Roman" w:cs="Times New Roman"/>
          <w:color w:val="auto"/>
          <w:sz w:val="28"/>
          <w:szCs w:val="28"/>
          <w:lang w:eastAsia="x-none"/>
        </w:rPr>
        <w:t xml:space="preserve"> </w:t>
      </w:r>
      <w:r w:rsidRPr="00B127CC">
        <w:rPr>
          <w:rFonts w:ascii="Times New Roman" w:hAnsi="Times New Roman" w:cs="Times New Roman"/>
          <w:color w:val="auto"/>
          <w:sz w:val="28"/>
          <w:szCs w:val="28"/>
        </w:rPr>
        <w:t>партнерство предусматривает:</w:t>
      </w:r>
    </w:p>
    <w:p w:rsidR="00B127CC" w:rsidRPr="00B127CC" w:rsidRDefault="00B127CC" w:rsidP="008F2D6D">
      <w:pPr>
        <w:pStyle w:val="a3"/>
        <w:widowControl w:val="0"/>
        <w:numPr>
          <w:ilvl w:val="0"/>
          <w:numId w:val="38"/>
        </w:numPr>
        <w:tabs>
          <w:tab w:val="left" w:pos="426"/>
        </w:tabs>
        <w:kinsoku w:val="0"/>
        <w:overflowPunct w:val="0"/>
        <w:autoSpaceDE w:val="0"/>
        <w:autoSpaceDN w:val="0"/>
        <w:adjustRightInd w:val="0"/>
        <w:ind w:left="426"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сотрудничество с образовательными организациями и другими ведомствами по вопросам преемственности обучения, разви</w:t>
      </w:r>
      <w:r w:rsidRPr="00B127CC">
        <w:rPr>
          <w:rFonts w:ascii="Times New Roman" w:hAnsi="Times New Roman" w:cs="Times New Roman"/>
          <w:spacing w:val="2"/>
          <w:sz w:val="28"/>
          <w:szCs w:val="28"/>
        </w:rPr>
        <w:t xml:space="preserve">тия и адаптации, социализации, здоровьесбережения детей </w:t>
      </w:r>
      <w:r w:rsidRPr="00B127CC">
        <w:rPr>
          <w:rFonts w:ascii="Times New Roman" w:hAnsi="Times New Roman" w:cs="Times New Roman"/>
          <w:sz w:val="28"/>
          <w:szCs w:val="28"/>
        </w:rPr>
        <w:t xml:space="preserve">с ограниченными возможностями здоровья: </w:t>
      </w:r>
    </w:p>
    <w:p w:rsidR="00B127CC" w:rsidRPr="00B127CC" w:rsidRDefault="00B127CC" w:rsidP="008F2D6D">
      <w:pPr>
        <w:pStyle w:val="a3"/>
        <w:widowControl w:val="0"/>
        <w:numPr>
          <w:ilvl w:val="0"/>
          <w:numId w:val="38"/>
        </w:numPr>
        <w:tabs>
          <w:tab w:val="left" w:pos="1382"/>
        </w:tabs>
        <w:kinsoku w:val="0"/>
        <w:overflowPunct w:val="0"/>
        <w:autoSpaceDE w:val="0"/>
        <w:autoSpaceDN w:val="0"/>
        <w:adjustRightInd w:val="0"/>
        <w:ind w:left="1418"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организации ДО детей (ЦВР, Сырковский ДК, учреждения г.</w:t>
      </w:r>
      <w:r w:rsidRPr="00B127CC">
        <w:rPr>
          <w:rFonts w:ascii="Times New Roman" w:hAnsi="Times New Roman" w:cs="Times New Roman"/>
          <w:spacing w:val="-25"/>
          <w:sz w:val="28"/>
          <w:szCs w:val="28"/>
        </w:rPr>
        <w:t xml:space="preserve"> </w:t>
      </w:r>
      <w:r w:rsidRPr="00B127CC">
        <w:rPr>
          <w:rFonts w:ascii="Times New Roman" w:hAnsi="Times New Roman" w:cs="Times New Roman"/>
          <w:sz w:val="28"/>
          <w:szCs w:val="28"/>
        </w:rPr>
        <w:t xml:space="preserve">В.Новгород); </w:t>
      </w:r>
    </w:p>
    <w:p w:rsidR="00B127CC" w:rsidRPr="00B127CC" w:rsidRDefault="00B127CC" w:rsidP="008F2D6D">
      <w:pPr>
        <w:pStyle w:val="a3"/>
        <w:widowControl w:val="0"/>
        <w:numPr>
          <w:ilvl w:val="0"/>
          <w:numId w:val="38"/>
        </w:numPr>
        <w:tabs>
          <w:tab w:val="left" w:pos="1382"/>
        </w:tabs>
        <w:kinsoku w:val="0"/>
        <w:overflowPunct w:val="0"/>
        <w:autoSpaceDE w:val="0"/>
        <w:autoSpaceDN w:val="0"/>
        <w:adjustRightInd w:val="0"/>
        <w:ind w:left="1418"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учреждения культуры и спорта (Новгородский театр драмы, ДНТ, Государственный музей художественной культуры Новгородской земли, Спортиндустрия, ледовый дворец «Айсберг» и</w:t>
      </w:r>
      <w:r w:rsidRPr="00B127CC">
        <w:rPr>
          <w:rFonts w:ascii="Times New Roman" w:hAnsi="Times New Roman" w:cs="Times New Roman"/>
          <w:spacing w:val="-7"/>
          <w:sz w:val="28"/>
          <w:szCs w:val="28"/>
        </w:rPr>
        <w:t xml:space="preserve"> </w:t>
      </w:r>
      <w:r w:rsidRPr="00B127CC">
        <w:rPr>
          <w:rFonts w:ascii="Times New Roman" w:hAnsi="Times New Roman" w:cs="Times New Roman"/>
          <w:sz w:val="28"/>
          <w:szCs w:val="28"/>
        </w:rPr>
        <w:t xml:space="preserve">др.); </w:t>
      </w:r>
    </w:p>
    <w:p w:rsidR="00B127CC" w:rsidRPr="00B127CC" w:rsidRDefault="00B127CC" w:rsidP="008F2D6D">
      <w:pPr>
        <w:pStyle w:val="a3"/>
        <w:widowControl w:val="0"/>
        <w:numPr>
          <w:ilvl w:val="0"/>
          <w:numId w:val="38"/>
        </w:numPr>
        <w:tabs>
          <w:tab w:val="left" w:pos="1382"/>
        </w:tabs>
        <w:kinsoku w:val="0"/>
        <w:overflowPunct w:val="0"/>
        <w:autoSpaceDE w:val="0"/>
        <w:autoSpaceDN w:val="0"/>
        <w:adjustRightInd w:val="0"/>
        <w:ind w:left="1418" w:right="229"/>
        <w:contextualSpacing w:val="0"/>
        <w:jc w:val="both"/>
        <w:rPr>
          <w:rFonts w:ascii="Times New Roman" w:hAnsi="Times New Roman" w:cs="Times New Roman"/>
          <w:sz w:val="28"/>
          <w:szCs w:val="28"/>
        </w:rPr>
      </w:pPr>
      <w:r w:rsidRPr="00B127CC">
        <w:rPr>
          <w:rFonts w:ascii="Times New Roman" w:hAnsi="Times New Roman" w:cs="Times New Roman"/>
          <w:sz w:val="28"/>
          <w:szCs w:val="28"/>
        </w:rPr>
        <w:t>другие социальные субъекты (центр помощи семьи и детям, ЦЗН, ПДН, ГИБДД и</w:t>
      </w:r>
      <w:r w:rsidRPr="00B127CC">
        <w:rPr>
          <w:rFonts w:ascii="Times New Roman" w:hAnsi="Times New Roman" w:cs="Times New Roman"/>
          <w:spacing w:val="-4"/>
          <w:sz w:val="28"/>
          <w:szCs w:val="28"/>
        </w:rPr>
        <w:t xml:space="preserve"> </w:t>
      </w:r>
      <w:r w:rsidRPr="00B127CC">
        <w:rPr>
          <w:rFonts w:ascii="Times New Roman" w:hAnsi="Times New Roman" w:cs="Times New Roman"/>
          <w:sz w:val="28"/>
          <w:szCs w:val="28"/>
        </w:rPr>
        <w:t>др.)</w:t>
      </w:r>
    </w:p>
    <w:p w:rsidR="00B127CC" w:rsidRPr="00B127CC" w:rsidRDefault="00B127CC" w:rsidP="008F2D6D">
      <w:pPr>
        <w:pStyle w:val="212"/>
        <w:numPr>
          <w:ilvl w:val="0"/>
          <w:numId w:val="33"/>
        </w:numPr>
        <w:spacing w:line="240" w:lineRule="auto"/>
        <w:ind w:left="360"/>
      </w:pPr>
      <w:r w:rsidRPr="00B127CC">
        <w:rPr>
          <w:spacing w:val="2"/>
        </w:rPr>
        <w:t xml:space="preserve">сотрудничество со средствами массовой информации, а также с негосударственными структурами, прежде всего </w:t>
      </w:r>
      <w:r w:rsidRPr="00B127CC">
        <w:t>с общественными объединениями инвалидов, организациями родителей детей с ОВЗ;</w:t>
      </w:r>
    </w:p>
    <w:p w:rsidR="00B127CC" w:rsidRPr="00B127CC" w:rsidRDefault="00B127CC" w:rsidP="008F2D6D">
      <w:pPr>
        <w:pStyle w:val="212"/>
        <w:numPr>
          <w:ilvl w:val="0"/>
          <w:numId w:val="33"/>
        </w:numPr>
        <w:spacing w:line="240" w:lineRule="auto"/>
        <w:ind w:left="360"/>
      </w:pPr>
      <w:r w:rsidRPr="00B127CC">
        <w:t>сотрудничество с родительской общественностью.</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b/>
          <w:bCs/>
          <w:color w:val="auto"/>
          <w:sz w:val="28"/>
          <w:szCs w:val="28"/>
        </w:rPr>
        <w:t>Условия реализации программы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lastRenderedPageBreak/>
        <w:t>Программа коррекционной работы предусматривает соз</w:t>
      </w:r>
      <w:r w:rsidRPr="00B127CC">
        <w:rPr>
          <w:rFonts w:ascii="Times New Roman" w:hAnsi="Times New Roman" w:cs="Times New Roman"/>
          <w:color w:val="auto"/>
          <w:sz w:val="28"/>
          <w:szCs w:val="28"/>
        </w:rPr>
        <w:t>дание в МАОУ "Сырковская СОШ" специальных услови</w:t>
      </w:r>
      <w:r w:rsidRPr="00B127CC">
        <w:rPr>
          <w:rFonts w:ascii="Times New Roman" w:hAnsi="Times New Roman" w:cs="Times New Roman"/>
          <w:color w:val="auto"/>
          <w:spacing w:val="2"/>
          <w:sz w:val="28"/>
          <w:szCs w:val="28"/>
        </w:rPr>
        <w:t>й обучения и воспитания детей с ОВЗ</w:t>
      </w:r>
      <w:r w:rsidRPr="00B127CC">
        <w:rPr>
          <w:rFonts w:ascii="Times New Roman" w:hAnsi="Times New Roman" w:cs="Times New Roman"/>
          <w:color w:val="auto"/>
          <w:sz w:val="28"/>
          <w:szCs w:val="28"/>
        </w:rPr>
        <w:t>, включающих:</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1. </w:t>
      </w:r>
      <w:r w:rsidRPr="00B127CC">
        <w:rPr>
          <w:rFonts w:ascii="Times New Roman" w:hAnsi="Times New Roman" w:cs="Times New Roman"/>
          <w:i/>
          <w:iCs/>
          <w:color w:val="auto"/>
          <w:sz w:val="28"/>
          <w:szCs w:val="28"/>
        </w:rPr>
        <w:t>Психолого ­ педагогическое обеспечение, в том числе:</w:t>
      </w:r>
    </w:p>
    <w:p w:rsidR="00B127CC" w:rsidRPr="00B127CC" w:rsidRDefault="00B127CC" w:rsidP="008F2D6D">
      <w:pPr>
        <w:pStyle w:val="212"/>
        <w:numPr>
          <w:ilvl w:val="0"/>
          <w:numId w:val="34"/>
        </w:numPr>
        <w:spacing w:line="240" w:lineRule="auto"/>
        <w:ind w:left="360"/>
      </w:pPr>
      <w:r w:rsidRPr="00B127CC">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 ­ медико ­ педагогической комиссии;</w:t>
      </w:r>
    </w:p>
    <w:p w:rsidR="00B127CC" w:rsidRPr="00B127CC" w:rsidRDefault="00B127CC" w:rsidP="008F2D6D">
      <w:pPr>
        <w:pStyle w:val="212"/>
        <w:numPr>
          <w:ilvl w:val="0"/>
          <w:numId w:val="34"/>
        </w:numPr>
        <w:spacing w:line="240" w:lineRule="auto"/>
        <w:ind w:left="360"/>
        <w:rPr>
          <w:spacing w:val="-2"/>
        </w:rPr>
      </w:pPr>
      <w:r w:rsidRPr="00B127CC">
        <w:t xml:space="preserve">обеспечение психолого ­ педагогических условий (коррекционная направленность учебно ­ воспитательной деятельности; </w:t>
      </w:r>
      <w:r w:rsidRPr="00B127CC">
        <w:rPr>
          <w:spacing w:val="-2"/>
        </w:rPr>
        <w:t>учет индивидуальных особенностей ребенка; соблюдение ком</w:t>
      </w:r>
      <w:r w:rsidRPr="00B127CC">
        <w:t>фортного психоэмоционального режима; использование со</w:t>
      </w:r>
      <w:r w:rsidRPr="00B127CC">
        <w:rPr>
          <w:spacing w:val="-2"/>
        </w:rPr>
        <w:t>временных педагогических технологий, в том числе информа</w:t>
      </w:r>
      <w:r w:rsidRPr="00B127CC">
        <w:t xml:space="preserve">ционных, компьютерных, для оптимизации образовательной </w:t>
      </w:r>
      <w:r w:rsidRPr="00B127CC">
        <w:rPr>
          <w:spacing w:val="-2"/>
        </w:rPr>
        <w:t>деятельности, повышения ее эффективности, доступности);</w:t>
      </w:r>
    </w:p>
    <w:p w:rsidR="00B127CC" w:rsidRPr="00B127CC" w:rsidRDefault="00B127CC" w:rsidP="008F2D6D">
      <w:pPr>
        <w:pStyle w:val="212"/>
        <w:numPr>
          <w:ilvl w:val="0"/>
          <w:numId w:val="34"/>
        </w:numPr>
        <w:spacing w:line="240" w:lineRule="auto"/>
        <w:ind w:left="360"/>
      </w:pPr>
      <w:r w:rsidRPr="00B127CC">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 предоставление услуг ассистента (помощника), оказывающего детям необходимую техническую помощь; проведение групповых и индивидуальных коррекционных занятий.</w:t>
      </w:r>
    </w:p>
    <w:p w:rsidR="00B127CC" w:rsidRPr="00B127CC" w:rsidRDefault="00B127CC" w:rsidP="008F2D6D">
      <w:pPr>
        <w:pStyle w:val="212"/>
        <w:numPr>
          <w:ilvl w:val="0"/>
          <w:numId w:val="34"/>
        </w:numPr>
        <w:spacing w:line="240" w:lineRule="auto"/>
        <w:ind w:left="360"/>
      </w:pPr>
      <w:r w:rsidRPr="00B127CC">
        <w:rPr>
          <w:spacing w:val="-2"/>
        </w:rPr>
        <w:t>обеспечение здоровьесберегающих условий (оздоровительный и охранительный режим, укрепление физического и пси</w:t>
      </w:r>
      <w:r w:rsidRPr="00B127CC">
        <w:t>хического здоровья, профилактика физических, умственных и психологических перегрузок обучающихся, соблюдение санитарно ­ гигиенических правил и норм);</w:t>
      </w:r>
    </w:p>
    <w:p w:rsidR="00B127CC" w:rsidRPr="00B127CC" w:rsidRDefault="00B127CC" w:rsidP="008F2D6D">
      <w:pPr>
        <w:pStyle w:val="212"/>
        <w:numPr>
          <w:ilvl w:val="0"/>
          <w:numId w:val="34"/>
        </w:numPr>
        <w:spacing w:line="240" w:lineRule="auto"/>
        <w:ind w:left="360"/>
      </w:pPr>
      <w:r w:rsidRPr="00B127CC">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 ­ развлекательных, спортивно ­ оздоровительных и иных досуговых мероприятий;</w:t>
      </w:r>
    </w:p>
    <w:p w:rsidR="00B127CC" w:rsidRPr="00B127CC" w:rsidRDefault="00B127CC" w:rsidP="008F2D6D">
      <w:pPr>
        <w:pStyle w:val="212"/>
        <w:numPr>
          <w:ilvl w:val="0"/>
          <w:numId w:val="34"/>
        </w:numPr>
        <w:spacing w:line="240" w:lineRule="auto"/>
        <w:ind w:left="360"/>
      </w:pPr>
      <w:r w:rsidRPr="00B127CC">
        <w:t>развитие системы обучения и воспитания детей, имеющих сложные нарушения психического и (или) физического развития.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2</w:t>
      </w:r>
      <w:r w:rsidRPr="00B127CC">
        <w:rPr>
          <w:rFonts w:ascii="Times New Roman" w:hAnsi="Times New Roman" w:cs="Times New Roman"/>
          <w:i/>
          <w:iCs/>
          <w:color w:val="auto"/>
          <w:sz w:val="28"/>
          <w:szCs w:val="28"/>
        </w:rPr>
        <w:t>. Программно ­ методическое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 процессе реализации программы коррекционной рабо</w:t>
      </w:r>
      <w:r w:rsidRPr="00B127CC">
        <w:rPr>
          <w:rFonts w:ascii="Times New Roman" w:hAnsi="Times New Roman" w:cs="Times New Roman"/>
          <w:color w:val="auto"/>
          <w:spacing w:val="2"/>
          <w:sz w:val="28"/>
          <w:szCs w:val="28"/>
        </w:rPr>
        <w:t xml:space="preserve">ты могут быть использованы коррекционно ­ развивающие </w:t>
      </w:r>
      <w:r w:rsidRPr="00B127CC">
        <w:rPr>
          <w:rFonts w:ascii="Times New Roman" w:hAnsi="Times New Roman" w:cs="Times New Roman"/>
          <w:color w:val="auto"/>
          <w:sz w:val="28"/>
          <w:szCs w:val="28"/>
        </w:rPr>
        <w:t xml:space="preserve">программы, диагностический и коррекционно ­ развивающий </w:t>
      </w:r>
      <w:r w:rsidRPr="00B127CC">
        <w:rPr>
          <w:rFonts w:ascii="Times New Roman" w:hAnsi="Times New Roman" w:cs="Times New Roman"/>
          <w:color w:val="auto"/>
          <w:spacing w:val="-2"/>
          <w:sz w:val="28"/>
          <w:szCs w:val="28"/>
        </w:rPr>
        <w:t>инструментарий, необходимый для осуществления профессио</w:t>
      </w:r>
      <w:r w:rsidRPr="00B127CC">
        <w:rPr>
          <w:rFonts w:ascii="Times New Roman" w:hAnsi="Times New Roman" w:cs="Times New Roman"/>
          <w:color w:val="auto"/>
          <w:sz w:val="28"/>
          <w:szCs w:val="28"/>
        </w:rPr>
        <w:t>нальной деятельности учителя, педагога ­ психолога, социального педагога, учителя ­ логопеда и</w:t>
      </w:r>
      <w:r w:rsidRPr="00B127CC">
        <w:rPr>
          <w:rFonts w:ascii="Times New Roman" w:hAnsi="Times New Roman" w:cs="Times New Roman"/>
          <w:color w:val="auto"/>
          <w:sz w:val="28"/>
          <w:szCs w:val="28"/>
        </w:rPr>
        <w:t> </w:t>
      </w:r>
      <w:r w:rsidRPr="00B127CC">
        <w:rPr>
          <w:rFonts w:ascii="Times New Roman" w:hAnsi="Times New Roman" w:cs="Times New Roman"/>
          <w:color w:val="auto"/>
          <w:sz w:val="28"/>
          <w:szCs w:val="28"/>
        </w:rPr>
        <w:t>др.</w:t>
      </w:r>
    </w:p>
    <w:p w:rsidR="00B127CC" w:rsidRPr="00B127CC" w:rsidRDefault="00B127CC" w:rsidP="00B127CC">
      <w:pPr>
        <w:pStyle w:val="afc"/>
        <w:spacing w:line="240" w:lineRule="auto"/>
        <w:ind w:firstLine="454"/>
        <w:rPr>
          <w:rFonts w:ascii="Times New Roman" w:hAnsi="Times New Roman" w:cs="Times New Roman"/>
          <w:color w:val="auto"/>
          <w:spacing w:val="-2"/>
          <w:sz w:val="28"/>
          <w:szCs w:val="28"/>
        </w:rPr>
      </w:pPr>
      <w:r w:rsidRPr="00B127CC">
        <w:rPr>
          <w:rFonts w:ascii="Times New Roman" w:hAnsi="Times New Roman" w:cs="Times New Roman"/>
          <w:color w:val="auto"/>
          <w:sz w:val="28"/>
          <w:szCs w:val="28"/>
        </w:rPr>
        <w:lastRenderedPageBreak/>
        <w:t xml:space="preserve">В случаях обучения детей с выраженными нарушениями </w:t>
      </w:r>
      <w:r w:rsidRPr="00B127CC">
        <w:rPr>
          <w:rFonts w:ascii="Times New Roman" w:hAnsi="Times New Roman" w:cs="Times New Roman"/>
          <w:color w:val="auto"/>
          <w:spacing w:val="-2"/>
          <w:sz w:val="28"/>
          <w:szCs w:val="28"/>
        </w:rPr>
        <w:t>психического и (или) физического развития по индивидуаль</w:t>
      </w:r>
      <w:r w:rsidRPr="00B127CC">
        <w:rPr>
          <w:rFonts w:ascii="Times New Roman" w:hAnsi="Times New Roman" w:cs="Times New Roman"/>
          <w:color w:val="auto"/>
          <w:sz w:val="28"/>
          <w:szCs w:val="28"/>
        </w:rPr>
        <w:t>ному учебному плану целесообразным является использова</w:t>
      </w:r>
      <w:r w:rsidRPr="00B127CC">
        <w:rPr>
          <w:rFonts w:ascii="Times New Roman" w:hAnsi="Times New Roman" w:cs="Times New Roman"/>
          <w:color w:val="auto"/>
          <w:spacing w:val="-4"/>
          <w:sz w:val="28"/>
          <w:szCs w:val="28"/>
        </w:rPr>
        <w:t>ние адаптированных образовательных программ</w:t>
      </w:r>
      <w:r w:rsidRPr="00B127CC">
        <w:rPr>
          <w:rFonts w:ascii="Times New Roman" w:hAnsi="Times New Roman" w:cs="Times New Roman"/>
          <w:color w:val="auto"/>
          <w:spacing w:val="-2"/>
          <w:sz w:val="28"/>
          <w:szCs w:val="28"/>
        </w:rPr>
        <w:t>.</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3. </w:t>
      </w:r>
      <w:r w:rsidRPr="00B127CC">
        <w:rPr>
          <w:rFonts w:ascii="Times New Roman" w:hAnsi="Times New Roman" w:cs="Times New Roman"/>
          <w:i/>
          <w:iCs/>
          <w:color w:val="auto"/>
          <w:sz w:val="28"/>
          <w:szCs w:val="28"/>
        </w:rPr>
        <w:t>Кадровое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Важным моментом реализации программы коррекцион</w:t>
      </w:r>
      <w:r w:rsidRPr="00B127CC">
        <w:rPr>
          <w:rFonts w:ascii="Times New Roman" w:hAnsi="Times New Roman" w:cs="Times New Roman"/>
          <w:color w:val="auto"/>
          <w:sz w:val="28"/>
          <w:szCs w:val="28"/>
        </w:rPr>
        <w:t>ной работы является кадровое обеспечение. Коррекционная работа осуществляется специалистами соответствую</w:t>
      </w:r>
      <w:r w:rsidRPr="00B127CC">
        <w:rPr>
          <w:rFonts w:ascii="Times New Roman" w:hAnsi="Times New Roman" w:cs="Times New Roman"/>
          <w:color w:val="auto"/>
          <w:spacing w:val="2"/>
          <w:sz w:val="28"/>
          <w:szCs w:val="28"/>
        </w:rPr>
        <w:t>щей квалификации, имеющими специализированное обра</w:t>
      </w:r>
      <w:r w:rsidRPr="00B127CC">
        <w:rPr>
          <w:rFonts w:ascii="Times New Roman" w:hAnsi="Times New Roman" w:cs="Times New Roman"/>
          <w:color w:val="auto"/>
          <w:sz w:val="28"/>
          <w:szCs w:val="28"/>
        </w:rPr>
        <w:t xml:space="preserve">зование, и педагогами, прошедшими обязательную курсовую подготовку </w:t>
      </w:r>
      <w:r w:rsidRPr="00B127CC">
        <w:rPr>
          <w:rFonts w:ascii="Times New Roman" w:hAnsi="Times New Roman" w:cs="Times New Roman"/>
          <w:color w:val="auto"/>
          <w:spacing w:val="2"/>
          <w:sz w:val="28"/>
          <w:szCs w:val="28"/>
        </w:rPr>
        <w:t xml:space="preserve">или другие виды профессиональной подготовки в рамках </w:t>
      </w:r>
      <w:r w:rsidRPr="00B127CC">
        <w:rPr>
          <w:rFonts w:ascii="Times New Roman" w:hAnsi="Times New Roman" w:cs="Times New Roman"/>
          <w:color w:val="auto"/>
          <w:sz w:val="28"/>
          <w:szCs w:val="28"/>
        </w:rPr>
        <w:t>обозначенной темы.</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 xml:space="preserve">Специфика организации образовательной и коррекционной работы с детьми, имеющими нарушения развития, </w:t>
      </w:r>
      <w:r w:rsidRPr="00B127CC">
        <w:rPr>
          <w:rFonts w:ascii="Times New Roman" w:hAnsi="Times New Roman" w:cs="Times New Roman"/>
          <w:color w:val="auto"/>
          <w:sz w:val="28"/>
          <w:szCs w:val="28"/>
        </w:rPr>
        <w:t>обусловливает необходимость специальной подготовки педа</w:t>
      </w:r>
      <w:r w:rsidRPr="00B127CC">
        <w:rPr>
          <w:rFonts w:ascii="Times New Roman" w:hAnsi="Times New Roman" w:cs="Times New Roman"/>
          <w:color w:val="auto"/>
          <w:spacing w:val="2"/>
          <w:sz w:val="28"/>
          <w:szCs w:val="28"/>
        </w:rPr>
        <w:t xml:space="preserve">гогического коллектива МАОУ "Сырковская СОШ". Для этого необходимо обеспечить на постоянной основе </w:t>
      </w:r>
      <w:r w:rsidRPr="00B127CC">
        <w:rPr>
          <w:rFonts w:ascii="Times New Roman" w:hAnsi="Times New Roman" w:cs="Times New Roman"/>
          <w:color w:val="auto"/>
          <w:sz w:val="28"/>
          <w:szCs w:val="28"/>
        </w:rPr>
        <w:t>подготовку, переподготовку и повышение квалификации</w:t>
      </w:r>
      <w:r w:rsidRPr="00B127CC">
        <w:rPr>
          <w:rFonts w:ascii="Times New Roman" w:hAnsi="Times New Roman" w:cs="Times New Roman"/>
          <w:color w:val="auto"/>
          <w:spacing w:val="2"/>
          <w:sz w:val="28"/>
          <w:szCs w:val="28"/>
        </w:rPr>
        <w:t xml:space="preserve"> работников МАОУ "Сырковская СОШ", занимающихся решением вопросов образования детей с ОВЗ. Педагогические работники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B127CC">
        <w:rPr>
          <w:rFonts w:ascii="Times New Roman" w:hAnsi="Times New Roman" w:cs="Times New Roman"/>
          <w:color w:val="auto"/>
          <w:sz w:val="28"/>
          <w:szCs w:val="28"/>
        </w:rPr>
        <w:t>и реабилитационного процесса.</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4. </w:t>
      </w:r>
      <w:r w:rsidRPr="00B127CC">
        <w:rPr>
          <w:rFonts w:ascii="Times New Roman" w:hAnsi="Times New Roman" w:cs="Times New Roman"/>
          <w:i/>
          <w:iCs/>
          <w:color w:val="auto"/>
          <w:sz w:val="28"/>
          <w:szCs w:val="28"/>
        </w:rPr>
        <w:t>Материально ­ техническое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Материально </w:t>
      </w:r>
      <w:r w:rsidRPr="00B127CC">
        <w:rPr>
          <w:rFonts w:ascii="Times New Roman" w:hAnsi="Times New Roman" w:cs="Times New Roman"/>
          <w:color w:val="auto"/>
          <w:sz w:val="28"/>
          <w:szCs w:val="28"/>
        </w:rPr>
        <w:noBreakHyphen/>
        <w:t xml:space="preserve"> техническое обеспечение заключается в обеспечении надлежащей материально </w:t>
      </w:r>
      <w:r w:rsidRPr="00B127CC">
        <w:rPr>
          <w:rFonts w:ascii="Times New Roman" w:hAnsi="Times New Roman" w:cs="Times New Roman"/>
          <w:color w:val="auto"/>
          <w:sz w:val="28"/>
          <w:szCs w:val="28"/>
        </w:rPr>
        <w:noBreakHyphen/>
        <w:t xml:space="preserve"> технической базы, позво</w:t>
      </w:r>
      <w:r w:rsidRPr="00B127CC">
        <w:rPr>
          <w:rFonts w:ascii="Times New Roman" w:hAnsi="Times New Roman" w:cs="Times New Roman"/>
          <w:color w:val="auto"/>
          <w:spacing w:val="2"/>
          <w:sz w:val="28"/>
          <w:szCs w:val="28"/>
        </w:rPr>
        <w:t xml:space="preserve">ляющей создать адаптивную и коррекционно </w:t>
      </w:r>
      <w:r w:rsidRPr="00B127CC">
        <w:rPr>
          <w:rFonts w:ascii="Times New Roman" w:hAnsi="Times New Roman" w:cs="Times New Roman"/>
          <w:color w:val="auto"/>
          <w:spacing w:val="2"/>
          <w:sz w:val="28"/>
          <w:szCs w:val="28"/>
        </w:rPr>
        <w:noBreakHyphen/>
        <w:t xml:space="preserve"> развивающую </w:t>
      </w:r>
      <w:r w:rsidRPr="00B127CC">
        <w:rPr>
          <w:rFonts w:ascii="Times New Roman" w:hAnsi="Times New Roman" w:cs="Times New Roman"/>
          <w:color w:val="auto"/>
          <w:sz w:val="28"/>
          <w:szCs w:val="28"/>
        </w:rPr>
        <w:t xml:space="preserve">среду МАОУ "Сырковская СОШ", в том числе надлежащие материально </w:t>
      </w:r>
      <w:r w:rsidRPr="00B127CC">
        <w:rPr>
          <w:rFonts w:ascii="Times New Roman" w:hAnsi="Times New Roman" w:cs="Times New Roman"/>
          <w:color w:val="auto"/>
          <w:sz w:val="28"/>
          <w:szCs w:val="28"/>
        </w:rPr>
        <w:noBreakHyphen/>
        <w:t xml:space="preserve"> 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школы и организацию их пребывания и обучения в школе, создание в том числе безбарьерной среды их жизнедеятельности, использование технических средств обучения коллективного и индивидуального пользования.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5. </w:t>
      </w:r>
      <w:r w:rsidRPr="00B127CC">
        <w:rPr>
          <w:rFonts w:ascii="Times New Roman" w:hAnsi="Times New Roman" w:cs="Times New Roman"/>
          <w:i/>
          <w:iCs/>
          <w:color w:val="auto"/>
          <w:sz w:val="28"/>
          <w:szCs w:val="28"/>
        </w:rPr>
        <w:t>Информационное обеспечение</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Необходимым условием реализации программы является создание информационной образовательной среды и на</w:t>
      </w:r>
      <w:r w:rsidRPr="00B127CC">
        <w:rPr>
          <w:rFonts w:ascii="Times New Roman" w:hAnsi="Times New Roman" w:cs="Times New Roman"/>
          <w:color w:val="auto"/>
          <w:sz w:val="28"/>
          <w:szCs w:val="28"/>
        </w:rPr>
        <w:t xml:space="preserve">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pacing w:val="2"/>
          <w:sz w:val="28"/>
          <w:szCs w:val="28"/>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 ­ методическим фондам, предполагающим наличие методических пособий </w:t>
      </w:r>
      <w:r w:rsidRPr="00B127CC">
        <w:rPr>
          <w:rFonts w:ascii="Times New Roman" w:hAnsi="Times New Roman" w:cs="Times New Roman"/>
          <w:color w:val="auto"/>
          <w:sz w:val="28"/>
          <w:szCs w:val="28"/>
        </w:rPr>
        <w:t>и рекомендаций по всем направлениям и видам деятельности, наглядных пособий, мультимедийных материалов, аудио­ и видеоматериалов.</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b/>
          <w:bCs/>
          <w:color w:val="auto"/>
          <w:sz w:val="28"/>
          <w:szCs w:val="28"/>
        </w:rPr>
        <w:t>Формы обучения, содержание и план реализации мероприятий</w:t>
      </w:r>
      <w:r w:rsidRPr="00B127CC">
        <w:rPr>
          <w:rFonts w:ascii="Times New Roman" w:hAnsi="Times New Roman" w:cs="Times New Roman"/>
          <w:color w:val="auto"/>
          <w:sz w:val="28"/>
          <w:szCs w:val="28"/>
        </w:rPr>
        <w:t>, обеспечивающие удовлетворение особых образовательных потребностей, их интеграцию в образовательном учреждении и освоение ими основной образовательной программы начального общего образования.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Вопрос о выборе образовательного коррекционного маршрута ребенка с особыми возможностями здоровья, в том числе об определении формы и степени </w:t>
      </w:r>
      <w:r w:rsidRPr="00B127CC">
        <w:rPr>
          <w:rFonts w:ascii="Times New Roman" w:hAnsi="Times New Roman" w:cs="Times New Roman"/>
          <w:color w:val="auto"/>
          <w:sz w:val="28"/>
          <w:szCs w:val="28"/>
        </w:rPr>
        <w:lastRenderedPageBreak/>
        <w:t>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B127CC" w:rsidRPr="00B127CC" w:rsidRDefault="00B127CC" w:rsidP="00B127CC">
      <w:pPr>
        <w:pStyle w:val="afc"/>
        <w:spacing w:line="240" w:lineRule="auto"/>
        <w:ind w:firstLine="454"/>
        <w:rPr>
          <w:rFonts w:ascii="Times New Roman" w:hAnsi="Times New Roman" w:cs="Times New Roman"/>
          <w:b/>
          <w:bCs/>
          <w:color w:val="auto"/>
          <w:sz w:val="28"/>
          <w:szCs w:val="28"/>
        </w:rPr>
      </w:pPr>
      <w:r w:rsidRPr="00B127CC">
        <w:rPr>
          <w:rFonts w:ascii="Times New Roman" w:hAnsi="Times New Roman" w:cs="Times New Roman"/>
          <w:b/>
          <w:bCs/>
          <w:color w:val="auto"/>
          <w:sz w:val="28"/>
          <w:szCs w:val="28"/>
        </w:rPr>
        <w:t>Индивидуальная и групповая коррекционная работа с учащимися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 школе проводится индивидуальная и групповая коррекционная работа с учащимися.</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 xml:space="preserve">Индивидуальные занятия с педагогом и психологом. </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В школе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т.д.). Коррекционные занятия проводятся с учащимися по мере выявления педагогом и психологом индивидуальных пробелов в их развитии и обучении.</w:t>
      </w:r>
    </w:p>
    <w:p w:rsidR="00B127CC" w:rsidRPr="00B127CC" w:rsidRDefault="00B127CC" w:rsidP="00B127CC">
      <w:pPr>
        <w:pStyle w:val="afc"/>
        <w:spacing w:line="240" w:lineRule="auto"/>
        <w:ind w:firstLine="454"/>
        <w:rPr>
          <w:rFonts w:ascii="Times New Roman" w:hAnsi="Times New Roman" w:cs="Times New Roman"/>
          <w:color w:val="auto"/>
          <w:sz w:val="28"/>
          <w:szCs w:val="28"/>
        </w:rPr>
      </w:pPr>
      <w:r w:rsidRPr="00B127CC">
        <w:rPr>
          <w:rFonts w:ascii="Times New Roman" w:hAnsi="Times New Roman" w:cs="Times New Roman"/>
          <w:color w:val="auto"/>
          <w:sz w:val="28"/>
          <w:szCs w:val="28"/>
        </w:rPr>
        <w:t>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b/>
          <w:bCs/>
          <w:i/>
          <w:iCs/>
          <w:sz w:val="28"/>
          <w:szCs w:val="28"/>
        </w:rPr>
        <w:t>Мониторинговая деятельность</w:t>
      </w:r>
      <w:r w:rsidRPr="00B127CC">
        <w:rPr>
          <w:rFonts w:ascii="Times New Roman" w:hAnsi="Times New Roman" w:cs="Times New Roman"/>
          <w:i/>
          <w:iCs/>
          <w:sz w:val="28"/>
          <w:szCs w:val="28"/>
        </w:rPr>
        <w:t> предполагает:</w:t>
      </w:r>
    </w:p>
    <w:p w:rsidR="00B127CC" w:rsidRPr="00B127CC" w:rsidRDefault="00B127CC" w:rsidP="008F2D6D">
      <w:pPr>
        <w:numPr>
          <w:ilvl w:val="0"/>
          <w:numId w:val="36"/>
        </w:num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отслеживание динамики развития учащихся и эффективности индивидуальных коррекционно-развивающих программ;</w:t>
      </w:r>
    </w:p>
    <w:p w:rsidR="00B127CC" w:rsidRPr="00B127CC" w:rsidRDefault="00B127CC" w:rsidP="008F2D6D">
      <w:pPr>
        <w:numPr>
          <w:ilvl w:val="0"/>
          <w:numId w:val="36"/>
        </w:num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перспективное планирование коррекционно-развивающей работы.</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b/>
          <w:bCs/>
          <w:sz w:val="28"/>
          <w:szCs w:val="28"/>
        </w:rPr>
        <w:t>Планируемые результаты реализации программы:</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Осознание роли семьи и её влияния на формирование личности ребенка с особыми потребностями здоровья.</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 xml:space="preserve"> Создание условий для обеспечения психологической безопасности семьи, воспитывающей ребенка с особыми потребностями здоровья.</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Повышение уровня знаний о состоянии развития и здоровья детей с особыми потребностями здоровья, реальных возможностях и механизмах их адаптации в обществе.</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lastRenderedPageBreak/>
        <w:t>Овладение навыками коррекционно-развивающего взаимодействия с ребенком.</w:t>
      </w:r>
    </w:p>
    <w:p w:rsidR="00B127CC" w:rsidRPr="00B127CC" w:rsidRDefault="00B127CC" w:rsidP="008F2D6D">
      <w:pPr>
        <w:numPr>
          <w:ilvl w:val="0"/>
          <w:numId w:val="37"/>
        </w:numPr>
        <w:shd w:val="clear" w:color="auto" w:fill="FFFFFF"/>
        <w:tabs>
          <w:tab w:val="clear" w:pos="720"/>
        </w:tabs>
        <w:ind w:left="0" w:firstLine="567"/>
        <w:jc w:val="both"/>
        <w:rPr>
          <w:rFonts w:ascii="Times New Roman" w:hAnsi="Times New Roman" w:cs="Times New Roman"/>
          <w:sz w:val="28"/>
          <w:szCs w:val="28"/>
        </w:rPr>
      </w:pPr>
      <w:r w:rsidRPr="00B127CC">
        <w:rPr>
          <w:rFonts w:ascii="Times New Roman" w:hAnsi="Times New Roman" w:cs="Times New Roman"/>
          <w:sz w:val="28"/>
          <w:szCs w:val="28"/>
        </w:rPr>
        <w:t>Формирование эмоционального принятия индивидуальности ребенка с особыми потребностями здоровья и изменения уровня родительских притязаний.</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b/>
          <w:bCs/>
          <w:sz w:val="28"/>
          <w:szCs w:val="28"/>
        </w:rPr>
        <w:t>Показатели результативности и эффективности коррекционной работы.</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В качестве показателей результативности и эффективности коррекционной работы могут рассматриваться:</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динамика </w:t>
      </w:r>
      <w:r w:rsidRPr="00B127CC">
        <w:rPr>
          <w:rFonts w:ascii="Times New Roman" w:hAnsi="Times New Roman" w:cs="Times New Roman"/>
          <w:b/>
          <w:bCs/>
          <w:sz w:val="28"/>
          <w:szCs w:val="28"/>
        </w:rPr>
        <w:t>индивидуальных достижений</w:t>
      </w:r>
      <w:r w:rsidRPr="00B127CC">
        <w:rPr>
          <w:rFonts w:ascii="Times New Roman" w:hAnsi="Times New Roman" w:cs="Times New Roman"/>
          <w:sz w:val="28"/>
          <w:szCs w:val="28"/>
        </w:rPr>
        <w:t> учащихся по освоению предметных программ;</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создание необходимых условий для обеспечения доступности качественного образования для детей с особыми возможностями здоровья (формы обучения, оптимизирующие коррекционную работу, и наличие соответствующих материально-технических условий);</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сравнительная характеристика данных медико-психологической и педагогической диагностики учащихся на разных этапах обучения;</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количество специалистов, привлекаемых к индивидуальной и групповой работе с детьми;</w:t>
      </w:r>
    </w:p>
    <w:p w:rsidR="00B127CC" w:rsidRPr="00B127CC" w:rsidRDefault="00B127CC" w:rsidP="00B127CC">
      <w:pPr>
        <w:shd w:val="clear" w:color="auto" w:fill="FFFFFF"/>
        <w:ind w:firstLine="567"/>
        <w:jc w:val="both"/>
        <w:rPr>
          <w:rFonts w:ascii="Times New Roman" w:hAnsi="Times New Roman" w:cs="Times New Roman"/>
          <w:sz w:val="28"/>
          <w:szCs w:val="28"/>
        </w:rPr>
      </w:pPr>
      <w:r w:rsidRPr="00B127CC">
        <w:rPr>
          <w:rFonts w:ascii="Times New Roman" w:hAnsi="Times New Roman" w:cs="Times New Roman"/>
          <w:sz w:val="28"/>
          <w:szCs w:val="28"/>
        </w:rPr>
        <w:t>- другие соответствующие показатели.</w:t>
      </w:r>
    </w:p>
    <w:p w:rsidR="00B127CC" w:rsidRPr="009B5207" w:rsidRDefault="00B127CC" w:rsidP="009B5207">
      <w:pPr>
        <w:widowControl w:val="0"/>
        <w:tabs>
          <w:tab w:val="left" w:pos="851"/>
          <w:tab w:val="left" w:pos="993"/>
        </w:tabs>
        <w:ind w:firstLine="709"/>
        <w:jc w:val="both"/>
        <w:rPr>
          <w:rFonts w:ascii="Times New Roman" w:hAnsi="Times New Roman" w:cs="Times New Roman"/>
          <w:sz w:val="28"/>
        </w:rPr>
      </w:pPr>
    </w:p>
    <w:p w:rsidR="009B5207" w:rsidRDefault="009B5207" w:rsidP="00F3528C">
      <w:pPr>
        <w:widowControl w:val="0"/>
        <w:autoSpaceDE w:val="0"/>
        <w:autoSpaceDN w:val="0"/>
        <w:adjustRightInd w:val="0"/>
        <w:jc w:val="both"/>
        <w:rPr>
          <w:rFonts w:ascii="Times New Roman CYR" w:eastAsiaTheme="minorEastAsia" w:hAnsi="Times New Roman CYR" w:cs="Times New Roman CYR"/>
          <w:b/>
          <w:sz w:val="28"/>
          <w:szCs w:val="28"/>
          <w:lang w:eastAsia="ru-RU"/>
        </w:rPr>
      </w:pPr>
    </w:p>
    <w:p w:rsidR="0003099F" w:rsidRPr="0003099F" w:rsidRDefault="00A83004"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2.5</w:t>
      </w:r>
      <w:r w:rsidR="00337DC1">
        <w:rPr>
          <w:rFonts w:ascii="Times New Roman CYR" w:eastAsiaTheme="minorEastAsia" w:hAnsi="Times New Roman CYR" w:cs="Times New Roman CYR"/>
          <w:b/>
          <w:sz w:val="28"/>
          <w:szCs w:val="28"/>
          <w:lang w:eastAsia="ru-RU"/>
        </w:rPr>
        <w:t>. </w:t>
      </w:r>
      <w:r w:rsidR="0003099F" w:rsidRPr="0003099F">
        <w:rPr>
          <w:rFonts w:ascii="Times New Roman CYR" w:eastAsiaTheme="minorEastAsia" w:hAnsi="Times New Roman CYR" w:cs="Times New Roman CYR"/>
          <w:b/>
          <w:sz w:val="28"/>
          <w:szCs w:val="28"/>
          <w:lang w:eastAsia="ru-RU"/>
        </w:rPr>
        <w:t>Система поощрения социальной успешности и проявлений активно</w:t>
      </w:r>
      <w:r w:rsidR="00337DC1">
        <w:rPr>
          <w:rFonts w:ascii="Times New Roman CYR" w:eastAsiaTheme="minorEastAsia" w:hAnsi="Times New Roman CYR" w:cs="Times New Roman CYR"/>
          <w:b/>
          <w:sz w:val="28"/>
          <w:szCs w:val="28"/>
          <w:lang w:eastAsia="ru-RU"/>
        </w:rPr>
        <w:t>й жизненной позиции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Система проявлений активной жизненной позиции и поощрения социальной успешности обучающихся строится на принципах: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регулирования частоты награждений (недопущение избыточности в поощрениях, чрезмерно больших групп поощряемых и другое);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lastRenderedPageBreak/>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37DC1" w:rsidRDefault="0003099F"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03099F">
        <w:rPr>
          <w:rFonts w:ascii="Times New Roman CYR" w:eastAsiaTheme="minorEastAsia" w:hAnsi="Times New Roman CYR" w:cs="Times New Roman CYR"/>
          <w:i/>
          <w:sz w:val="28"/>
          <w:szCs w:val="28"/>
          <w:lang w:eastAsia="ru-RU"/>
        </w:rPr>
        <w:t xml:space="preserve">Формы поощрения проявлений активной жизненной позиции обучающихся и социальной успешности: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 xml:space="preserve">индивидуальные и групповые портфолио, </w:t>
      </w:r>
    </w:p>
    <w:p w:rsidR="00337DC1" w:rsidRPr="00337DC1"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w:t>
      </w:r>
      <w:r w:rsidRPr="00337DC1">
        <w:rPr>
          <w:rFonts w:ascii="Times New Roman CYR" w:eastAsiaTheme="minorEastAsia" w:hAnsi="Times New Roman CYR" w:cs="Times New Roman CYR"/>
          <w:sz w:val="28"/>
          <w:szCs w:val="28"/>
          <w:lang w:val="en-US" w:eastAsia="ru-RU"/>
        </w:rPr>
        <w:t> </w:t>
      </w:r>
      <w:r w:rsidR="0003099F" w:rsidRPr="0003099F">
        <w:rPr>
          <w:rFonts w:ascii="Times New Roman CYR" w:eastAsiaTheme="minorEastAsia" w:hAnsi="Times New Roman CYR" w:cs="Times New Roman CYR"/>
          <w:sz w:val="28"/>
          <w:szCs w:val="28"/>
          <w:lang w:eastAsia="ru-RU"/>
        </w:rPr>
        <w:t>рейтинги,</w:t>
      </w:r>
    </w:p>
    <w:p w:rsidR="0003099F"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37DC1">
        <w:rPr>
          <w:rFonts w:ascii="Times New Roman CYR" w:eastAsiaTheme="minorEastAsia" w:hAnsi="Times New Roman CYR" w:cs="Times New Roman CYR"/>
          <w:sz w:val="28"/>
          <w:szCs w:val="28"/>
          <w:lang w:eastAsia="ru-RU"/>
        </w:rPr>
        <w:t>- </w:t>
      </w:r>
      <w:r w:rsidR="0003099F" w:rsidRPr="0003099F">
        <w:rPr>
          <w:rFonts w:ascii="Times New Roman CYR" w:eastAsiaTheme="minorEastAsia" w:hAnsi="Times New Roman CYR" w:cs="Times New Roman CYR"/>
          <w:sz w:val="28"/>
          <w:szCs w:val="28"/>
          <w:lang w:eastAsia="ru-RU"/>
        </w:rPr>
        <w:t>благотворительная поддержка.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Ведение портфолио</w:t>
      </w:r>
      <w:r w:rsidRPr="0003099F">
        <w:rPr>
          <w:rFonts w:ascii="Times New Roman CYR" w:eastAsiaTheme="minorEastAsia" w:hAnsi="Times New Roman CYR" w:cs="Times New Roman CYR"/>
          <w:sz w:val="28"/>
          <w:szCs w:val="28"/>
          <w:lang w:eastAsia="ru-RU"/>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 xml:space="preserve">Рейтинги </w:t>
      </w:r>
      <w:r w:rsidRPr="0003099F">
        <w:rPr>
          <w:rFonts w:ascii="Times New Roman CYR" w:eastAsiaTheme="minorEastAsia" w:hAnsi="Times New Roman CYR" w:cs="Times New Roman CYR"/>
          <w:sz w:val="28"/>
          <w:szCs w:val="28"/>
          <w:lang w:eastAsia="ru-RU"/>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i/>
          <w:sz w:val="28"/>
          <w:szCs w:val="28"/>
          <w:lang w:eastAsia="ru-RU"/>
        </w:rPr>
        <w:t>Благотворительная поддержка обучающихся</w:t>
      </w:r>
      <w:r w:rsidRPr="0003099F">
        <w:rPr>
          <w:rFonts w:ascii="Times New Roman CYR" w:eastAsiaTheme="minorEastAsia" w:hAnsi="Times New Roman CYR" w:cs="Times New Roman CYR"/>
          <w:sz w:val="28"/>
          <w:szCs w:val="28"/>
          <w:lang w:eastAsia="ru-RU"/>
        </w:rPr>
        <w:t>, групп обучающихся (классов) заключа</w:t>
      </w:r>
      <w:r w:rsidR="00337DC1">
        <w:rPr>
          <w:rFonts w:ascii="Times New Roman CYR" w:eastAsiaTheme="minorEastAsia" w:hAnsi="Times New Roman CYR" w:cs="Times New Roman CYR"/>
          <w:sz w:val="28"/>
          <w:szCs w:val="28"/>
          <w:lang w:eastAsia="ru-RU"/>
        </w:rPr>
        <w:t>етс</w:t>
      </w:r>
      <w:r w:rsidRPr="0003099F">
        <w:rPr>
          <w:rFonts w:ascii="Times New Roman CYR" w:eastAsiaTheme="minorEastAsia" w:hAnsi="Times New Roman CYR" w:cs="Times New Roman CYR"/>
          <w:sz w:val="28"/>
          <w:szCs w:val="28"/>
          <w:lang w:eastAsia="ru-RU"/>
        </w:rPr>
        <w:t>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w:t>
      </w:r>
      <w:r w:rsidR="00337DC1">
        <w:rPr>
          <w:rFonts w:ascii="Times New Roman CYR" w:eastAsiaTheme="minorEastAsia" w:hAnsi="Times New Roman CYR" w:cs="Times New Roman CYR"/>
          <w:sz w:val="28"/>
          <w:szCs w:val="28"/>
          <w:lang w:eastAsia="ru-RU"/>
        </w:rPr>
        <w:t>емей, педагогических работников.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Благотворительность предусматривает публичную презентацию благотворителей и их деятельности.</w:t>
      </w:r>
    </w:p>
    <w:p w:rsid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Использование рейтингов, их форма, публичность, привлечение благотворителей, в т.ч. из социальных партнёров, их статус, акции, деятельность </w:t>
      </w:r>
      <w:r w:rsidR="00337DC1">
        <w:rPr>
          <w:rFonts w:ascii="Times New Roman CYR" w:eastAsiaTheme="minorEastAsia" w:hAnsi="Times New Roman CYR" w:cs="Times New Roman CYR"/>
          <w:sz w:val="28"/>
          <w:szCs w:val="28"/>
          <w:lang w:eastAsia="ru-RU"/>
        </w:rPr>
        <w:t>соответствовуют</w:t>
      </w:r>
      <w:r w:rsidRPr="0003099F">
        <w:rPr>
          <w:rFonts w:ascii="Times New Roman CYR" w:eastAsiaTheme="minorEastAsia" w:hAnsi="Times New Roman CYR" w:cs="Times New Roman CYR"/>
          <w:sz w:val="28"/>
          <w:szCs w:val="28"/>
          <w:lang w:eastAsia="ru-RU"/>
        </w:rPr>
        <w:t xml:space="preserve"> укладу общеобразовательной организации, цели, задачам, тра</w:t>
      </w:r>
      <w:r w:rsidR="00337DC1">
        <w:rPr>
          <w:rFonts w:ascii="Times New Roman CYR" w:eastAsiaTheme="minorEastAsia" w:hAnsi="Times New Roman CYR" w:cs="Times New Roman CYR"/>
          <w:sz w:val="28"/>
          <w:szCs w:val="28"/>
          <w:lang w:eastAsia="ru-RU"/>
        </w:rPr>
        <w:t>дициям воспитания, согласовывают</w:t>
      </w:r>
      <w:r w:rsidRPr="0003099F">
        <w:rPr>
          <w:rFonts w:ascii="Times New Roman CYR" w:eastAsiaTheme="minorEastAsia" w:hAnsi="Times New Roman CYR" w:cs="Times New Roman CYR"/>
          <w:sz w:val="28"/>
          <w:szCs w:val="28"/>
          <w:lang w:eastAsia="ru-RU"/>
        </w:rPr>
        <w:t>ся с представителями родительского сообщества во избежание деструктивного воздействия на взаимоотношения в образовательной организации.</w:t>
      </w:r>
    </w:p>
    <w:p w:rsidR="00337DC1" w:rsidRPr="0003099F" w:rsidRDefault="00337DC1"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03099F" w:rsidRPr="0003099F" w:rsidRDefault="00A83004" w:rsidP="0003099F">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Pr>
          <w:rFonts w:ascii="Times New Roman CYR" w:eastAsiaTheme="minorEastAsia" w:hAnsi="Times New Roman CYR" w:cs="Times New Roman CYR"/>
          <w:b/>
          <w:sz w:val="28"/>
          <w:szCs w:val="28"/>
          <w:lang w:eastAsia="ru-RU"/>
        </w:rPr>
        <w:t>2.6</w:t>
      </w:r>
      <w:r w:rsidR="00337DC1">
        <w:rPr>
          <w:rFonts w:ascii="Times New Roman CYR" w:eastAsiaTheme="minorEastAsia" w:hAnsi="Times New Roman CYR" w:cs="Times New Roman CYR"/>
          <w:b/>
          <w:sz w:val="28"/>
          <w:szCs w:val="28"/>
          <w:lang w:eastAsia="ru-RU"/>
        </w:rPr>
        <w:t>. Анализ воспитательного процесса</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w:t>
      </w:r>
      <w:r w:rsidR="00337DC1">
        <w:rPr>
          <w:rFonts w:ascii="Times New Roman CYR" w:eastAsiaTheme="minorEastAsia" w:hAnsi="Times New Roman CYR" w:cs="Times New Roman CYR"/>
          <w:sz w:val="28"/>
          <w:szCs w:val="28"/>
          <w:lang w:eastAsia="ru-RU"/>
        </w:rPr>
        <w:t>НОО</w:t>
      </w:r>
      <w:r w:rsidRPr="0003099F">
        <w:rPr>
          <w:rFonts w:ascii="Times New Roman CYR" w:eastAsiaTheme="minorEastAsia" w:hAnsi="Times New Roman CYR" w:cs="Times New Roman CYR"/>
          <w:sz w:val="28"/>
          <w:szCs w:val="28"/>
          <w:lang w:eastAsia="ru-RU"/>
        </w:rPr>
        <w:t>, установленными ФГОС НОО.</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Основным методом анализа воспитательного процесса в образовательной организации является </w:t>
      </w:r>
      <w:r w:rsidRPr="0003099F">
        <w:rPr>
          <w:rFonts w:ascii="Times New Roman CYR" w:eastAsiaTheme="minorEastAsia" w:hAnsi="Times New Roman CYR" w:cs="Times New Roman CYR"/>
          <w:i/>
          <w:sz w:val="28"/>
          <w:szCs w:val="28"/>
          <w:lang w:eastAsia="ru-RU"/>
        </w:rPr>
        <w:t>ежегодный самоанализ воспитательной работы</w:t>
      </w:r>
      <w:r w:rsidRPr="0003099F">
        <w:rPr>
          <w:rFonts w:ascii="Times New Roman CYR" w:eastAsiaTheme="minorEastAsia" w:hAnsi="Times New Roman CYR" w:cs="Times New Roman CYR"/>
          <w:sz w:val="28"/>
          <w:szCs w:val="28"/>
          <w:lang w:eastAsia="ru-RU"/>
        </w:rPr>
        <w:t xml:space="preserve"> с целью выявления основных проблем и последующего их решения с привлечением (при </w:t>
      </w:r>
      <w:r w:rsidRPr="0003099F">
        <w:rPr>
          <w:rFonts w:ascii="Times New Roman CYR" w:eastAsiaTheme="minorEastAsia" w:hAnsi="Times New Roman CYR" w:cs="Times New Roman CYR"/>
          <w:sz w:val="28"/>
          <w:szCs w:val="28"/>
          <w:lang w:eastAsia="ru-RU"/>
        </w:rPr>
        <w:lastRenderedPageBreak/>
        <w:t>необходимости) внешних экспертов, специалистов.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Планирование анализа воспитательного процесса включается в календарный план воспитательной работы.</w:t>
      </w:r>
    </w:p>
    <w:p w:rsidR="0003099F"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принципы самоанализа воспитательной работы: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взаимное уважение всех участников образовательных отношений;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9B5207" w:rsidRPr="0003099F" w:rsidRDefault="0003099F" w:rsidP="009B520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 распределённая ответственность за результаты личностного развития обучающихся ориентирует на понимание того, что личностное развитие </w:t>
      </w:r>
      <w:proofErr w:type="gramStart"/>
      <w:r w:rsidRPr="0003099F">
        <w:rPr>
          <w:rFonts w:ascii="Times New Roman CYR" w:eastAsiaTheme="minorEastAsia" w:hAnsi="Times New Roman CYR" w:cs="Times New Roman CYR"/>
          <w:sz w:val="28"/>
          <w:szCs w:val="28"/>
          <w:lang w:eastAsia="ru-RU"/>
        </w:rPr>
        <w:t>- это</w:t>
      </w:r>
      <w:proofErr w:type="gramEnd"/>
      <w:r w:rsidRPr="0003099F">
        <w:rPr>
          <w:rFonts w:ascii="Times New Roman CYR" w:eastAsiaTheme="minorEastAsia" w:hAnsi="Times New Roman CYR" w:cs="Times New Roman CYR"/>
          <w:sz w:val="28"/>
          <w:szCs w:val="28"/>
          <w:lang w:eastAsia="ru-RU"/>
        </w:rPr>
        <w:t xml:space="preserve"> результат как организованного социального воспитания, в котором образовательная организация участвует наряду с другими социальными институтами, </w:t>
      </w:r>
    </w:p>
    <w:p w:rsidR="009B5207" w:rsidRPr="009B5207" w:rsidRDefault="0003099F" w:rsidP="0003099F">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9B5207">
        <w:rPr>
          <w:rFonts w:ascii="Times New Roman CYR" w:eastAsiaTheme="minorEastAsia" w:hAnsi="Times New Roman CYR" w:cs="Times New Roman CYR"/>
          <w:b/>
          <w:i/>
          <w:sz w:val="28"/>
          <w:szCs w:val="28"/>
          <w:lang w:eastAsia="ru-RU"/>
        </w:rPr>
        <w:t>Основные направления анализа воспитательного процесса</w:t>
      </w:r>
      <w:r w:rsidR="009B5207" w:rsidRPr="009B5207">
        <w:rPr>
          <w:rFonts w:ascii="Times New Roman CYR" w:eastAsiaTheme="minorEastAsia" w:hAnsi="Times New Roman CYR" w:cs="Times New Roman CYR"/>
          <w:b/>
          <w:i/>
          <w:sz w:val="28"/>
          <w:szCs w:val="28"/>
          <w:lang w:eastAsia="ru-RU"/>
        </w:rPr>
        <w:t>:</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1. </w:t>
      </w:r>
      <w:r w:rsidR="0003099F" w:rsidRPr="009B5207">
        <w:rPr>
          <w:rFonts w:ascii="Times New Roman CYR" w:eastAsiaTheme="minorEastAsia" w:hAnsi="Times New Roman CYR" w:cs="Times New Roman CYR"/>
          <w:i/>
          <w:sz w:val="28"/>
          <w:szCs w:val="28"/>
          <w:lang w:eastAsia="ru-RU"/>
        </w:rPr>
        <w:t>Результаты воспитания, социализации и саморазвития обучающихся.</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динамика личностного развития обучающихся в каждом классе.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классными </w:t>
      </w:r>
      <w:r w:rsidRPr="00A83004">
        <w:rPr>
          <w:rFonts w:ascii="Times New Roman CYR" w:eastAsiaTheme="minorEastAsia" w:hAnsi="Times New Roman CYR" w:cs="Times New Roman CYR"/>
          <w:sz w:val="28"/>
          <w:szCs w:val="28"/>
          <w:lang w:eastAsia="ru-RU"/>
        </w:rPr>
        <w:t>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w:t>
      </w:r>
      <w:r w:rsidR="009B5207" w:rsidRPr="00A83004">
        <w:rPr>
          <w:rFonts w:ascii="Times New Roman CYR" w:eastAsiaTheme="minorEastAsia" w:hAnsi="Times New Roman CYR" w:cs="Times New Roman CYR"/>
          <w:sz w:val="28"/>
          <w:szCs w:val="28"/>
          <w:lang w:eastAsia="ru-RU"/>
        </w:rPr>
        <w:t>)</w:t>
      </w:r>
      <w:r w:rsidRPr="00A83004">
        <w:rPr>
          <w:rFonts w:ascii="Times New Roman CYR" w:eastAsiaTheme="minorEastAsia" w:hAnsi="Times New Roman CYR" w:cs="Times New Roman CYR"/>
          <w:sz w:val="28"/>
          <w:szCs w:val="28"/>
          <w:lang w:eastAsia="ru-RU"/>
        </w:rPr>
        <w:t xml:space="preserve"> с последующим обсуждением результатов на методическом объединении </w:t>
      </w:r>
      <w:r w:rsidRPr="0003099F">
        <w:rPr>
          <w:rFonts w:ascii="Times New Roman CYR" w:eastAsiaTheme="minorEastAsia" w:hAnsi="Times New Roman CYR" w:cs="Times New Roman CYR"/>
          <w:sz w:val="28"/>
          <w:szCs w:val="28"/>
          <w:lang w:eastAsia="ru-RU"/>
        </w:rPr>
        <w:t>классных руководителей или педагогическом совете.</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Основной способ</w:t>
      </w:r>
      <w:r w:rsidR="0003099F" w:rsidRPr="0003099F">
        <w:rPr>
          <w:rFonts w:ascii="Times New Roman CYR" w:eastAsiaTheme="minorEastAsia" w:hAnsi="Times New Roman CYR" w:cs="Times New Roman CYR"/>
          <w:sz w:val="28"/>
          <w:szCs w:val="28"/>
          <w:lang w:eastAsia="ru-RU"/>
        </w:rPr>
        <w:t xml:space="preserve"> получения информации о результатах воспитания, социализации и саморазвития обучающихся является педагогическое наблюдение.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педагогических работников сосредоточивается на вопросах: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в личностном развитии обучающихся удалось решить за прошедший учебный год;</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проблемы, затруднения решить не удалось и почему;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какие новые проблемы, трудности появились, над чем предстоит работать педагогическому коллективу.</w:t>
      </w:r>
    </w:p>
    <w:p w:rsidR="0003099F" w:rsidRPr="009B5207" w:rsidRDefault="009B5207" w:rsidP="0003099F">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B5207">
        <w:rPr>
          <w:rFonts w:ascii="Times New Roman CYR" w:eastAsiaTheme="minorEastAsia" w:hAnsi="Times New Roman CYR" w:cs="Times New Roman CYR"/>
          <w:i/>
          <w:sz w:val="28"/>
          <w:szCs w:val="28"/>
          <w:lang w:eastAsia="ru-RU"/>
        </w:rPr>
        <w:t>2. </w:t>
      </w:r>
      <w:r w:rsidR="0003099F" w:rsidRPr="009B5207">
        <w:rPr>
          <w:rFonts w:ascii="Times New Roman CYR" w:eastAsiaTheme="minorEastAsia" w:hAnsi="Times New Roman CYR" w:cs="Times New Roman CYR"/>
          <w:i/>
          <w:sz w:val="28"/>
          <w:szCs w:val="28"/>
          <w:lang w:eastAsia="ru-RU"/>
        </w:rPr>
        <w:t>Состояние совместной деятельности обучающихся и взрослых.</w:t>
      </w:r>
    </w:p>
    <w:p w:rsidR="0003099F" w:rsidRPr="0003099F" w:rsidRDefault="009B5207"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Критерий</w:t>
      </w:r>
      <w:r w:rsidRPr="009B5207">
        <w:rPr>
          <w:rFonts w:ascii="Times New Roman CYR" w:eastAsiaTheme="minorEastAsia" w:hAnsi="Times New Roman CYR" w:cs="Times New Roman CYR"/>
          <w:sz w:val="28"/>
          <w:szCs w:val="28"/>
          <w:lang w:eastAsia="ru-RU"/>
        </w:rPr>
        <w:t xml:space="preserve">: </w:t>
      </w:r>
      <w:r w:rsidR="0003099F" w:rsidRPr="0003099F">
        <w:rPr>
          <w:rFonts w:ascii="Times New Roman CYR" w:eastAsiaTheme="minorEastAsia" w:hAnsi="Times New Roman CYR" w:cs="Times New Roman CYR"/>
          <w:sz w:val="28"/>
          <w:szCs w:val="28"/>
          <w:lang w:eastAsia="ru-RU"/>
        </w:rPr>
        <w:t>наличие интересной, событийно насыщенной и личностно развивающей совместной деятельности обучающихся и взрослых.</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Анализ проводится </w:t>
      </w:r>
      <w:r w:rsidRPr="00A83004">
        <w:rPr>
          <w:rFonts w:ascii="Times New Roman CYR" w:eastAsiaTheme="minorEastAsia" w:hAnsi="Times New Roman CYR" w:cs="Times New Roman CYR"/>
          <w:sz w:val="28"/>
          <w:szCs w:val="28"/>
          <w:lang w:eastAsia="ru-RU"/>
        </w:rPr>
        <w:t xml:space="preserve">заместителем директора по воспитательной работе (советником директора по воспитанию, педагогом-психологом, социальным педагогом, классными руководителями </w:t>
      </w:r>
      <w:r w:rsidRPr="0003099F">
        <w:rPr>
          <w:rFonts w:ascii="Times New Roman CYR" w:eastAsiaTheme="minorEastAsia" w:hAnsi="Times New Roman CYR" w:cs="Times New Roman CYR"/>
          <w:sz w:val="28"/>
          <w:szCs w:val="28"/>
          <w:lang w:eastAsia="ru-RU"/>
        </w:rPr>
        <w:t>с привлечением актива родителей (законных представителей) обучающихся,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Способами получения информации о состоянии организуемой совместной деятельности обучающихся и педагогических работников могут быть </w:t>
      </w:r>
      <w:r w:rsidRPr="0003099F">
        <w:rPr>
          <w:rFonts w:ascii="Times New Roman CYR" w:eastAsiaTheme="minorEastAsia" w:hAnsi="Times New Roman CYR" w:cs="Times New Roman CYR"/>
          <w:sz w:val="28"/>
          <w:szCs w:val="28"/>
          <w:lang w:eastAsia="ru-RU"/>
        </w:rPr>
        <w:lastRenderedPageBreak/>
        <w:t>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Результаты обсуждаются на заседании методических объединений классных руководителей или педагогическом совете.</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Внимание сосредотачивается на вопросах, связанных с качеством (выбираются вопросы, которые помогут проанализировать проделанную работу):</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реализации воспитательного потенциала урочной деятельности;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организуемой внеурочной деятельности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классных руководителей и их классов;</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проводимых общешкольных основных дел,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внешкольных мероприятий;</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создания и поддержки предметно-пространственной среды;</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взаимодействия с родительским сообществом;</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деятельности ученического самоуправления;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профилактике и безопасности;</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реализации потенциала социального партнёрства;</w:t>
      </w:r>
    </w:p>
    <w:p w:rsidR="0003099F" w:rsidRPr="00A83004" w:rsidRDefault="0003099F" w:rsidP="00A83004">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w:t>
      </w:r>
      <w:r w:rsidRPr="0003099F">
        <w:rPr>
          <w:rFonts w:ascii="Times New Roman CYR" w:eastAsiaTheme="minorEastAsia" w:hAnsi="Times New Roman CYR" w:cs="Times New Roman CYR"/>
          <w:sz w:val="28"/>
          <w:szCs w:val="28"/>
          <w:lang w:val="en-US" w:eastAsia="ru-RU"/>
        </w:rPr>
        <w:t> </w:t>
      </w:r>
      <w:r w:rsidRPr="0003099F">
        <w:rPr>
          <w:rFonts w:ascii="Times New Roman CYR" w:eastAsiaTheme="minorEastAsia" w:hAnsi="Times New Roman CYR" w:cs="Times New Roman CYR"/>
          <w:sz w:val="28"/>
          <w:szCs w:val="28"/>
          <w:lang w:eastAsia="ru-RU"/>
        </w:rPr>
        <w:t>деятельности по профориентации обучающихся;</w:t>
      </w:r>
    </w:p>
    <w:p w:rsidR="0003099F" w:rsidRPr="0003099F"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Итогом самоанализа является перечень выявленных проблем, над решением которых предстоит работать педагогическому коллективу.</w:t>
      </w:r>
    </w:p>
    <w:p w:rsidR="0003099F" w:rsidRPr="00A83004" w:rsidRDefault="0003099F" w:rsidP="0003099F">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03099F">
        <w:rPr>
          <w:rFonts w:ascii="Times New Roman CYR" w:eastAsiaTheme="minorEastAsia" w:hAnsi="Times New Roman CYR" w:cs="Times New Roman CYR"/>
          <w:sz w:val="28"/>
          <w:szCs w:val="28"/>
          <w:lang w:eastAsia="ru-RU"/>
        </w:rPr>
        <w:t xml:space="preserve">Итоги самоанализа </w:t>
      </w:r>
      <w:r w:rsidRPr="00A83004">
        <w:rPr>
          <w:rFonts w:ascii="Times New Roman CYR" w:eastAsiaTheme="minorEastAsia" w:hAnsi="Times New Roman CYR" w:cs="Times New Roman CYR"/>
          <w:sz w:val="28"/>
          <w:szCs w:val="28"/>
          <w:lang w:eastAsia="ru-RU"/>
        </w:rPr>
        <w:t>оформляются в виде отчёта,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w:t>
      </w:r>
    </w:p>
    <w:p w:rsidR="00BB5338" w:rsidRPr="00A83004" w:rsidRDefault="00BB5338" w:rsidP="00BB5338">
      <w:pPr>
        <w:ind w:firstLine="709"/>
        <w:jc w:val="both"/>
        <w:rPr>
          <w:rFonts w:ascii="Times New Roman" w:hAnsi="Times New Roman" w:cs="Times New Roman"/>
          <w:i/>
          <w:iCs/>
          <w:sz w:val="28"/>
          <w:szCs w:val="28"/>
        </w:rPr>
      </w:pPr>
    </w:p>
    <w:p w:rsidR="009B5207" w:rsidRDefault="009B5207">
      <w:pPr>
        <w:rPr>
          <w:rFonts w:ascii="Times New Roman" w:hAnsi="Times New Roman" w:cs="Times New Roman"/>
          <w:b/>
          <w:iCs/>
          <w:sz w:val="28"/>
          <w:szCs w:val="28"/>
        </w:rPr>
      </w:pPr>
      <w:r>
        <w:rPr>
          <w:rFonts w:ascii="Times New Roman" w:hAnsi="Times New Roman" w:cs="Times New Roman"/>
          <w:b/>
          <w:iCs/>
          <w:sz w:val="28"/>
          <w:szCs w:val="28"/>
        </w:rPr>
        <w:br w:type="page"/>
      </w:r>
    </w:p>
    <w:p w:rsidR="007C6A34" w:rsidRDefault="00387E8F" w:rsidP="009B5207">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lastRenderedPageBreak/>
        <w:t>3. </w:t>
      </w:r>
      <w:r w:rsidR="007C6A34" w:rsidRPr="00387E8F">
        <w:rPr>
          <w:rFonts w:ascii="Times New Roman" w:hAnsi="Times New Roman" w:cs="Times New Roman"/>
          <w:b/>
          <w:sz w:val="28"/>
          <w:szCs w:val="28"/>
        </w:rPr>
        <w:t>ОРГАНИЗАЦИОННЫЙ РАЗДЕЛ</w:t>
      </w:r>
    </w:p>
    <w:p w:rsidR="00387E8F" w:rsidRPr="00387E8F" w:rsidRDefault="00387E8F" w:rsidP="00387E8F">
      <w:pPr>
        <w:jc w:val="center"/>
        <w:rPr>
          <w:rFonts w:ascii="Times New Roman" w:hAnsi="Times New Roman" w:cs="Times New Roman"/>
          <w:b/>
          <w:sz w:val="28"/>
          <w:szCs w:val="28"/>
        </w:rPr>
      </w:pPr>
    </w:p>
    <w:p w:rsidR="007C6A34" w:rsidRDefault="00387E8F" w:rsidP="007C6A34">
      <w:pPr>
        <w:ind w:firstLine="709"/>
        <w:jc w:val="both"/>
        <w:rPr>
          <w:rFonts w:ascii="Times New Roman" w:hAnsi="Times New Roman" w:cs="Times New Roman"/>
          <w:b/>
          <w:sz w:val="28"/>
          <w:szCs w:val="28"/>
        </w:rPr>
      </w:pPr>
      <w:r w:rsidRPr="00387E8F">
        <w:rPr>
          <w:rFonts w:ascii="Times New Roman" w:hAnsi="Times New Roman" w:cs="Times New Roman"/>
          <w:b/>
          <w:sz w:val="28"/>
          <w:szCs w:val="28"/>
        </w:rPr>
        <w:t>3.1. </w:t>
      </w:r>
      <w:r w:rsidR="007C6A34" w:rsidRPr="00387E8F">
        <w:rPr>
          <w:rFonts w:ascii="Times New Roman" w:hAnsi="Times New Roman" w:cs="Times New Roman"/>
          <w:b/>
          <w:sz w:val="28"/>
          <w:szCs w:val="28"/>
        </w:rPr>
        <w:t xml:space="preserve">УЧЕБНЫЙ ПЛАН </w:t>
      </w:r>
    </w:p>
    <w:p w:rsidR="00333148" w:rsidRPr="00A9069A" w:rsidRDefault="00333148" w:rsidP="00333148">
      <w:pPr>
        <w:ind w:firstLine="709"/>
        <w:jc w:val="both"/>
        <w:rPr>
          <w:rFonts w:ascii="Times New Roman" w:hAnsi="Times New Roman" w:cs="Times New Roman"/>
          <w:iCs/>
          <w:sz w:val="28"/>
          <w:szCs w:val="28"/>
        </w:rPr>
      </w:pPr>
      <w:r>
        <w:rPr>
          <w:rFonts w:ascii="Times New Roman" w:hAnsi="Times New Roman" w:cs="Times New Roman"/>
          <w:iCs/>
          <w:sz w:val="28"/>
          <w:szCs w:val="28"/>
        </w:rPr>
        <w:t>Учебный план</w:t>
      </w:r>
      <w:r w:rsidRPr="00A9069A">
        <w:rPr>
          <w:rFonts w:ascii="Times New Roman" w:hAnsi="Times New Roman" w:cs="Times New Roman"/>
          <w:iCs/>
          <w:sz w:val="28"/>
          <w:szCs w:val="28"/>
        </w:rPr>
        <w:t xml:space="preserve"> </w:t>
      </w:r>
      <w:r w:rsidR="00A83004">
        <w:rPr>
          <w:rFonts w:ascii="Times New Roman" w:hAnsi="Times New Roman" w:cs="Times New Roman"/>
          <w:iCs/>
          <w:sz w:val="28"/>
          <w:szCs w:val="28"/>
        </w:rPr>
        <w:t>МАОУ «Сырковская СОШ»</w:t>
      </w:r>
      <w:r>
        <w:rPr>
          <w:rFonts w:ascii="Times New Roman" w:hAnsi="Times New Roman" w:cs="Times New Roman"/>
          <w:iCs/>
          <w:sz w:val="28"/>
          <w:szCs w:val="28"/>
        </w:rPr>
        <w:t xml:space="preserve"> (далее – учебный план) </w:t>
      </w:r>
      <w:r w:rsidRPr="00A9069A">
        <w:rPr>
          <w:rFonts w:ascii="Times New Roman" w:hAnsi="Times New Roman" w:cs="Times New Roman"/>
          <w:iCs/>
          <w:sz w:val="28"/>
          <w:szCs w:val="28"/>
        </w:rPr>
        <w:t>соответствует требованиям ФГОС НОО.</w:t>
      </w:r>
    </w:p>
    <w:p w:rsidR="00251520" w:rsidRPr="00251520" w:rsidRDefault="00942E17" w:rsidP="00251520">
      <w:pPr>
        <w:ind w:firstLine="709"/>
        <w:jc w:val="both"/>
        <w:rPr>
          <w:rFonts w:ascii="Times New Roman" w:hAnsi="Times New Roman" w:cs="Times New Roman"/>
          <w:sz w:val="28"/>
          <w:szCs w:val="28"/>
        </w:rPr>
      </w:pPr>
      <w:r>
        <w:rPr>
          <w:rFonts w:ascii="Times New Roman" w:hAnsi="Times New Roman" w:cs="Times New Roman"/>
          <w:i/>
          <w:iCs/>
          <w:sz w:val="28"/>
          <w:szCs w:val="28"/>
        </w:rPr>
        <w:t xml:space="preserve">Учебный план </w:t>
      </w:r>
      <w:r w:rsidR="00333148"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00333148" w:rsidRPr="00A9069A">
        <w:rPr>
          <w:rFonts w:ascii="Times New Roman" w:hAnsi="Times New Roman" w:cs="Times New Roman"/>
          <w:i/>
          <w:iCs/>
          <w:sz w:val="28"/>
          <w:szCs w:val="28"/>
        </w:rPr>
        <w:t xml:space="preserve"> </w:t>
      </w:r>
      <w:r>
        <w:rPr>
          <w:rFonts w:ascii="Times New Roman" w:hAnsi="Times New Roman" w:cs="Times New Roman"/>
          <w:i/>
          <w:iCs/>
          <w:sz w:val="28"/>
          <w:szCs w:val="28"/>
        </w:rPr>
        <w:t>учебного плана</w:t>
      </w:r>
      <w:r w:rsidR="00333148" w:rsidRPr="00A9069A">
        <w:rPr>
          <w:rFonts w:ascii="Times New Roman" w:hAnsi="Times New Roman" w:cs="Times New Roman"/>
          <w:i/>
          <w:iCs/>
          <w:sz w:val="28"/>
          <w:szCs w:val="28"/>
        </w:rPr>
        <w:t xml:space="preserve"> (</w:t>
      </w:r>
      <w:r>
        <w:rPr>
          <w:rFonts w:ascii="Times New Roman" w:hAnsi="Times New Roman" w:cs="Times New Roman"/>
          <w:i/>
          <w:sz w:val="28"/>
          <w:szCs w:val="28"/>
        </w:rPr>
        <w:t>п. 25 «Федеральный учебный план начального общего образования»</w:t>
      </w:r>
      <w:r w:rsidR="00333148" w:rsidRPr="00A9069A">
        <w:rPr>
          <w:rFonts w:ascii="Times New Roman" w:hAnsi="Times New Roman" w:cs="Times New Roman"/>
          <w:i/>
          <w:sz w:val="28"/>
          <w:szCs w:val="28"/>
        </w:rPr>
        <w:t xml:space="preserve"> Федеральной </w:t>
      </w:r>
      <w:r w:rsidR="00333148">
        <w:rPr>
          <w:rFonts w:ascii="Times New Roman" w:hAnsi="Times New Roman" w:cs="Times New Roman"/>
          <w:i/>
          <w:sz w:val="28"/>
          <w:szCs w:val="28"/>
        </w:rPr>
        <w:t>образовательной программы НОО</w:t>
      </w:r>
      <w:r w:rsidR="005465D5">
        <w:rPr>
          <w:rFonts w:ascii="Times New Roman" w:hAnsi="Times New Roman" w:cs="Times New Roman"/>
          <w:i/>
          <w:sz w:val="28"/>
          <w:szCs w:val="28"/>
        </w:rPr>
        <w:t>, вариант 1</w:t>
      </w:r>
      <w:r w:rsidR="00333148">
        <w:rPr>
          <w:rFonts w:ascii="Times New Roman" w:hAnsi="Times New Roman" w:cs="Times New Roman"/>
          <w:i/>
          <w:sz w:val="28"/>
          <w:szCs w:val="28"/>
        </w:rPr>
        <w:t>).</w:t>
      </w:r>
      <w:r w:rsidR="00251520" w:rsidRPr="00251520">
        <w:rPr>
          <w:rFonts w:ascii="Times New Roman" w:hAnsi="Times New Roman" w:cs="Times New Roman"/>
          <w:color w:val="FF0000"/>
          <w:sz w:val="28"/>
          <w:szCs w:val="28"/>
        </w:rPr>
        <w:t xml:space="preserve"> </w:t>
      </w:r>
      <w:r w:rsidR="00251520" w:rsidRPr="00251520">
        <w:rPr>
          <w:rFonts w:ascii="Times New Roman" w:hAnsi="Times New Roman" w:cs="Times New Roman"/>
          <w:sz w:val="28"/>
          <w:szCs w:val="28"/>
        </w:rPr>
        <w:t>Федеральный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251520" w:rsidRPr="00251520" w:rsidRDefault="00251520" w:rsidP="00251520">
      <w:pPr>
        <w:ind w:firstLine="709"/>
        <w:jc w:val="both"/>
        <w:rPr>
          <w:rFonts w:ascii="Times New Roman" w:hAnsi="Times New Roman" w:cs="Times New Roman"/>
          <w:sz w:val="28"/>
          <w:szCs w:val="28"/>
        </w:rPr>
      </w:pPr>
      <w:r w:rsidRPr="00251520">
        <w:rPr>
          <w:rFonts w:ascii="Times New Roman" w:hAnsi="Times New Roman" w:cs="Times New Roman"/>
          <w:sz w:val="28"/>
          <w:szCs w:val="28"/>
        </w:rPr>
        <w:t>- состав учебных предметов;</w:t>
      </w:r>
    </w:p>
    <w:p w:rsidR="00251520" w:rsidRPr="00251520" w:rsidRDefault="00251520" w:rsidP="00251520">
      <w:pPr>
        <w:ind w:firstLine="709"/>
        <w:jc w:val="both"/>
        <w:rPr>
          <w:rFonts w:ascii="Times New Roman" w:hAnsi="Times New Roman" w:cs="Times New Roman"/>
          <w:sz w:val="28"/>
          <w:szCs w:val="28"/>
        </w:rPr>
      </w:pPr>
      <w:r w:rsidRPr="00251520">
        <w:rPr>
          <w:rFonts w:ascii="Times New Roman" w:hAnsi="Times New Roman" w:cs="Times New Roman"/>
          <w:sz w:val="28"/>
          <w:szCs w:val="28"/>
        </w:rPr>
        <w:t>- недельное распределение учебного времени, отводимого на освоение содержания образования по классам и учебным предметам;</w:t>
      </w:r>
    </w:p>
    <w:p w:rsidR="00333148" w:rsidRPr="00251520" w:rsidRDefault="00251520" w:rsidP="00251520">
      <w:pPr>
        <w:ind w:firstLine="709"/>
        <w:jc w:val="both"/>
        <w:rPr>
          <w:rFonts w:ascii="Times New Roman" w:hAnsi="Times New Roman" w:cs="Times New Roman"/>
          <w:i/>
          <w:sz w:val="28"/>
          <w:szCs w:val="28"/>
        </w:rPr>
      </w:pPr>
      <w:r w:rsidRPr="00251520">
        <w:rPr>
          <w:rFonts w:ascii="Times New Roman" w:hAnsi="Times New Roman" w:cs="Times New Roman"/>
          <w:sz w:val="28"/>
          <w:szCs w:val="28"/>
        </w:rPr>
        <w:t>- максимально допустимая недельная нагрузка обучающихся и максимальная нагрузка с учётом деления классов на группы.</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333148">
        <w:rPr>
          <w:rFonts w:ascii="Times New Roman" w:hAnsi="Times New Roman" w:cs="Times New Roman"/>
          <w:sz w:val="28"/>
          <w:szCs w:val="28"/>
        </w:rPr>
        <w:t xml:space="preserve">чебный план </w:t>
      </w:r>
      <w:r w:rsidR="00251520">
        <w:rPr>
          <w:rFonts w:ascii="Times New Roman" w:hAnsi="Times New Roman" w:cs="Times New Roman"/>
          <w:sz w:val="28"/>
          <w:szCs w:val="28"/>
        </w:rPr>
        <w:t xml:space="preserve">МАОУ «Сырковская СОШ» </w:t>
      </w:r>
      <w:r w:rsidR="007C6A34" w:rsidRPr="007C6A34">
        <w:rPr>
          <w:rFonts w:ascii="Times New Roman" w:hAnsi="Times New Roman" w:cs="Times New Roman"/>
          <w:sz w:val="28"/>
          <w:szCs w:val="28"/>
        </w:rPr>
        <w:t>фиксирует общий объём наг</w:t>
      </w:r>
      <w:r>
        <w:rPr>
          <w:rFonts w:ascii="Times New Roman" w:hAnsi="Times New Roman" w:cs="Times New Roman"/>
          <w:sz w:val="28"/>
          <w:szCs w:val="28"/>
        </w:rPr>
        <w:t>рузки, максимальный объём ауди</w:t>
      </w:r>
      <w:r w:rsidR="007C6A34" w:rsidRPr="007C6A34">
        <w:rPr>
          <w:rFonts w:ascii="Times New Roman" w:hAnsi="Times New Roman" w:cs="Times New Roman"/>
          <w:sz w:val="28"/>
          <w:szCs w:val="28"/>
        </w:rPr>
        <w:t>торной нагрузки обучающихся, состав и структуру предметных областей, распределяет учебное время, отводимо</w:t>
      </w:r>
      <w:r>
        <w:rPr>
          <w:rFonts w:ascii="Times New Roman" w:hAnsi="Times New Roman" w:cs="Times New Roman"/>
          <w:sz w:val="28"/>
          <w:szCs w:val="28"/>
        </w:rPr>
        <w:t>е на их освое</w:t>
      </w:r>
      <w:r w:rsidR="007C6A34" w:rsidRPr="007C6A34">
        <w:rPr>
          <w:rFonts w:ascii="Times New Roman" w:hAnsi="Times New Roman" w:cs="Times New Roman"/>
          <w:sz w:val="28"/>
          <w:szCs w:val="28"/>
        </w:rPr>
        <w:t>ние по классам и учебным предметам.</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Содержание образования при получении </w:t>
      </w:r>
      <w:r w:rsidR="00E75AC2">
        <w:rPr>
          <w:rFonts w:ascii="Times New Roman" w:hAnsi="Times New Roman" w:cs="Times New Roman"/>
          <w:sz w:val="28"/>
          <w:szCs w:val="28"/>
        </w:rPr>
        <w:t>НОО</w:t>
      </w:r>
      <w:r w:rsidRPr="007C6A34">
        <w:rPr>
          <w:rFonts w:ascii="Times New Roman" w:hAnsi="Times New Roman" w:cs="Times New Roman"/>
          <w:sz w:val="28"/>
          <w:szCs w:val="28"/>
        </w:rPr>
        <w:t xml:space="preserve"> реализуется преимущественно за счёт учебных курсов, обеспечивающих целос</w:t>
      </w:r>
      <w:r w:rsidR="00E75AC2">
        <w:rPr>
          <w:rFonts w:ascii="Times New Roman" w:hAnsi="Times New Roman" w:cs="Times New Roman"/>
          <w:sz w:val="28"/>
          <w:szCs w:val="28"/>
        </w:rPr>
        <w:t>тное восприятие мира, системно-</w:t>
      </w:r>
      <w:r w:rsidRPr="007C6A34">
        <w:rPr>
          <w:rFonts w:ascii="Times New Roman" w:hAnsi="Times New Roman" w:cs="Times New Roman"/>
          <w:sz w:val="28"/>
          <w:szCs w:val="28"/>
        </w:rPr>
        <w:t>деятельностный подход и индивидуализацию обучения.</w:t>
      </w:r>
    </w:p>
    <w:p w:rsidR="0051321C" w:rsidRPr="006E1004" w:rsidRDefault="0051321C" w:rsidP="0051321C">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Учебные занятия для учащихся </w:t>
      </w:r>
      <w:r>
        <w:rPr>
          <w:rStyle w:val="markedcontent"/>
          <w:rFonts w:asciiTheme="majorBidi" w:hAnsiTheme="majorBidi" w:cstheme="majorBidi"/>
          <w:sz w:val="28"/>
          <w:szCs w:val="28"/>
        </w:rPr>
        <w:t>1</w:t>
      </w:r>
      <w:r w:rsidRPr="006E1004">
        <w:rPr>
          <w:rStyle w:val="markedcontent"/>
          <w:rFonts w:asciiTheme="majorBidi" w:hAnsiTheme="majorBidi" w:cstheme="majorBidi"/>
          <w:sz w:val="28"/>
          <w:szCs w:val="28"/>
        </w:rPr>
        <w:t>-4 классов проводятся по</w:t>
      </w:r>
      <w:r w:rsidRPr="00BA255F">
        <w:rPr>
          <w:rStyle w:val="markedcontent"/>
          <w:rFonts w:asciiTheme="majorBidi" w:hAnsiTheme="majorBidi" w:cstheme="majorBidi"/>
          <w:sz w:val="28"/>
          <w:szCs w:val="28"/>
        </w:rPr>
        <w:t xml:space="preserve"> </w:t>
      </w:r>
      <w:r w:rsidRPr="006E1004">
        <w:rPr>
          <w:rStyle w:val="markedcontent"/>
          <w:rFonts w:asciiTheme="majorBidi" w:hAnsiTheme="majorBidi" w:cstheme="majorBidi"/>
          <w:sz w:val="28"/>
          <w:szCs w:val="28"/>
        </w:rPr>
        <w:t>5-</w:t>
      </w:r>
      <w:r>
        <w:rPr>
          <w:rStyle w:val="markedcontent"/>
          <w:rFonts w:asciiTheme="majorBidi" w:hAnsiTheme="majorBidi" w:cstheme="majorBidi"/>
          <w:sz w:val="28"/>
          <w:szCs w:val="28"/>
        </w:rPr>
        <w:t>и</w:t>
      </w:r>
      <w:r w:rsidRPr="006E1004">
        <w:rPr>
          <w:rStyle w:val="markedcontent"/>
          <w:rFonts w:asciiTheme="majorBidi" w:hAnsiTheme="majorBidi" w:cstheme="majorBidi"/>
          <w:sz w:val="28"/>
          <w:szCs w:val="28"/>
        </w:rPr>
        <w:t xml:space="preserve"> дневной учебной неделе.</w:t>
      </w:r>
    </w:p>
    <w:p w:rsidR="0051321C" w:rsidRPr="0051321C" w:rsidRDefault="0051321C" w:rsidP="0051321C">
      <w:pPr>
        <w:ind w:firstLine="709"/>
        <w:jc w:val="both"/>
        <w:rPr>
          <w:rFonts w:ascii="Times New Roman" w:hAnsi="Times New Roman" w:cs="Times New Roman"/>
          <w:sz w:val="28"/>
          <w:szCs w:val="28"/>
        </w:rPr>
      </w:pPr>
      <w:r w:rsidRPr="0051321C">
        <w:rPr>
          <w:rFonts w:ascii="Times New Roman" w:hAnsi="Times New Roman" w:cs="Times New Roman"/>
          <w:sz w:val="28"/>
          <w:szCs w:val="28"/>
        </w:rPr>
        <w:t>Продолжительность учебного года при получении НОО составляет 34 недели, в 1 классе - 33 недели.</w:t>
      </w:r>
    </w:p>
    <w:p w:rsidR="0051321C" w:rsidRPr="0051321C" w:rsidRDefault="0051321C" w:rsidP="0051321C">
      <w:pPr>
        <w:ind w:firstLine="709"/>
        <w:jc w:val="both"/>
        <w:rPr>
          <w:rFonts w:ascii="Times New Roman" w:hAnsi="Times New Roman" w:cs="Times New Roman"/>
          <w:sz w:val="28"/>
          <w:szCs w:val="28"/>
        </w:rPr>
      </w:pPr>
      <w:r w:rsidRPr="0051321C">
        <w:rPr>
          <w:rFonts w:ascii="Times New Roman" w:hAnsi="Times New Roman" w:cs="Times New Roman"/>
          <w:sz w:val="28"/>
          <w:szCs w:val="28"/>
        </w:rPr>
        <w:t>Количество учебных занятий за 4 учебных года составля</w:t>
      </w:r>
      <w:r>
        <w:rPr>
          <w:rFonts w:ascii="Times New Roman" w:hAnsi="Times New Roman" w:cs="Times New Roman"/>
          <w:sz w:val="28"/>
          <w:szCs w:val="28"/>
        </w:rPr>
        <w:t>е</w:t>
      </w:r>
      <w:r w:rsidRPr="0051321C">
        <w:rPr>
          <w:rFonts w:ascii="Times New Roman" w:hAnsi="Times New Roman" w:cs="Times New Roman"/>
          <w:sz w:val="28"/>
          <w:szCs w:val="28"/>
        </w:rPr>
        <w:t>т</w:t>
      </w:r>
      <w:r>
        <w:rPr>
          <w:rFonts w:ascii="Times New Roman" w:hAnsi="Times New Roman" w:cs="Times New Roman"/>
          <w:sz w:val="28"/>
          <w:szCs w:val="28"/>
        </w:rPr>
        <w:t xml:space="preserve"> не</w:t>
      </w:r>
      <w:r w:rsidRPr="0051321C">
        <w:rPr>
          <w:rFonts w:ascii="Times New Roman" w:hAnsi="Times New Roman" w:cs="Times New Roman"/>
          <w:sz w:val="28"/>
          <w:szCs w:val="28"/>
        </w:rPr>
        <w:t xml:space="preserve"> менее 2954 ч. и </w:t>
      </w:r>
      <w:r>
        <w:rPr>
          <w:rFonts w:ascii="Times New Roman" w:hAnsi="Times New Roman" w:cs="Times New Roman"/>
          <w:sz w:val="28"/>
          <w:szCs w:val="28"/>
        </w:rPr>
        <w:t xml:space="preserve">не </w:t>
      </w:r>
      <w:r w:rsidRPr="0051321C">
        <w:rPr>
          <w:rFonts w:ascii="Times New Roman" w:hAnsi="Times New Roman" w:cs="Times New Roman"/>
          <w:sz w:val="28"/>
          <w:szCs w:val="28"/>
        </w:rPr>
        <w:t>более 3345 ч. в соответствии с требованиями к организации образовательного процесса к учебной нагрузке при 5-дневной учебной неделе.</w:t>
      </w:r>
    </w:p>
    <w:p w:rsidR="0051321C" w:rsidRDefault="0051321C" w:rsidP="0051321C">
      <w:pPr>
        <w:ind w:firstLine="709"/>
        <w:jc w:val="both"/>
        <w:rPr>
          <w:rFonts w:ascii="Times New Roman" w:eastAsia="Times New Roman" w:hAnsi="Times New Roman" w:cs="Times New Roman"/>
          <w:color w:val="000000"/>
          <w:sz w:val="28"/>
          <w:szCs w:val="28"/>
          <w:lang w:eastAsia="ru-RU" w:bidi="ru-RU"/>
        </w:rPr>
      </w:pPr>
      <w:r w:rsidRPr="00D735B7">
        <w:rPr>
          <w:rFonts w:ascii="Times New Roman" w:eastAsia="Times New Roman" w:hAnsi="Times New Roman" w:cs="Times New Roman"/>
          <w:color w:val="000000"/>
          <w:sz w:val="28"/>
          <w:szCs w:val="28"/>
          <w:lang w:eastAsia="ru-RU" w:bidi="ru-RU"/>
        </w:rPr>
        <w:t xml:space="preserve">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 учебного времени и каникул. </w:t>
      </w:r>
    </w:p>
    <w:p w:rsidR="0051321C" w:rsidRPr="00D735B7" w:rsidRDefault="0051321C" w:rsidP="0051321C">
      <w:pPr>
        <w:ind w:firstLine="709"/>
        <w:jc w:val="both"/>
        <w:rPr>
          <w:rFonts w:ascii="Times New Roman" w:hAnsi="Times New Roman" w:cs="Times New Roman"/>
          <w:sz w:val="28"/>
          <w:szCs w:val="28"/>
        </w:rPr>
      </w:pPr>
      <w:r w:rsidRPr="00D735B7">
        <w:rPr>
          <w:rFonts w:ascii="Times New Roman" w:eastAsia="Times New Roman" w:hAnsi="Times New Roman" w:cs="Times New Roman"/>
          <w:color w:val="000000"/>
          <w:sz w:val="28"/>
          <w:szCs w:val="28"/>
          <w:lang w:eastAsia="ru-RU" w:bidi="ru-RU"/>
        </w:rPr>
        <w:t>Продолжительность каникул должна составлять не менее 7 календарных дней.</w:t>
      </w:r>
    </w:p>
    <w:p w:rsidR="0051321C" w:rsidRDefault="0051321C" w:rsidP="0051321C">
      <w:pPr>
        <w:ind w:firstLine="709"/>
        <w:jc w:val="both"/>
        <w:rPr>
          <w:rFonts w:ascii="Times New Roman" w:hAnsi="Times New Roman" w:cs="Times New Roman"/>
          <w:sz w:val="28"/>
          <w:szCs w:val="28"/>
        </w:rPr>
      </w:pPr>
      <w:r w:rsidRPr="007C6A34">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7C6A34" w:rsidRPr="007C6A34" w:rsidRDefault="00E75AC2" w:rsidP="007C6A34">
      <w:pPr>
        <w:ind w:firstLine="709"/>
        <w:jc w:val="both"/>
        <w:rPr>
          <w:rFonts w:ascii="Times New Roman" w:hAnsi="Times New Roman" w:cs="Times New Roman"/>
          <w:sz w:val="28"/>
          <w:szCs w:val="28"/>
        </w:rPr>
      </w:pPr>
      <w:r>
        <w:rPr>
          <w:rFonts w:ascii="Times New Roman" w:hAnsi="Times New Roman" w:cs="Times New Roman"/>
          <w:sz w:val="28"/>
          <w:szCs w:val="28"/>
        </w:rPr>
        <w:t>У</w:t>
      </w:r>
      <w:r w:rsidR="007C6A34" w:rsidRPr="007C6A34">
        <w:rPr>
          <w:rFonts w:ascii="Times New Roman" w:hAnsi="Times New Roman" w:cs="Times New Roman"/>
          <w:sz w:val="28"/>
          <w:szCs w:val="28"/>
        </w:rPr>
        <w:t>чебн</w:t>
      </w:r>
      <w:r>
        <w:rPr>
          <w:rFonts w:ascii="Times New Roman" w:hAnsi="Times New Roman" w:cs="Times New Roman"/>
          <w:sz w:val="28"/>
          <w:szCs w:val="28"/>
        </w:rPr>
        <w:t>ый план состоит из двух частей - обяза</w:t>
      </w:r>
      <w:r w:rsidR="007C6A34" w:rsidRPr="007C6A34">
        <w:rPr>
          <w:rFonts w:ascii="Times New Roman" w:hAnsi="Times New Roman" w:cs="Times New Roman"/>
          <w:sz w:val="28"/>
          <w:szCs w:val="28"/>
        </w:rPr>
        <w:t>тельной части и части, фо</w:t>
      </w:r>
      <w:r>
        <w:rPr>
          <w:rFonts w:ascii="Times New Roman" w:hAnsi="Times New Roman" w:cs="Times New Roman"/>
          <w:sz w:val="28"/>
          <w:szCs w:val="28"/>
        </w:rPr>
        <w:t>рмируемой участниками образова</w:t>
      </w:r>
      <w:r w:rsidR="007C6A34" w:rsidRPr="007C6A34">
        <w:rPr>
          <w:rFonts w:ascii="Times New Roman" w:hAnsi="Times New Roman" w:cs="Times New Roman"/>
          <w:sz w:val="28"/>
          <w:szCs w:val="28"/>
        </w:rPr>
        <w:t>тельных отношений.</w:t>
      </w:r>
    </w:p>
    <w:p w:rsidR="007C6A34" w:rsidRP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Объём обязательной части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составляет 80 %, а </w:t>
      </w:r>
      <w:r w:rsidR="00E75AC2">
        <w:rPr>
          <w:rFonts w:ascii="Times New Roman" w:hAnsi="Times New Roman" w:cs="Times New Roman"/>
          <w:sz w:val="28"/>
          <w:szCs w:val="28"/>
        </w:rPr>
        <w:t>объём части, формируемой участ</w:t>
      </w:r>
      <w:r w:rsidRPr="007C6A34">
        <w:rPr>
          <w:rFonts w:ascii="Times New Roman" w:hAnsi="Times New Roman" w:cs="Times New Roman"/>
          <w:sz w:val="28"/>
          <w:szCs w:val="28"/>
        </w:rPr>
        <w:t>никами образовательных отн</w:t>
      </w:r>
      <w:r w:rsidR="00E75AC2">
        <w:rPr>
          <w:rFonts w:ascii="Times New Roman" w:hAnsi="Times New Roman" w:cs="Times New Roman"/>
          <w:sz w:val="28"/>
          <w:szCs w:val="28"/>
        </w:rPr>
        <w:t>ошений из перечня, предлагаемо</w:t>
      </w:r>
      <w:r w:rsidRPr="007C6A34">
        <w:rPr>
          <w:rFonts w:ascii="Times New Roman" w:hAnsi="Times New Roman" w:cs="Times New Roman"/>
          <w:sz w:val="28"/>
          <w:szCs w:val="28"/>
        </w:rPr>
        <w:t>го</w:t>
      </w:r>
      <w:r w:rsidR="00E75AC2">
        <w:rPr>
          <w:rFonts w:ascii="Times New Roman" w:hAnsi="Times New Roman" w:cs="Times New Roman"/>
          <w:sz w:val="28"/>
          <w:szCs w:val="28"/>
        </w:rPr>
        <w:t xml:space="preserve"> образовательной организацией, -</w:t>
      </w:r>
      <w:r w:rsidR="00333148">
        <w:rPr>
          <w:rFonts w:ascii="Times New Roman" w:hAnsi="Times New Roman" w:cs="Times New Roman"/>
          <w:sz w:val="28"/>
          <w:szCs w:val="28"/>
        </w:rPr>
        <w:t xml:space="preserve"> 20 % от общего объёма.</w:t>
      </w:r>
    </w:p>
    <w:p w:rsidR="007C6A34" w:rsidRPr="007C6A34" w:rsidRDefault="00333148" w:rsidP="00E75AC2">
      <w:pPr>
        <w:ind w:firstLine="709"/>
        <w:jc w:val="both"/>
        <w:rPr>
          <w:rFonts w:ascii="Times New Roman" w:hAnsi="Times New Roman" w:cs="Times New Roman"/>
          <w:sz w:val="28"/>
          <w:szCs w:val="28"/>
        </w:rPr>
      </w:pPr>
      <w:r w:rsidRPr="00333148">
        <w:rPr>
          <w:rFonts w:ascii="Times New Roman" w:hAnsi="Times New Roman" w:cs="Times New Roman"/>
          <w:i/>
          <w:sz w:val="28"/>
          <w:szCs w:val="28"/>
        </w:rPr>
        <w:lastRenderedPageBreak/>
        <w:t>Обязательная часть</w:t>
      </w:r>
      <w:r>
        <w:rPr>
          <w:rFonts w:ascii="Times New Roman" w:hAnsi="Times New Roman" w:cs="Times New Roman"/>
          <w:sz w:val="28"/>
          <w:szCs w:val="28"/>
        </w:rPr>
        <w:t xml:space="preserve"> </w:t>
      </w:r>
      <w:r w:rsidR="007C6A34" w:rsidRPr="007C6A34">
        <w:rPr>
          <w:rFonts w:ascii="Times New Roman" w:hAnsi="Times New Roman" w:cs="Times New Roman"/>
          <w:sz w:val="28"/>
          <w:szCs w:val="28"/>
        </w:rPr>
        <w:t>учебного плана определяет состав учебных предметов обязательных предмет</w:t>
      </w:r>
      <w:r>
        <w:rPr>
          <w:rFonts w:ascii="Times New Roman" w:hAnsi="Times New Roman" w:cs="Times New Roman"/>
          <w:sz w:val="28"/>
          <w:szCs w:val="28"/>
        </w:rPr>
        <w:t xml:space="preserve">ных областей </w:t>
      </w:r>
      <w:r w:rsidR="007C6A34" w:rsidRPr="007C6A34">
        <w:rPr>
          <w:rFonts w:ascii="Times New Roman" w:hAnsi="Times New Roman" w:cs="Times New Roman"/>
          <w:sz w:val="28"/>
          <w:szCs w:val="28"/>
        </w:rPr>
        <w:t>и учебное время, отводимое на</w:t>
      </w:r>
      <w:r w:rsidR="00E75AC2">
        <w:rPr>
          <w:rFonts w:ascii="Times New Roman" w:hAnsi="Times New Roman" w:cs="Times New Roman"/>
          <w:sz w:val="28"/>
          <w:szCs w:val="28"/>
        </w:rPr>
        <w:t xml:space="preserve"> их изуче</w:t>
      </w:r>
      <w:r w:rsidR="007C6A34" w:rsidRPr="007C6A34">
        <w:rPr>
          <w:rFonts w:ascii="Times New Roman" w:hAnsi="Times New Roman" w:cs="Times New Roman"/>
          <w:sz w:val="28"/>
          <w:szCs w:val="28"/>
        </w:rPr>
        <w:t>ние по классам (годам) обучения.</w:t>
      </w:r>
    </w:p>
    <w:p w:rsidR="00E75AC2" w:rsidRDefault="007C6A34" w:rsidP="007C6A34">
      <w:pPr>
        <w:ind w:firstLine="709"/>
        <w:jc w:val="both"/>
        <w:rPr>
          <w:rFonts w:ascii="Times New Roman" w:hAnsi="Times New Roman" w:cs="Times New Roman"/>
          <w:sz w:val="28"/>
          <w:szCs w:val="28"/>
        </w:rPr>
      </w:pPr>
      <w:r w:rsidRPr="00333148">
        <w:rPr>
          <w:rFonts w:ascii="Times New Roman" w:hAnsi="Times New Roman" w:cs="Times New Roman"/>
          <w:i/>
          <w:sz w:val="28"/>
          <w:szCs w:val="28"/>
        </w:rPr>
        <w:t>Расписание учебных занятий</w:t>
      </w:r>
      <w:r w:rsidRPr="007C6A34">
        <w:rPr>
          <w:rFonts w:ascii="Times New Roman" w:hAnsi="Times New Roman" w:cs="Times New Roman"/>
          <w:sz w:val="28"/>
          <w:szCs w:val="28"/>
        </w:rPr>
        <w:t xml:space="preserve"> составляется с учётом дневной и недельной динамики умств</w:t>
      </w:r>
      <w:r w:rsidR="00E75AC2">
        <w:rPr>
          <w:rFonts w:ascii="Times New Roman" w:hAnsi="Times New Roman" w:cs="Times New Roman"/>
          <w:sz w:val="28"/>
          <w:szCs w:val="28"/>
        </w:rPr>
        <w:t>енной работоспособности обучаю</w:t>
      </w:r>
      <w:r w:rsidRPr="007C6A34">
        <w:rPr>
          <w:rFonts w:ascii="Times New Roman" w:hAnsi="Times New Roman" w:cs="Times New Roman"/>
          <w:sz w:val="28"/>
          <w:szCs w:val="28"/>
        </w:rPr>
        <w:t xml:space="preserve">щихся и шкалы трудности учебных предметов. </w:t>
      </w:r>
    </w:p>
    <w:p w:rsidR="005465D5" w:rsidRPr="005465D5" w:rsidRDefault="00E75AC2" w:rsidP="00E0050A">
      <w:pPr>
        <w:ind w:firstLine="709"/>
        <w:jc w:val="both"/>
        <w:rPr>
          <w:rStyle w:val="markedcontent"/>
          <w:rFonts w:ascii="Times New Roman" w:hAnsi="Times New Roman" w:cs="Times New Roman"/>
          <w:sz w:val="28"/>
          <w:szCs w:val="28"/>
        </w:rPr>
      </w:pPr>
      <w:r>
        <w:rPr>
          <w:rFonts w:ascii="Times New Roman" w:hAnsi="Times New Roman" w:cs="Times New Roman"/>
          <w:sz w:val="28"/>
          <w:szCs w:val="28"/>
        </w:rPr>
        <w:t>Образователь</w:t>
      </w:r>
      <w:r w:rsidR="007C6A34" w:rsidRPr="007C6A34">
        <w:rPr>
          <w:rFonts w:ascii="Times New Roman" w:hAnsi="Times New Roman" w:cs="Times New Roman"/>
          <w:sz w:val="28"/>
          <w:szCs w:val="28"/>
        </w:rPr>
        <w:t>ная недельная нагрузка распределяется равномерно в течение учебной недели, при этом о</w:t>
      </w:r>
      <w:r>
        <w:rPr>
          <w:rFonts w:ascii="Times New Roman" w:hAnsi="Times New Roman" w:cs="Times New Roman"/>
          <w:sz w:val="28"/>
          <w:szCs w:val="28"/>
        </w:rPr>
        <w:t>бъём максимально допустимой на</w:t>
      </w:r>
      <w:r w:rsidR="007C6A34" w:rsidRPr="007C6A34">
        <w:rPr>
          <w:rFonts w:ascii="Times New Roman" w:hAnsi="Times New Roman" w:cs="Times New Roman"/>
          <w:sz w:val="28"/>
          <w:szCs w:val="28"/>
        </w:rPr>
        <w:t xml:space="preserve">грузки в течение дня </w:t>
      </w:r>
      <w:r w:rsidR="007C6A34" w:rsidRPr="00A83004">
        <w:rPr>
          <w:rFonts w:ascii="Times New Roman" w:hAnsi="Times New Roman" w:cs="Times New Roman"/>
          <w:sz w:val="28"/>
          <w:szCs w:val="28"/>
        </w:rPr>
        <w:t>с</w:t>
      </w:r>
      <w:r w:rsidRPr="00A83004">
        <w:rPr>
          <w:rFonts w:ascii="Times New Roman" w:hAnsi="Times New Roman" w:cs="Times New Roman"/>
          <w:sz w:val="28"/>
          <w:szCs w:val="28"/>
        </w:rPr>
        <w:t>оответств</w:t>
      </w:r>
      <w:r w:rsidR="005465D5">
        <w:rPr>
          <w:rFonts w:ascii="Times New Roman" w:hAnsi="Times New Roman" w:cs="Times New Roman"/>
          <w:sz w:val="28"/>
          <w:szCs w:val="28"/>
        </w:rPr>
        <w:t>ует</w:t>
      </w:r>
      <w:r w:rsidRPr="00A83004">
        <w:rPr>
          <w:rFonts w:ascii="Times New Roman" w:hAnsi="Times New Roman" w:cs="Times New Roman"/>
          <w:sz w:val="28"/>
          <w:szCs w:val="28"/>
        </w:rPr>
        <w:t xml:space="preserve"> </w:t>
      </w:r>
      <w:r w:rsidR="00294498" w:rsidRPr="00A83004">
        <w:rPr>
          <w:rFonts w:ascii="Times New Roman" w:hAnsi="Times New Roman" w:cs="Times New Roman"/>
          <w:sz w:val="28"/>
          <w:szCs w:val="28"/>
        </w:rPr>
        <w:t>действующим санитарным правилам и нормативам</w:t>
      </w:r>
      <w:r w:rsidR="005465D5">
        <w:rPr>
          <w:rFonts w:ascii="Times New Roman" w:hAnsi="Times New Roman" w:cs="Times New Roman"/>
          <w:sz w:val="28"/>
          <w:szCs w:val="28"/>
        </w:rPr>
        <w:t xml:space="preserve"> и </w:t>
      </w:r>
      <w:r w:rsidR="005465D5" w:rsidRPr="006E1004">
        <w:rPr>
          <w:rStyle w:val="markedcontent"/>
          <w:rFonts w:asciiTheme="majorBidi" w:hAnsiTheme="majorBidi" w:cstheme="majorBidi"/>
          <w:sz w:val="28"/>
          <w:szCs w:val="28"/>
        </w:rPr>
        <w:t>составляет:</w:t>
      </w:r>
    </w:p>
    <w:p w:rsidR="005465D5" w:rsidRPr="006E1004" w:rsidRDefault="005465D5" w:rsidP="008F2D6D">
      <w:pPr>
        <w:pStyle w:val="a3"/>
        <w:numPr>
          <w:ilvl w:val="0"/>
          <w:numId w:val="39"/>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1-х классов - не превышает 4 уроков и один раз в неделю -5 уроков.</w:t>
      </w:r>
    </w:p>
    <w:p w:rsidR="005465D5" w:rsidRPr="006E1004" w:rsidRDefault="005465D5" w:rsidP="008F2D6D">
      <w:pPr>
        <w:pStyle w:val="a3"/>
        <w:numPr>
          <w:ilvl w:val="0"/>
          <w:numId w:val="39"/>
        </w:numPr>
        <w:spacing w:line="276" w:lineRule="auto"/>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для обучающихся 2-4 классов - не более 5 уроков.</w:t>
      </w:r>
    </w:p>
    <w:p w:rsidR="005465D5" w:rsidRPr="006E1004" w:rsidRDefault="005465D5" w:rsidP="00E0050A">
      <w:pPr>
        <w:spacing w:line="276" w:lineRule="auto"/>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rsidR="005465D5" w:rsidRDefault="005465D5" w:rsidP="005465D5">
      <w:pPr>
        <w:ind w:firstLine="709"/>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Изложение нового материала, контрольные работы проводятся на 2 - 4-х уроках в середине учебной недели.</w:t>
      </w:r>
    </w:p>
    <w:p w:rsidR="005465D5" w:rsidRDefault="005465D5" w:rsidP="005465D5">
      <w:pPr>
        <w:ind w:firstLine="709"/>
        <w:jc w:val="both"/>
        <w:rPr>
          <w:rFonts w:ascii="Times New Roman" w:hAnsi="Times New Roman" w:cs="Times New Roman"/>
          <w:sz w:val="28"/>
          <w:szCs w:val="28"/>
        </w:rPr>
      </w:pPr>
      <w:r w:rsidRPr="007C6A34">
        <w:rPr>
          <w:rFonts w:ascii="Times New Roman" w:hAnsi="Times New Roman" w:cs="Times New Roman"/>
          <w:sz w:val="28"/>
          <w:szCs w:val="28"/>
        </w:rPr>
        <w:t>Продолжительность урока</w:t>
      </w:r>
      <w:r>
        <w:rPr>
          <w:rFonts w:ascii="Times New Roman" w:hAnsi="Times New Roman" w:cs="Times New Roman"/>
          <w:sz w:val="28"/>
          <w:szCs w:val="28"/>
        </w:rPr>
        <w:t xml:space="preserve"> составляет:</w:t>
      </w:r>
    </w:p>
    <w:p w:rsidR="005465D5" w:rsidRDefault="005465D5" w:rsidP="005465D5">
      <w:pPr>
        <w:ind w:firstLine="709"/>
        <w:jc w:val="both"/>
        <w:rPr>
          <w:rFonts w:ascii="Times New Roman" w:hAnsi="Times New Roman" w:cs="Times New Roman"/>
          <w:sz w:val="28"/>
          <w:szCs w:val="28"/>
        </w:rPr>
      </w:pPr>
      <w:r>
        <w:rPr>
          <w:rFonts w:ascii="Times New Roman" w:hAnsi="Times New Roman" w:cs="Times New Roman"/>
          <w:sz w:val="28"/>
          <w:szCs w:val="28"/>
        </w:rPr>
        <w:t>в 1 классе - 35 мин. (сентябрь-</w:t>
      </w:r>
      <w:r w:rsidRPr="007C6A34">
        <w:rPr>
          <w:rFonts w:ascii="Times New Roman" w:hAnsi="Times New Roman" w:cs="Times New Roman"/>
          <w:sz w:val="28"/>
          <w:szCs w:val="28"/>
        </w:rPr>
        <w:t>декабрь), 40 мин</w:t>
      </w:r>
      <w:r>
        <w:rPr>
          <w:rFonts w:ascii="Times New Roman" w:hAnsi="Times New Roman" w:cs="Times New Roman"/>
          <w:sz w:val="28"/>
          <w:szCs w:val="28"/>
        </w:rPr>
        <w:t>. (январь-май);</w:t>
      </w:r>
    </w:p>
    <w:p w:rsidR="005465D5" w:rsidRDefault="005465D5" w:rsidP="005465D5">
      <w:pPr>
        <w:ind w:firstLine="709"/>
        <w:jc w:val="both"/>
        <w:rPr>
          <w:rFonts w:ascii="Times New Roman" w:hAnsi="Times New Roman" w:cs="Times New Roman"/>
          <w:sz w:val="28"/>
          <w:szCs w:val="28"/>
        </w:rPr>
      </w:pPr>
      <w:r>
        <w:rPr>
          <w:rFonts w:ascii="Times New Roman" w:hAnsi="Times New Roman" w:cs="Times New Roman"/>
          <w:sz w:val="28"/>
          <w:szCs w:val="28"/>
        </w:rPr>
        <w:t>во 2-4 классах – 40</w:t>
      </w:r>
      <w:r w:rsidRPr="007C6A34">
        <w:rPr>
          <w:rFonts w:ascii="Times New Roman" w:hAnsi="Times New Roman" w:cs="Times New Roman"/>
          <w:sz w:val="28"/>
          <w:szCs w:val="28"/>
        </w:rPr>
        <w:t xml:space="preserve"> мин</w:t>
      </w:r>
      <w:r>
        <w:rPr>
          <w:rFonts w:ascii="Times New Roman" w:hAnsi="Times New Roman" w:cs="Times New Roman"/>
          <w:sz w:val="28"/>
          <w:szCs w:val="28"/>
        </w:rPr>
        <w:t>.</w:t>
      </w:r>
    </w:p>
    <w:p w:rsidR="00251520" w:rsidRPr="00251520" w:rsidRDefault="00251520" w:rsidP="00251520">
      <w:pPr>
        <w:ind w:firstLine="709"/>
        <w:jc w:val="both"/>
        <w:rPr>
          <w:rFonts w:ascii="Times New Roman" w:hAnsi="Times New Roman" w:cs="Times New Roman"/>
          <w:sz w:val="28"/>
          <w:szCs w:val="28"/>
        </w:rPr>
      </w:pPr>
      <w:r w:rsidRPr="00251520">
        <w:rPr>
          <w:rFonts w:ascii="Times New Roman" w:hAnsi="Times New Roman" w:cs="Times New Roman"/>
          <w:sz w:val="28"/>
          <w:szCs w:val="28"/>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(второе полугодие), 1,5 часа - для 2 и 3 классов, 2 часа - для 4 класса. </w:t>
      </w:r>
      <w:r>
        <w:rPr>
          <w:rFonts w:ascii="Times New Roman" w:hAnsi="Times New Roman" w:cs="Times New Roman"/>
          <w:sz w:val="28"/>
          <w:szCs w:val="28"/>
        </w:rPr>
        <w:t>МАОУ «Сырковская СОШ»</w:t>
      </w:r>
      <w:r w:rsidRPr="00251520">
        <w:rPr>
          <w:rFonts w:ascii="Times New Roman" w:hAnsi="Times New Roman" w:cs="Times New Roman"/>
          <w:sz w:val="28"/>
          <w:szCs w:val="28"/>
        </w:rPr>
        <w:t xml:space="preserve"> осуществляет координаци</w:t>
      </w:r>
      <w:r>
        <w:rPr>
          <w:rFonts w:ascii="Times New Roman" w:hAnsi="Times New Roman" w:cs="Times New Roman"/>
          <w:sz w:val="28"/>
          <w:szCs w:val="28"/>
        </w:rPr>
        <w:t>ю</w:t>
      </w:r>
      <w:r w:rsidRPr="00251520">
        <w:rPr>
          <w:rFonts w:ascii="Times New Roman" w:hAnsi="Times New Roman" w:cs="Times New Roman"/>
          <w:sz w:val="28"/>
          <w:szCs w:val="28"/>
        </w:rPr>
        <w:t xml:space="preserve"> и контроль объёма домашнего задания учеников каждого</w:t>
      </w:r>
      <w:r>
        <w:rPr>
          <w:rFonts w:ascii="Times New Roman" w:hAnsi="Times New Roman" w:cs="Times New Roman"/>
          <w:sz w:val="28"/>
          <w:szCs w:val="28"/>
        </w:rPr>
        <w:t xml:space="preserve"> </w:t>
      </w:r>
      <w:r w:rsidRPr="00251520">
        <w:rPr>
          <w:rFonts w:ascii="Times New Roman" w:hAnsi="Times New Roman" w:cs="Times New Roman"/>
          <w:sz w:val="28"/>
          <w:szCs w:val="28"/>
        </w:rPr>
        <w:t>класса по всем предметам в соответствии с санитарными нормами.</w:t>
      </w:r>
    </w:p>
    <w:p w:rsidR="00333148" w:rsidRPr="00A83004" w:rsidRDefault="0051321C" w:rsidP="00333148">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МАОУ «Сырковская СОШ»</w:t>
      </w:r>
      <w:r w:rsidR="00333148" w:rsidRPr="00A83004">
        <w:rPr>
          <w:rFonts w:ascii="Times New Roman CYR" w:eastAsiaTheme="minorEastAsia" w:hAnsi="Times New Roman CYR" w:cs="Times New Roman CYR"/>
          <w:sz w:val="28"/>
          <w:szCs w:val="28"/>
          <w:lang w:eastAsia="ru-RU"/>
        </w:rPr>
        <w:t xml:space="preserve">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7C6A34" w:rsidRPr="007C6A34" w:rsidRDefault="007C6A34" w:rsidP="007C6A34">
      <w:pPr>
        <w:ind w:firstLine="709"/>
        <w:jc w:val="both"/>
        <w:rPr>
          <w:rFonts w:ascii="Times New Roman" w:hAnsi="Times New Roman" w:cs="Times New Roman"/>
          <w:sz w:val="28"/>
          <w:szCs w:val="28"/>
        </w:rPr>
      </w:pPr>
      <w:r w:rsidRPr="00A83004">
        <w:rPr>
          <w:rFonts w:ascii="Times New Roman" w:hAnsi="Times New Roman" w:cs="Times New Roman"/>
          <w:i/>
          <w:sz w:val="28"/>
          <w:szCs w:val="28"/>
        </w:rPr>
        <w:t>Урочная деятельность</w:t>
      </w:r>
      <w:r w:rsidRPr="00A83004">
        <w:rPr>
          <w:rFonts w:ascii="Times New Roman" w:hAnsi="Times New Roman" w:cs="Times New Roman"/>
          <w:sz w:val="28"/>
          <w:szCs w:val="28"/>
        </w:rPr>
        <w:t xml:space="preserve"> </w:t>
      </w:r>
      <w:r w:rsidRPr="007C6A34">
        <w:rPr>
          <w:rFonts w:ascii="Times New Roman" w:hAnsi="Times New Roman" w:cs="Times New Roman"/>
          <w:sz w:val="28"/>
          <w:szCs w:val="28"/>
        </w:rPr>
        <w:t>нап</w:t>
      </w:r>
      <w:r w:rsidR="00E75AC2">
        <w:rPr>
          <w:rFonts w:ascii="Times New Roman" w:hAnsi="Times New Roman" w:cs="Times New Roman"/>
          <w:sz w:val="28"/>
          <w:szCs w:val="28"/>
        </w:rPr>
        <w:t>равлена на достижение обучающи</w:t>
      </w:r>
      <w:r w:rsidRPr="007C6A34">
        <w:rPr>
          <w:rFonts w:ascii="Times New Roman" w:hAnsi="Times New Roman" w:cs="Times New Roman"/>
          <w:sz w:val="28"/>
          <w:szCs w:val="28"/>
        </w:rPr>
        <w:t>мися планируемых результат</w:t>
      </w:r>
      <w:r w:rsidR="00E75AC2">
        <w:rPr>
          <w:rFonts w:ascii="Times New Roman" w:hAnsi="Times New Roman" w:cs="Times New Roman"/>
          <w:sz w:val="28"/>
          <w:szCs w:val="28"/>
        </w:rPr>
        <w:t xml:space="preserve">ов освоения </w:t>
      </w:r>
      <w:r w:rsidR="00333148">
        <w:rPr>
          <w:rFonts w:ascii="Times New Roman" w:hAnsi="Times New Roman" w:cs="Times New Roman"/>
          <w:sz w:val="28"/>
          <w:szCs w:val="28"/>
        </w:rPr>
        <w:t>Программы</w:t>
      </w:r>
      <w:r w:rsidRPr="007C6A34">
        <w:rPr>
          <w:rFonts w:ascii="Times New Roman" w:hAnsi="Times New Roman" w:cs="Times New Roman"/>
          <w:sz w:val="28"/>
          <w:szCs w:val="28"/>
        </w:rPr>
        <w:t xml:space="preserve"> с учётом обязательных для изучения учебных предметов.</w:t>
      </w:r>
    </w:p>
    <w:p w:rsidR="00E75AC2" w:rsidRPr="0051321C"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Часть учебного плана, формируемая участн</w:t>
      </w:r>
      <w:r w:rsidR="00E75AC2">
        <w:rPr>
          <w:rFonts w:ascii="Times New Roman" w:hAnsi="Times New Roman" w:cs="Times New Roman"/>
          <w:sz w:val="28"/>
          <w:szCs w:val="28"/>
        </w:rPr>
        <w:t>иками образова</w:t>
      </w:r>
      <w:r w:rsidRPr="007C6A34">
        <w:rPr>
          <w:rFonts w:ascii="Times New Roman" w:hAnsi="Times New Roman" w:cs="Times New Roman"/>
          <w:sz w:val="28"/>
          <w:szCs w:val="28"/>
        </w:rPr>
        <w:t xml:space="preserve">тельных отношений, </w:t>
      </w:r>
      <w:r w:rsidRPr="0051321C">
        <w:rPr>
          <w:rFonts w:ascii="Times New Roman" w:hAnsi="Times New Roman" w:cs="Times New Roman"/>
          <w:sz w:val="28"/>
          <w:szCs w:val="28"/>
        </w:rPr>
        <w:t>обесп</w:t>
      </w:r>
      <w:r w:rsidR="00E75AC2" w:rsidRPr="0051321C">
        <w:rPr>
          <w:rFonts w:ascii="Times New Roman" w:hAnsi="Times New Roman" w:cs="Times New Roman"/>
          <w:sz w:val="28"/>
          <w:szCs w:val="28"/>
        </w:rPr>
        <w:t>ечивает реализацию индивидуаль</w:t>
      </w:r>
      <w:r w:rsidRPr="0051321C">
        <w:rPr>
          <w:rFonts w:ascii="Times New Roman" w:hAnsi="Times New Roman" w:cs="Times New Roman"/>
          <w:sz w:val="28"/>
          <w:szCs w:val="28"/>
        </w:rPr>
        <w:t xml:space="preserve">ных потребностей обучающихся. </w:t>
      </w:r>
    </w:p>
    <w:p w:rsidR="007C6A34" w:rsidRDefault="007C6A34" w:rsidP="007C6A34">
      <w:pPr>
        <w:ind w:firstLine="709"/>
        <w:jc w:val="both"/>
        <w:rPr>
          <w:rFonts w:ascii="Times New Roman" w:hAnsi="Times New Roman" w:cs="Times New Roman"/>
          <w:sz w:val="28"/>
          <w:szCs w:val="28"/>
        </w:rPr>
      </w:pPr>
      <w:r w:rsidRPr="0051321C">
        <w:rPr>
          <w:rFonts w:ascii="Times New Roman" w:hAnsi="Times New Roman" w:cs="Times New Roman"/>
          <w:sz w:val="28"/>
          <w:szCs w:val="28"/>
        </w:rPr>
        <w:t>Время, отводимое на данную часть внутри максимально до</w:t>
      </w:r>
      <w:r w:rsidR="00E75AC2" w:rsidRPr="0051321C">
        <w:rPr>
          <w:rFonts w:ascii="Times New Roman" w:hAnsi="Times New Roman" w:cs="Times New Roman"/>
          <w:sz w:val="28"/>
          <w:szCs w:val="28"/>
        </w:rPr>
        <w:t>пустимой недельной нагрузки об</w:t>
      </w:r>
      <w:r w:rsidRPr="0051321C">
        <w:rPr>
          <w:rFonts w:ascii="Times New Roman" w:hAnsi="Times New Roman" w:cs="Times New Roman"/>
          <w:sz w:val="28"/>
          <w:szCs w:val="28"/>
        </w:rPr>
        <w:t>учающихся, может быть использовано на увеличение учебных часов, отводимых на изучение отдельных учебных предметов, учебных курсов, учебных моду</w:t>
      </w:r>
      <w:r w:rsidR="00E75AC2" w:rsidRPr="0051321C">
        <w:rPr>
          <w:rFonts w:ascii="Times New Roman" w:hAnsi="Times New Roman" w:cs="Times New Roman"/>
          <w:sz w:val="28"/>
          <w:szCs w:val="28"/>
        </w:rPr>
        <w:t>лей по выбору родителей (закон</w:t>
      </w:r>
      <w:r w:rsidRPr="0051321C">
        <w:rPr>
          <w:rFonts w:ascii="Times New Roman" w:hAnsi="Times New Roman" w:cs="Times New Roman"/>
          <w:sz w:val="28"/>
          <w:szCs w:val="28"/>
        </w:rPr>
        <w:t xml:space="preserve">ных представителей) </w:t>
      </w:r>
      <w:r w:rsidRPr="0051321C">
        <w:rPr>
          <w:rFonts w:ascii="Times New Roman" w:hAnsi="Times New Roman" w:cs="Times New Roman"/>
          <w:sz w:val="28"/>
          <w:szCs w:val="28"/>
        </w:rPr>
        <w:lastRenderedPageBreak/>
        <w:t xml:space="preserve">несовершеннолетних обучающихся, </w:t>
      </w:r>
      <w:r w:rsidR="006E6F04" w:rsidRPr="0051321C">
        <w:rPr>
          <w:rFonts w:ascii="Times New Roman" w:hAnsi="Times New Roman" w:cs="Times New Roman"/>
          <w:sz w:val="28"/>
          <w:szCs w:val="28"/>
        </w:rPr>
        <w:t>в т.ч.</w:t>
      </w:r>
      <w:r w:rsidRPr="0051321C">
        <w:rPr>
          <w:rFonts w:ascii="Times New Roman" w:hAnsi="Times New Roman" w:cs="Times New Roman"/>
          <w:sz w:val="28"/>
          <w:szCs w:val="28"/>
        </w:rPr>
        <w:t xml:space="preserve"> предусматривающих углублённое изучение учебных предметов, с целью удовлетворения различных</w:t>
      </w:r>
      <w:r w:rsidR="00E75AC2" w:rsidRPr="0051321C">
        <w:rPr>
          <w:rFonts w:ascii="Times New Roman" w:hAnsi="Times New Roman" w:cs="Times New Roman"/>
          <w:sz w:val="28"/>
          <w:szCs w:val="28"/>
        </w:rPr>
        <w:t xml:space="preserve"> интересов обу</w:t>
      </w:r>
      <w:r w:rsidRPr="0051321C">
        <w:rPr>
          <w:rFonts w:ascii="Times New Roman" w:hAnsi="Times New Roman" w:cs="Times New Roman"/>
          <w:sz w:val="28"/>
          <w:szCs w:val="28"/>
        </w:rPr>
        <w:t>чающихся, потребностей в физическом развитии и совершенствовании, а также учитывающих этнокультурные интересы.</w:t>
      </w:r>
    </w:p>
    <w:p w:rsidR="00251520" w:rsidRPr="006E1004" w:rsidRDefault="00251520" w:rsidP="00251520">
      <w:pPr>
        <w:ind w:firstLine="567"/>
        <w:jc w:val="both"/>
        <w:rPr>
          <w:rFonts w:asciiTheme="majorBidi" w:hAnsiTheme="majorBidi" w:cstheme="majorBidi"/>
          <w:sz w:val="28"/>
          <w:szCs w:val="28"/>
        </w:rPr>
      </w:pPr>
      <w:r w:rsidRPr="006E1004">
        <w:rPr>
          <w:rStyle w:val="markedcontent"/>
          <w:rFonts w:asciiTheme="majorBidi" w:hAnsiTheme="majorBidi" w:cstheme="majorBidi"/>
          <w:sz w:val="28"/>
          <w:szCs w:val="28"/>
        </w:rPr>
        <w:t xml:space="preserve">В </w:t>
      </w:r>
      <w:r w:rsidRPr="00BA255F">
        <w:rPr>
          <w:rStyle w:val="markedcontent"/>
          <w:rFonts w:asciiTheme="majorBidi" w:hAnsiTheme="majorBidi" w:cstheme="majorBidi"/>
          <w:sz w:val="28"/>
          <w:szCs w:val="28"/>
        </w:rPr>
        <w:t>муниципальное автономное общеобразовательное учреждение "Сырковская средняя общеобразовательная школа "</w:t>
      </w:r>
      <w:r w:rsidRPr="006E1004">
        <w:rPr>
          <w:rFonts w:asciiTheme="majorBidi" w:hAnsiTheme="majorBidi" w:cstheme="majorBidi"/>
          <w:sz w:val="28"/>
          <w:szCs w:val="28"/>
        </w:rPr>
        <w:t xml:space="preserve"> </w:t>
      </w:r>
      <w:r w:rsidRPr="006E1004">
        <w:rPr>
          <w:rStyle w:val="markedcontent"/>
          <w:rFonts w:asciiTheme="majorBidi" w:hAnsiTheme="majorBidi" w:cstheme="majorBidi"/>
          <w:sz w:val="28"/>
          <w:szCs w:val="28"/>
        </w:rPr>
        <w:t>языком об</w:t>
      </w:r>
      <w:r>
        <w:rPr>
          <w:rStyle w:val="markedcontent"/>
          <w:rFonts w:asciiTheme="majorBidi" w:hAnsiTheme="majorBidi" w:cstheme="majorBidi"/>
          <w:sz w:val="28"/>
          <w:szCs w:val="28"/>
        </w:rPr>
        <w:t>учения</w:t>
      </w:r>
      <w:r w:rsidRPr="006E1004">
        <w:rPr>
          <w:rStyle w:val="markedcontent"/>
          <w:rFonts w:asciiTheme="majorBidi" w:hAnsiTheme="majorBidi" w:cstheme="majorBidi"/>
          <w:sz w:val="28"/>
          <w:szCs w:val="28"/>
        </w:rPr>
        <w:t xml:space="preserve"> является </w:t>
      </w:r>
      <w:r w:rsidRPr="00BA255F">
        <w:rPr>
          <w:rFonts w:asciiTheme="majorBidi" w:hAnsiTheme="majorBidi" w:cstheme="majorBidi"/>
          <w:sz w:val="28"/>
          <w:szCs w:val="28"/>
        </w:rPr>
        <w:t xml:space="preserve">русский </w:t>
      </w:r>
      <w:r w:rsidRPr="006E1004">
        <w:rPr>
          <w:rFonts w:asciiTheme="majorBidi" w:hAnsiTheme="majorBidi" w:cstheme="majorBidi"/>
          <w:sz w:val="28"/>
          <w:szCs w:val="28"/>
        </w:rPr>
        <w:t>язык.</w:t>
      </w:r>
    </w:p>
    <w:p w:rsidR="00251520" w:rsidRPr="00BA255F"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r w:rsidRPr="00BA255F">
        <w:rPr>
          <w:rStyle w:val="markedcontent"/>
          <w:rFonts w:asciiTheme="majorBidi" w:hAnsiTheme="majorBidi" w:cstheme="majorBidi"/>
          <w:sz w:val="28"/>
          <w:szCs w:val="28"/>
        </w:rPr>
        <w:t>.</w:t>
      </w:r>
    </w:p>
    <w:p w:rsidR="00251520" w:rsidRPr="00BA255F"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При изучении </w:t>
      </w:r>
      <w:r>
        <w:rPr>
          <w:rStyle w:val="markedcontent"/>
          <w:rFonts w:asciiTheme="majorBidi" w:hAnsiTheme="majorBidi" w:cstheme="majorBidi"/>
          <w:sz w:val="28"/>
          <w:szCs w:val="28"/>
        </w:rPr>
        <w:t xml:space="preserve">предметов </w:t>
      </w:r>
      <w:r w:rsidRPr="004168CD">
        <w:rPr>
          <w:rStyle w:val="markedcontent"/>
          <w:rFonts w:asciiTheme="majorBidi" w:hAnsiTheme="majorBidi" w:cstheme="majorBidi"/>
          <w:sz w:val="28"/>
          <w:szCs w:val="28"/>
        </w:rPr>
        <w:t>английский язык</w:t>
      </w:r>
      <w:r w:rsidRPr="006E1004">
        <w:rPr>
          <w:rStyle w:val="markedcontent"/>
          <w:rFonts w:asciiTheme="majorBidi" w:hAnsiTheme="majorBidi" w:cstheme="majorBidi"/>
        </w:rPr>
        <w:t xml:space="preserve"> </w:t>
      </w:r>
      <w:r w:rsidRPr="006E1004">
        <w:rPr>
          <w:rStyle w:val="markedcontent"/>
          <w:rFonts w:asciiTheme="majorBidi" w:hAnsiTheme="majorBidi" w:cstheme="majorBidi"/>
          <w:sz w:val="28"/>
          <w:szCs w:val="28"/>
        </w:rPr>
        <w:t>осуществляется деление учащихся на подгруппы</w:t>
      </w:r>
      <w:r w:rsidRPr="00BA255F">
        <w:rPr>
          <w:rStyle w:val="markedcontent"/>
          <w:rFonts w:asciiTheme="majorBidi" w:hAnsiTheme="majorBidi" w:cstheme="majorBidi"/>
          <w:sz w:val="28"/>
          <w:szCs w:val="28"/>
        </w:rPr>
        <w:t>.</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6E1004">
        <w:rPr>
          <w:rStyle w:val="markedcontent"/>
          <w:rFonts w:asciiTheme="majorBidi" w:hAnsiTheme="majorBidi" w:cstheme="majorBidi"/>
          <w:sz w:val="28"/>
          <w:szCs w:val="28"/>
        </w:rPr>
        <w:br/>
        <w:t xml:space="preserve">текущего контроля успеваемости и промежуточной аттестации обучающихся </w:t>
      </w:r>
      <w:r w:rsidRPr="00BA255F">
        <w:rPr>
          <w:rStyle w:val="markedcontent"/>
          <w:rFonts w:asciiTheme="majorBidi" w:hAnsiTheme="majorBidi" w:cstheme="majorBidi"/>
          <w:sz w:val="28"/>
          <w:szCs w:val="28"/>
        </w:rPr>
        <w:t xml:space="preserve">муниципальное автономное общеобразовательное учреждение "Сырковская средняя общеобразовательная </w:t>
      </w:r>
      <w:proofErr w:type="gramStart"/>
      <w:r w:rsidRPr="00BA255F">
        <w:rPr>
          <w:rStyle w:val="markedcontent"/>
          <w:rFonts w:asciiTheme="majorBidi" w:hAnsiTheme="majorBidi" w:cstheme="majorBidi"/>
          <w:sz w:val="28"/>
          <w:szCs w:val="28"/>
        </w:rPr>
        <w:t>школа  "</w:t>
      </w:r>
      <w:proofErr w:type="gramEnd"/>
      <w:r w:rsidRPr="006E1004">
        <w:rPr>
          <w:rStyle w:val="markedcontent"/>
          <w:rFonts w:asciiTheme="majorBidi" w:hAnsiTheme="majorBidi" w:cstheme="majorBidi"/>
          <w:sz w:val="28"/>
          <w:szCs w:val="28"/>
        </w:rPr>
        <w:t xml:space="preserve">. </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rsidR="00251520" w:rsidRPr="006E1004" w:rsidRDefault="00251520" w:rsidP="00251520">
      <w:pPr>
        <w:ind w:firstLine="567"/>
        <w:jc w:val="both"/>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rsidR="00F018FA" w:rsidRPr="007C6A34" w:rsidRDefault="00F018FA" w:rsidP="00F018FA">
      <w:pPr>
        <w:ind w:firstLine="709"/>
        <w:jc w:val="both"/>
        <w:rPr>
          <w:rFonts w:ascii="Times New Roman" w:hAnsi="Times New Roman" w:cs="Times New Roman"/>
          <w:sz w:val="28"/>
          <w:szCs w:val="28"/>
        </w:rPr>
      </w:pPr>
      <w:r w:rsidRPr="00E75AC2">
        <w:rPr>
          <w:rFonts w:ascii="Times New Roman" w:hAnsi="Times New Roman" w:cs="Times New Roman"/>
          <w:i/>
          <w:sz w:val="28"/>
          <w:szCs w:val="28"/>
        </w:rPr>
        <w:t>Внеурочная деятельность</w:t>
      </w:r>
      <w:r w:rsidRPr="007C6A34">
        <w:rPr>
          <w:rFonts w:ascii="Times New Roman" w:hAnsi="Times New Roman" w:cs="Times New Roman"/>
          <w:sz w:val="28"/>
          <w:szCs w:val="28"/>
        </w:rPr>
        <w:t xml:space="preserve"> </w:t>
      </w:r>
      <w:r>
        <w:rPr>
          <w:rFonts w:ascii="Times New Roman" w:hAnsi="Times New Roman" w:cs="Times New Roman"/>
          <w:sz w:val="28"/>
          <w:szCs w:val="28"/>
        </w:rPr>
        <w:t>направлена на достижение плани</w:t>
      </w:r>
      <w:r w:rsidRPr="007C6A34">
        <w:rPr>
          <w:rFonts w:ascii="Times New Roman" w:hAnsi="Times New Roman" w:cs="Times New Roman"/>
          <w:sz w:val="28"/>
          <w:szCs w:val="28"/>
        </w:rPr>
        <w:t xml:space="preserve">руемых результатов освоения программы </w:t>
      </w:r>
      <w:r>
        <w:rPr>
          <w:rFonts w:ascii="Times New Roman" w:hAnsi="Times New Roman" w:cs="Times New Roman"/>
          <w:sz w:val="28"/>
          <w:szCs w:val="28"/>
        </w:rPr>
        <w:t>НОО</w:t>
      </w:r>
      <w:r w:rsidRPr="007C6A34">
        <w:rPr>
          <w:rFonts w:ascii="Times New Roman" w:hAnsi="Times New Roman" w:cs="Times New Roman"/>
          <w:sz w:val="28"/>
          <w:szCs w:val="28"/>
        </w:rPr>
        <w:t xml:space="preserve"> с учётом выбора участниками образовательных отношений учебных курсов вн</w:t>
      </w:r>
      <w:r>
        <w:rPr>
          <w:rFonts w:ascii="Times New Roman" w:hAnsi="Times New Roman" w:cs="Times New Roman"/>
          <w:sz w:val="28"/>
          <w:szCs w:val="28"/>
        </w:rPr>
        <w:t>еурочной деятельности из переч</w:t>
      </w:r>
      <w:r w:rsidRPr="007C6A34">
        <w:rPr>
          <w:rFonts w:ascii="Times New Roman" w:hAnsi="Times New Roman" w:cs="Times New Roman"/>
          <w:sz w:val="28"/>
          <w:szCs w:val="28"/>
        </w:rPr>
        <w:t xml:space="preserve">ня, предлагаемого </w:t>
      </w:r>
      <w:r>
        <w:rPr>
          <w:rFonts w:ascii="Times New Roman" w:hAnsi="Times New Roman" w:cs="Times New Roman"/>
          <w:sz w:val="28"/>
          <w:szCs w:val="28"/>
        </w:rPr>
        <w:t>школой</w:t>
      </w:r>
      <w:r w:rsidRPr="007C6A34">
        <w:rPr>
          <w:rFonts w:ascii="Times New Roman" w:hAnsi="Times New Roman" w:cs="Times New Roman"/>
          <w:sz w:val="28"/>
          <w:szCs w:val="28"/>
        </w:rPr>
        <w:t>.</w:t>
      </w:r>
    </w:p>
    <w:p w:rsidR="00F018FA" w:rsidRPr="00E0050A" w:rsidRDefault="00F018FA" w:rsidP="00F018FA">
      <w:pPr>
        <w:ind w:firstLine="709"/>
        <w:jc w:val="both"/>
        <w:rPr>
          <w:rFonts w:ascii="Times New Roman" w:hAnsi="Times New Roman" w:cs="Times New Roman"/>
          <w:sz w:val="28"/>
          <w:szCs w:val="28"/>
        </w:rPr>
      </w:pPr>
      <w:r w:rsidRPr="00E0050A">
        <w:rPr>
          <w:rFonts w:ascii="Times New Roman" w:hAnsi="Times New Roman" w:cs="Times New Roman"/>
          <w:sz w:val="28"/>
          <w:szCs w:val="28"/>
        </w:rPr>
        <w:t>Организация занятий по направлениям внеурочной деятельности является неотъемлемой частью образовательной деятельности в МАОУ «Сырковская СОШ».</w:t>
      </w:r>
      <w:r w:rsidR="00E0050A" w:rsidRPr="00E0050A">
        <w:rPr>
          <w:rFonts w:ascii="Times New Roman" w:hAnsi="Times New Roman" w:cs="Times New Roman"/>
          <w:sz w:val="28"/>
          <w:szCs w:val="28"/>
        </w:rPr>
        <w:t xml:space="preserve"> </w:t>
      </w:r>
      <w:r w:rsidRPr="00E0050A">
        <w:rPr>
          <w:rFonts w:ascii="Times New Roman" w:hAnsi="Times New Roman" w:cs="Times New Roman"/>
          <w:sz w:val="28"/>
          <w:szCs w:val="28"/>
        </w:rPr>
        <w:t xml:space="preserve">Формы организации образовательной деятельности, чередование урочной и внеурочной деятельности при реализации основной образовательной программы НОО определяет </w:t>
      </w:r>
      <w:r w:rsidR="00E0050A" w:rsidRPr="00E0050A">
        <w:rPr>
          <w:rFonts w:ascii="Times New Roman" w:hAnsi="Times New Roman" w:cs="Times New Roman"/>
          <w:sz w:val="28"/>
          <w:szCs w:val="28"/>
        </w:rPr>
        <w:t>МАОУ «Сырковская СОШ».</w:t>
      </w:r>
    </w:p>
    <w:p w:rsidR="00F018FA" w:rsidRPr="00E0050A" w:rsidRDefault="00F018FA" w:rsidP="00F018FA">
      <w:pPr>
        <w:ind w:firstLine="709"/>
        <w:jc w:val="both"/>
        <w:rPr>
          <w:rFonts w:ascii="Times New Roman" w:hAnsi="Times New Roman" w:cs="Times New Roman"/>
          <w:sz w:val="28"/>
          <w:szCs w:val="28"/>
        </w:rPr>
      </w:pPr>
      <w:r w:rsidRPr="00E0050A">
        <w:rPr>
          <w:rFonts w:ascii="Times New Roman" w:hAnsi="Times New Roman" w:cs="Times New Roman"/>
          <w:sz w:val="28"/>
          <w:szCs w:val="28"/>
        </w:rPr>
        <w:t xml:space="preserve">В целях удовлетворения образовательных потребностей и интересов обучающихся разрабатываются индивидуальные учебные планы, в т.ч. для </w:t>
      </w:r>
      <w:r w:rsidRPr="00E0050A">
        <w:rPr>
          <w:rFonts w:ascii="Times New Roman" w:hAnsi="Times New Roman" w:cs="Times New Roman"/>
          <w:sz w:val="28"/>
          <w:szCs w:val="28"/>
        </w:rPr>
        <w:lastRenderedPageBreak/>
        <w:t xml:space="preserve">ускоренного обучения, в пределах осваиваемой программы НОО в порядке, установленном локальными нормативными актами образовательной организации. </w:t>
      </w:r>
    </w:p>
    <w:p w:rsidR="00F018FA" w:rsidRPr="00E0050A" w:rsidRDefault="00F018FA" w:rsidP="00F018FA">
      <w:pPr>
        <w:ind w:firstLine="709"/>
        <w:jc w:val="both"/>
        <w:rPr>
          <w:rFonts w:ascii="Times New Roman" w:hAnsi="Times New Roman" w:cs="Times New Roman"/>
          <w:sz w:val="28"/>
          <w:szCs w:val="28"/>
        </w:rPr>
      </w:pPr>
      <w:r w:rsidRPr="00E0050A">
        <w:rPr>
          <w:rFonts w:ascii="Times New Roman" w:hAnsi="Times New Roman" w:cs="Times New Roman"/>
          <w:sz w:val="28"/>
          <w:szCs w:val="28"/>
        </w:rPr>
        <w:t>Реализация индивидуальных учебных планов, программ сопровождается тьюторской поддержкой.</w:t>
      </w:r>
    </w:p>
    <w:p w:rsidR="00F018FA" w:rsidRDefault="00F018FA" w:rsidP="00F018FA">
      <w:pPr>
        <w:ind w:firstLine="709"/>
        <w:jc w:val="both"/>
        <w:rPr>
          <w:rFonts w:ascii="Times New Roman" w:hAnsi="Times New Roman" w:cs="Times New Roman"/>
          <w:sz w:val="28"/>
          <w:szCs w:val="28"/>
        </w:rPr>
      </w:pPr>
      <w:r w:rsidRPr="007C6A34">
        <w:rPr>
          <w:rFonts w:ascii="Times New Roman" w:hAnsi="Times New Roman" w:cs="Times New Roman"/>
          <w:sz w:val="28"/>
          <w:szCs w:val="28"/>
        </w:rPr>
        <w:t>Время, отведённое на внеур</w:t>
      </w:r>
      <w:r>
        <w:rPr>
          <w:rFonts w:ascii="Times New Roman" w:hAnsi="Times New Roman" w:cs="Times New Roman"/>
          <w:sz w:val="28"/>
          <w:szCs w:val="28"/>
        </w:rPr>
        <w:t>очную деятельность, не учитыва</w:t>
      </w:r>
      <w:r w:rsidRPr="007C6A34">
        <w:rPr>
          <w:rFonts w:ascii="Times New Roman" w:hAnsi="Times New Roman" w:cs="Times New Roman"/>
          <w:sz w:val="28"/>
          <w:szCs w:val="28"/>
        </w:rPr>
        <w:t>ется при определении максимально допустимой недельной учебной нагрузки обучающихся.</w:t>
      </w:r>
    </w:p>
    <w:p w:rsidR="00E0050A" w:rsidRDefault="00E0050A" w:rsidP="00E0050A">
      <w:pPr>
        <w:rPr>
          <w:rFonts w:ascii="Times New Roman" w:hAnsi="Times New Roman" w:cs="Times New Roman"/>
          <w:b/>
          <w:sz w:val="28"/>
          <w:szCs w:val="28"/>
        </w:rPr>
      </w:pPr>
    </w:p>
    <w:p w:rsidR="00E0050A" w:rsidRDefault="00E0050A" w:rsidP="00E0050A">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E0050A" w:rsidRPr="004868C5" w:rsidRDefault="00E0050A" w:rsidP="00E0050A">
      <w:pPr>
        <w:ind w:firstLine="709"/>
        <w:jc w:val="both"/>
        <w:rPr>
          <w:rFonts w:ascii="Times New Roman" w:hAnsi="Times New Roman" w:cs="Times New Roman"/>
          <w:color w:val="FF0000"/>
          <w:sz w:val="28"/>
          <w:szCs w:val="28"/>
        </w:rPr>
      </w:pPr>
      <w:r w:rsidRPr="004868C5">
        <w:rPr>
          <w:rFonts w:ascii="Times New Roman" w:eastAsia="Times New Roman" w:hAnsi="Times New Roman" w:cs="Times New Roman"/>
          <w:color w:val="000000"/>
          <w:sz w:val="28"/>
          <w:szCs w:val="28"/>
          <w:lang w:eastAsia="ru-RU" w:bidi="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E0050A" w:rsidRDefault="00E0050A" w:rsidP="00E0050A">
      <w:pPr>
        <w:widowControl w:val="0"/>
        <w:ind w:firstLine="780"/>
        <w:jc w:val="both"/>
        <w:rPr>
          <w:rFonts w:ascii="Times New Roman" w:eastAsia="Times New Roman" w:hAnsi="Times New Roman" w:cs="Times New Roman"/>
          <w:color w:val="000000"/>
          <w:sz w:val="28"/>
          <w:szCs w:val="28"/>
          <w:lang w:eastAsia="ru-RU" w:bidi="ru-RU"/>
        </w:rPr>
      </w:pPr>
      <w:r w:rsidRPr="004868C5">
        <w:rPr>
          <w:rFonts w:ascii="Times New Roman" w:eastAsia="Times New Roman" w:hAnsi="Times New Roman" w:cs="Times New Roman"/>
          <w:color w:val="000000"/>
          <w:sz w:val="28"/>
          <w:szCs w:val="28"/>
          <w:lang w:eastAsia="ru-RU" w:bidi="ru-RU"/>
        </w:rPr>
        <w:t>С</w:t>
      </w:r>
      <w:r>
        <w:rPr>
          <w:rFonts w:ascii="Times New Roman" w:eastAsia="Times New Roman" w:hAnsi="Times New Roman" w:cs="Times New Roman"/>
          <w:color w:val="000000"/>
          <w:sz w:val="28"/>
          <w:szCs w:val="28"/>
          <w:lang w:eastAsia="ru-RU" w:bidi="ru-RU"/>
        </w:rPr>
        <w:t>одержание данных занятий формирует</w:t>
      </w:r>
      <w:r w:rsidRPr="004868C5">
        <w:rPr>
          <w:rFonts w:ascii="Times New Roman" w:eastAsia="Times New Roman" w:hAnsi="Times New Roman" w:cs="Times New Roman"/>
          <w:color w:val="000000"/>
          <w:sz w:val="28"/>
          <w:szCs w:val="28"/>
          <w:lang w:eastAsia="ru-RU" w:bidi="ru-RU"/>
        </w:rPr>
        <w:t>ся с учётом пожеланий обучающихся и их родителей (законных представителей) и осуществля</w:t>
      </w:r>
      <w:r>
        <w:rPr>
          <w:rFonts w:ascii="Times New Roman" w:eastAsia="Times New Roman" w:hAnsi="Times New Roman" w:cs="Times New Roman"/>
          <w:color w:val="000000"/>
          <w:sz w:val="28"/>
          <w:szCs w:val="28"/>
          <w:lang w:eastAsia="ru-RU" w:bidi="ru-RU"/>
        </w:rPr>
        <w:t>ет</w:t>
      </w:r>
      <w:r w:rsidRPr="004868C5">
        <w:rPr>
          <w:rFonts w:ascii="Times New Roman" w:eastAsia="Times New Roman" w:hAnsi="Times New Roman" w:cs="Times New Roman"/>
          <w:color w:val="000000"/>
          <w:sz w:val="28"/>
          <w:szCs w:val="28"/>
          <w:lang w:eastAsia="ru-RU" w:bidi="ru-RU"/>
        </w:rPr>
        <w:t>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другие.</w:t>
      </w:r>
    </w:p>
    <w:p w:rsidR="00E0050A" w:rsidRPr="00E0050A" w:rsidRDefault="00E0050A" w:rsidP="00E0050A">
      <w:pPr>
        <w:widowControl w:val="0"/>
        <w:ind w:firstLine="780"/>
        <w:jc w:val="both"/>
        <w:rPr>
          <w:rFonts w:ascii="Times New Roman" w:eastAsia="Times New Roman" w:hAnsi="Times New Roman" w:cs="Times New Roman"/>
          <w:sz w:val="28"/>
          <w:szCs w:val="28"/>
          <w:lang w:eastAsia="ru-RU" w:bidi="ru-RU"/>
        </w:rPr>
      </w:pPr>
      <w:r w:rsidRPr="004868C5">
        <w:rPr>
          <w:rFonts w:ascii="Times New Roman" w:eastAsia="Times New Roman" w:hAnsi="Times New Roman" w:cs="Times New Roman"/>
          <w:color w:val="000000"/>
          <w:sz w:val="28"/>
          <w:szCs w:val="28"/>
          <w:lang w:eastAsia="ru-RU" w:bidi="ru-RU"/>
        </w:rPr>
        <w:t xml:space="preserve">При организации внеурочной деятельности обучающихся могут использоваться возможности </w:t>
      </w:r>
      <w:r w:rsidRPr="00E0050A">
        <w:rPr>
          <w:rFonts w:ascii="Times New Roman" w:eastAsia="Times New Roman" w:hAnsi="Times New Roman" w:cs="Times New Roman"/>
          <w:sz w:val="28"/>
          <w:szCs w:val="28"/>
          <w:lang w:eastAsia="ru-RU" w:bidi="ru-RU"/>
        </w:rPr>
        <w:t>организаций дополнительного образования (учреждени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E0050A" w:rsidRPr="007C6A34" w:rsidRDefault="00E0050A" w:rsidP="00F018FA">
      <w:pPr>
        <w:ind w:firstLine="709"/>
        <w:jc w:val="both"/>
        <w:rPr>
          <w:rFonts w:ascii="Times New Roman" w:hAnsi="Times New Roman" w:cs="Times New Roman"/>
          <w:sz w:val="28"/>
          <w:szCs w:val="28"/>
        </w:rPr>
      </w:pPr>
    </w:p>
    <w:p w:rsidR="005671E6" w:rsidRPr="00F4061A" w:rsidRDefault="005671E6" w:rsidP="00F4061A">
      <w:pPr>
        <w:jc w:val="center"/>
        <w:rPr>
          <w:rFonts w:ascii="Times New Roman" w:hAnsi="Times New Roman" w:cs="Times New Roman"/>
          <w:b/>
          <w:sz w:val="28"/>
          <w:szCs w:val="28"/>
        </w:rPr>
      </w:pPr>
    </w:p>
    <w:tbl>
      <w:tblPr>
        <w:tblW w:w="9985" w:type="dxa"/>
        <w:tblLayout w:type="fixed"/>
        <w:tblCellMar>
          <w:top w:w="102" w:type="dxa"/>
          <w:left w:w="62" w:type="dxa"/>
          <w:bottom w:w="102" w:type="dxa"/>
          <w:right w:w="62" w:type="dxa"/>
        </w:tblCellMar>
        <w:tblLook w:val="0000" w:firstRow="0" w:lastRow="0" w:firstColumn="0" w:lastColumn="0" w:noHBand="0" w:noVBand="0"/>
      </w:tblPr>
      <w:tblGrid>
        <w:gridCol w:w="3464"/>
        <w:gridCol w:w="2410"/>
        <w:gridCol w:w="822"/>
        <w:gridCol w:w="29"/>
        <w:gridCol w:w="793"/>
        <w:gridCol w:w="57"/>
        <w:gridCol w:w="765"/>
        <w:gridCol w:w="86"/>
        <w:gridCol w:w="708"/>
        <w:gridCol w:w="28"/>
        <w:gridCol w:w="823"/>
      </w:tblGrid>
      <w:tr w:rsidR="00800812" w:rsidRPr="00800812" w:rsidTr="00F12D56">
        <w:trPr>
          <w:trHeight w:val="20"/>
        </w:trPr>
        <w:tc>
          <w:tcPr>
            <w:tcW w:w="9985" w:type="dxa"/>
            <w:gridSpan w:val="11"/>
            <w:tcBorders>
              <w:top w:val="single" w:sz="4" w:space="0" w:color="auto"/>
              <w:left w:val="single" w:sz="4" w:space="0" w:color="auto"/>
              <w:bottom w:val="single" w:sz="4" w:space="0" w:color="auto"/>
              <w:right w:val="single" w:sz="4" w:space="0" w:color="auto"/>
            </w:tcBorders>
            <w:vAlign w:val="center"/>
          </w:tcPr>
          <w:p w:rsidR="005671E6" w:rsidRPr="00F12D56" w:rsidRDefault="000C599A"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У</w:t>
            </w:r>
            <w:r w:rsidR="005671E6" w:rsidRPr="00800812">
              <w:rPr>
                <w:rFonts w:ascii="Times New Roman" w:eastAsiaTheme="minorEastAsia" w:hAnsi="Times New Roman" w:cs="Times New Roman"/>
                <w:b/>
                <w:sz w:val="24"/>
                <w:szCs w:val="24"/>
                <w:lang w:eastAsia="ru-RU"/>
              </w:rPr>
              <w:t>чебный план начального общего образования</w:t>
            </w:r>
            <w:r w:rsidR="00F12D56">
              <w:rPr>
                <w:rFonts w:ascii="Times New Roman" w:eastAsiaTheme="minorEastAsia" w:hAnsi="Times New Roman" w:cs="Times New Roman"/>
                <w:b/>
                <w:sz w:val="24"/>
                <w:szCs w:val="24"/>
                <w:lang w:eastAsia="ru-RU"/>
              </w:rPr>
              <w:t xml:space="preserve"> </w:t>
            </w:r>
            <w:r w:rsidR="005671E6" w:rsidRPr="00800812">
              <w:rPr>
                <w:rFonts w:ascii="Times New Roman" w:eastAsiaTheme="minorEastAsia" w:hAnsi="Times New Roman" w:cs="Times New Roman"/>
                <w:b/>
                <w:sz w:val="24"/>
                <w:szCs w:val="24"/>
                <w:lang w:eastAsia="ru-RU"/>
              </w:rPr>
              <w:t>(5-дневная учебная неделя)</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Предметные области</w:t>
            </w:r>
          </w:p>
        </w:tc>
        <w:tc>
          <w:tcPr>
            <w:tcW w:w="2410" w:type="dxa"/>
            <w:vMerge w:val="restart"/>
            <w:tcBorders>
              <w:top w:val="single" w:sz="4" w:space="0" w:color="auto"/>
              <w:left w:val="single" w:sz="4" w:space="0" w:color="auto"/>
              <w:bottom w:val="single" w:sz="4" w:space="0" w:color="auto"/>
              <w:right w:val="single" w:sz="4" w:space="0" w:color="auto"/>
            </w:tcBorders>
            <w:vAlign w:val="center"/>
          </w:tcPr>
          <w:p w:rsidR="00F12D56" w:rsidRDefault="00F12D5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Учебные предметы</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классы</w:t>
            </w:r>
          </w:p>
        </w:tc>
        <w:tc>
          <w:tcPr>
            <w:tcW w:w="3260" w:type="dxa"/>
            <w:gridSpan w:val="7"/>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Количество часов</w:t>
            </w:r>
          </w:p>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 неделю</w:t>
            </w:r>
          </w:p>
        </w:tc>
        <w:tc>
          <w:tcPr>
            <w:tcW w:w="851" w:type="dxa"/>
            <w:gridSpan w:val="2"/>
            <w:vMerge w:val="restart"/>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Всего</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III</w:t>
            </w:r>
          </w:p>
        </w:tc>
        <w:tc>
          <w:tcPr>
            <w:tcW w:w="708"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IV</w:t>
            </w:r>
          </w:p>
        </w:tc>
        <w:tc>
          <w:tcPr>
            <w:tcW w:w="851" w:type="dxa"/>
            <w:gridSpan w:val="2"/>
            <w:vMerge/>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BA3047"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BA3047">
              <w:rPr>
                <w:rFonts w:ascii="Times New Roman" w:eastAsiaTheme="minorEastAsia" w:hAnsi="Times New Roman" w:cs="Times New Roman"/>
                <w:b/>
                <w:i/>
                <w:sz w:val="24"/>
                <w:szCs w:val="24"/>
                <w:lang w:eastAsia="ru-RU"/>
              </w:rPr>
              <w:t>Обязательная часть</w:t>
            </w:r>
          </w:p>
        </w:tc>
        <w:tc>
          <w:tcPr>
            <w:tcW w:w="4111" w:type="dxa"/>
            <w:gridSpan w:val="9"/>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Русский язык и литературное чтение</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Русский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5</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20</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Литературное чтение</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Иностранный язык</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 и информатика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Математика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16</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lastRenderedPageBreak/>
              <w:t>Обществознание и естествознание (Окружающий мир)</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Окружающий мир</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Основы религиозных культур и светской этики</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r>
      <w:tr w:rsidR="00800812" w:rsidRPr="00800812" w:rsidTr="00F12D56">
        <w:trPr>
          <w:trHeight w:val="20"/>
        </w:trPr>
        <w:tc>
          <w:tcPr>
            <w:tcW w:w="3464" w:type="dxa"/>
            <w:vMerge w:val="restart"/>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Искусство</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Изобразительное искусство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vMerge/>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Музыка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Технология</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Труд (технология)</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4</w:t>
            </w:r>
          </w:p>
        </w:tc>
      </w:tr>
      <w:tr w:rsidR="00800812" w:rsidRPr="00800812" w:rsidTr="00F12D56">
        <w:trPr>
          <w:trHeight w:val="20"/>
        </w:trPr>
        <w:tc>
          <w:tcPr>
            <w:tcW w:w="3464"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2410"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2</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8</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F12D5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sz w:val="24"/>
                <w:szCs w:val="24"/>
                <w:lang w:eastAsia="ru-RU"/>
              </w:rPr>
              <w:t>Итого</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20</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F12D56" w:rsidRDefault="005671E6" w:rsidP="00F12D56">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87</w:t>
            </w:r>
          </w:p>
        </w:tc>
      </w:tr>
      <w:tr w:rsidR="00800812"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F12D56" w:rsidRPr="00F12D56" w:rsidRDefault="005671E6" w:rsidP="00F12D56">
            <w:pPr>
              <w:widowControl w:val="0"/>
              <w:autoSpaceDE w:val="0"/>
              <w:autoSpaceDN w:val="0"/>
              <w:adjustRightInd w:val="0"/>
              <w:rPr>
                <w:rFonts w:ascii="Times New Roman" w:eastAsiaTheme="minorEastAsia" w:hAnsi="Times New Roman" w:cs="Times New Roman"/>
                <w:b/>
                <w:i/>
                <w:sz w:val="24"/>
                <w:szCs w:val="24"/>
                <w:lang w:eastAsia="ru-RU"/>
              </w:rPr>
            </w:pPr>
            <w:r w:rsidRPr="00F12D56">
              <w:rPr>
                <w:rFonts w:ascii="Times New Roman" w:eastAsiaTheme="minorEastAsia" w:hAnsi="Times New Roman" w:cs="Times New Roman"/>
                <w:b/>
                <w:i/>
                <w:sz w:val="24"/>
                <w:szCs w:val="24"/>
                <w:lang w:eastAsia="ru-RU"/>
              </w:rPr>
              <w:t xml:space="preserve">Часть, формируемая </w:t>
            </w:r>
          </w:p>
          <w:p w:rsidR="005671E6" w:rsidRPr="00800812" w:rsidRDefault="005671E6" w:rsidP="00F12D56">
            <w:pPr>
              <w:widowControl w:val="0"/>
              <w:autoSpaceDE w:val="0"/>
              <w:autoSpaceDN w:val="0"/>
              <w:adjustRightInd w:val="0"/>
              <w:rPr>
                <w:rFonts w:ascii="Times New Roman" w:eastAsiaTheme="minorEastAsia" w:hAnsi="Times New Roman" w:cs="Times New Roman"/>
                <w:sz w:val="24"/>
                <w:szCs w:val="24"/>
                <w:lang w:eastAsia="ru-RU"/>
              </w:rPr>
            </w:pPr>
            <w:r w:rsidRPr="00F12D56">
              <w:rPr>
                <w:rFonts w:ascii="Times New Roman" w:eastAsiaTheme="minorEastAsia" w:hAnsi="Times New Roman" w:cs="Times New Roman"/>
                <w:b/>
                <w:i/>
                <w:sz w:val="24"/>
                <w:szCs w:val="24"/>
                <w:lang w:eastAsia="ru-RU"/>
              </w:rPr>
              <w:t>участниками образовательных отношений</w:t>
            </w:r>
          </w:p>
        </w:tc>
        <w:tc>
          <w:tcPr>
            <w:tcW w:w="822"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0</w:t>
            </w:r>
          </w:p>
        </w:tc>
        <w:tc>
          <w:tcPr>
            <w:tcW w:w="823" w:type="dxa"/>
            <w:tcBorders>
              <w:top w:val="single" w:sz="4" w:space="0" w:color="auto"/>
              <w:left w:val="single" w:sz="4" w:space="0" w:color="auto"/>
              <w:bottom w:val="single" w:sz="4" w:space="0" w:color="auto"/>
              <w:right w:val="single" w:sz="4" w:space="0" w:color="auto"/>
            </w:tcBorders>
            <w:vAlign w:val="center"/>
          </w:tcPr>
          <w:p w:rsidR="005671E6" w:rsidRPr="00800812" w:rsidRDefault="005671E6" w:rsidP="00F12D56">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8F493B" w:rsidRDefault="006815A9" w:rsidP="006815A9">
            <w:pPr>
              <w:widowControl w:val="0"/>
              <w:autoSpaceDE w:val="0"/>
              <w:autoSpaceDN w:val="0"/>
              <w:adjustRightInd w:val="0"/>
              <w:rPr>
                <w:rFonts w:ascii="Times New Roman" w:eastAsiaTheme="minorEastAsia" w:hAnsi="Times New Roman" w:cs="Times New Roman"/>
                <w:color w:val="FF0000"/>
                <w:sz w:val="24"/>
                <w:szCs w:val="24"/>
                <w:lang w:eastAsia="ru-RU"/>
              </w:rPr>
            </w:pPr>
            <w:r w:rsidRPr="008F493B">
              <w:rPr>
                <w:rFonts w:ascii="Times New Roman" w:eastAsiaTheme="minorEastAsia" w:hAnsi="Times New Roman" w:cs="Times New Roman"/>
                <w:color w:val="FF0000"/>
                <w:sz w:val="24"/>
                <w:szCs w:val="24"/>
                <w:lang w:eastAsia="ru-RU"/>
              </w:rPr>
              <w:t>Физическая культура</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0</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Учебные недели</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34</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135</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Всего часов</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693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782</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800812" w:rsidRDefault="006815A9" w:rsidP="006815A9">
            <w:pPr>
              <w:widowControl w:val="0"/>
              <w:autoSpaceDE w:val="0"/>
              <w:autoSpaceDN w:val="0"/>
              <w:adjustRightInd w:val="0"/>
              <w:jc w:val="center"/>
              <w:rPr>
                <w:rFonts w:ascii="Times New Roman" w:eastAsiaTheme="minorEastAsia" w:hAnsi="Times New Roman" w:cs="Times New Roman"/>
                <w:sz w:val="24"/>
                <w:szCs w:val="24"/>
                <w:lang w:eastAsia="ru-RU"/>
              </w:rPr>
            </w:pPr>
            <w:r w:rsidRPr="00800812">
              <w:rPr>
                <w:rFonts w:ascii="Times New Roman" w:eastAsiaTheme="minorEastAsia" w:hAnsi="Times New Roman" w:cs="Times New Roman"/>
                <w:sz w:val="24"/>
                <w:szCs w:val="24"/>
                <w:lang w:eastAsia="ru-RU"/>
              </w:rPr>
              <w:t>3039</w:t>
            </w:r>
          </w:p>
        </w:tc>
      </w:tr>
      <w:tr w:rsidR="006815A9" w:rsidRPr="00800812" w:rsidTr="00F12D56">
        <w:trPr>
          <w:trHeight w:val="20"/>
        </w:trPr>
        <w:tc>
          <w:tcPr>
            <w:tcW w:w="5874" w:type="dxa"/>
            <w:gridSpan w:val="2"/>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Максимально допустимая недельная нагрузка, предусмотренная санитарными правилами и гигиеническими нормативами</w:t>
            </w:r>
          </w:p>
        </w:tc>
        <w:tc>
          <w:tcPr>
            <w:tcW w:w="822" w:type="dxa"/>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21</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2"/>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2" w:type="dxa"/>
            <w:gridSpan w:val="3"/>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23</w:t>
            </w:r>
          </w:p>
        </w:tc>
        <w:tc>
          <w:tcPr>
            <w:tcW w:w="823" w:type="dxa"/>
            <w:tcBorders>
              <w:top w:val="single" w:sz="4" w:space="0" w:color="auto"/>
              <w:left w:val="single" w:sz="4" w:space="0" w:color="auto"/>
              <w:bottom w:val="single" w:sz="4" w:space="0" w:color="auto"/>
              <w:right w:val="single" w:sz="4" w:space="0" w:color="auto"/>
            </w:tcBorders>
            <w:vAlign w:val="center"/>
          </w:tcPr>
          <w:p w:rsidR="006815A9" w:rsidRPr="00F12D56" w:rsidRDefault="006815A9" w:rsidP="006815A9">
            <w:pPr>
              <w:widowControl w:val="0"/>
              <w:autoSpaceDE w:val="0"/>
              <w:autoSpaceDN w:val="0"/>
              <w:adjustRightInd w:val="0"/>
              <w:jc w:val="center"/>
              <w:rPr>
                <w:rFonts w:ascii="Times New Roman" w:eastAsiaTheme="minorEastAsia" w:hAnsi="Times New Roman" w:cs="Times New Roman"/>
                <w:b/>
                <w:sz w:val="24"/>
                <w:szCs w:val="24"/>
                <w:lang w:eastAsia="ru-RU"/>
              </w:rPr>
            </w:pPr>
            <w:r w:rsidRPr="00F12D56">
              <w:rPr>
                <w:rFonts w:ascii="Times New Roman" w:eastAsiaTheme="minorEastAsia" w:hAnsi="Times New Roman" w:cs="Times New Roman"/>
                <w:b/>
                <w:sz w:val="24"/>
                <w:szCs w:val="24"/>
                <w:lang w:eastAsia="ru-RU"/>
              </w:rPr>
              <w:t>90</w:t>
            </w:r>
          </w:p>
        </w:tc>
      </w:tr>
    </w:tbl>
    <w:p w:rsidR="005671E6" w:rsidRPr="00F4061A" w:rsidRDefault="005671E6" w:rsidP="00800812">
      <w:pPr>
        <w:rPr>
          <w:rFonts w:ascii="Times New Roman" w:hAnsi="Times New Roman" w:cs="Times New Roman"/>
          <w:b/>
          <w:sz w:val="24"/>
          <w:szCs w:val="24"/>
        </w:rPr>
      </w:pPr>
    </w:p>
    <w:p w:rsidR="004868C5" w:rsidRPr="004868C5" w:rsidRDefault="00A76E59" w:rsidP="00E0050A">
      <w:pPr>
        <w:rPr>
          <w:rFonts w:ascii="Times New Roman" w:eastAsia="Times New Roman" w:hAnsi="Times New Roman" w:cs="Times New Roman"/>
          <w:color w:val="FF0000"/>
          <w:sz w:val="28"/>
          <w:szCs w:val="28"/>
          <w:lang w:eastAsia="ru-RU" w:bidi="ru-RU"/>
        </w:rPr>
      </w:pPr>
      <w:r>
        <w:rPr>
          <w:rFonts w:ascii="Times New Roman" w:hAnsi="Times New Roman" w:cs="Times New Roman"/>
          <w:b/>
          <w:sz w:val="28"/>
          <w:szCs w:val="28"/>
        </w:rPr>
        <w:br w:type="page"/>
      </w:r>
    </w:p>
    <w:p w:rsidR="004868C5" w:rsidRDefault="004868C5" w:rsidP="00C0606D">
      <w:pPr>
        <w:jc w:val="both"/>
        <w:rPr>
          <w:rFonts w:ascii="Times New Roman" w:hAnsi="Times New Roman" w:cs="Times New Roman"/>
          <w:sz w:val="28"/>
          <w:szCs w:val="28"/>
        </w:rPr>
        <w:sectPr w:rsidR="004868C5" w:rsidSect="00F973B2">
          <w:pgSz w:w="11906" w:h="16838"/>
          <w:pgMar w:top="1134" w:right="1134" w:bottom="1134" w:left="1134" w:header="708" w:footer="708" w:gutter="0"/>
          <w:pgNumType w:start="321"/>
          <w:cols w:space="708"/>
          <w:docGrid w:linePitch="360"/>
        </w:sectPr>
      </w:pPr>
    </w:p>
    <w:p w:rsidR="00942E17" w:rsidRDefault="00942E17" w:rsidP="00942E17">
      <w:pPr>
        <w:ind w:firstLine="709"/>
        <w:jc w:val="both"/>
        <w:rPr>
          <w:rFonts w:ascii="Times New Roman" w:hAnsi="Times New Roman" w:cs="Times New Roman"/>
          <w:b/>
          <w:sz w:val="28"/>
          <w:szCs w:val="28"/>
        </w:rPr>
      </w:pPr>
      <w:r>
        <w:rPr>
          <w:rFonts w:ascii="Times New Roman" w:hAnsi="Times New Roman" w:cs="Times New Roman"/>
          <w:b/>
          <w:sz w:val="28"/>
          <w:szCs w:val="28"/>
        </w:rPr>
        <w:lastRenderedPageBreak/>
        <w:t>3.2. </w:t>
      </w:r>
      <w:r w:rsidRPr="00550E0C">
        <w:rPr>
          <w:rFonts w:ascii="Times New Roman" w:hAnsi="Times New Roman" w:cs="Times New Roman"/>
          <w:b/>
          <w:sz w:val="28"/>
          <w:szCs w:val="28"/>
        </w:rPr>
        <w:t xml:space="preserve">КАЛЕНДАРНЫЙ УЧЕБНЫЙ ГРАФИК </w:t>
      </w:r>
    </w:p>
    <w:p w:rsidR="00942E17" w:rsidRDefault="00942E17" w:rsidP="00942E17">
      <w:pPr>
        <w:ind w:firstLine="709"/>
        <w:jc w:val="both"/>
        <w:rPr>
          <w:rFonts w:ascii="Times New Roman" w:hAnsi="Times New Roman" w:cs="Times New Roman"/>
          <w:b/>
          <w:sz w:val="28"/>
          <w:szCs w:val="28"/>
        </w:rPr>
      </w:pPr>
    </w:p>
    <w:p w:rsidR="00942E17" w:rsidRPr="00A9069A" w:rsidRDefault="00942E17" w:rsidP="00942E17">
      <w:pPr>
        <w:ind w:firstLine="709"/>
        <w:jc w:val="both"/>
        <w:rPr>
          <w:rFonts w:ascii="Times New Roman" w:hAnsi="Times New Roman" w:cs="Times New Roman"/>
          <w:iCs/>
          <w:sz w:val="28"/>
          <w:szCs w:val="28"/>
        </w:rPr>
      </w:pPr>
      <w:bookmarkStart w:id="18" w:name="_Hlk172899550"/>
      <w:r>
        <w:rPr>
          <w:rFonts w:ascii="Times New Roman" w:hAnsi="Times New Roman" w:cs="Times New Roman"/>
          <w:iCs/>
          <w:sz w:val="28"/>
          <w:szCs w:val="28"/>
        </w:rPr>
        <w:t>Календарный учебный график</w:t>
      </w:r>
      <w:r w:rsidRPr="00A9069A">
        <w:rPr>
          <w:rFonts w:ascii="Times New Roman" w:hAnsi="Times New Roman" w:cs="Times New Roman"/>
          <w:iCs/>
          <w:sz w:val="28"/>
          <w:szCs w:val="28"/>
        </w:rPr>
        <w:t xml:space="preserve"> </w:t>
      </w:r>
      <w:r w:rsidR="003B562A">
        <w:rPr>
          <w:rFonts w:ascii="Times New Roman" w:hAnsi="Times New Roman" w:cs="Times New Roman"/>
          <w:iCs/>
          <w:sz w:val="28"/>
          <w:szCs w:val="28"/>
        </w:rPr>
        <w:t>МАОУ «Сырковская СОШ»</w:t>
      </w:r>
      <w:r>
        <w:rPr>
          <w:rFonts w:ascii="Times New Roman" w:hAnsi="Times New Roman" w:cs="Times New Roman"/>
          <w:iCs/>
          <w:sz w:val="28"/>
          <w:szCs w:val="28"/>
        </w:rPr>
        <w:t xml:space="preserve"> (далее – учебный график) </w:t>
      </w:r>
      <w:r w:rsidRPr="00A9069A">
        <w:rPr>
          <w:rFonts w:ascii="Times New Roman" w:hAnsi="Times New Roman" w:cs="Times New Roman"/>
          <w:iCs/>
          <w:sz w:val="28"/>
          <w:szCs w:val="28"/>
        </w:rPr>
        <w:t>соответствует требованиям ФГОС НОО.</w:t>
      </w:r>
    </w:p>
    <w:p w:rsidR="00942E17" w:rsidRDefault="00942E17" w:rsidP="00942E17">
      <w:pPr>
        <w:ind w:firstLine="709"/>
        <w:jc w:val="both"/>
        <w:rPr>
          <w:rFonts w:ascii="Times New Roman" w:hAnsi="Times New Roman" w:cs="Times New Roman"/>
          <w:i/>
          <w:sz w:val="28"/>
          <w:szCs w:val="28"/>
        </w:rPr>
      </w:pPr>
      <w:r>
        <w:rPr>
          <w:rFonts w:ascii="Times New Roman" w:hAnsi="Times New Roman" w:cs="Times New Roman"/>
          <w:i/>
          <w:iCs/>
          <w:sz w:val="28"/>
          <w:szCs w:val="28"/>
        </w:rPr>
        <w:t>Календарный учебный график разработан на основе федерального календарного учебного графика</w:t>
      </w:r>
      <w:r w:rsidRPr="00A9069A">
        <w:rPr>
          <w:rFonts w:ascii="Times New Roman" w:hAnsi="Times New Roman" w:cs="Times New Roman"/>
          <w:i/>
          <w:iCs/>
          <w:sz w:val="28"/>
          <w:szCs w:val="28"/>
        </w:rPr>
        <w:t xml:space="preserve"> (</w:t>
      </w:r>
      <w:r>
        <w:rPr>
          <w:rFonts w:ascii="Times New Roman" w:hAnsi="Times New Roman" w:cs="Times New Roman"/>
          <w:i/>
          <w:sz w:val="28"/>
          <w:szCs w:val="28"/>
        </w:rPr>
        <w:t xml:space="preserve">п. 26 «Федеральный календарный учебный график» </w:t>
      </w:r>
      <w:r w:rsidRPr="00A9069A">
        <w:rPr>
          <w:rFonts w:ascii="Times New Roman" w:hAnsi="Times New Roman" w:cs="Times New Roman"/>
          <w:i/>
          <w:sz w:val="28"/>
          <w:szCs w:val="28"/>
        </w:rPr>
        <w:t xml:space="preserve">Федеральной </w:t>
      </w:r>
      <w:r>
        <w:rPr>
          <w:rFonts w:ascii="Times New Roman" w:hAnsi="Times New Roman" w:cs="Times New Roman"/>
          <w:i/>
          <w:sz w:val="28"/>
          <w:szCs w:val="28"/>
        </w:rPr>
        <w:t>образовательной программы НОО).</w:t>
      </w:r>
    </w:p>
    <w:p w:rsidR="00942E17" w:rsidRPr="00333148" w:rsidRDefault="00942E17" w:rsidP="00942E17">
      <w:pPr>
        <w:ind w:firstLine="709"/>
        <w:jc w:val="both"/>
        <w:rPr>
          <w:rFonts w:ascii="Times New Roman" w:hAnsi="Times New Roman" w:cs="Times New Roman"/>
          <w:i/>
          <w:sz w:val="28"/>
          <w:szCs w:val="28"/>
        </w:rPr>
      </w:pPr>
    </w:p>
    <w:p w:rsidR="00942E17" w:rsidRPr="006C25E0"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Организация образовательной деятельности </w:t>
      </w:r>
      <w:r w:rsidRPr="006C25E0">
        <w:rPr>
          <w:rFonts w:ascii="Times New Roman CYR" w:eastAsiaTheme="minorEastAsia" w:hAnsi="Times New Roman CYR" w:cs="Times New Roman CYR"/>
          <w:sz w:val="28"/>
          <w:szCs w:val="28"/>
          <w:lang w:eastAsia="ru-RU"/>
        </w:rPr>
        <w:t xml:space="preserve">осуществляется по учебным четвертям. </w:t>
      </w:r>
    </w:p>
    <w:p w:rsidR="00942E17" w:rsidRPr="006C25E0"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C25E0">
        <w:rPr>
          <w:rFonts w:ascii="Times New Roman CYR" w:eastAsiaTheme="minorEastAsia" w:hAnsi="Times New Roman CYR" w:cs="Times New Roman CYR"/>
          <w:sz w:val="28"/>
          <w:szCs w:val="28"/>
          <w:lang w:eastAsia="ru-RU"/>
        </w:rPr>
        <w:t>Режим работы - 5-дневная учебная неделя.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учебного года</w:t>
      </w:r>
      <w:r w:rsidRPr="00942E17">
        <w:rPr>
          <w:rFonts w:ascii="Times New Roman CYR" w:eastAsiaTheme="minorEastAsia" w:hAnsi="Times New Roman CYR" w:cs="Times New Roman CYR"/>
          <w:sz w:val="28"/>
          <w:szCs w:val="28"/>
          <w:lang w:eastAsia="ru-RU"/>
        </w:rPr>
        <w:t xml:space="preserve"> при получении </w:t>
      </w:r>
      <w:r w:rsidR="006F4C7D">
        <w:rPr>
          <w:rFonts w:ascii="Times New Roman CYR" w:eastAsiaTheme="minorEastAsia" w:hAnsi="Times New Roman CYR" w:cs="Times New Roman CYR"/>
          <w:sz w:val="28"/>
          <w:szCs w:val="28"/>
          <w:lang w:eastAsia="ru-RU"/>
        </w:rPr>
        <w:t xml:space="preserve">НОО </w:t>
      </w:r>
      <w:r w:rsidRPr="00942E17">
        <w:rPr>
          <w:rFonts w:ascii="Times New Roman CYR" w:eastAsiaTheme="minorEastAsia" w:hAnsi="Times New Roman CYR" w:cs="Times New Roman CYR"/>
          <w:sz w:val="28"/>
          <w:szCs w:val="28"/>
          <w:lang w:eastAsia="ru-RU"/>
        </w:rPr>
        <w:t>составляет 34 недели, в 1 классе - 33 недели.</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Учебный год </w:t>
      </w:r>
      <w:r w:rsidR="00942E17" w:rsidRPr="00942E17">
        <w:rPr>
          <w:rFonts w:ascii="Times New Roman CYR" w:eastAsiaTheme="minorEastAsia" w:hAnsi="Times New Roman CYR" w:cs="Times New Roman CYR"/>
          <w:sz w:val="28"/>
          <w:szCs w:val="28"/>
          <w:lang w:eastAsia="ru-RU"/>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Учебный год в образователь</w:t>
      </w:r>
      <w:r w:rsidR="004868C5">
        <w:rPr>
          <w:rFonts w:ascii="Times New Roman CYR" w:eastAsiaTheme="minorEastAsia" w:hAnsi="Times New Roman CYR" w:cs="Times New Roman CYR"/>
          <w:sz w:val="28"/>
          <w:szCs w:val="28"/>
          <w:lang w:eastAsia="ru-RU"/>
        </w:rPr>
        <w:t>ной организации заканчивается 26</w:t>
      </w:r>
      <w:r w:rsidRPr="00942E17">
        <w:rPr>
          <w:rFonts w:ascii="Times New Roman CYR" w:eastAsiaTheme="minorEastAsia" w:hAnsi="Times New Roman CYR" w:cs="Times New Roman CYR"/>
          <w:sz w:val="28"/>
          <w:szCs w:val="28"/>
          <w:lang w:eastAsia="ru-RU"/>
        </w:rPr>
        <w:t xml:space="preserve"> мая. Если этот день приходится на выходной день, то в этом случае учебный год заканчивается в предыдущий рабочий день.</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С целью профилактики переутомления в учебном графике предусматривается чередование периодов учебного </w:t>
      </w:r>
      <w:r w:rsidRPr="003B562A">
        <w:rPr>
          <w:rFonts w:ascii="Times New Roman CYR" w:eastAsiaTheme="minorEastAsia" w:hAnsi="Times New Roman CYR" w:cs="Times New Roman CYR"/>
          <w:sz w:val="28"/>
          <w:szCs w:val="28"/>
          <w:lang w:eastAsia="ru-RU"/>
        </w:rPr>
        <w:t>времени и каникул. Продолжительность каникул должна составлять не менее 7 календарных дней.</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3B562A">
        <w:rPr>
          <w:rFonts w:ascii="Times New Roman CYR" w:eastAsiaTheme="minorEastAsia" w:hAnsi="Times New Roman CYR" w:cs="Times New Roman CYR"/>
          <w:i/>
          <w:sz w:val="28"/>
          <w:szCs w:val="28"/>
          <w:lang w:eastAsia="ru-RU"/>
        </w:rPr>
        <w:t xml:space="preserve">Продолжительность учебных четвертей составляет: </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 xml:space="preserve">I четверть - 8 учебных недель (для 1-4 классов); </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II четверть - 8 учебных недель (для 1-4 классов</w:t>
      </w:r>
      <w:r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xml:space="preserve">III четверть – 10 учебных недель (для 1 классов), 11 </w:t>
      </w:r>
      <w:r w:rsidR="00942E17" w:rsidRPr="00942E17">
        <w:rPr>
          <w:rFonts w:ascii="Times New Roman CYR" w:eastAsiaTheme="minorEastAsia" w:hAnsi="Times New Roman CYR" w:cs="Times New Roman CYR"/>
          <w:sz w:val="28"/>
          <w:szCs w:val="28"/>
          <w:lang w:eastAsia="ru-RU"/>
        </w:rPr>
        <w:t>учеб</w:t>
      </w:r>
      <w:r>
        <w:rPr>
          <w:rFonts w:ascii="Times New Roman CYR" w:eastAsiaTheme="minorEastAsia" w:hAnsi="Times New Roman CYR" w:cs="Times New Roman CYR"/>
          <w:sz w:val="28"/>
          <w:szCs w:val="28"/>
          <w:lang w:eastAsia="ru-RU"/>
        </w:rPr>
        <w:t>ных недель (для 2-4 классов)</w:t>
      </w:r>
      <w:r w:rsidR="00942E17" w:rsidRPr="00942E17">
        <w:rPr>
          <w:rFonts w:ascii="Times New Roman CYR" w:eastAsiaTheme="minorEastAsia" w:hAnsi="Times New Roman CYR" w:cs="Times New Roman CYR"/>
          <w:sz w:val="28"/>
          <w:szCs w:val="28"/>
          <w:lang w:eastAsia="ru-RU"/>
        </w:rPr>
        <w:t xml:space="preserve">; </w:t>
      </w:r>
    </w:p>
    <w:p w:rsidR="00942E17" w:rsidRPr="00942E17"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IV четверть - 7</w:t>
      </w:r>
      <w:r w:rsidR="00942E17" w:rsidRPr="00942E17">
        <w:rPr>
          <w:rFonts w:ascii="Times New Roman CYR" w:eastAsiaTheme="minorEastAsia" w:hAnsi="Times New Roman CYR" w:cs="Times New Roman CYR"/>
          <w:sz w:val="28"/>
          <w:szCs w:val="28"/>
          <w:lang w:eastAsia="ru-RU"/>
        </w:rPr>
        <w:t xml:space="preserve"> учебных недель (для 1-4 классов).</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каникул составляет:</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 четверти (осенние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 четверти (зимние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дополнительные каникулы - 9 календарных дней (для 1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III четверти (весенние каникулы) - 9 календарных дней (для 1-4 классов);</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по окончании учебного года (летние каникулы) - не менее 8 недель.</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i/>
          <w:sz w:val="28"/>
          <w:szCs w:val="28"/>
          <w:lang w:eastAsia="ru-RU"/>
        </w:rPr>
        <w:t>Продолжительность урока</w:t>
      </w:r>
      <w:r w:rsidRPr="003B562A">
        <w:rPr>
          <w:rFonts w:ascii="Times New Roman CYR" w:eastAsiaTheme="minorEastAsia" w:hAnsi="Times New Roman CYR" w:cs="Times New Roman CYR"/>
          <w:sz w:val="28"/>
          <w:szCs w:val="28"/>
          <w:lang w:eastAsia="ru-RU"/>
        </w:rPr>
        <w:t xml:space="preserve"> не </w:t>
      </w:r>
      <w:r w:rsidR="006F4C7D" w:rsidRPr="003B562A">
        <w:rPr>
          <w:rFonts w:ascii="Times New Roman CYR" w:eastAsiaTheme="minorEastAsia" w:hAnsi="Times New Roman CYR" w:cs="Times New Roman CYR"/>
          <w:sz w:val="28"/>
          <w:szCs w:val="28"/>
          <w:lang w:eastAsia="ru-RU"/>
        </w:rPr>
        <w:t>превышает</w:t>
      </w:r>
      <w:r w:rsidRPr="003B562A">
        <w:rPr>
          <w:rFonts w:ascii="Times New Roman CYR" w:eastAsiaTheme="minorEastAsia" w:hAnsi="Times New Roman CYR" w:cs="Times New Roman CYR"/>
          <w:sz w:val="28"/>
          <w:szCs w:val="28"/>
          <w:lang w:eastAsia="ru-RU"/>
        </w:rPr>
        <w:t xml:space="preserve"> 45 минут, за исключением 1 класса и компенсирующего класса, продолжительность урока в которых не </w:t>
      </w:r>
      <w:r w:rsidR="006F4C7D" w:rsidRPr="003B562A">
        <w:rPr>
          <w:rFonts w:ascii="Times New Roman CYR" w:eastAsiaTheme="minorEastAsia" w:hAnsi="Times New Roman CYR" w:cs="Times New Roman CYR"/>
          <w:sz w:val="28"/>
          <w:szCs w:val="28"/>
          <w:lang w:eastAsia="ru-RU"/>
        </w:rPr>
        <w:t>превышает</w:t>
      </w:r>
      <w:r w:rsidRPr="003B562A">
        <w:rPr>
          <w:rFonts w:ascii="Times New Roman CYR" w:eastAsiaTheme="minorEastAsia" w:hAnsi="Times New Roman CYR" w:cs="Times New Roman CYR"/>
          <w:sz w:val="28"/>
          <w:szCs w:val="28"/>
          <w:lang w:eastAsia="ru-RU"/>
        </w:rPr>
        <w:t xml:space="preserve"> 40 минут.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Продолжительность перемен</w:t>
      </w:r>
      <w:r w:rsidRPr="00942E17">
        <w:rPr>
          <w:rFonts w:ascii="Times New Roman CYR" w:eastAsiaTheme="minorEastAsia" w:hAnsi="Times New Roman CYR" w:cs="Times New Roman CYR"/>
          <w:sz w:val="28"/>
          <w:szCs w:val="28"/>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xml:space="preserve">Продолжительность перемены между урочной и внеурочной </w:t>
      </w:r>
      <w:r w:rsidRPr="00942E17">
        <w:rPr>
          <w:rFonts w:ascii="Times New Roman CYR" w:eastAsiaTheme="minorEastAsia" w:hAnsi="Times New Roman CYR" w:cs="Times New Roman CYR"/>
          <w:sz w:val="28"/>
          <w:szCs w:val="28"/>
          <w:lang w:eastAsia="ru-RU"/>
        </w:rPr>
        <w:lastRenderedPageBreak/>
        <w:t>деятельно</w:t>
      </w:r>
      <w:r w:rsidR="006F4C7D">
        <w:rPr>
          <w:rFonts w:ascii="Times New Roman CYR" w:eastAsiaTheme="minorEastAsia" w:hAnsi="Times New Roman CYR" w:cs="Times New Roman CYR"/>
          <w:sz w:val="28"/>
          <w:szCs w:val="28"/>
          <w:lang w:eastAsia="ru-RU"/>
        </w:rPr>
        <w:t>стью составляет</w:t>
      </w:r>
      <w:r w:rsidRPr="00942E17">
        <w:rPr>
          <w:rFonts w:ascii="Times New Roman CYR" w:eastAsiaTheme="minorEastAsia" w:hAnsi="Times New Roman CYR" w:cs="Times New Roman CYR"/>
          <w:sz w:val="28"/>
          <w:szCs w:val="28"/>
          <w:lang w:eastAsia="ru-RU"/>
        </w:rPr>
        <w:t xml:space="preserve"> не менее 20-30 минут, за исключением обучающихся с</w:t>
      </w:r>
      <w:r w:rsidR="006F4C7D">
        <w:rPr>
          <w:rFonts w:ascii="Times New Roman CYR" w:eastAsiaTheme="minorEastAsia" w:hAnsi="Times New Roman CYR" w:cs="Times New Roman CYR"/>
          <w:sz w:val="28"/>
          <w:szCs w:val="28"/>
          <w:lang w:eastAsia="ru-RU"/>
        </w:rPr>
        <w:t xml:space="preserve"> ОВЗ</w:t>
      </w:r>
      <w:r w:rsidRPr="00942E17">
        <w:rPr>
          <w:rFonts w:ascii="Times New Roman CYR" w:eastAsiaTheme="minorEastAsia" w:hAnsi="Times New Roman CYR" w:cs="Times New Roman CYR"/>
          <w:sz w:val="28"/>
          <w:szCs w:val="28"/>
          <w:lang w:eastAsia="ru-RU"/>
        </w:rPr>
        <w:t>, обучение которых осуществляется по специальной индивидуальной программе развития.</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Расписание уроков</w:t>
      </w:r>
      <w:r w:rsidRPr="00942E17">
        <w:rPr>
          <w:rFonts w:ascii="Times New Roman CYR" w:eastAsiaTheme="minorEastAsia" w:hAnsi="Times New Roman CYR" w:cs="Times New Roman CYR"/>
          <w:sz w:val="28"/>
          <w:szCs w:val="28"/>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Образовательная недельная нагрузка</w:t>
      </w:r>
      <w:r w:rsidRPr="00942E17">
        <w:rPr>
          <w:rFonts w:ascii="Times New Roman CYR" w:eastAsiaTheme="minorEastAsia" w:hAnsi="Times New Roman CYR" w:cs="Times New Roman CYR"/>
          <w:sz w:val="28"/>
          <w:szCs w:val="28"/>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w:t>
      </w:r>
      <w:r w:rsidR="004868C5">
        <w:rPr>
          <w:rFonts w:ascii="Times New Roman CYR" w:eastAsiaTheme="minorEastAsia" w:hAnsi="Times New Roman CYR" w:cs="Times New Roman CYR"/>
          <w:sz w:val="28"/>
          <w:szCs w:val="28"/>
          <w:lang w:eastAsia="ru-RU"/>
        </w:rPr>
        <w:t xml:space="preserve">ающихся 1-х классов - не </w:t>
      </w:r>
      <w:r w:rsidRPr="00942E17">
        <w:rPr>
          <w:rFonts w:ascii="Times New Roman CYR" w:eastAsiaTheme="minorEastAsia" w:hAnsi="Times New Roman CYR" w:cs="Times New Roman CYR"/>
          <w:sz w:val="28"/>
          <w:szCs w:val="28"/>
          <w:lang w:eastAsia="ru-RU"/>
        </w:rPr>
        <w:t>превыша</w:t>
      </w:r>
      <w:r w:rsidR="004868C5">
        <w:rPr>
          <w:rFonts w:ascii="Times New Roman CYR" w:eastAsiaTheme="minorEastAsia" w:hAnsi="Times New Roman CYR" w:cs="Times New Roman CYR"/>
          <w:sz w:val="28"/>
          <w:szCs w:val="28"/>
          <w:lang w:eastAsia="ru-RU"/>
        </w:rPr>
        <w:t>ет</w:t>
      </w:r>
      <w:r w:rsidRPr="00942E17">
        <w:rPr>
          <w:rFonts w:ascii="Times New Roman CYR" w:eastAsiaTheme="minorEastAsia" w:hAnsi="Times New Roman CYR" w:cs="Times New Roman CYR"/>
          <w:sz w:val="28"/>
          <w:szCs w:val="28"/>
          <w:lang w:eastAsia="ru-RU"/>
        </w:rPr>
        <w:t xml:space="preserve"> 4 уроков и один раз в неделю - 5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sz w:val="28"/>
          <w:szCs w:val="28"/>
          <w:lang w:eastAsia="ru-RU"/>
        </w:rPr>
        <w:t>- для обучающихся 2-4 классов - не более 5 уроков и один раз в неделю 6 уроков за счет урока физической культуры.</w:t>
      </w:r>
    </w:p>
    <w:p w:rsidR="00942E17" w:rsidRPr="00942E17"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942E17">
        <w:rPr>
          <w:rFonts w:ascii="Times New Roman CYR" w:eastAsiaTheme="minorEastAsia" w:hAnsi="Times New Roman CYR" w:cs="Times New Roman CYR"/>
          <w:i/>
          <w:sz w:val="28"/>
          <w:szCs w:val="28"/>
          <w:lang w:eastAsia="ru-RU"/>
        </w:rPr>
        <w:t>Обучение в 1 классе осуществляется с соблюдением следующих требований: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в ноябре - декабре - по 4 урока в день по 35 минут каждый; в январе - мае - по 4 урока в день по 40 минут каждый;</w:t>
      </w:r>
    </w:p>
    <w:p w:rsidR="00942E17" w:rsidRPr="00942E17"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в середине учебного дня организуется динамическая пауза продолжительностью не менее 40 минут;</w:t>
      </w:r>
    </w:p>
    <w:p w:rsidR="00942E17" w:rsidRPr="003B562A" w:rsidRDefault="006F4C7D"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942E17" w:rsidRPr="00942E17">
        <w:rPr>
          <w:rFonts w:ascii="Times New Roman CYR" w:eastAsiaTheme="minorEastAsia" w:hAnsi="Times New Roman CYR" w:cs="Times New Roman CYR"/>
          <w:sz w:val="28"/>
          <w:szCs w:val="28"/>
          <w:lang w:eastAsia="ru-RU"/>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w:t>
      </w:r>
      <w:r w:rsidR="00942E17" w:rsidRPr="003B562A">
        <w:rPr>
          <w:rFonts w:ascii="Times New Roman CYR" w:eastAsiaTheme="minorEastAsia" w:hAnsi="Times New Roman CYR" w:cs="Times New Roman CYR"/>
          <w:sz w:val="28"/>
          <w:szCs w:val="28"/>
          <w:lang w:eastAsia="ru-RU"/>
        </w:rPr>
        <w:t>триместров).</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Занятия начинаются не ранее 8 часов утра и заканчиваются не позднее 19 часов.</w:t>
      </w:r>
    </w:p>
    <w:p w:rsidR="00942E17" w:rsidRPr="003B562A" w:rsidRDefault="00942E17"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 xml:space="preserve">Факультативные </w:t>
      </w:r>
      <w:r w:rsidRPr="00942E17">
        <w:rPr>
          <w:rFonts w:ascii="Times New Roman CYR" w:eastAsiaTheme="minorEastAsia" w:hAnsi="Times New Roman CYR" w:cs="Times New Roman CYR"/>
          <w:sz w:val="28"/>
          <w:szCs w:val="28"/>
          <w:lang w:eastAsia="ru-RU"/>
        </w:rPr>
        <w:t>занятия и занятия по дополнитель</w:t>
      </w:r>
      <w:r w:rsidR="007D036A">
        <w:rPr>
          <w:rFonts w:ascii="Times New Roman CYR" w:eastAsiaTheme="minorEastAsia" w:hAnsi="Times New Roman CYR" w:cs="Times New Roman CYR"/>
          <w:sz w:val="28"/>
          <w:szCs w:val="28"/>
          <w:lang w:eastAsia="ru-RU"/>
        </w:rPr>
        <w:t>ным обр</w:t>
      </w:r>
      <w:r w:rsidR="006F4C7D">
        <w:rPr>
          <w:rFonts w:ascii="Times New Roman CYR" w:eastAsiaTheme="minorEastAsia" w:hAnsi="Times New Roman CYR" w:cs="Times New Roman CYR"/>
          <w:sz w:val="28"/>
          <w:szCs w:val="28"/>
          <w:lang w:eastAsia="ru-RU"/>
        </w:rPr>
        <w:t>азовательным программам</w:t>
      </w:r>
      <w:r w:rsidR="004868C5">
        <w:rPr>
          <w:rFonts w:ascii="Times New Roman CYR" w:eastAsiaTheme="minorEastAsia" w:hAnsi="Times New Roman CYR" w:cs="Times New Roman CYR"/>
          <w:sz w:val="28"/>
          <w:szCs w:val="28"/>
          <w:lang w:eastAsia="ru-RU"/>
        </w:rPr>
        <w:t xml:space="preserve"> </w:t>
      </w:r>
      <w:r w:rsidR="006F4C7D">
        <w:rPr>
          <w:rFonts w:ascii="Times New Roman CYR" w:eastAsiaTheme="minorEastAsia" w:hAnsi="Times New Roman CYR" w:cs="Times New Roman CYR"/>
          <w:sz w:val="28"/>
          <w:szCs w:val="28"/>
          <w:lang w:eastAsia="ru-RU"/>
        </w:rPr>
        <w:t>спланированы</w:t>
      </w:r>
      <w:r w:rsidRPr="00942E17">
        <w:rPr>
          <w:rFonts w:ascii="Times New Roman CYR" w:eastAsiaTheme="minorEastAsia" w:hAnsi="Times New Roman CYR" w:cs="Times New Roman CYR"/>
          <w:sz w:val="28"/>
          <w:szCs w:val="28"/>
          <w:lang w:eastAsia="ru-RU"/>
        </w:rPr>
        <w:t xml:space="preserve"> на дни с наименьшим количеством обязательных уроков. Между началом факультативных (</w:t>
      </w:r>
      <w:r w:rsidRPr="003B562A">
        <w:rPr>
          <w:rFonts w:ascii="Times New Roman CYR" w:eastAsiaTheme="minorEastAsia" w:hAnsi="Times New Roman CYR" w:cs="Times New Roman CYR"/>
          <w:sz w:val="28"/>
          <w:szCs w:val="28"/>
          <w:lang w:eastAsia="ru-RU"/>
        </w:rPr>
        <w:t xml:space="preserve">дополнительных) занятий и последним уроком </w:t>
      </w:r>
      <w:r w:rsidR="007D036A" w:rsidRPr="003B562A">
        <w:rPr>
          <w:rFonts w:ascii="Times New Roman CYR" w:eastAsiaTheme="minorEastAsia" w:hAnsi="Times New Roman CYR" w:cs="Times New Roman CYR"/>
          <w:sz w:val="28"/>
          <w:szCs w:val="28"/>
          <w:lang w:eastAsia="ru-RU"/>
        </w:rPr>
        <w:t>организо</w:t>
      </w:r>
      <w:r w:rsidR="006F4C7D" w:rsidRPr="003B562A">
        <w:rPr>
          <w:rFonts w:ascii="Times New Roman CYR" w:eastAsiaTheme="minorEastAsia" w:hAnsi="Times New Roman CYR" w:cs="Times New Roman CYR"/>
          <w:sz w:val="28"/>
          <w:szCs w:val="28"/>
          <w:lang w:eastAsia="ru-RU"/>
        </w:rPr>
        <w:t>ван</w:t>
      </w:r>
      <w:r w:rsidRPr="003B562A">
        <w:rPr>
          <w:rFonts w:ascii="Times New Roman CYR" w:eastAsiaTheme="minorEastAsia" w:hAnsi="Times New Roman CYR" w:cs="Times New Roman CYR"/>
          <w:sz w:val="28"/>
          <w:szCs w:val="28"/>
          <w:lang w:eastAsia="ru-RU"/>
        </w:rPr>
        <w:t xml:space="preserve"> перерыв продолжительностью не менее 20 минут.</w:t>
      </w:r>
    </w:p>
    <w:p w:rsidR="006F4C7D" w:rsidRDefault="004868C5" w:rsidP="00942E17">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3B562A">
        <w:rPr>
          <w:rFonts w:ascii="Times New Roman CYR" w:eastAsiaTheme="minorEastAsia" w:hAnsi="Times New Roman CYR" w:cs="Times New Roman CYR"/>
          <w:sz w:val="28"/>
          <w:szCs w:val="28"/>
          <w:lang w:eastAsia="ru-RU"/>
        </w:rPr>
        <w:t>Календарный у</w:t>
      </w:r>
      <w:r w:rsidR="00942E17" w:rsidRPr="003B562A">
        <w:rPr>
          <w:rFonts w:ascii="Times New Roman CYR" w:eastAsiaTheme="minorEastAsia" w:hAnsi="Times New Roman CYR" w:cs="Times New Roman CYR"/>
          <w:sz w:val="28"/>
          <w:szCs w:val="28"/>
          <w:lang w:eastAsia="ru-RU"/>
        </w:rPr>
        <w:t xml:space="preserve">чебный график </w:t>
      </w:r>
      <w:r w:rsidR="006F4C7D" w:rsidRPr="003B562A">
        <w:rPr>
          <w:rFonts w:ascii="Times New Roman CYR" w:eastAsiaTheme="minorEastAsia" w:hAnsi="Times New Roman CYR" w:cs="Times New Roman CYR"/>
          <w:sz w:val="28"/>
          <w:szCs w:val="28"/>
          <w:lang w:eastAsia="ru-RU"/>
        </w:rPr>
        <w:t>ОО</w:t>
      </w:r>
      <w:r w:rsidR="00942E17" w:rsidRPr="003B562A">
        <w:rPr>
          <w:rFonts w:ascii="Times New Roman CYR" w:eastAsiaTheme="minorEastAsia" w:hAnsi="Times New Roman CYR" w:cs="Times New Roman CYR"/>
          <w:sz w:val="28"/>
          <w:szCs w:val="28"/>
          <w:lang w:eastAsia="ru-RU"/>
        </w:rPr>
        <w:t xml:space="preserve"> со</w:t>
      </w:r>
      <w:r w:rsidR="006F4C7D" w:rsidRPr="003B562A">
        <w:rPr>
          <w:rFonts w:ascii="Times New Roman CYR" w:eastAsiaTheme="minorEastAsia" w:hAnsi="Times New Roman CYR" w:cs="Times New Roman CYR"/>
          <w:sz w:val="28"/>
          <w:szCs w:val="28"/>
          <w:lang w:eastAsia="ru-RU"/>
        </w:rPr>
        <w:t>ставлен</w:t>
      </w:r>
      <w:r w:rsidR="00942E17" w:rsidRPr="003B562A">
        <w:rPr>
          <w:rFonts w:ascii="Times New Roman CYR" w:eastAsiaTheme="minorEastAsia" w:hAnsi="Times New Roman CYR" w:cs="Times New Roman CYR"/>
          <w:sz w:val="28"/>
          <w:szCs w:val="28"/>
          <w:lang w:eastAsia="ru-RU"/>
        </w:rPr>
        <w:t xml:space="preserve"> </w:t>
      </w:r>
      <w:r w:rsidR="00942E17" w:rsidRPr="00942E17">
        <w:rPr>
          <w:rFonts w:ascii="Times New Roman CYR" w:eastAsiaTheme="minorEastAsia" w:hAnsi="Times New Roman CYR" w:cs="Times New Roman CYR"/>
          <w:sz w:val="28"/>
          <w:szCs w:val="28"/>
          <w:lang w:eastAsia="ru-RU"/>
        </w:rPr>
        <w:t>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6F4C7D" w:rsidRDefault="006F4C7D">
      <w:pPr>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br w:type="page"/>
      </w:r>
    </w:p>
    <w:bookmarkEnd w:id="18"/>
    <w:p w:rsidR="00C0606D" w:rsidRPr="006F4C7D" w:rsidRDefault="006F4C7D" w:rsidP="006F4C7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6F4C7D">
        <w:rPr>
          <w:rFonts w:ascii="Times New Roman CYR" w:eastAsiaTheme="minorEastAsia" w:hAnsi="Times New Roman CYR" w:cs="Times New Roman CYR"/>
          <w:b/>
          <w:sz w:val="28"/>
          <w:szCs w:val="28"/>
          <w:lang w:eastAsia="ru-RU"/>
        </w:rPr>
        <w:lastRenderedPageBreak/>
        <w:t>3.3.</w:t>
      </w:r>
      <w:r>
        <w:rPr>
          <w:rFonts w:ascii="Times New Roman CYR" w:eastAsiaTheme="minorEastAsia" w:hAnsi="Times New Roman CYR" w:cs="Times New Roman CYR"/>
          <w:sz w:val="28"/>
          <w:szCs w:val="28"/>
          <w:lang w:eastAsia="ru-RU"/>
        </w:rPr>
        <w:t> </w:t>
      </w:r>
      <w:r w:rsidR="00C0606D" w:rsidRPr="00C0606D">
        <w:rPr>
          <w:rFonts w:ascii="Times New Roman" w:hAnsi="Times New Roman" w:cs="Times New Roman"/>
          <w:b/>
          <w:sz w:val="28"/>
          <w:szCs w:val="28"/>
        </w:rPr>
        <w:t>ПЛАН ВНЕУРОЧНОЙ ДЕЯТЕЛЬНОСТИ</w:t>
      </w:r>
    </w:p>
    <w:p w:rsidR="00FD55BA" w:rsidRPr="00AB2ABA" w:rsidRDefault="00FD55BA" w:rsidP="00FD55BA">
      <w:pPr>
        <w:pStyle w:val="afc"/>
        <w:spacing w:line="240" w:lineRule="auto"/>
        <w:ind w:firstLine="709"/>
        <w:rPr>
          <w:rFonts w:ascii="Times New Roman" w:hAnsi="Times New Roman" w:cs="Times New Roman"/>
          <w:color w:val="auto"/>
          <w:sz w:val="28"/>
          <w:szCs w:val="28"/>
        </w:rPr>
      </w:pPr>
      <w:r w:rsidRPr="00BD7394">
        <w:rPr>
          <w:rFonts w:ascii="Times New Roman" w:hAnsi="Times New Roman" w:cs="Times New Roman"/>
          <w:color w:val="auto"/>
          <w:sz w:val="28"/>
          <w:szCs w:val="28"/>
        </w:rPr>
        <w:t>Под внеурочной деятельностью понимается образователь</w:t>
      </w:r>
      <w:r w:rsidRPr="00BD7394">
        <w:rPr>
          <w:rFonts w:ascii="Times New Roman" w:hAnsi="Times New Roman" w:cs="Times New Roman"/>
          <w:color w:val="auto"/>
          <w:spacing w:val="-4"/>
          <w:sz w:val="28"/>
          <w:szCs w:val="28"/>
        </w:rPr>
        <w:t>ная</w:t>
      </w:r>
      <w:r w:rsidRPr="005E16B7">
        <w:rPr>
          <w:rFonts w:ascii="Times New Roman" w:hAnsi="Times New Roman" w:cs="Times New Roman"/>
          <w:color w:val="auto"/>
          <w:spacing w:val="-4"/>
          <w:sz w:val="28"/>
          <w:szCs w:val="28"/>
        </w:rPr>
        <w:t xml:space="preserve"> </w:t>
      </w:r>
      <w:r w:rsidRPr="00BD7394">
        <w:rPr>
          <w:rFonts w:ascii="Times New Roman" w:hAnsi="Times New Roman" w:cs="Times New Roman"/>
          <w:color w:val="auto"/>
          <w:spacing w:val="-4"/>
          <w:sz w:val="28"/>
          <w:szCs w:val="28"/>
        </w:rPr>
        <w:t>деятельность, осуществляемая в формах, отличных от уроч</w:t>
      </w:r>
      <w:r w:rsidRPr="00BD7394">
        <w:rPr>
          <w:rFonts w:ascii="Times New Roman" w:hAnsi="Times New Roman" w:cs="Times New Roman"/>
          <w:color w:val="auto"/>
          <w:spacing w:val="-2"/>
          <w:sz w:val="28"/>
          <w:szCs w:val="28"/>
        </w:rPr>
        <w:t xml:space="preserve">ной, и направленная на достижение планируемых результатов </w:t>
      </w:r>
      <w:r w:rsidRPr="00BD7394">
        <w:rPr>
          <w:rFonts w:ascii="Times New Roman" w:hAnsi="Times New Roman" w:cs="Times New Roman"/>
          <w:color w:val="auto"/>
          <w:sz w:val="28"/>
          <w:szCs w:val="28"/>
        </w:rPr>
        <w:t xml:space="preserve">освоения основной образовательной программы </w:t>
      </w:r>
      <w:r w:rsidRPr="00AB2ABA">
        <w:rPr>
          <w:rFonts w:ascii="Times New Roman" w:hAnsi="Times New Roman" w:cs="Times New Roman"/>
          <w:color w:val="auto"/>
          <w:sz w:val="28"/>
          <w:szCs w:val="28"/>
        </w:rPr>
        <w:t>начального общего образования.</w:t>
      </w:r>
    </w:p>
    <w:p w:rsidR="005C363B" w:rsidRPr="005C363B" w:rsidRDefault="00F857E6" w:rsidP="00C0606D">
      <w:pPr>
        <w:ind w:firstLine="709"/>
        <w:jc w:val="both"/>
        <w:rPr>
          <w:rFonts w:ascii="Times New Roman" w:hAnsi="Times New Roman" w:cs="Times New Roman"/>
          <w:b/>
          <w:sz w:val="28"/>
          <w:szCs w:val="28"/>
        </w:rPr>
      </w:pPr>
      <w:r>
        <w:rPr>
          <w:rFonts w:ascii="Times New Roman" w:hAnsi="Times New Roman" w:cs="Times New Roman"/>
          <w:b/>
          <w:sz w:val="28"/>
          <w:szCs w:val="28"/>
        </w:rPr>
        <w:t>3.3</w:t>
      </w:r>
      <w:r w:rsidR="005C363B" w:rsidRPr="005C363B">
        <w:rPr>
          <w:rFonts w:ascii="Times New Roman" w:hAnsi="Times New Roman" w:cs="Times New Roman"/>
          <w:b/>
          <w:sz w:val="28"/>
          <w:szCs w:val="28"/>
        </w:rPr>
        <w:t>.1. Цели и задачи внеурочной деятельности на уровне НОО</w:t>
      </w:r>
    </w:p>
    <w:p w:rsidR="00721FAD" w:rsidRPr="00B15B2C" w:rsidRDefault="00C0606D" w:rsidP="00B15B2C">
      <w:pPr>
        <w:ind w:firstLine="709"/>
        <w:jc w:val="both"/>
        <w:rPr>
          <w:rFonts w:ascii="Times New Roman" w:eastAsia="Times New Roman" w:hAnsi="Times New Roman" w:cs="SchoolBookSanPin"/>
          <w:sz w:val="28"/>
          <w:szCs w:val="28"/>
          <w:lang w:eastAsia="ru-RU"/>
        </w:rPr>
      </w:pPr>
      <w:r w:rsidRPr="005C363B">
        <w:rPr>
          <w:rFonts w:ascii="Times New Roman" w:hAnsi="Times New Roman" w:cs="Times New Roman"/>
          <w:b/>
          <w:i/>
          <w:sz w:val="28"/>
          <w:szCs w:val="28"/>
        </w:rPr>
        <w:t xml:space="preserve">Цели внеурочной деятельности </w:t>
      </w:r>
      <w:r w:rsidRPr="00C0606D">
        <w:rPr>
          <w:rFonts w:ascii="Times New Roman" w:hAnsi="Times New Roman" w:cs="Times New Roman"/>
          <w:i/>
          <w:sz w:val="28"/>
          <w:szCs w:val="28"/>
        </w:rPr>
        <w:t>-</w:t>
      </w:r>
      <w:r w:rsidRPr="00C0606D">
        <w:rPr>
          <w:rFonts w:ascii="Times New Roman" w:hAnsi="Times New Roman" w:cs="Times New Roman"/>
          <w:sz w:val="28"/>
          <w:szCs w:val="28"/>
        </w:rPr>
        <w:t xml:space="preserve"> </w:t>
      </w:r>
      <w:r w:rsidR="00721FAD" w:rsidRPr="00721FAD">
        <w:rPr>
          <w:rFonts w:ascii="Times New Roman" w:eastAsia="Times New Roman" w:hAnsi="Times New Roman" w:cs="SchoolBookSanPin"/>
          <w:color w:val="000000"/>
          <w:sz w:val="28"/>
          <w:szCs w:val="28"/>
          <w:lang w:eastAsia="ru-RU"/>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w:t>
      </w:r>
      <w:r w:rsidR="00721FAD" w:rsidRPr="00B15B2C">
        <w:rPr>
          <w:rFonts w:ascii="Times New Roman" w:eastAsia="Times New Roman" w:hAnsi="Times New Roman" w:cs="SchoolBookSanPin"/>
          <w:sz w:val="28"/>
          <w:szCs w:val="28"/>
          <w:lang w:eastAsia="ru-RU"/>
        </w:rPr>
        <w:t xml:space="preserve">способностей и познавательных интересов. </w:t>
      </w:r>
    </w:p>
    <w:p w:rsidR="00721FAD" w:rsidRPr="00B15B2C" w:rsidRDefault="00721FAD" w:rsidP="00B15B2C">
      <w:pPr>
        <w:ind w:right="-143" w:firstLine="709"/>
        <w:rPr>
          <w:rFonts w:ascii="Times New Roman" w:hAnsi="Times New Roman" w:cs="Times New Roman"/>
          <w:sz w:val="28"/>
          <w:szCs w:val="28"/>
        </w:rPr>
      </w:pPr>
      <w:r w:rsidRPr="00B15B2C">
        <w:rPr>
          <w:rFonts w:ascii="Times New Roman" w:eastAsia="Times New Roman" w:hAnsi="Times New Roman" w:cs="SchoolBookSanPin"/>
          <w:sz w:val="28"/>
          <w:szCs w:val="28"/>
          <w:lang w:eastAsia="ru-RU"/>
        </w:rPr>
        <w:t xml:space="preserve">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w:t>
      </w:r>
    </w:p>
    <w:p w:rsidR="00721FAD" w:rsidRPr="00721FAD" w:rsidRDefault="005C363B" w:rsidP="00721FAD">
      <w:pPr>
        <w:autoSpaceDE w:val="0"/>
        <w:autoSpaceDN w:val="0"/>
        <w:adjustRightInd w:val="0"/>
        <w:spacing w:line="240" w:lineRule="atLeast"/>
        <w:ind w:firstLine="709"/>
        <w:jc w:val="both"/>
        <w:textAlignment w:val="center"/>
        <w:rPr>
          <w:rFonts w:ascii="Times New Roman" w:eastAsia="Times New Roman" w:hAnsi="Times New Roman" w:cs="SchoolBookSanPin"/>
          <w:b/>
          <w:i/>
          <w:color w:val="000000"/>
          <w:sz w:val="28"/>
          <w:szCs w:val="28"/>
          <w:lang w:eastAsia="ru-RU"/>
        </w:rPr>
      </w:pPr>
      <w:r>
        <w:rPr>
          <w:rFonts w:ascii="Times New Roman" w:eastAsia="Times New Roman" w:hAnsi="Times New Roman" w:cs="SchoolBookSanPin"/>
          <w:b/>
          <w:i/>
          <w:color w:val="000000"/>
          <w:sz w:val="28"/>
          <w:szCs w:val="28"/>
          <w:lang w:eastAsia="ru-RU"/>
        </w:rPr>
        <w:t>З</w:t>
      </w:r>
      <w:r w:rsidR="00721FAD" w:rsidRPr="005C363B">
        <w:rPr>
          <w:rFonts w:ascii="Times New Roman" w:eastAsia="Times New Roman" w:hAnsi="Times New Roman" w:cs="SchoolBookSanPin"/>
          <w:b/>
          <w:i/>
          <w:color w:val="000000"/>
          <w:sz w:val="28"/>
          <w:szCs w:val="28"/>
          <w:lang w:eastAsia="ru-RU"/>
        </w:rPr>
        <w:t>адач</w:t>
      </w:r>
      <w:r w:rsidR="00721FAD" w:rsidRPr="00721FAD">
        <w:rPr>
          <w:rFonts w:ascii="Times New Roman" w:eastAsia="Times New Roman" w:hAnsi="Times New Roman" w:cs="SchoolBookSanPin"/>
          <w:b/>
          <w:i/>
          <w:color w:val="000000"/>
          <w:sz w:val="28"/>
          <w:szCs w:val="28"/>
          <w:lang w:eastAsia="ru-RU"/>
        </w:rPr>
        <w:t>и организации внеурочной деятельности</w:t>
      </w:r>
      <w:r w:rsidR="00721FAD" w:rsidRPr="005C363B">
        <w:rPr>
          <w:rFonts w:ascii="Times New Roman" w:eastAsia="Times New Roman" w:hAnsi="Times New Roman" w:cs="SchoolBookSanPin"/>
          <w:b/>
          <w:i/>
          <w:color w:val="000000"/>
          <w:sz w:val="28"/>
          <w:szCs w:val="28"/>
          <w:lang w:eastAsia="ru-RU"/>
        </w:rPr>
        <w:t>:</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учебной деятельности обучающихся в достижении планируемых результатов освоения программы начального общего образования;</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совершенствование навыков общения со сверстниками и коммуникативных умений в разновозрастной школьной среде;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навыков организации своей жизнедеятельности с учетом правил безопасного образа жизни;</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 xml:space="preserve">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721FAD" w:rsidRPr="00721FAD" w:rsidRDefault="006A2BDC" w:rsidP="00721FAD">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поддержка детских объединений, формирование умений ученического самоуправления;</w:t>
      </w:r>
    </w:p>
    <w:p w:rsidR="005C363B" w:rsidRDefault="006A2BDC"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6A2BDC">
        <w:rPr>
          <w:rFonts w:ascii="Times New Roman" w:eastAsia="Times New Roman" w:hAnsi="Times New Roman" w:cs="SchoolBookSanPin"/>
          <w:color w:val="000000"/>
          <w:sz w:val="28"/>
          <w:szCs w:val="28"/>
          <w:lang w:eastAsia="ru-RU"/>
        </w:rPr>
        <w:t>-</w:t>
      </w:r>
      <w:r>
        <w:rPr>
          <w:rFonts w:ascii="Times New Roman" w:eastAsia="Times New Roman" w:hAnsi="Times New Roman" w:cs="SchoolBookSanPin"/>
          <w:color w:val="000000"/>
          <w:sz w:val="28"/>
          <w:szCs w:val="28"/>
          <w:lang w:val="en-US" w:eastAsia="ru-RU"/>
        </w:rPr>
        <w:t> </w:t>
      </w:r>
      <w:r w:rsidR="00721FAD" w:rsidRPr="00721FAD">
        <w:rPr>
          <w:rFonts w:ascii="Times New Roman" w:eastAsia="Times New Roman" w:hAnsi="Times New Roman" w:cs="SchoolBookSanPin"/>
          <w:color w:val="000000"/>
          <w:sz w:val="28"/>
          <w:szCs w:val="28"/>
          <w:lang w:eastAsia="ru-RU"/>
        </w:rPr>
        <w:t>формирование культуры поведения в информационной среде.</w:t>
      </w:r>
    </w:p>
    <w:p w:rsidR="00F86EAE" w:rsidRPr="00721FAD" w:rsidRDefault="00F86EAE" w:rsidP="00F86EAE">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p>
    <w:p w:rsidR="005C363B" w:rsidRPr="005C363B" w:rsidRDefault="005C363B" w:rsidP="006A2BDC">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5C363B">
        <w:rPr>
          <w:rFonts w:ascii="Times New Roman" w:eastAsia="Times New Roman" w:hAnsi="Times New Roman" w:cs="SchoolBookSanPin"/>
          <w:b/>
          <w:color w:val="000000"/>
          <w:sz w:val="28"/>
          <w:szCs w:val="28"/>
          <w:lang w:eastAsia="ru-RU"/>
        </w:rPr>
        <w:t xml:space="preserve">3.2.2. Направления </w:t>
      </w:r>
      <w:r w:rsidR="00F05292">
        <w:rPr>
          <w:rFonts w:ascii="Times New Roman" w:eastAsia="Times New Roman" w:hAnsi="Times New Roman" w:cs="SchoolBookSanPin"/>
          <w:b/>
          <w:color w:val="000000"/>
          <w:sz w:val="28"/>
          <w:szCs w:val="28"/>
          <w:lang w:eastAsia="ru-RU"/>
        </w:rPr>
        <w:t xml:space="preserve">и формы организации </w:t>
      </w:r>
      <w:r w:rsidRPr="005C363B">
        <w:rPr>
          <w:rFonts w:ascii="Times New Roman" w:eastAsia="Times New Roman" w:hAnsi="Times New Roman" w:cs="SchoolBookSanPin"/>
          <w:b/>
          <w:color w:val="000000"/>
          <w:sz w:val="28"/>
          <w:szCs w:val="28"/>
          <w:lang w:eastAsia="ru-RU"/>
        </w:rPr>
        <w:t>внеурочной деятельности</w:t>
      </w:r>
    </w:p>
    <w:p w:rsidR="006A2BDC" w:rsidRPr="005C363B"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sidRPr="005C363B">
        <w:rPr>
          <w:rFonts w:ascii="Times New Roman" w:eastAsia="Times New Roman" w:hAnsi="Times New Roman" w:cs="SchoolBookSanPin"/>
          <w:color w:val="000000"/>
          <w:sz w:val="28"/>
          <w:szCs w:val="28"/>
          <w:lang w:eastAsia="ru-RU"/>
        </w:rPr>
        <w:t xml:space="preserve">Внеурочная деятельность организуется по направлениям развития личности младшего школьника </w:t>
      </w:r>
      <w:r w:rsidRPr="006A2BDC">
        <w:rPr>
          <w:rFonts w:ascii="Times New Roman" w:eastAsia="Times New Roman" w:hAnsi="Times New Roman" w:cs="SchoolBookSanPin"/>
          <w:color w:val="000000"/>
          <w:sz w:val="28"/>
          <w:szCs w:val="28"/>
          <w:lang w:eastAsia="ru-RU"/>
        </w:rPr>
        <w:t>с учетом намеченных задач внеурочной деятельно</w:t>
      </w:r>
      <w:r w:rsidRPr="005C363B">
        <w:rPr>
          <w:rFonts w:ascii="Times New Roman" w:eastAsia="Times New Roman" w:hAnsi="Times New Roman" w:cs="SchoolBookSanPin"/>
          <w:color w:val="000000"/>
          <w:sz w:val="28"/>
          <w:szCs w:val="28"/>
          <w:lang w:eastAsia="ru-RU"/>
        </w:rPr>
        <w:t>сти.</w:t>
      </w:r>
    </w:p>
    <w:p w:rsidR="00F86EAE" w:rsidRPr="00F86EAE" w:rsidRDefault="00F86EAE" w:rsidP="006A2BDC">
      <w:pPr>
        <w:autoSpaceDE w:val="0"/>
        <w:autoSpaceDN w:val="0"/>
        <w:adjustRightInd w:val="0"/>
        <w:spacing w:line="240" w:lineRule="atLeast"/>
        <w:ind w:firstLine="709"/>
        <w:jc w:val="both"/>
        <w:textAlignment w:val="center"/>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Все ее формы представлены</w:t>
      </w:r>
      <w:r w:rsidRPr="00F86EAE">
        <w:rPr>
          <w:rFonts w:ascii="Times New Roman" w:hAnsi="Times New Roman" w:cs="Times New Roman"/>
          <w:sz w:val="28"/>
          <w:szCs w:val="28"/>
        </w:rPr>
        <w:t xml:space="preserve"> в деятельностных формулировках, что подчеркивает их практико-ориентированные характеристики.</w:t>
      </w:r>
    </w:p>
    <w:p w:rsidR="006A2BDC" w:rsidRPr="00F86EAE" w:rsidRDefault="006A2BDC" w:rsidP="006A2BDC">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sidRPr="00F86EAE">
        <w:rPr>
          <w:rFonts w:ascii="Times New Roman" w:eastAsia="Times New Roman" w:hAnsi="Times New Roman" w:cs="SchoolBookSanPin"/>
          <w:i/>
          <w:color w:val="000000"/>
          <w:sz w:val="28"/>
          <w:szCs w:val="28"/>
          <w:lang w:eastAsia="ru-RU"/>
        </w:rPr>
        <w:t>При выборе направлений и отборе содержания внеурочной деятельности учтены:</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особенности образовательной организации (условия функционирования, тип школы, особенности контингента, кадровый состав);</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результаты диагностики успеваемости и уровня развития обучающихся, проблемы и трудности их учебной деятельности;</w:t>
      </w:r>
    </w:p>
    <w:p w:rsidR="00F86EAE" w:rsidRPr="00F86EAE" w:rsidRDefault="00F86EAE"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F86EAE">
        <w:rPr>
          <w:rFonts w:ascii="Times New Roman CYR" w:eastAsiaTheme="minorEastAsia" w:hAnsi="Times New Roman CYR" w:cs="Times New Roman CYR"/>
          <w:sz w:val="28"/>
          <w:szCs w:val="28"/>
          <w:lang w:eastAsia="ru-RU"/>
        </w:rPr>
        <w:t>- возможность обеспечить условия для организации разнообразных внеурочных занятий и их содержательная связь с урочной деятельностью;</w:t>
      </w:r>
    </w:p>
    <w:p w:rsidR="00F86EAE" w:rsidRPr="00B15B2C" w:rsidRDefault="00D4686D" w:rsidP="00F86EAE">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00F86EAE" w:rsidRPr="00F86EAE">
        <w:rPr>
          <w:rFonts w:ascii="Times New Roman CYR" w:eastAsiaTheme="minorEastAsia" w:hAnsi="Times New Roman CYR" w:cs="Times New Roman CYR"/>
          <w:sz w:val="28"/>
          <w:szCs w:val="28"/>
          <w:lang w:eastAsia="ru-RU"/>
        </w:rPr>
        <w:t xml:space="preserve">особенности информационно-образовательной среды образовательной организации, национальные и культурные особенности региона, где находится </w:t>
      </w:r>
      <w:r w:rsidR="00F86EAE" w:rsidRPr="00F86EAE">
        <w:rPr>
          <w:rFonts w:ascii="Times New Roman CYR" w:eastAsiaTheme="minorEastAsia" w:hAnsi="Times New Roman CYR" w:cs="Times New Roman CYR"/>
          <w:sz w:val="28"/>
          <w:szCs w:val="28"/>
          <w:lang w:eastAsia="ru-RU"/>
        </w:rPr>
        <w:lastRenderedPageBreak/>
        <w:t xml:space="preserve">образовательная </w:t>
      </w:r>
      <w:r w:rsidR="00F86EAE" w:rsidRPr="00B15B2C">
        <w:rPr>
          <w:rFonts w:ascii="Times New Roman CYR" w:eastAsiaTheme="minorEastAsia" w:hAnsi="Times New Roman CYR" w:cs="Times New Roman CYR"/>
          <w:sz w:val="28"/>
          <w:szCs w:val="28"/>
          <w:lang w:eastAsia="ru-RU"/>
        </w:rPr>
        <w:t>организация.</w:t>
      </w:r>
    </w:p>
    <w:p w:rsidR="00AB409A" w:rsidRPr="00B15B2C" w:rsidRDefault="00D4686D"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B15B2C">
        <w:rPr>
          <w:rFonts w:ascii="Times New Roman CYR" w:eastAsiaTheme="minorEastAsia" w:hAnsi="Times New Roman CYR" w:cs="Times New Roman CYR"/>
          <w:sz w:val="28"/>
          <w:szCs w:val="28"/>
          <w:lang w:eastAsia="ru-RU"/>
        </w:rPr>
        <w:t xml:space="preserve">При отборе направлений внеурочной деятельности </w:t>
      </w:r>
      <w:r w:rsidR="00B15B2C" w:rsidRPr="00B15B2C">
        <w:rPr>
          <w:rFonts w:ascii="Times New Roman CYR" w:eastAsiaTheme="minorEastAsia" w:hAnsi="Times New Roman CYR" w:cs="Times New Roman CYR"/>
          <w:sz w:val="28"/>
          <w:szCs w:val="28"/>
          <w:lang w:eastAsia="ru-RU"/>
        </w:rPr>
        <w:t>МАОУ «Сырковская СОШ»</w:t>
      </w:r>
      <w:r w:rsidRPr="00B15B2C">
        <w:rPr>
          <w:rFonts w:ascii="Times New Roman CYR" w:eastAsiaTheme="minorEastAsia" w:hAnsi="Times New Roman CYR" w:cs="Times New Roman CYR"/>
          <w:sz w:val="28"/>
          <w:szCs w:val="28"/>
          <w:lang w:eastAsia="ru-RU"/>
        </w:rPr>
        <w:t xml:space="preserve">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B15B2C">
        <w:rPr>
          <w:rFonts w:ascii="Times New Roman CYR" w:eastAsiaTheme="minorEastAsia" w:hAnsi="Times New Roman CYR" w:cs="Times New Roman CYR"/>
          <w:i/>
          <w:sz w:val="28"/>
          <w:szCs w:val="28"/>
          <w:lang w:eastAsia="ru-RU"/>
        </w:rPr>
        <w:t xml:space="preserve">При выборе форм организации </w:t>
      </w:r>
      <w:r w:rsidRPr="00D4686D">
        <w:rPr>
          <w:rFonts w:ascii="Times New Roman CYR" w:eastAsiaTheme="minorEastAsia" w:hAnsi="Times New Roman CYR" w:cs="Times New Roman CYR"/>
          <w:i/>
          <w:sz w:val="28"/>
          <w:szCs w:val="28"/>
          <w:lang w:eastAsia="ru-RU"/>
        </w:rPr>
        <w:t xml:space="preserve">внеурочной деятельности </w:t>
      </w:r>
      <w:r w:rsidRPr="00AB409A">
        <w:rPr>
          <w:rFonts w:ascii="Times New Roman CYR" w:eastAsiaTheme="minorEastAsia" w:hAnsi="Times New Roman CYR" w:cs="Times New Roman CYR"/>
          <w:i/>
          <w:sz w:val="28"/>
          <w:szCs w:val="28"/>
          <w:lang w:eastAsia="ru-RU"/>
        </w:rPr>
        <w:t>соблюдаются следующие</w:t>
      </w:r>
      <w:r w:rsidRPr="00D4686D">
        <w:rPr>
          <w:rFonts w:ascii="Times New Roman CYR" w:eastAsiaTheme="minorEastAsia" w:hAnsi="Times New Roman CYR" w:cs="Times New Roman CYR"/>
          <w:i/>
          <w:sz w:val="28"/>
          <w:szCs w:val="28"/>
          <w:lang w:eastAsia="ru-RU"/>
        </w:rPr>
        <w:t xml:space="preserve"> т</w:t>
      </w:r>
      <w:r w:rsidRPr="00AB409A">
        <w:rPr>
          <w:rFonts w:ascii="Times New Roman CYR" w:eastAsiaTheme="minorEastAsia" w:hAnsi="Times New Roman CYR" w:cs="Times New Roman CYR"/>
          <w:i/>
          <w:sz w:val="28"/>
          <w:szCs w:val="28"/>
          <w:lang w:eastAsia="ru-RU"/>
        </w:rPr>
        <w:t>ребования</w:t>
      </w:r>
      <w:r w:rsidRPr="00D4686D">
        <w:rPr>
          <w:rFonts w:ascii="Times New Roman CYR" w:eastAsiaTheme="minorEastAsia" w:hAnsi="Times New Roman CYR" w:cs="Times New Roman CYR"/>
          <w:i/>
          <w:sz w:val="28"/>
          <w:szCs w:val="28"/>
          <w:lang w:eastAsia="ru-RU"/>
        </w:rPr>
        <w:t>:</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целесообразность использования данной формы для решения поставленных задач конкретного направления;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преобладание практико-ориентированных форм, обеспечивающих непосредственное активное участие обучающегося в практической деятельности, в т.ч. совместной (парной, групповой, коллективной);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учет специфики коммуникативной деятельности, которая сопровождает то или иное направление внеучебной деятельности;</w:t>
      </w:r>
    </w:p>
    <w:p w:rsidR="00AB409A" w:rsidRP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использование форм организации, предполагающих использование средств информационно-коммуникационных технологий.</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Возможные формы организации внеурочной деятельности: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учебные курсы и факультативы;</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художественные, музыкальные и спортивные студии;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соревновательные мероприятия, дискуссионные клубы, секции, экскурсии, мини-исследования;</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Pr>
          <w:rFonts w:ascii="Times New Roman CYR" w:eastAsiaTheme="minorEastAsia" w:hAnsi="Times New Roman CYR" w:cs="Times New Roman CYR"/>
          <w:sz w:val="28"/>
          <w:szCs w:val="28"/>
          <w:lang w:eastAsia="ru-RU"/>
        </w:rPr>
        <w:t>- </w:t>
      </w:r>
      <w:r w:rsidRPr="00D4686D">
        <w:rPr>
          <w:rFonts w:ascii="Times New Roman CYR" w:eastAsiaTheme="minorEastAsia" w:hAnsi="Times New Roman CYR" w:cs="Times New Roman CYR"/>
          <w:sz w:val="28"/>
          <w:szCs w:val="28"/>
          <w:lang w:eastAsia="ru-RU"/>
        </w:rPr>
        <w:t>общественно полезные практики и другие.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К участию во внеурочной деятельности могут привлекаться организации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AB409A" w:rsidRPr="00507811"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Координирующую роль в </w:t>
      </w:r>
      <w:r w:rsidRPr="00507811">
        <w:rPr>
          <w:rFonts w:ascii="Times New Roman CYR" w:eastAsiaTheme="minorEastAsia" w:hAnsi="Times New Roman CYR" w:cs="Times New Roman CYR"/>
          <w:sz w:val="28"/>
          <w:szCs w:val="28"/>
          <w:lang w:eastAsia="ru-RU"/>
        </w:rPr>
        <w:t>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Общий объем внеурочной деятельности не превыша</w:t>
      </w:r>
      <w:r w:rsidRPr="00AB409A">
        <w:rPr>
          <w:rFonts w:ascii="Times New Roman CYR" w:eastAsiaTheme="minorEastAsia" w:hAnsi="Times New Roman CYR" w:cs="Times New Roman CYR"/>
          <w:b/>
          <w:i/>
          <w:sz w:val="28"/>
          <w:szCs w:val="28"/>
          <w:lang w:eastAsia="ru-RU"/>
        </w:rPr>
        <w:t>ет</w:t>
      </w:r>
      <w:r w:rsidRPr="00D4686D">
        <w:rPr>
          <w:rFonts w:ascii="Times New Roman CYR" w:eastAsiaTheme="minorEastAsia" w:hAnsi="Times New Roman CYR" w:cs="Times New Roman CYR"/>
          <w:b/>
          <w:i/>
          <w:sz w:val="28"/>
          <w:szCs w:val="28"/>
          <w:lang w:eastAsia="ru-RU"/>
        </w:rPr>
        <w:t xml:space="preserve"> 10 часов в неделю.</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sz w:val="28"/>
          <w:szCs w:val="28"/>
          <w:lang w:eastAsia="ru-RU"/>
        </w:rPr>
        <w:lastRenderedPageBreak/>
        <w:t xml:space="preserve">Один </w:t>
      </w:r>
      <w:r w:rsidRPr="00D4686D">
        <w:rPr>
          <w:rFonts w:ascii="Times New Roman CYR" w:eastAsiaTheme="minorEastAsia" w:hAnsi="Times New Roman CYR" w:cs="Times New Roman CYR"/>
          <w:sz w:val="28"/>
          <w:szCs w:val="28"/>
          <w:lang w:eastAsia="ru-RU"/>
        </w:rPr>
        <w:t xml:space="preserve">час в неделю </w:t>
      </w:r>
      <w:r>
        <w:rPr>
          <w:rFonts w:ascii="Times New Roman CYR" w:eastAsiaTheme="minorEastAsia" w:hAnsi="Times New Roman CYR" w:cs="Times New Roman CYR"/>
          <w:sz w:val="28"/>
          <w:szCs w:val="28"/>
          <w:lang w:eastAsia="ru-RU"/>
        </w:rPr>
        <w:t>отводится</w:t>
      </w:r>
      <w:r w:rsidRPr="00D4686D">
        <w:rPr>
          <w:rFonts w:ascii="Times New Roman CYR" w:eastAsiaTheme="minorEastAsia" w:hAnsi="Times New Roman CYR" w:cs="Times New Roman CYR"/>
          <w:sz w:val="28"/>
          <w:szCs w:val="28"/>
          <w:lang w:eastAsia="ru-RU"/>
        </w:rPr>
        <w:t xml:space="preserve"> на внеурочное занятие </w:t>
      </w:r>
      <w:r w:rsidRPr="00D4686D">
        <w:rPr>
          <w:rFonts w:ascii="Times New Roman CYR" w:eastAsiaTheme="minorEastAsia" w:hAnsi="Times New Roman CYR" w:cs="Times New Roman CYR"/>
          <w:b/>
          <w:i/>
          <w:sz w:val="28"/>
          <w:szCs w:val="28"/>
          <w:lang w:eastAsia="ru-RU"/>
        </w:rPr>
        <w:t>«Разговоры о важном».</w:t>
      </w:r>
    </w:p>
    <w:p w:rsidR="00AB409A" w:rsidRPr="00D4686D" w:rsidRDefault="00AB409A" w:rsidP="00AB409A">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AB409A" w:rsidRDefault="00AB409A" w:rsidP="00AB409A">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D4686D">
        <w:rPr>
          <w:rFonts w:ascii="Times New Roman CYR" w:eastAsiaTheme="minorEastAsia" w:hAnsi="Times New Roman CYR" w:cs="Times New Roman CYR"/>
          <w:sz w:val="28"/>
          <w:szCs w:val="28"/>
          <w:lang w:eastAsia="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D4686D" w:rsidRPr="00F86EAE" w:rsidRDefault="00D4686D" w:rsidP="00AB409A">
      <w:pPr>
        <w:widowControl w:val="0"/>
        <w:autoSpaceDE w:val="0"/>
        <w:autoSpaceDN w:val="0"/>
        <w:adjustRightInd w:val="0"/>
        <w:jc w:val="both"/>
        <w:rPr>
          <w:rFonts w:ascii="Times New Roman CYR" w:eastAsiaTheme="minorEastAsia" w:hAnsi="Times New Roman CYR" w:cs="Times New Roman CYR"/>
          <w:sz w:val="28"/>
          <w:szCs w:val="28"/>
          <w:lang w:eastAsia="ru-RU"/>
        </w:rPr>
      </w:pPr>
    </w:p>
    <w:p w:rsidR="005C363B" w:rsidRPr="00AB409A" w:rsidRDefault="005C363B" w:rsidP="005C363B">
      <w:pPr>
        <w:autoSpaceDE w:val="0"/>
        <w:autoSpaceDN w:val="0"/>
        <w:adjustRightInd w:val="0"/>
        <w:spacing w:line="240" w:lineRule="atLeast"/>
        <w:ind w:firstLine="709"/>
        <w:jc w:val="both"/>
        <w:textAlignment w:val="center"/>
        <w:rPr>
          <w:rFonts w:ascii="Times New Roman" w:eastAsia="Times New Roman" w:hAnsi="Times New Roman" w:cs="SchoolBookSanPin"/>
          <w:b/>
          <w:color w:val="000000"/>
          <w:sz w:val="28"/>
          <w:szCs w:val="28"/>
          <w:lang w:eastAsia="ru-RU"/>
        </w:rPr>
      </w:pPr>
      <w:r w:rsidRPr="00AB409A">
        <w:rPr>
          <w:rFonts w:ascii="Times New Roman" w:eastAsia="Times New Roman" w:hAnsi="Times New Roman" w:cs="SchoolBookSanPin"/>
          <w:b/>
          <w:color w:val="000000"/>
          <w:sz w:val="28"/>
          <w:szCs w:val="28"/>
          <w:lang w:eastAsia="ru-RU"/>
        </w:rPr>
        <w:t xml:space="preserve">Направления </w:t>
      </w:r>
      <w:r w:rsidR="00D4686D" w:rsidRPr="00AB409A">
        <w:rPr>
          <w:rFonts w:ascii="Times New Roman" w:eastAsia="Times New Roman" w:hAnsi="Times New Roman" w:cs="SchoolBookSanPin"/>
          <w:b/>
          <w:color w:val="000000"/>
          <w:sz w:val="28"/>
          <w:szCs w:val="28"/>
          <w:lang w:eastAsia="ru-RU"/>
        </w:rPr>
        <w:t xml:space="preserve">и цели </w:t>
      </w:r>
      <w:r w:rsidRPr="00AB409A">
        <w:rPr>
          <w:rFonts w:ascii="Times New Roman" w:eastAsia="Times New Roman" w:hAnsi="Times New Roman" w:cs="SchoolBookSanPin"/>
          <w:b/>
          <w:color w:val="000000"/>
          <w:sz w:val="28"/>
          <w:szCs w:val="28"/>
          <w:lang w:eastAsia="ru-RU"/>
        </w:rPr>
        <w:t>внеурочной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i/>
          <w:color w:val="000000"/>
          <w:sz w:val="28"/>
          <w:szCs w:val="28"/>
          <w:lang w:eastAsia="ru-RU"/>
        </w:rPr>
      </w:pPr>
      <w:r>
        <w:rPr>
          <w:rFonts w:ascii="Times New Roman" w:eastAsia="Times New Roman" w:hAnsi="Times New Roman" w:cs="SchoolBookSanPin"/>
          <w:b/>
          <w:i/>
          <w:color w:val="000000"/>
          <w:sz w:val="28"/>
          <w:szCs w:val="28"/>
          <w:lang w:eastAsia="ru-RU"/>
        </w:rPr>
        <w:t>1. </w:t>
      </w:r>
      <w:r w:rsidR="005C363B" w:rsidRPr="00D4686D">
        <w:rPr>
          <w:rFonts w:ascii="Times New Roman" w:eastAsia="Times New Roman" w:hAnsi="Times New Roman" w:cs="SchoolBookSanPin"/>
          <w:b/>
          <w:i/>
          <w:color w:val="000000"/>
          <w:sz w:val="28"/>
          <w:szCs w:val="28"/>
          <w:lang w:eastAsia="ru-RU"/>
        </w:rPr>
        <w:t>Спортивно-оздоровительная деятельность</w:t>
      </w:r>
      <w:r w:rsidR="005C363B" w:rsidRPr="005C363B">
        <w:rPr>
          <w:rFonts w:ascii="Times New Roman" w:eastAsia="Times New Roman" w:hAnsi="Times New Roman" w:cs="SchoolBookSanPin"/>
          <w:i/>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2. </w:t>
      </w:r>
      <w:r w:rsidR="005C363B" w:rsidRPr="00D4686D">
        <w:rPr>
          <w:rFonts w:ascii="Times New Roman" w:eastAsia="Times New Roman" w:hAnsi="Times New Roman" w:cs="SchoolBookSanPin"/>
          <w:b/>
          <w:i/>
          <w:color w:val="000000"/>
          <w:sz w:val="28"/>
          <w:szCs w:val="28"/>
          <w:lang w:eastAsia="ru-RU"/>
        </w:rPr>
        <w:t>Проектно-исследовательская деятельность</w:t>
      </w:r>
      <w:r w:rsidR="005C363B" w:rsidRPr="00D4686D">
        <w:rPr>
          <w:rFonts w:ascii="Times New Roman" w:eastAsia="Times New Roman" w:hAnsi="Times New Roman" w:cs="SchoolBookSanPin"/>
          <w:b/>
          <w:color w:val="000000"/>
          <w:sz w:val="28"/>
          <w:szCs w:val="28"/>
          <w:lang w:eastAsia="ru-RU"/>
        </w:rPr>
        <w:t xml:space="preserve"> </w:t>
      </w:r>
      <w:r w:rsidR="005C363B" w:rsidRPr="005C363B">
        <w:rPr>
          <w:rFonts w:ascii="Times New Roman" w:eastAsia="Times New Roman" w:hAnsi="Times New Roman" w:cs="SchoolBookSanPin"/>
          <w:color w:val="000000"/>
          <w:sz w:val="28"/>
          <w:szCs w:val="28"/>
          <w:lang w:eastAsia="ru-RU"/>
        </w:rPr>
        <w:t>организуется как углубленное изучение учебных предметов в процессе совместной деятельности по выполнению проектов.</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3. </w:t>
      </w:r>
      <w:r w:rsidR="005C363B" w:rsidRPr="00D4686D">
        <w:rPr>
          <w:rFonts w:ascii="Times New Roman" w:eastAsia="Times New Roman" w:hAnsi="Times New Roman" w:cs="SchoolBookSanPin"/>
          <w:b/>
          <w:i/>
          <w:color w:val="000000"/>
          <w:sz w:val="28"/>
          <w:szCs w:val="28"/>
          <w:lang w:eastAsia="ru-RU"/>
        </w:rPr>
        <w:t>Коммуникативная деятельность</w:t>
      </w:r>
      <w:r w:rsidR="005C363B" w:rsidRPr="005C363B">
        <w:rPr>
          <w:rFonts w:ascii="Times New Roman" w:eastAsia="Times New Roman" w:hAnsi="Times New Roman" w:cs="SchoolBookSanPin"/>
          <w:color w:val="000000"/>
          <w:sz w:val="28"/>
          <w:szCs w:val="28"/>
          <w:lang w:eastAsia="ru-RU"/>
        </w:rPr>
        <w:t xml:space="preserve"> направлена на совершенствование функциональной коммуникативной грамотности, культуры диалогического общения и словесного творчества.</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4. </w:t>
      </w:r>
      <w:r w:rsidR="005C363B" w:rsidRPr="00D4686D">
        <w:rPr>
          <w:rFonts w:ascii="Times New Roman" w:eastAsia="Times New Roman" w:hAnsi="Times New Roman" w:cs="SchoolBookSanPin"/>
          <w:b/>
          <w:i/>
          <w:color w:val="000000"/>
          <w:sz w:val="28"/>
          <w:szCs w:val="28"/>
          <w:lang w:eastAsia="ru-RU"/>
        </w:rPr>
        <w:t>Художественно-эстетическая творческая деятельность</w:t>
      </w:r>
      <w:r w:rsidR="005C363B" w:rsidRPr="005C363B">
        <w:rPr>
          <w:rFonts w:ascii="Times New Roman" w:eastAsia="Times New Roman" w:hAnsi="Times New Roman" w:cs="SchoolBookSanPin"/>
          <w:color w:val="000000"/>
          <w:sz w:val="28"/>
          <w:szCs w:val="28"/>
          <w:lang w:eastAsia="ru-RU"/>
        </w:rPr>
        <w:t xml:space="preserve">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5. </w:t>
      </w:r>
      <w:r w:rsidR="00D4686D">
        <w:rPr>
          <w:rFonts w:ascii="Times New Roman" w:eastAsia="Times New Roman" w:hAnsi="Times New Roman" w:cs="SchoolBookSanPin"/>
          <w:b/>
          <w:i/>
          <w:color w:val="000000"/>
          <w:sz w:val="28"/>
          <w:szCs w:val="28"/>
          <w:lang w:eastAsia="ru-RU"/>
        </w:rPr>
        <w:t>Информационная культура</w:t>
      </w:r>
      <w:r w:rsidR="005C363B" w:rsidRPr="00D4686D">
        <w:rPr>
          <w:rFonts w:ascii="Times New Roman" w:eastAsia="Times New Roman" w:hAnsi="Times New Roman" w:cs="SchoolBookSanPin"/>
          <w:b/>
          <w:i/>
          <w:color w:val="000000"/>
          <w:sz w:val="28"/>
          <w:szCs w:val="28"/>
          <w:lang w:eastAsia="ru-RU"/>
        </w:rPr>
        <w:t xml:space="preserve"> </w:t>
      </w:r>
      <w:r w:rsidR="00D4686D" w:rsidRPr="00D4686D">
        <w:rPr>
          <w:rFonts w:ascii="Times New Roman" w:hAnsi="Times New Roman" w:cs="Times New Roman"/>
          <w:sz w:val="28"/>
          <w:szCs w:val="28"/>
        </w:rPr>
        <w:t>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5C363B" w:rsidRPr="005C363B" w:rsidRDefault="00AB409A" w:rsidP="005C363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6. </w:t>
      </w:r>
      <w:r w:rsidR="005C363B" w:rsidRPr="00D4686D">
        <w:rPr>
          <w:rFonts w:ascii="Times New Roman" w:eastAsia="Times New Roman" w:hAnsi="Times New Roman" w:cs="SchoolBookSanPin"/>
          <w:b/>
          <w:i/>
          <w:color w:val="000000"/>
          <w:sz w:val="28"/>
          <w:szCs w:val="28"/>
          <w:lang w:eastAsia="ru-RU"/>
        </w:rPr>
        <w:t>Интеллектуальные марафоны</w:t>
      </w:r>
      <w:r w:rsidR="005C363B">
        <w:rPr>
          <w:rFonts w:ascii="Times New Roman" w:eastAsia="Times New Roman" w:hAnsi="Times New Roman" w:cs="SchoolBookSanPin"/>
          <w:color w:val="000000"/>
          <w:sz w:val="28"/>
          <w:szCs w:val="28"/>
          <w:lang w:eastAsia="ru-RU"/>
        </w:rPr>
        <w:t xml:space="preserve"> </w:t>
      </w:r>
      <w:r w:rsidR="005C363B" w:rsidRPr="00D4686D">
        <w:rPr>
          <w:rFonts w:ascii="Times New Roman" w:eastAsia="Times New Roman" w:hAnsi="Times New Roman" w:cs="Times New Roman"/>
          <w:color w:val="000000"/>
          <w:sz w:val="28"/>
          <w:szCs w:val="28"/>
          <w:lang w:eastAsia="ru-RU"/>
        </w:rPr>
        <w:t xml:space="preserve">- </w:t>
      </w:r>
      <w:r w:rsidR="00D4686D" w:rsidRPr="00D4686D">
        <w:rPr>
          <w:rFonts w:ascii="Times New Roman" w:hAnsi="Times New Roman" w:cs="Times New Roman"/>
          <w:sz w:val="28"/>
          <w:szCs w:val="28"/>
        </w:rPr>
        <w:t>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AB409A" w:rsidRDefault="00AB409A" w:rsidP="00FD1CBB">
      <w:pPr>
        <w:autoSpaceDE w:val="0"/>
        <w:autoSpaceDN w:val="0"/>
        <w:adjustRightInd w:val="0"/>
        <w:spacing w:line="240" w:lineRule="atLeast"/>
        <w:ind w:firstLine="709"/>
        <w:jc w:val="both"/>
        <w:textAlignment w:val="center"/>
        <w:rPr>
          <w:rFonts w:ascii="Times New Roman" w:eastAsia="Times New Roman" w:hAnsi="Times New Roman" w:cs="SchoolBookSanPin"/>
          <w:color w:val="000000"/>
          <w:sz w:val="28"/>
          <w:szCs w:val="28"/>
          <w:lang w:eastAsia="ru-RU"/>
        </w:rPr>
      </w:pPr>
      <w:r>
        <w:rPr>
          <w:rFonts w:ascii="Times New Roman" w:eastAsia="Times New Roman" w:hAnsi="Times New Roman" w:cs="SchoolBookSanPin"/>
          <w:b/>
          <w:i/>
          <w:color w:val="000000"/>
          <w:sz w:val="28"/>
          <w:szCs w:val="28"/>
          <w:lang w:eastAsia="ru-RU"/>
        </w:rPr>
        <w:t>7. </w:t>
      </w:r>
      <w:r w:rsidR="005C363B" w:rsidRPr="00D4686D">
        <w:rPr>
          <w:rFonts w:ascii="Times New Roman" w:eastAsia="Times New Roman" w:hAnsi="Times New Roman" w:cs="SchoolBookSanPin"/>
          <w:b/>
          <w:i/>
          <w:color w:val="000000"/>
          <w:sz w:val="28"/>
          <w:szCs w:val="28"/>
          <w:lang w:eastAsia="ru-RU"/>
        </w:rPr>
        <w:t>Учение с увлечением!»</w:t>
      </w:r>
      <w:r w:rsidR="005C363B" w:rsidRPr="005C363B">
        <w:rPr>
          <w:rFonts w:ascii="Times New Roman" w:eastAsia="Times New Roman" w:hAnsi="Times New Roman" w:cs="SchoolBookSanPin"/>
          <w:color w:val="000000"/>
          <w:sz w:val="28"/>
          <w:szCs w:val="28"/>
          <w:lang w:eastAsia="ru-RU"/>
        </w:rPr>
        <w:t xml:space="preserve"> включает систему занятий в зоне ближайшего развития</w:t>
      </w:r>
      <w:r w:rsidR="005C363B">
        <w:rPr>
          <w:rFonts w:ascii="Times New Roman" w:eastAsia="Times New Roman" w:hAnsi="Times New Roman" w:cs="SchoolBookSanPin"/>
          <w:color w:val="000000"/>
          <w:sz w:val="28"/>
          <w:szCs w:val="28"/>
          <w:lang w:eastAsia="ru-RU"/>
        </w:rPr>
        <w:t xml:space="preserve"> ребенка</w:t>
      </w:r>
      <w:r w:rsidR="005C363B" w:rsidRPr="005C363B">
        <w:rPr>
          <w:rFonts w:ascii="Times New Roman" w:eastAsia="Times New Roman" w:hAnsi="Times New Roman" w:cs="SchoolBookSanPin"/>
          <w:color w:val="000000"/>
          <w:sz w:val="28"/>
          <w:szCs w:val="28"/>
          <w:lang w:eastAsia="ru-RU"/>
        </w:rPr>
        <w:t xml:space="preserve">, когда учитель непосредственно помогает обучающемуся преодолеть трудности, возникшие при изучении разных предметов. </w:t>
      </w:r>
    </w:p>
    <w:p w:rsidR="00D4686D"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1. </w:t>
      </w:r>
      <w:r w:rsidR="00D4686D" w:rsidRPr="00D4686D">
        <w:rPr>
          <w:rFonts w:ascii="Times New Roman CYR" w:eastAsiaTheme="minorEastAsia" w:hAnsi="Times New Roman CYR" w:cs="Times New Roman CYR"/>
          <w:b/>
          <w:i/>
          <w:sz w:val="28"/>
          <w:szCs w:val="28"/>
          <w:lang w:eastAsia="ru-RU"/>
        </w:rPr>
        <w:t>Спортив</w:t>
      </w:r>
      <w:r w:rsidRPr="00AB409A">
        <w:rPr>
          <w:rFonts w:ascii="Times New Roman CYR" w:eastAsiaTheme="minorEastAsia" w:hAnsi="Times New Roman CYR" w:cs="Times New Roman CYR"/>
          <w:b/>
          <w:i/>
          <w:sz w:val="28"/>
          <w:szCs w:val="28"/>
          <w:lang w:eastAsia="ru-RU"/>
        </w:rPr>
        <w:t>но-оздоровительная деятельность</w:t>
      </w:r>
    </w:p>
    <w:p w:rsidR="00D4686D"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1.1. </w:t>
      </w:r>
      <w:r w:rsidR="00D4686D" w:rsidRPr="00D4686D">
        <w:rPr>
          <w:rFonts w:ascii="Times New Roman CYR" w:eastAsiaTheme="minorEastAsia" w:hAnsi="Times New Roman CYR" w:cs="Times New Roman CYR"/>
          <w:b/>
          <w:i/>
          <w:sz w:val="28"/>
          <w:szCs w:val="28"/>
          <w:lang w:eastAsia="ru-RU"/>
        </w:rPr>
        <w:t>«Основы самопознания»</w:t>
      </w:r>
    </w:p>
    <w:p w:rsidR="00AB409A" w:rsidRPr="00D4686D" w:rsidRDefault="00AB409A" w:rsidP="00D4686D">
      <w:pPr>
        <w:widowControl w:val="0"/>
        <w:autoSpaceDE w:val="0"/>
        <w:autoSpaceDN w:val="0"/>
        <w:adjustRightInd w:val="0"/>
        <w:ind w:firstLine="720"/>
        <w:jc w:val="both"/>
        <w:rPr>
          <w:rFonts w:ascii="Times New Roman CYR" w:eastAsiaTheme="minorEastAsia" w:hAnsi="Times New Roman CYR" w:cs="Times New Roman CYR"/>
          <w:b/>
          <w:sz w:val="28"/>
          <w:szCs w:val="28"/>
          <w:lang w:eastAsia="ru-RU"/>
        </w:rPr>
      </w:pPr>
      <w:r w:rsidRPr="00AB409A">
        <w:rPr>
          <w:rFonts w:ascii="Times New Roman CYR" w:eastAsiaTheme="minorEastAsia" w:hAnsi="Times New Roman CYR" w:cs="Times New Roman CYR"/>
          <w:sz w:val="28"/>
          <w:szCs w:val="28"/>
          <w:lang w:eastAsia="ru-RU"/>
        </w:rPr>
        <w:t>Цель:</w:t>
      </w:r>
      <w:r w:rsidRPr="00AB409A">
        <w:rPr>
          <w:rFonts w:ascii="Times New Roman CYR" w:eastAsiaTheme="minorEastAsia" w:hAnsi="Times New Roman CYR" w:cs="Times New Roman CYR"/>
          <w:b/>
          <w:sz w:val="28"/>
          <w:szCs w:val="28"/>
          <w:lang w:val="en-US" w:eastAsia="ru-RU"/>
        </w:rPr>
        <w:t> </w:t>
      </w:r>
      <w:r w:rsidRPr="00AB409A">
        <w:rPr>
          <w:rFonts w:ascii="Times New Roman CYR" w:eastAsiaTheme="minorEastAsia" w:hAnsi="Times New Roman CYR" w:cs="Times New Roman CYR"/>
          <w:sz w:val="28"/>
          <w:szCs w:val="28"/>
          <w:lang w:eastAsia="ru-RU"/>
        </w:rPr>
        <w:t>формир</w:t>
      </w:r>
      <w:r>
        <w:rPr>
          <w:rFonts w:ascii="Times New Roman CYR" w:eastAsiaTheme="minorEastAsia" w:hAnsi="Times New Roman CYR" w:cs="Times New Roman CYR"/>
          <w:sz w:val="28"/>
          <w:szCs w:val="28"/>
          <w:lang w:eastAsia="ru-RU"/>
        </w:rPr>
        <w:t>о</w:t>
      </w:r>
      <w:r w:rsidRPr="00AB409A">
        <w:rPr>
          <w:rFonts w:ascii="Times New Roman CYR" w:eastAsiaTheme="minorEastAsia" w:hAnsi="Times New Roman CYR" w:cs="Times New Roman CYR"/>
          <w:sz w:val="28"/>
          <w:szCs w:val="28"/>
          <w:lang w:eastAsia="ru-RU"/>
        </w:rPr>
        <w:t xml:space="preserve">воание представлений обучающихся о себе, о своих </w:t>
      </w:r>
      <w:r w:rsidRPr="00AB409A">
        <w:rPr>
          <w:rFonts w:ascii="Times New Roman CYR" w:eastAsiaTheme="minorEastAsia" w:hAnsi="Times New Roman CYR" w:cs="Times New Roman CYR"/>
          <w:sz w:val="28"/>
          <w:szCs w:val="28"/>
          <w:lang w:eastAsia="ru-RU"/>
        </w:rPr>
        <w:lastRenderedPageBreak/>
        <w:t>особенностях, потреб</w:t>
      </w:r>
      <w:r>
        <w:rPr>
          <w:rFonts w:ascii="Times New Roman CYR" w:eastAsiaTheme="minorEastAsia" w:hAnsi="Times New Roman CYR" w:cs="Times New Roman CYR"/>
          <w:sz w:val="28"/>
          <w:szCs w:val="28"/>
          <w:lang w:eastAsia="ru-RU"/>
        </w:rPr>
        <w:t>ност</w:t>
      </w:r>
      <w:r w:rsidR="008B7419">
        <w:rPr>
          <w:rFonts w:ascii="Times New Roman CYR" w:eastAsiaTheme="minorEastAsia" w:hAnsi="Times New Roman CYR" w:cs="Times New Roman CYR"/>
          <w:sz w:val="28"/>
          <w:szCs w:val="28"/>
          <w:lang w:eastAsia="ru-RU"/>
        </w:rPr>
        <w:t>я</w:t>
      </w:r>
      <w:r w:rsidRPr="00AB409A">
        <w:rPr>
          <w:rFonts w:ascii="Times New Roman CYR" w:eastAsiaTheme="minorEastAsia" w:hAnsi="Times New Roman CYR" w:cs="Times New Roman CYR"/>
          <w:sz w:val="28"/>
          <w:szCs w:val="28"/>
          <w:lang w:eastAsia="ru-RU"/>
        </w:rPr>
        <w:t>х.</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факультатив; лаборатория здоровья.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1.2. </w:t>
      </w:r>
      <w:r w:rsidR="00D4686D" w:rsidRPr="00D4686D">
        <w:rPr>
          <w:rFonts w:ascii="Times New Roman CYR" w:eastAsiaTheme="minorEastAsia" w:hAnsi="Times New Roman CYR" w:cs="Times New Roman CYR"/>
          <w:b/>
          <w:i/>
          <w:sz w:val="28"/>
          <w:szCs w:val="28"/>
          <w:lang w:eastAsia="ru-RU"/>
        </w:rPr>
        <w:t>«Движение есть жизнь!»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 xml:space="preserve">Цель: формирование представлений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 здоровом образе жизни, развитие физической активности и двигательных навыков.</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Форма организации: спортивная студия: учебный курс физической культуры.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AB409A" w:rsidRP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2. </w:t>
      </w:r>
      <w:r w:rsidR="00D4686D" w:rsidRPr="00D4686D">
        <w:rPr>
          <w:rFonts w:ascii="Times New Roman CYR" w:eastAsiaTheme="minorEastAsia" w:hAnsi="Times New Roman CYR" w:cs="Times New Roman CYR"/>
          <w:b/>
          <w:i/>
          <w:sz w:val="28"/>
          <w:szCs w:val="28"/>
          <w:lang w:eastAsia="ru-RU"/>
        </w:rPr>
        <w:t>Проектно-</w:t>
      </w:r>
      <w:r w:rsidRPr="00E0001B">
        <w:rPr>
          <w:rFonts w:ascii="Times New Roman CYR" w:eastAsiaTheme="minorEastAsia" w:hAnsi="Times New Roman CYR" w:cs="Times New Roman CYR"/>
          <w:b/>
          <w:i/>
          <w:sz w:val="28"/>
          <w:szCs w:val="28"/>
          <w:lang w:eastAsia="ru-RU"/>
        </w:rPr>
        <w:t>исследовательская деятельность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проектов: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2.1. </w:t>
      </w:r>
      <w:r w:rsidR="00D4686D" w:rsidRPr="00D4686D">
        <w:rPr>
          <w:rFonts w:ascii="Times New Roman CYR" w:eastAsiaTheme="minorEastAsia" w:hAnsi="Times New Roman CYR" w:cs="Times New Roman CYR"/>
          <w:b/>
          <w:i/>
          <w:sz w:val="28"/>
          <w:szCs w:val="28"/>
          <w:lang w:eastAsia="ru-RU"/>
        </w:rPr>
        <w:t>История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w:t>
      </w:r>
      <w:r w:rsidR="00E0001B">
        <w:rPr>
          <w:rFonts w:ascii="Times New Roman CYR" w:eastAsiaTheme="minorEastAsia" w:hAnsi="Times New Roman CYR" w:cs="Times New Roman CYR"/>
          <w:sz w:val="28"/>
          <w:szCs w:val="28"/>
          <w:lang w:eastAsia="ru-RU"/>
        </w:rPr>
        <w:t>об</w:t>
      </w:r>
      <w:r w:rsidRPr="00D4686D">
        <w:rPr>
          <w:rFonts w:ascii="Times New Roman CYR" w:eastAsiaTheme="minorEastAsia" w:hAnsi="Times New Roman CYR" w:cs="Times New Roman CYR"/>
          <w:sz w:val="28"/>
          <w:szCs w:val="28"/>
          <w:lang w:eastAsia="ru-RU"/>
        </w:rPr>
        <w:t>уча</w:t>
      </w:r>
      <w:r w:rsidR="00E0001B">
        <w:rPr>
          <w:rFonts w:ascii="Times New Roman CYR" w:eastAsiaTheme="minorEastAsia" w:hAnsi="Times New Roman CYR" w:cs="Times New Roman CYR"/>
          <w:sz w:val="28"/>
          <w:szCs w:val="28"/>
          <w:lang w:eastAsia="ru-RU"/>
        </w:rPr>
        <w:t>ю</w:t>
      </w:r>
      <w:r w:rsidRPr="00D4686D">
        <w:rPr>
          <w:rFonts w:ascii="Times New Roman CYR" w:eastAsiaTheme="minorEastAsia" w:hAnsi="Times New Roman CYR" w:cs="Times New Roman CYR"/>
          <w:sz w:val="28"/>
          <w:szCs w:val="28"/>
          <w:lang w:eastAsia="ru-RU"/>
        </w:rPr>
        <w:t>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факультативный курс краеведения; творческие проекты «Достопримечательности родного края».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2.2. </w:t>
      </w:r>
      <w:r w:rsidR="00D4686D" w:rsidRPr="00D4686D">
        <w:rPr>
          <w:rFonts w:ascii="Times New Roman CYR" w:eastAsiaTheme="minorEastAsia" w:hAnsi="Times New Roman CYR" w:cs="Times New Roman CYR"/>
          <w:b/>
          <w:i/>
          <w:sz w:val="28"/>
          <w:szCs w:val="28"/>
          <w:lang w:eastAsia="ru-RU"/>
        </w:rPr>
        <w:t>История письменности в России: от Древней Руси до совре</w:t>
      </w:r>
      <w:r w:rsidRPr="00E0001B">
        <w:rPr>
          <w:rFonts w:ascii="Times New Roman CYR" w:eastAsiaTheme="minorEastAsia" w:hAnsi="Times New Roman CYR" w:cs="Times New Roman CYR"/>
          <w:b/>
          <w:i/>
          <w:sz w:val="28"/>
          <w:szCs w:val="28"/>
          <w:lang w:eastAsia="ru-RU"/>
        </w:rPr>
        <w:t>менности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общей культуры обучающихся; расширение знаний об истории письменности (от кириллицы до современного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познавательной и проектной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факультатив «История письменности в России: от Древней Руси до современности»; выполнение и защита мини-проектов, связанных с темой, например, «На чём писали в Древней Руси», «Берестяные грамоты и современные sms-сообщения: в чём сходство и различия», «Первый русский букварь», «Русские летописи» и другие.</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2.3. </w:t>
      </w:r>
      <w:r w:rsidR="00D4686D" w:rsidRPr="00D4686D">
        <w:rPr>
          <w:rFonts w:ascii="Times New Roman CYR" w:eastAsiaTheme="minorEastAsia" w:hAnsi="Times New Roman CYR" w:cs="Times New Roman CYR"/>
          <w:b/>
          <w:i/>
          <w:sz w:val="28"/>
          <w:szCs w:val="28"/>
          <w:lang w:eastAsia="ru-RU"/>
        </w:rPr>
        <w:t>Экологический поиск: исследование качества воды в водоемах родного края.</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экологическая лаборатория; исследовательские проекты.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2.4. Мир шахмат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об игре в шахматы, формирование умения анализировать, наблюдать, создавать различные шахматные ситуации; воспитание интереса к игре в шахматы; развитие волевых черт характера, внимания, игрового воображения.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игры-соревнования в </w:t>
      </w:r>
      <w:r w:rsidRPr="00D4686D">
        <w:rPr>
          <w:rFonts w:ascii="Times New Roman CYR" w:eastAsiaTheme="minorEastAsia" w:hAnsi="Times New Roman CYR" w:cs="Times New Roman CYR"/>
          <w:sz w:val="28"/>
          <w:szCs w:val="28"/>
          <w:lang w:eastAsia="ru-RU"/>
        </w:rPr>
        <w:lastRenderedPageBreak/>
        <w:t>шахматы «Юные шахматисты».</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3. Коммуникативная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3.1. </w:t>
      </w:r>
      <w:r w:rsidR="00D4686D" w:rsidRPr="00D4686D">
        <w:rPr>
          <w:rFonts w:ascii="Times New Roman CYR" w:eastAsiaTheme="minorEastAsia" w:hAnsi="Times New Roman CYR" w:cs="Times New Roman CYR"/>
          <w:b/>
          <w:i/>
          <w:sz w:val="28"/>
          <w:szCs w:val="28"/>
          <w:lang w:eastAsia="ru-RU"/>
        </w:rPr>
        <w:t>Созда</w:t>
      </w:r>
      <w:r w:rsidRPr="00E0001B">
        <w:rPr>
          <w:rFonts w:ascii="Times New Roman CYR" w:eastAsiaTheme="minorEastAsia" w:hAnsi="Times New Roman CYR" w:cs="Times New Roman CYR"/>
          <w:b/>
          <w:i/>
          <w:sz w:val="28"/>
          <w:szCs w:val="28"/>
          <w:lang w:eastAsia="ru-RU"/>
        </w:rPr>
        <w:t>ём классный литературный журнал</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функциональной языковой и коммуникативной грамотности, культуры диалогического общения и словесного творчества; развитие способности работать в команде.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оформления журнала.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3.2. </w:t>
      </w:r>
      <w:r w:rsidR="00D4686D" w:rsidRPr="00D4686D">
        <w:rPr>
          <w:rFonts w:ascii="Times New Roman CYR" w:eastAsiaTheme="minorEastAsia" w:hAnsi="Times New Roman CYR" w:cs="Times New Roman CYR"/>
          <w:b/>
          <w:i/>
          <w:sz w:val="28"/>
          <w:szCs w:val="28"/>
          <w:lang w:eastAsia="ru-RU"/>
        </w:rPr>
        <w:t>Дети Маугли: нужно ли чел</w:t>
      </w:r>
      <w:r w:rsidRPr="00E0001B">
        <w:rPr>
          <w:rFonts w:ascii="Times New Roman CYR" w:eastAsiaTheme="minorEastAsia" w:hAnsi="Times New Roman CYR" w:cs="Times New Roman CYR"/>
          <w:b/>
          <w:i/>
          <w:sz w:val="28"/>
          <w:szCs w:val="28"/>
          <w:lang w:eastAsia="ru-RU"/>
        </w:rPr>
        <w:t>овеку общаться с другими людьми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дискуссии, развитие языковой интуиции.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3.3. </w:t>
      </w:r>
      <w:r w:rsidR="00D4686D" w:rsidRPr="00D4686D">
        <w:rPr>
          <w:rFonts w:ascii="Times New Roman CYR" w:eastAsiaTheme="minorEastAsia" w:hAnsi="Times New Roman CYR" w:cs="Times New Roman CYR"/>
          <w:b/>
          <w:i/>
          <w:sz w:val="28"/>
          <w:szCs w:val="28"/>
          <w:lang w:eastAsia="ru-RU"/>
        </w:rPr>
        <w:t>«Хочу быть писателем»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кружок, встречи с писателями, дискуссионный клуб («Темы и жанры детской литературы»);</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3.4. </w:t>
      </w:r>
      <w:r w:rsidR="00D4686D" w:rsidRPr="00D4686D">
        <w:rPr>
          <w:rFonts w:ascii="Times New Roman CYR" w:eastAsiaTheme="minorEastAsia" w:hAnsi="Times New Roman CYR" w:cs="Times New Roman CYR"/>
          <w:b/>
          <w:i/>
          <w:sz w:val="28"/>
          <w:szCs w:val="28"/>
          <w:lang w:eastAsia="ru-RU"/>
        </w:rPr>
        <w:t>Становлюсь грамотным ч</w:t>
      </w:r>
      <w:r>
        <w:rPr>
          <w:rFonts w:ascii="Times New Roman CYR" w:eastAsiaTheme="minorEastAsia" w:hAnsi="Times New Roman CYR" w:cs="Times New Roman CYR"/>
          <w:b/>
          <w:i/>
          <w:sz w:val="28"/>
          <w:szCs w:val="28"/>
          <w:lang w:eastAsia="ru-RU"/>
        </w:rPr>
        <w:t>итателем: читаю, думаю, понимаю</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в форме факультатива; лаборатория текстов (система практических занятий).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3.5. Говорить нельзя молчать!</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4. </w:t>
      </w:r>
      <w:r w:rsidR="00D4686D" w:rsidRPr="00D4686D">
        <w:rPr>
          <w:rFonts w:ascii="Times New Roman CYR" w:eastAsiaTheme="minorEastAsia" w:hAnsi="Times New Roman CYR" w:cs="Times New Roman CYR"/>
          <w:b/>
          <w:i/>
          <w:sz w:val="28"/>
          <w:szCs w:val="28"/>
          <w:lang w:eastAsia="ru-RU"/>
        </w:rPr>
        <w:t>Художественно-эстет</w:t>
      </w:r>
      <w:r>
        <w:rPr>
          <w:rFonts w:ascii="Times New Roman CYR" w:eastAsiaTheme="minorEastAsia" w:hAnsi="Times New Roman CYR" w:cs="Times New Roman CYR"/>
          <w:b/>
          <w:i/>
          <w:sz w:val="28"/>
          <w:szCs w:val="28"/>
          <w:lang w:eastAsia="ru-RU"/>
        </w:rPr>
        <w:t>ическая творческая деятельность</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4.1. </w:t>
      </w:r>
      <w:r w:rsidRPr="00E0001B">
        <w:rPr>
          <w:rFonts w:ascii="Times New Roman CYR" w:eastAsiaTheme="minorEastAsia" w:hAnsi="Times New Roman CYR" w:cs="Times New Roman CYR"/>
          <w:b/>
          <w:i/>
          <w:sz w:val="28"/>
          <w:szCs w:val="28"/>
          <w:lang w:eastAsia="ru-RU"/>
        </w:rPr>
        <w:t>Рукотворный мир</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знаний учащихся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творческие мастерские («Природа и творчество», </w:t>
      </w:r>
      <w:r w:rsidRPr="00D4686D">
        <w:rPr>
          <w:rFonts w:ascii="Times New Roman CYR" w:eastAsiaTheme="minorEastAsia" w:hAnsi="Times New Roman CYR" w:cs="Times New Roman CYR"/>
          <w:sz w:val="28"/>
          <w:szCs w:val="28"/>
          <w:lang w:eastAsia="ru-RU"/>
        </w:rPr>
        <w:lastRenderedPageBreak/>
        <w:t>«Куклы своими руками», «Юные художники»); выставки творческих работ.</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D4686D">
        <w:rPr>
          <w:rFonts w:ascii="Times New Roman CYR" w:eastAsiaTheme="minorEastAsia" w:hAnsi="Times New Roman CYR" w:cs="Times New Roman CYR"/>
          <w:b/>
          <w:i/>
          <w:sz w:val="28"/>
          <w:szCs w:val="28"/>
          <w:lang w:eastAsia="ru-RU"/>
        </w:rPr>
        <w:t>4</w:t>
      </w:r>
      <w:r w:rsidR="00E0001B" w:rsidRPr="00E0001B">
        <w:rPr>
          <w:rFonts w:ascii="Times New Roman CYR" w:eastAsiaTheme="minorEastAsia" w:hAnsi="Times New Roman CYR" w:cs="Times New Roman CYR"/>
          <w:b/>
          <w:i/>
          <w:sz w:val="28"/>
          <w:szCs w:val="28"/>
          <w:lang w:eastAsia="ru-RU"/>
        </w:rPr>
        <w:t>.2. Ритмика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движений, свойственных ритмике; развитие культуры движений под музыку; способность к импровизации и творчеству.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студия ритмики и пластики, конкурс пластических образов, постановка концертных номеров.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4.3. </w:t>
      </w:r>
      <w:r w:rsidR="00D4686D" w:rsidRPr="00D4686D">
        <w:rPr>
          <w:rFonts w:ascii="Times New Roman CYR" w:eastAsiaTheme="minorEastAsia" w:hAnsi="Times New Roman CYR" w:cs="Times New Roman CYR"/>
          <w:b/>
          <w:i/>
          <w:sz w:val="28"/>
          <w:szCs w:val="28"/>
          <w:lang w:eastAsia="ru-RU"/>
        </w:rPr>
        <w:t>Школьный театр «Путешествие в сказку»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способностей, интереса к театральному искусству и театрализованной деятельности.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театральная студия, спектакли по мотивам сказок.</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4.4. Выразительное чтение</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о литературно-художественном 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литературный клуб, творческая студия;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4.5. Искусство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у обучающихся творческих способностей,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творческая мастерская иллюстраций к книге; конкурсы рисунков; выставки работ участников.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4.6. </w:t>
      </w:r>
      <w:r w:rsidR="00D4686D" w:rsidRPr="00D4686D">
        <w:rPr>
          <w:rFonts w:ascii="Times New Roman CYR" w:eastAsiaTheme="minorEastAsia" w:hAnsi="Times New Roman CYR" w:cs="Times New Roman CYR"/>
          <w:b/>
          <w:i/>
          <w:sz w:val="28"/>
          <w:szCs w:val="28"/>
          <w:lang w:eastAsia="ru-RU"/>
        </w:rPr>
        <w:t>В мире музыкальных</w:t>
      </w:r>
      <w:r w:rsidRPr="00E0001B">
        <w:rPr>
          <w:rFonts w:ascii="Times New Roman CYR" w:eastAsiaTheme="minorEastAsia" w:hAnsi="Times New Roman CYR" w:cs="Times New Roman CYR"/>
          <w:b/>
          <w:i/>
          <w:sz w:val="28"/>
          <w:szCs w:val="28"/>
          <w:lang w:eastAsia="ru-RU"/>
        </w:rPr>
        <w:t xml:space="preserve"> звуков</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музыкального кругозора, знаний обучающихся о музыкальном творчестве, произведениях народной и авторской музыки, развитие воображения, способности передавать свои впечатления от прослушивания музыки разных форм и жанровых особенностей, формировать эстетические вкусы и идеалы.</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музыкальный салон; концертные программы, хоровая студия, студия народных инструментов.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 Информационная культура</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5.1. </w:t>
      </w:r>
      <w:r w:rsidRPr="00E0001B">
        <w:rPr>
          <w:rFonts w:ascii="Times New Roman CYR" w:eastAsiaTheme="minorEastAsia" w:hAnsi="Times New Roman CYR" w:cs="Times New Roman CYR"/>
          <w:b/>
          <w:i/>
          <w:sz w:val="28"/>
          <w:szCs w:val="28"/>
          <w:lang w:eastAsia="ru-RU"/>
        </w:rPr>
        <w:t>Мои помощники - словари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формирование представлений обучающихся о различных видах современных словарей (например, словари русского языка, словари иностранных слов, словари литературоведческих терминов, словари лингвистических терминов, мифологический, философский, психологический и другое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словарь русских личных имен, словарь-справочник «Прописная или строчная» и другое (по выбору педагога); совершенствование навыка поиска необходимой справочной информации с помощью компьютера (4 класс).</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5.2. Моя информационная культура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знакомство с миром современных технических устройств и </w:t>
      </w:r>
      <w:r w:rsidRPr="00D4686D">
        <w:rPr>
          <w:rFonts w:ascii="Times New Roman CYR" w:eastAsiaTheme="minorEastAsia" w:hAnsi="Times New Roman CYR" w:cs="Times New Roman CYR"/>
          <w:sz w:val="28"/>
          <w:szCs w:val="28"/>
          <w:lang w:eastAsia="ru-RU"/>
        </w:rPr>
        <w:lastRenderedPageBreak/>
        <w:t>культурой их использования.</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система практических занятий с использованием компьютеров, смартфонов, планшетов, смарт-часов, наушников и других технических устройств.</w:t>
      </w:r>
    </w:p>
    <w:p w:rsidR="00E0001B"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E0001B"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6. </w:t>
      </w:r>
      <w:r w:rsidR="00D4686D" w:rsidRPr="00D4686D">
        <w:rPr>
          <w:rFonts w:ascii="Times New Roman CYR" w:eastAsiaTheme="minorEastAsia" w:hAnsi="Times New Roman CYR" w:cs="Times New Roman CYR"/>
          <w:b/>
          <w:i/>
          <w:sz w:val="28"/>
          <w:szCs w:val="28"/>
          <w:lang w:eastAsia="ru-RU"/>
        </w:rPr>
        <w:t xml:space="preserve">Интеллектуальные марафоны. </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Возможные темы марафонов:</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E0001B">
        <w:rPr>
          <w:rFonts w:ascii="Times New Roman CYR" w:eastAsiaTheme="minorEastAsia" w:hAnsi="Times New Roman CYR" w:cs="Times New Roman CYR"/>
          <w:b/>
          <w:i/>
          <w:sz w:val="28"/>
          <w:szCs w:val="28"/>
          <w:lang w:eastAsia="ru-RU"/>
        </w:rPr>
        <w:t>6.1. </w:t>
      </w:r>
      <w:r w:rsidR="00D4686D" w:rsidRPr="00D4686D">
        <w:rPr>
          <w:rFonts w:ascii="Times New Roman CYR" w:eastAsiaTheme="minorEastAsia" w:hAnsi="Times New Roman CYR" w:cs="Times New Roman CYR"/>
          <w:b/>
          <w:i/>
          <w:sz w:val="28"/>
          <w:szCs w:val="28"/>
          <w:lang w:eastAsia="ru-RU"/>
        </w:rPr>
        <w:t xml:space="preserve">Глокая куздра или </w:t>
      </w:r>
      <w:r w:rsidRPr="00E0001B">
        <w:rPr>
          <w:rFonts w:ascii="Times New Roman CYR" w:eastAsiaTheme="minorEastAsia" w:hAnsi="Times New Roman CYR" w:cs="Times New Roman CYR"/>
          <w:b/>
          <w:i/>
          <w:sz w:val="28"/>
          <w:szCs w:val="28"/>
          <w:lang w:eastAsia="ru-RU"/>
        </w:rPr>
        <w:t>исследуем язык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развитие мотивации к изучению русского языка, способности обнаруживать случаи потери смысла во фразе или появление двусмысленности.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D4686D" w:rsidRDefault="00E0001B"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6.2. </w:t>
      </w:r>
      <w:r w:rsidR="00D4686D" w:rsidRPr="00D4686D">
        <w:rPr>
          <w:rFonts w:ascii="Times New Roman CYR" w:eastAsiaTheme="minorEastAsia" w:hAnsi="Times New Roman CYR" w:cs="Times New Roman CYR"/>
          <w:b/>
          <w:i/>
          <w:sz w:val="28"/>
          <w:szCs w:val="28"/>
          <w:lang w:eastAsia="ru-RU"/>
        </w:rPr>
        <w:t>Русский язык - набор правил и исключений или стройная система?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углубление знаний о языке, повышение мотивации к его изучению, формирование логического мышления в процессе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D4686D">
        <w:rPr>
          <w:rFonts w:ascii="Times New Roman CYR" w:eastAsiaTheme="minorEastAsia" w:hAnsi="Times New Roman CYR" w:cs="Times New Roman CYR"/>
          <w:i/>
          <w:sz w:val="28"/>
          <w:szCs w:val="28"/>
          <w:lang w:eastAsia="ru-RU"/>
        </w:rPr>
        <w:t xml:space="preserve">Форма организации: </w:t>
      </w:r>
      <w:r w:rsidRPr="00D4686D">
        <w:rPr>
          <w:rFonts w:ascii="Times New Roman CYR" w:eastAsiaTheme="minorEastAsia" w:hAnsi="Times New Roman CYR" w:cs="Times New Roman CYR"/>
          <w:sz w:val="28"/>
          <w:szCs w:val="28"/>
          <w:lang w:eastAsia="ru-RU"/>
        </w:rPr>
        <w:t>дискуссионный клуб, мероприятия-соревнования</w:t>
      </w:r>
      <w:r w:rsidRPr="00D4686D">
        <w:rPr>
          <w:rFonts w:ascii="Times New Roman CYR" w:eastAsiaTheme="minorEastAsia" w:hAnsi="Times New Roman CYR" w:cs="Times New Roman CYR"/>
          <w:i/>
          <w:sz w:val="28"/>
          <w:szCs w:val="28"/>
          <w:lang w:eastAsia="ru-RU"/>
        </w:rPr>
        <w:t>.</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6.3.</w:t>
      </w:r>
      <w:r>
        <w:rPr>
          <w:rFonts w:ascii="Times New Roman CYR" w:eastAsiaTheme="minorEastAsia" w:hAnsi="Times New Roman CYR" w:cs="Times New Roman CYR"/>
          <w:b/>
          <w:i/>
          <w:sz w:val="28"/>
          <w:szCs w:val="28"/>
          <w:lang w:eastAsia="ru-RU"/>
        </w:rPr>
        <w:t> </w:t>
      </w:r>
      <w:r w:rsidRPr="00B42BD5">
        <w:rPr>
          <w:rFonts w:ascii="Times New Roman CYR" w:eastAsiaTheme="minorEastAsia" w:hAnsi="Times New Roman CYR" w:cs="Times New Roman CYR"/>
          <w:b/>
          <w:i/>
          <w:sz w:val="28"/>
          <w:szCs w:val="28"/>
          <w:lang w:eastAsia="ru-RU"/>
        </w:rPr>
        <w:t>Заповедники России</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sz w:val="28"/>
          <w:szCs w:val="28"/>
          <w:lang w:eastAsia="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соревнований.</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дискуссионный клуб, мероприятия-соревнования.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6.4. </w:t>
      </w:r>
      <w:r w:rsidR="00D4686D" w:rsidRPr="00B42BD5">
        <w:rPr>
          <w:rFonts w:ascii="Times New Roman CYR" w:eastAsiaTheme="minorEastAsia" w:hAnsi="Times New Roman CYR" w:cs="Times New Roman CYR"/>
          <w:b/>
          <w:i/>
          <w:sz w:val="28"/>
          <w:szCs w:val="28"/>
          <w:lang w:eastAsia="ru-RU"/>
        </w:rPr>
        <w:t>Я - путешественник</w:t>
      </w:r>
      <w:r w:rsidRPr="00B42BD5">
        <w:rPr>
          <w:rFonts w:ascii="Times New Roman CYR" w:eastAsiaTheme="minorEastAsia" w:hAnsi="Times New Roman CYR" w:cs="Times New Roman CYR"/>
          <w:b/>
          <w:i/>
          <w:sz w:val="28"/>
          <w:szCs w:val="28"/>
          <w:lang w:eastAsia="ru-RU"/>
        </w:rPr>
        <w:t xml:space="preserve"> (Путешествуем по России, миру)</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rsid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игры-путешествия, видео-экскурсии соревновательной направленности.</w:t>
      </w:r>
    </w:p>
    <w:p w:rsidR="00B42BD5"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p>
    <w:p w:rsidR="00D4686D" w:rsidRPr="00D4686D"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Pr>
          <w:rFonts w:ascii="Times New Roman CYR" w:eastAsiaTheme="minorEastAsia" w:hAnsi="Times New Roman CYR" w:cs="Times New Roman CYR"/>
          <w:b/>
          <w:i/>
          <w:sz w:val="28"/>
          <w:szCs w:val="28"/>
          <w:lang w:eastAsia="ru-RU"/>
        </w:rPr>
        <w:t>7. «Учение с увлечением!»</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7.1. Читаю в поисках смысла</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читательской грамотности обучающихся, поддержка учащихся, испытывающих затруднения в достижении планируемых результатов, связанных с овладением чтением как предметным и метапредметным результатом.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7.2. </w:t>
      </w:r>
      <w:r w:rsidR="00D4686D" w:rsidRPr="00B42BD5">
        <w:rPr>
          <w:rFonts w:ascii="Times New Roman CYR" w:eastAsiaTheme="minorEastAsia" w:hAnsi="Times New Roman CYR" w:cs="Times New Roman CYR"/>
          <w:b/>
          <w:i/>
          <w:sz w:val="28"/>
          <w:szCs w:val="28"/>
          <w:lang w:eastAsia="ru-RU"/>
        </w:rPr>
        <w:t>Легко ли писать без ошибок?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Цель:</w:t>
      </w:r>
      <w:r w:rsidRPr="00D4686D">
        <w:rPr>
          <w:rFonts w:ascii="Times New Roman CYR" w:eastAsiaTheme="minorEastAsia" w:hAnsi="Times New Roman CYR" w:cs="Times New Roman CYR"/>
          <w:sz w:val="28"/>
          <w:szCs w:val="28"/>
          <w:lang w:eastAsia="ru-RU"/>
        </w:rPr>
        <w:t xml:space="preserve"> совершенствование орфографической грамотности обучающихся, поддержка обучающихся, испытывающих затруднения в достижении планируемых результатов, связанных с правописанием.</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t>Форма организации:</w:t>
      </w:r>
      <w:r w:rsidRPr="00D4686D">
        <w:rPr>
          <w:rFonts w:ascii="Times New Roman CYR" w:eastAsiaTheme="minorEastAsia" w:hAnsi="Times New Roman CYR" w:cs="Times New Roman CYR"/>
          <w:sz w:val="28"/>
          <w:szCs w:val="28"/>
          <w:lang w:eastAsia="ru-RU"/>
        </w:rPr>
        <w:t xml:space="preserve"> учебный курс - факультатив по разделу «Орфография»; учебная лаборатория;</w:t>
      </w:r>
    </w:p>
    <w:p w:rsidR="00D4686D" w:rsidRPr="00B42BD5" w:rsidRDefault="00B42BD5" w:rsidP="00D4686D">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B42BD5">
        <w:rPr>
          <w:rFonts w:ascii="Times New Roman CYR" w:eastAsiaTheme="minorEastAsia" w:hAnsi="Times New Roman CYR" w:cs="Times New Roman CYR"/>
          <w:b/>
          <w:i/>
          <w:sz w:val="28"/>
          <w:szCs w:val="28"/>
          <w:lang w:eastAsia="ru-RU"/>
        </w:rPr>
        <w:t>7.3. Мой друг - иностранный язык</w:t>
      </w:r>
    </w:p>
    <w:p w:rsidR="00D4686D" w:rsidRPr="00D4686D" w:rsidRDefault="00D4686D" w:rsidP="00D4686D">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D4686D">
        <w:rPr>
          <w:rFonts w:ascii="Times New Roman CYR" w:eastAsiaTheme="minorEastAsia" w:hAnsi="Times New Roman CYR" w:cs="Times New Roman CYR"/>
          <w:i/>
          <w:sz w:val="28"/>
          <w:szCs w:val="28"/>
          <w:lang w:eastAsia="ru-RU"/>
        </w:rPr>
        <w:lastRenderedPageBreak/>
        <w:t>Цель:</w:t>
      </w:r>
      <w:r w:rsidRPr="00D4686D">
        <w:rPr>
          <w:rFonts w:ascii="Times New Roman CYR" w:eastAsiaTheme="minorEastAsia" w:hAnsi="Times New Roman CYR" w:cs="Times New Roman CYR"/>
          <w:sz w:val="28"/>
          <w:szCs w:val="28"/>
          <w:lang w:eastAsia="ru-RU"/>
        </w:rPr>
        <w:t xml:space="preserve"> совершенствование навыков разговорной речи на иностранном языке для учащихся, испытывающих трудности в его изучении; развитие понимания важности владения иностранным языком в современном мире, углубление интереса к его изучению.</w:t>
      </w:r>
    </w:p>
    <w:p w:rsidR="00D4686D" w:rsidRPr="0049367F" w:rsidRDefault="00D4686D" w:rsidP="0049367F">
      <w:pPr>
        <w:widowControl w:val="0"/>
        <w:autoSpaceDE w:val="0"/>
        <w:autoSpaceDN w:val="0"/>
        <w:adjustRightInd w:val="0"/>
        <w:ind w:firstLine="720"/>
        <w:jc w:val="both"/>
        <w:rPr>
          <w:rFonts w:ascii="Times New Roman" w:eastAsiaTheme="minorEastAsia" w:hAnsi="Times New Roman" w:cs="Times New Roman"/>
          <w:sz w:val="28"/>
          <w:szCs w:val="28"/>
          <w:lang w:eastAsia="ru-RU"/>
        </w:rPr>
      </w:pPr>
      <w:r w:rsidRPr="00D4686D">
        <w:rPr>
          <w:rFonts w:ascii="Times New Roman CYR" w:eastAsiaTheme="minorEastAsia" w:hAnsi="Times New Roman CYR" w:cs="Times New Roman CYR"/>
          <w:i/>
          <w:sz w:val="28"/>
          <w:szCs w:val="28"/>
          <w:lang w:eastAsia="ru-RU"/>
        </w:rPr>
        <w:t>Ф</w:t>
      </w:r>
      <w:r w:rsidRPr="0049367F">
        <w:rPr>
          <w:rFonts w:ascii="Times New Roman" w:eastAsiaTheme="minorEastAsia" w:hAnsi="Times New Roman" w:cs="Times New Roman"/>
          <w:i/>
          <w:sz w:val="28"/>
          <w:szCs w:val="28"/>
          <w:lang w:eastAsia="ru-RU"/>
        </w:rPr>
        <w:t>орма организации:</w:t>
      </w:r>
      <w:r w:rsidRPr="0049367F">
        <w:rPr>
          <w:rFonts w:ascii="Times New Roman" w:eastAsiaTheme="minorEastAsia" w:hAnsi="Times New Roman" w:cs="Times New Roman"/>
          <w:sz w:val="28"/>
          <w:szCs w:val="28"/>
          <w:lang w:eastAsia="ru-RU"/>
        </w:rPr>
        <w:t xml:space="preserve"> учебный курс - факультатив, клуб любителей иностранного языка.</w:t>
      </w:r>
    </w:p>
    <w:p w:rsidR="00D4686D" w:rsidRPr="0049367F" w:rsidRDefault="00D4686D" w:rsidP="0049367F">
      <w:pPr>
        <w:widowControl w:val="0"/>
        <w:autoSpaceDE w:val="0"/>
        <w:autoSpaceDN w:val="0"/>
        <w:adjustRightInd w:val="0"/>
        <w:ind w:firstLine="720"/>
        <w:jc w:val="both"/>
        <w:rPr>
          <w:rFonts w:ascii="Times New Roman" w:eastAsiaTheme="minorEastAsia" w:hAnsi="Times New Roman" w:cs="Times New Roman"/>
          <w:sz w:val="28"/>
          <w:szCs w:val="28"/>
          <w:lang w:eastAsia="ru-RU"/>
        </w:rPr>
      </w:pPr>
    </w:p>
    <w:p w:rsidR="0049367F" w:rsidRPr="0049367F" w:rsidRDefault="0049367F" w:rsidP="0049367F">
      <w:pPr>
        <w:ind w:firstLine="709"/>
        <w:jc w:val="center"/>
        <w:rPr>
          <w:rFonts w:ascii="Times New Roman" w:hAnsi="Times New Roman" w:cs="Times New Roman"/>
          <w:b/>
          <w:bCs/>
        </w:rPr>
      </w:pPr>
      <w:r w:rsidRPr="0049367F">
        <w:rPr>
          <w:rFonts w:ascii="Times New Roman" w:hAnsi="Times New Roman" w:cs="Times New Roman"/>
          <w:b/>
          <w:bCs/>
          <w:spacing w:val="-4"/>
          <w:sz w:val="28"/>
          <w:szCs w:val="28"/>
        </w:rPr>
        <w:t xml:space="preserve"> Краткая характеристика отдельных курсов внеурочной деятельности</w:t>
      </w: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1. «Азбука здоровья»</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Сложная социально-экономическая обстановка вызывает беспокойство у взрослых за жизнь и здоровье детей. Основная задача состоит не только в том, чтобы оберегать и защищать ребенка, но и в том, чтобы подготовить его к встрече с различными сложными, порой опасными жизненными ситуациями.</w:t>
      </w:r>
      <w:r w:rsidRPr="0049367F">
        <w:rPr>
          <w:rFonts w:ascii="Times New Roman" w:hAnsi="Times New Roman" w:cs="Times New Roman"/>
          <w:sz w:val="28"/>
          <w:szCs w:val="28"/>
        </w:rPr>
        <w:br/>
        <w:t xml:space="preserve">      Правила поведения и меры безопасности непосредственным образом связаны с условиями проживания человека, будто современный город или станица, дом или побережье - каждая среда предполагает различные способы поведения и меры предосторожности. Если бы все люди их хорошо знали и соблюдали, было бы меньше травм и несчастных случаев.       Специальных сводов правил поведения в экстренных ситуациях, конечно же, не существует. Однако, обыграв и обсудив возможные ситуации, легче сориентироваться в сложных условиях. </w:t>
      </w:r>
      <w:r w:rsidRPr="0049367F">
        <w:rPr>
          <w:rFonts w:ascii="Times New Roman" w:hAnsi="Times New Roman" w:cs="Times New Roman"/>
          <w:sz w:val="28"/>
          <w:szCs w:val="28"/>
        </w:rPr>
        <w:br/>
        <w:t xml:space="preserve">     Основными направлениями в работе по безопасности в младшем школьном возрасте являются:</w:t>
      </w:r>
    </w:p>
    <w:p w:rsidR="0049367F" w:rsidRPr="0049367F" w:rsidRDefault="0049367F" w:rsidP="0049367F">
      <w:pPr>
        <w:numPr>
          <w:ilvl w:val="0"/>
          <w:numId w:val="42"/>
        </w:numPr>
        <w:tabs>
          <w:tab w:val="clear" w:pos="1429"/>
          <w:tab w:val="num" w:pos="360"/>
        </w:tabs>
        <w:ind w:left="360"/>
        <w:jc w:val="both"/>
        <w:rPr>
          <w:rFonts w:ascii="Times New Roman" w:hAnsi="Times New Roman" w:cs="Times New Roman"/>
          <w:b/>
          <w:bCs/>
          <w:sz w:val="28"/>
          <w:szCs w:val="28"/>
          <w:u w:val="single"/>
        </w:rPr>
      </w:pPr>
      <w:r w:rsidRPr="0049367F">
        <w:rPr>
          <w:rFonts w:ascii="Times New Roman" w:hAnsi="Times New Roman" w:cs="Times New Roman"/>
          <w:sz w:val="28"/>
          <w:szCs w:val="28"/>
        </w:rPr>
        <w:t>Формирование у детей знаний об осторожном обращении с опасными предметами и правильном поведении при контактах с незнакомыми людьми;</w:t>
      </w:r>
    </w:p>
    <w:p w:rsidR="0049367F" w:rsidRPr="0049367F" w:rsidRDefault="0049367F" w:rsidP="0049367F">
      <w:pPr>
        <w:numPr>
          <w:ilvl w:val="0"/>
          <w:numId w:val="42"/>
        </w:numPr>
        <w:tabs>
          <w:tab w:val="clear" w:pos="1429"/>
          <w:tab w:val="num" w:pos="360"/>
        </w:tabs>
        <w:ind w:left="360"/>
        <w:jc w:val="both"/>
        <w:rPr>
          <w:rFonts w:ascii="Times New Roman" w:hAnsi="Times New Roman" w:cs="Times New Roman"/>
          <w:b/>
          <w:bCs/>
          <w:sz w:val="28"/>
          <w:szCs w:val="28"/>
          <w:u w:val="single"/>
        </w:rPr>
      </w:pPr>
      <w:r w:rsidRPr="0049367F">
        <w:rPr>
          <w:rFonts w:ascii="Times New Roman" w:hAnsi="Times New Roman" w:cs="Times New Roman"/>
          <w:sz w:val="28"/>
          <w:szCs w:val="28"/>
        </w:rPr>
        <w:t xml:space="preserve">Формирование основ экологической культуры ребенка и становления у него ценности бережного отношения к природе, а </w:t>
      </w:r>
      <w:proofErr w:type="gramStart"/>
      <w:r w:rsidRPr="0049367F">
        <w:rPr>
          <w:rFonts w:ascii="Times New Roman" w:hAnsi="Times New Roman" w:cs="Times New Roman"/>
          <w:sz w:val="28"/>
          <w:szCs w:val="28"/>
        </w:rPr>
        <w:t>так же</w:t>
      </w:r>
      <w:proofErr w:type="gramEnd"/>
      <w:r w:rsidRPr="0049367F">
        <w:rPr>
          <w:rFonts w:ascii="Times New Roman" w:hAnsi="Times New Roman" w:cs="Times New Roman"/>
          <w:sz w:val="28"/>
          <w:szCs w:val="28"/>
        </w:rPr>
        <w:t xml:space="preserve"> строения человеческого организма;</w:t>
      </w:r>
    </w:p>
    <w:p w:rsidR="0049367F" w:rsidRPr="0049367F" w:rsidRDefault="0049367F" w:rsidP="0049367F">
      <w:pPr>
        <w:numPr>
          <w:ilvl w:val="0"/>
          <w:numId w:val="42"/>
        </w:numPr>
        <w:tabs>
          <w:tab w:val="clear" w:pos="1429"/>
          <w:tab w:val="num" w:pos="360"/>
        </w:tabs>
        <w:ind w:left="360"/>
        <w:jc w:val="both"/>
        <w:rPr>
          <w:rFonts w:ascii="Times New Roman" w:hAnsi="Times New Roman" w:cs="Times New Roman"/>
          <w:b/>
          <w:bCs/>
          <w:sz w:val="28"/>
          <w:szCs w:val="28"/>
          <w:u w:val="single"/>
        </w:rPr>
      </w:pPr>
      <w:r w:rsidRPr="0049367F">
        <w:rPr>
          <w:rFonts w:ascii="Times New Roman" w:hAnsi="Times New Roman" w:cs="Times New Roman"/>
          <w:sz w:val="28"/>
          <w:szCs w:val="28"/>
        </w:rPr>
        <w:t>Формирование основ физического и психического здоровья человека, направлено на формирование ценностей здорового образа жизни;</w:t>
      </w:r>
    </w:p>
    <w:p w:rsidR="0049367F" w:rsidRPr="0049367F" w:rsidRDefault="0049367F" w:rsidP="0049367F">
      <w:pPr>
        <w:numPr>
          <w:ilvl w:val="0"/>
          <w:numId w:val="42"/>
        </w:numPr>
        <w:tabs>
          <w:tab w:val="clear" w:pos="1429"/>
          <w:tab w:val="num" w:pos="0"/>
        </w:tabs>
        <w:ind w:left="360"/>
        <w:rPr>
          <w:rFonts w:ascii="Times New Roman" w:hAnsi="Times New Roman" w:cs="Times New Roman"/>
          <w:sz w:val="28"/>
          <w:szCs w:val="28"/>
        </w:rPr>
      </w:pPr>
      <w:r w:rsidRPr="0049367F">
        <w:rPr>
          <w:rFonts w:ascii="Times New Roman" w:hAnsi="Times New Roman" w:cs="Times New Roman"/>
          <w:sz w:val="28"/>
          <w:szCs w:val="28"/>
        </w:rPr>
        <w:t xml:space="preserve">Формирование представлений о правилах безопасного поведения во дворе, на улице и в общественном транспорте.  </w:t>
      </w:r>
      <w:r w:rsidRPr="0049367F">
        <w:rPr>
          <w:rFonts w:ascii="Times New Roman" w:hAnsi="Times New Roman" w:cs="Times New Roman"/>
          <w:sz w:val="28"/>
          <w:szCs w:val="28"/>
        </w:rPr>
        <w:br/>
        <w:t xml:space="preserve">      </w:t>
      </w:r>
      <w:r w:rsidRPr="0049367F">
        <w:rPr>
          <w:rFonts w:ascii="Times New Roman" w:hAnsi="Times New Roman" w:cs="Times New Roman"/>
          <w:i/>
          <w:iCs/>
          <w:sz w:val="28"/>
          <w:szCs w:val="28"/>
        </w:rPr>
        <w:t xml:space="preserve"> </w:t>
      </w:r>
    </w:p>
    <w:p w:rsidR="0049367F" w:rsidRPr="0049367F" w:rsidRDefault="0049367F" w:rsidP="0049367F">
      <w:pPr>
        <w:ind w:firstLine="360"/>
        <w:jc w:val="both"/>
        <w:rPr>
          <w:rFonts w:ascii="Times New Roman" w:hAnsi="Times New Roman" w:cs="Times New Roman"/>
          <w:sz w:val="28"/>
          <w:szCs w:val="28"/>
        </w:rPr>
      </w:pPr>
      <w:r w:rsidRPr="0049367F">
        <w:rPr>
          <w:rFonts w:ascii="Times New Roman" w:hAnsi="Times New Roman" w:cs="Times New Roman"/>
          <w:sz w:val="28"/>
          <w:szCs w:val="28"/>
        </w:rPr>
        <w:t>Цель программы: воспитание у ребенка навыков адекватного поведения в различных неожиданных ситуациях, самостоятельности и ответственности за свое здоровье и поведение. Программа предполагает решение важнейшей социально-педагогической задачи — воспитание у ребенка навыков адекватного поведения в различных неожиданных ситуациях.</w:t>
      </w:r>
    </w:p>
    <w:p w:rsidR="0049367F" w:rsidRPr="0049367F" w:rsidRDefault="0049367F" w:rsidP="0049367F">
      <w:pPr>
        <w:pStyle w:val="afe"/>
        <w:jc w:val="both"/>
        <w:rPr>
          <w:sz w:val="28"/>
          <w:szCs w:val="28"/>
        </w:rPr>
      </w:pPr>
      <w:r w:rsidRPr="0049367F">
        <w:rPr>
          <w:sz w:val="28"/>
          <w:szCs w:val="28"/>
        </w:rPr>
        <w:t xml:space="preserve">      В содержание включено шесть разделов: «Ребенок и другие люди», «Ребенок и природа», «Ребенок дома», «Здоровье ребенка», «Эмоциональное благополучие ребенка», «Ребенок на улицах города». При реализации этой программы </w:t>
      </w:r>
      <w:proofErr w:type="gramStart"/>
      <w:r w:rsidRPr="0049367F">
        <w:rPr>
          <w:sz w:val="28"/>
          <w:szCs w:val="28"/>
        </w:rPr>
        <w:t>каждое  учреждение</w:t>
      </w:r>
      <w:proofErr w:type="gramEnd"/>
      <w:r w:rsidRPr="0049367F">
        <w:rPr>
          <w:sz w:val="28"/>
          <w:szCs w:val="28"/>
        </w:rPr>
        <w:t xml:space="preserve"> организует обучение с учетом индивидуальных и возрастных особенностей детей, социокультурных различий, своеобразия домашних и бытовых условий городской и сельской местности. </w:t>
      </w:r>
    </w:p>
    <w:p w:rsidR="0049367F" w:rsidRPr="0049367F" w:rsidRDefault="0049367F" w:rsidP="0049367F">
      <w:pPr>
        <w:pStyle w:val="af2"/>
      </w:pPr>
      <w:r w:rsidRPr="0049367F">
        <w:lastRenderedPageBreak/>
        <w:t xml:space="preserve">     </w:t>
      </w: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2. Ритмика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Данная программа направлена на обеспечение наиболее благоприятных условий роста и развития детей, на укрепления их здоровья, что обеспечивает значительные успехи в борьбе с заболеваниями. Состояние здоровья ребёнка, его сопротивляемость заболеваниям связаны с резервными возможностями организма. Эти возможности при </w:t>
      </w:r>
      <w:proofErr w:type="gramStart"/>
      <w:r w:rsidRPr="0049367F">
        <w:rPr>
          <w:rFonts w:ascii="Times New Roman" w:hAnsi="Times New Roman" w:cs="Times New Roman"/>
          <w:sz w:val="28"/>
          <w:szCs w:val="28"/>
        </w:rPr>
        <w:t>целенаправленном  воздействии</w:t>
      </w:r>
      <w:proofErr w:type="gramEnd"/>
      <w:r w:rsidRPr="0049367F">
        <w:rPr>
          <w:rFonts w:ascii="Times New Roman" w:hAnsi="Times New Roman" w:cs="Times New Roman"/>
          <w:sz w:val="28"/>
          <w:szCs w:val="28"/>
        </w:rPr>
        <w:t xml:space="preserve"> способны значительно увеличить функциональные способности растущего организма и стать основой его здоровой жизни.</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Основным предназначением образовательной области «Ритмика» в системе общего образования является укрепление и сохранение здоровья детей.</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Основная цель данной программы – всестороннее физическое развитие </w:t>
      </w:r>
      <w:proofErr w:type="gramStart"/>
      <w:r w:rsidRPr="0049367F">
        <w:rPr>
          <w:rFonts w:ascii="Times New Roman" w:hAnsi="Times New Roman" w:cs="Times New Roman"/>
          <w:sz w:val="28"/>
          <w:szCs w:val="28"/>
        </w:rPr>
        <w:t>детей,  укрепление</w:t>
      </w:r>
      <w:proofErr w:type="gramEnd"/>
      <w:r w:rsidRPr="0049367F">
        <w:rPr>
          <w:rFonts w:ascii="Times New Roman" w:hAnsi="Times New Roman" w:cs="Times New Roman"/>
          <w:sz w:val="28"/>
          <w:szCs w:val="28"/>
        </w:rPr>
        <w:t xml:space="preserve"> и сохранение их здоровья, улучшение телосложения, формирование красивой фигуры.</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Основные цели программы конкретизируются в работе с учащимися в следующих задачах:</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укрепление здоровья, содействие гармоническому физическому развитию и закаливанию организма;</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повышение умственной и физической работоспособности учащихся;</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формирование основных двигательных умений и навыков;</w:t>
      </w:r>
    </w:p>
    <w:p w:rsidR="0049367F" w:rsidRPr="0049367F" w:rsidRDefault="0049367F" w:rsidP="0049367F">
      <w:pPr>
        <w:numPr>
          <w:ilvl w:val="0"/>
          <w:numId w:val="43"/>
        </w:numPr>
        <w:jc w:val="both"/>
        <w:rPr>
          <w:rFonts w:ascii="Times New Roman" w:hAnsi="Times New Roman" w:cs="Times New Roman"/>
          <w:sz w:val="28"/>
          <w:szCs w:val="28"/>
        </w:rPr>
      </w:pPr>
      <w:r w:rsidRPr="0049367F">
        <w:rPr>
          <w:rFonts w:ascii="Times New Roman" w:hAnsi="Times New Roman" w:cs="Times New Roman"/>
          <w:sz w:val="28"/>
          <w:szCs w:val="28"/>
        </w:rPr>
        <w:t>формирование навыков и воспитание привычек личной гигиены и здорового образа жизни.</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3. Экономическая азбука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Актуальность реализации данной программы обусловлена </w:t>
      </w:r>
      <w:proofErr w:type="gramStart"/>
      <w:r w:rsidRPr="0049367F">
        <w:rPr>
          <w:rFonts w:ascii="Times New Roman" w:hAnsi="Times New Roman" w:cs="Times New Roman"/>
          <w:sz w:val="28"/>
          <w:szCs w:val="28"/>
        </w:rPr>
        <w:t>возрастающей  потребностью</w:t>
      </w:r>
      <w:proofErr w:type="gramEnd"/>
      <w:r w:rsidRPr="0049367F">
        <w:rPr>
          <w:rFonts w:ascii="Times New Roman" w:hAnsi="Times New Roman" w:cs="Times New Roman"/>
          <w:sz w:val="28"/>
          <w:szCs w:val="28"/>
        </w:rPr>
        <w:t xml:space="preserve"> общества в совершенствовании экономического образования, направленного на формирование экономического мышления, экономической культуры, развития предприимчивости, инициативы, способности принимать нестандартные и обдуманные решения, умение делать самостоятельный выбор. С</w:t>
      </w:r>
      <w:r w:rsidRPr="0049367F">
        <w:rPr>
          <w:rStyle w:val="FontStyle12"/>
          <w:sz w:val="28"/>
          <w:szCs w:val="28"/>
        </w:rPr>
        <w:t>егодня каждый понимает, что судьба государства зависит от экономической, правовой, политической и нравственной грамотно</w:t>
      </w:r>
      <w:r w:rsidRPr="0049367F">
        <w:rPr>
          <w:rStyle w:val="FontStyle12"/>
          <w:sz w:val="28"/>
          <w:szCs w:val="28"/>
        </w:rPr>
        <w:softHyphen/>
        <w:t xml:space="preserve">сти молодого поколения. </w:t>
      </w:r>
      <w:r w:rsidRPr="0049367F">
        <w:rPr>
          <w:rFonts w:ascii="Times New Roman" w:hAnsi="Times New Roman" w:cs="Times New Roman"/>
          <w:sz w:val="28"/>
          <w:szCs w:val="28"/>
        </w:rPr>
        <w:t xml:space="preserve">Интерес и потребность к экономическому образованию </w:t>
      </w:r>
      <w:proofErr w:type="gramStart"/>
      <w:r w:rsidRPr="0049367F">
        <w:rPr>
          <w:rFonts w:ascii="Times New Roman" w:hAnsi="Times New Roman" w:cs="Times New Roman"/>
          <w:sz w:val="28"/>
          <w:szCs w:val="28"/>
        </w:rPr>
        <w:t>обусловили  то</w:t>
      </w:r>
      <w:proofErr w:type="gramEnd"/>
      <w:r w:rsidRPr="0049367F">
        <w:rPr>
          <w:rFonts w:ascii="Times New Roman" w:hAnsi="Times New Roman" w:cs="Times New Roman"/>
          <w:sz w:val="28"/>
          <w:szCs w:val="28"/>
        </w:rPr>
        <w:t xml:space="preserve">, что изучение основ экономики надо начинать уже с начальной школы.   Мы живем в такое время, когда экономика вторгается во все сферы деятельности не только взрослых, но и детей. Экономическое воспитание начинается в семье, ее жизненный уклад дает первые представления о деньгах, зарплате, именно здесь начинается этическое наполнение экономических категорий. </w:t>
      </w:r>
    </w:p>
    <w:p w:rsidR="0049367F" w:rsidRPr="0049367F" w:rsidRDefault="0049367F" w:rsidP="0049367F">
      <w:pPr>
        <w:ind w:firstLine="540"/>
        <w:jc w:val="both"/>
        <w:rPr>
          <w:rStyle w:val="FontStyle20"/>
          <w:sz w:val="28"/>
          <w:szCs w:val="28"/>
        </w:rPr>
      </w:pPr>
      <w:r w:rsidRPr="0049367F">
        <w:rPr>
          <w:rFonts w:ascii="Times New Roman" w:hAnsi="Times New Roman" w:cs="Times New Roman"/>
          <w:sz w:val="28"/>
          <w:szCs w:val="28"/>
        </w:rPr>
        <w:t>Новизна</w:t>
      </w:r>
      <w:r w:rsidRPr="0049367F">
        <w:rPr>
          <w:rFonts w:ascii="Times New Roman" w:hAnsi="Times New Roman" w:cs="Times New Roman"/>
          <w:b/>
          <w:bCs/>
          <w:sz w:val="28"/>
          <w:szCs w:val="28"/>
        </w:rPr>
        <w:t xml:space="preserve"> </w:t>
      </w:r>
      <w:r w:rsidRPr="0049367F">
        <w:rPr>
          <w:rFonts w:ascii="Times New Roman" w:hAnsi="Times New Roman" w:cs="Times New Roman"/>
          <w:sz w:val="28"/>
          <w:szCs w:val="28"/>
        </w:rPr>
        <w:t>заключается в том, что программа</w:t>
      </w:r>
      <w:r w:rsidRPr="0049367F">
        <w:rPr>
          <w:rStyle w:val="FontStyle20"/>
          <w:sz w:val="28"/>
          <w:szCs w:val="28"/>
        </w:rPr>
        <w:t xml:space="preserve"> предусматривает непрерывность и преем</w:t>
      </w:r>
      <w:r w:rsidRPr="0049367F">
        <w:rPr>
          <w:rStyle w:val="FontStyle20"/>
          <w:sz w:val="28"/>
          <w:szCs w:val="28"/>
        </w:rPr>
        <w:softHyphen/>
        <w:t xml:space="preserve">ственность экономического </w:t>
      </w:r>
      <w:proofErr w:type="gramStart"/>
      <w:r w:rsidRPr="0049367F">
        <w:rPr>
          <w:rStyle w:val="FontStyle20"/>
          <w:sz w:val="28"/>
          <w:szCs w:val="28"/>
        </w:rPr>
        <w:t>образования,  формирует</w:t>
      </w:r>
      <w:proofErr w:type="gramEnd"/>
      <w:r w:rsidRPr="0049367F">
        <w:rPr>
          <w:rStyle w:val="FontStyle20"/>
          <w:sz w:val="28"/>
          <w:szCs w:val="28"/>
        </w:rPr>
        <w:t xml:space="preserve"> отношение к экономике как к общественной науке, которая описывает и анализиру</w:t>
      </w:r>
      <w:r w:rsidRPr="0049367F">
        <w:rPr>
          <w:rStyle w:val="FontStyle20"/>
          <w:sz w:val="28"/>
          <w:szCs w:val="28"/>
        </w:rPr>
        <w:softHyphen/>
        <w:t>ет выбор человека и общества при ограниченных ресурсах для удовлетво</w:t>
      </w:r>
      <w:r w:rsidRPr="0049367F">
        <w:rPr>
          <w:rStyle w:val="FontStyle20"/>
          <w:sz w:val="28"/>
          <w:szCs w:val="28"/>
        </w:rPr>
        <w:softHyphen/>
        <w:t xml:space="preserve">рения потребностей.  </w:t>
      </w:r>
    </w:p>
    <w:p w:rsidR="0049367F" w:rsidRPr="0049367F" w:rsidRDefault="0049367F" w:rsidP="0049367F">
      <w:pPr>
        <w:jc w:val="both"/>
        <w:rPr>
          <w:rFonts w:ascii="Times New Roman" w:hAnsi="Times New Roman" w:cs="Times New Roman"/>
          <w:spacing w:val="20"/>
          <w:sz w:val="28"/>
          <w:szCs w:val="28"/>
        </w:rPr>
      </w:pPr>
      <w:r w:rsidRPr="0049367F">
        <w:rPr>
          <w:rStyle w:val="FontStyle20"/>
          <w:sz w:val="28"/>
          <w:szCs w:val="28"/>
        </w:rPr>
        <w:lastRenderedPageBreak/>
        <w:t>Особенность данной программы в том, что она</w:t>
      </w:r>
      <w:r w:rsidRPr="0049367F">
        <w:rPr>
          <w:rFonts w:ascii="Times New Roman" w:hAnsi="Times New Roman" w:cs="Times New Roman"/>
          <w:sz w:val="28"/>
          <w:szCs w:val="28"/>
        </w:rPr>
        <w:t xml:space="preserve"> </w:t>
      </w:r>
      <w:r w:rsidRPr="0049367F">
        <w:rPr>
          <w:rStyle w:val="FontStyle12"/>
          <w:sz w:val="28"/>
          <w:szCs w:val="28"/>
        </w:rPr>
        <w:t xml:space="preserve">позволяет </w:t>
      </w:r>
      <w:r w:rsidRPr="0049367F">
        <w:rPr>
          <w:rFonts w:ascii="Times New Roman" w:hAnsi="Times New Roman" w:cs="Times New Roman"/>
          <w:spacing w:val="20"/>
          <w:sz w:val="28"/>
          <w:szCs w:val="28"/>
        </w:rPr>
        <w:t>постепенно формировать целостную картину экономического мира и его связей с человеческим существованием, осознать влияние экономики на различные стороны жизни человека.</w:t>
      </w:r>
    </w:p>
    <w:p w:rsidR="0049367F" w:rsidRPr="0049367F" w:rsidRDefault="0049367F" w:rsidP="0049367F">
      <w:pPr>
        <w:ind w:firstLine="540"/>
        <w:jc w:val="both"/>
        <w:rPr>
          <w:rStyle w:val="FontStyle12"/>
          <w:sz w:val="28"/>
          <w:szCs w:val="28"/>
        </w:rPr>
      </w:pPr>
      <w:r w:rsidRPr="0049367F">
        <w:rPr>
          <w:rFonts w:ascii="Times New Roman" w:hAnsi="Times New Roman" w:cs="Times New Roman"/>
          <w:b/>
          <w:bCs/>
          <w:spacing w:val="20"/>
          <w:sz w:val="28"/>
          <w:szCs w:val="28"/>
        </w:rPr>
        <w:t> </w:t>
      </w:r>
      <w:r w:rsidRPr="0049367F">
        <w:rPr>
          <w:rFonts w:ascii="Times New Roman" w:hAnsi="Times New Roman" w:cs="Times New Roman"/>
          <w:sz w:val="28"/>
          <w:szCs w:val="28"/>
        </w:rPr>
        <w:t xml:space="preserve">Цель: </w:t>
      </w:r>
      <w:r w:rsidRPr="0049367F">
        <w:rPr>
          <w:rStyle w:val="FontStyle12"/>
          <w:sz w:val="28"/>
          <w:szCs w:val="28"/>
        </w:rPr>
        <w:t>вос</w:t>
      </w:r>
      <w:r w:rsidRPr="0049367F">
        <w:rPr>
          <w:rStyle w:val="FontStyle12"/>
          <w:sz w:val="28"/>
          <w:szCs w:val="28"/>
        </w:rPr>
        <w:softHyphen/>
        <w:t>питать цивилизованного гражданина, положительно относящегося к развитию рыночной экономики в стране и принимающего в нем актив</w:t>
      </w:r>
      <w:r w:rsidRPr="0049367F">
        <w:rPr>
          <w:rStyle w:val="FontStyle12"/>
          <w:sz w:val="28"/>
          <w:szCs w:val="28"/>
        </w:rPr>
        <w:softHyphen/>
        <w:t xml:space="preserve">ное участие. </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xml:space="preserve">Данная </w:t>
      </w:r>
      <w:proofErr w:type="gramStart"/>
      <w:r w:rsidRPr="0049367F">
        <w:rPr>
          <w:rFonts w:ascii="Times New Roman" w:hAnsi="Times New Roman" w:cs="Times New Roman"/>
          <w:sz w:val="28"/>
          <w:szCs w:val="28"/>
        </w:rPr>
        <w:t>цель  реализуется</w:t>
      </w:r>
      <w:proofErr w:type="gramEnd"/>
      <w:r w:rsidRPr="0049367F">
        <w:rPr>
          <w:rFonts w:ascii="Times New Roman" w:hAnsi="Times New Roman" w:cs="Times New Roman"/>
          <w:sz w:val="28"/>
          <w:szCs w:val="28"/>
        </w:rPr>
        <w:t xml:space="preserve"> посредством решения ряда </w:t>
      </w:r>
      <w:r w:rsidRPr="0049367F">
        <w:rPr>
          <w:rFonts w:ascii="Times New Roman" w:hAnsi="Times New Roman" w:cs="Times New Roman"/>
          <w:b/>
          <w:bCs/>
          <w:sz w:val="28"/>
          <w:szCs w:val="28"/>
        </w:rPr>
        <w:t>задач:</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формировать у детей устойчивое понимание ограниченности любых ресурсов,</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xml:space="preserve">- воспитывать у детей трудолюбие, так как труд обеспечивает благосостояние семьи </w:t>
      </w:r>
      <w:proofErr w:type="gramStart"/>
      <w:r w:rsidRPr="0049367F">
        <w:rPr>
          <w:rFonts w:ascii="Times New Roman" w:hAnsi="Times New Roman" w:cs="Times New Roman"/>
          <w:sz w:val="28"/>
          <w:szCs w:val="28"/>
        </w:rPr>
        <w:t>и  общества</w:t>
      </w:r>
      <w:proofErr w:type="gramEnd"/>
      <w:r w:rsidRPr="0049367F">
        <w:rPr>
          <w:rFonts w:ascii="Times New Roman" w:hAnsi="Times New Roman" w:cs="Times New Roman"/>
          <w:sz w:val="28"/>
          <w:szCs w:val="28"/>
        </w:rPr>
        <w:t>,</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xml:space="preserve">- формировать ответственного, рационального, </w:t>
      </w:r>
      <w:proofErr w:type="gramStart"/>
      <w:r w:rsidRPr="0049367F">
        <w:rPr>
          <w:rFonts w:ascii="Times New Roman" w:hAnsi="Times New Roman" w:cs="Times New Roman"/>
          <w:sz w:val="28"/>
          <w:szCs w:val="28"/>
        </w:rPr>
        <w:t>толерантного  потребителя</w:t>
      </w:r>
      <w:proofErr w:type="gramEnd"/>
      <w:r w:rsidRPr="0049367F">
        <w:rPr>
          <w:rFonts w:ascii="Times New Roman" w:hAnsi="Times New Roman" w:cs="Times New Roman"/>
          <w:sz w:val="28"/>
          <w:szCs w:val="28"/>
        </w:rPr>
        <w:t>,</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xml:space="preserve">- формировать поведенческий стереотип будущего гражданина с правопослушным </w:t>
      </w:r>
      <w:proofErr w:type="gramStart"/>
      <w:r w:rsidRPr="0049367F">
        <w:rPr>
          <w:rFonts w:ascii="Times New Roman" w:hAnsi="Times New Roman" w:cs="Times New Roman"/>
          <w:sz w:val="28"/>
          <w:szCs w:val="28"/>
        </w:rPr>
        <w:t>и  кооперативным</w:t>
      </w:r>
      <w:proofErr w:type="gramEnd"/>
      <w:r w:rsidRPr="0049367F">
        <w:rPr>
          <w:rFonts w:ascii="Times New Roman" w:hAnsi="Times New Roman" w:cs="Times New Roman"/>
          <w:sz w:val="28"/>
          <w:szCs w:val="28"/>
        </w:rPr>
        <w:t xml:space="preserve"> поведением, самостоятельно отвечающего за свою деятельность и ее результаты,</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sz w:val="28"/>
          <w:szCs w:val="28"/>
        </w:rPr>
        <w:t>- развивать социальные умения, чувство коллективизма и взаимопомощи,</w:t>
      </w:r>
    </w:p>
    <w:p w:rsidR="0049367F" w:rsidRPr="0049367F" w:rsidRDefault="0049367F" w:rsidP="0049367F">
      <w:pPr>
        <w:jc w:val="both"/>
        <w:rPr>
          <w:rStyle w:val="FontStyle20"/>
          <w:sz w:val="28"/>
          <w:szCs w:val="28"/>
        </w:rPr>
      </w:pPr>
      <w:r w:rsidRPr="0049367F">
        <w:rPr>
          <w:rFonts w:ascii="Times New Roman" w:hAnsi="Times New Roman" w:cs="Times New Roman"/>
          <w:sz w:val="28"/>
          <w:szCs w:val="28"/>
        </w:rPr>
        <w:t xml:space="preserve">- </w:t>
      </w:r>
      <w:r w:rsidRPr="0049367F">
        <w:rPr>
          <w:rStyle w:val="FontStyle20"/>
          <w:sz w:val="28"/>
          <w:szCs w:val="28"/>
        </w:rPr>
        <w:t>формировать ка</w:t>
      </w:r>
      <w:r w:rsidRPr="0049367F">
        <w:rPr>
          <w:rStyle w:val="FontStyle20"/>
          <w:sz w:val="28"/>
          <w:szCs w:val="28"/>
        </w:rPr>
        <w:softHyphen/>
        <w:t>чества личности, мышления и поведения, свойственные работнику   современного и прогнозируемого производства, который руководствуется в своей деятельности как лич</w:t>
      </w:r>
      <w:r w:rsidRPr="0049367F">
        <w:rPr>
          <w:rStyle w:val="FontStyle20"/>
          <w:sz w:val="28"/>
          <w:szCs w:val="28"/>
        </w:rPr>
        <w:softHyphen/>
        <w:t xml:space="preserve">ными, так и общественными интересами повышения эффективности производства, распределения, обмена и потребления </w:t>
      </w:r>
      <w:proofErr w:type="gramStart"/>
      <w:r w:rsidRPr="0049367F">
        <w:rPr>
          <w:rStyle w:val="FontStyle20"/>
          <w:sz w:val="28"/>
          <w:szCs w:val="28"/>
        </w:rPr>
        <w:t>материальных  и</w:t>
      </w:r>
      <w:proofErr w:type="gramEnd"/>
      <w:r w:rsidRPr="0049367F">
        <w:rPr>
          <w:rStyle w:val="FontStyle20"/>
          <w:sz w:val="28"/>
          <w:szCs w:val="28"/>
        </w:rPr>
        <w:t xml:space="preserve">  духовных благ.</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4. Мир в котором ты живешь</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shd w:val="clear" w:color="auto" w:fill="FFFFFF"/>
        <w:ind w:firstLine="540"/>
        <w:jc w:val="both"/>
        <w:rPr>
          <w:rFonts w:ascii="Times New Roman" w:hAnsi="Times New Roman" w:cs="Times New Roman"/>
        </w:rPr>
      </w:pPr>
      <w:r w:rsidRPr="0049367F">
        <w:rPr>
          <w:rFonts w:ascii="Times New Roman" w:hAnsi="Times New Roman" w:cs="Times New Roman"/>
          <w:sz w:val="28"/>
          <w:szCs w:val="28"/>
        </w:rPr>
        <w:t xml:space="preserve">Программа «Мир, в котором ты живешь» разработана </w:t>
      </w:r>
      <w:proofErr w:type="gramStart"/>
      <w:r w:rsidRPr="0049367F">
        <w:rPr>
          <w:rFonts w:ascii="Times New Roman" w:hAnsi="Times New Roman" w:cs="Times New Roman"/>
          <w:sz w:val="28"/>
          <w:szCs w:val="28"/>
        </w:rPr>
        <w:t>в  соответствии</w:t>
      </w:r>
      <w:proofErr w:type="gramEnd"/>
      <w:r w:rsidRPr="0049367F">
        <w:rPr>
          <w:rFonts w:ascii="Times New Roman" w:hAnsi="Times New Roman" w:cs="Times New Roman"/>
          <w:sz w:val="28"/>
          <w:szCs w:val="28"/>
        </w:rPr>
        <w:t xml:space="preserve"> с Концепцией  духовно - нравственного развития и воспитания обучающихся на ступени начального общего образования и государственной программой «Патриотическое воспитание граждан Российской Федерации на 2016-2020 годы».</w:t>
      </w:r>
    </w:p>
    <w:p w:rsidR="0049367F" w:rsidRPr="0049367F" w:rsidRDefault="0049367F" w:rsidP="0049367F">
      <w:pPr>
        <w:jc w:val="both"/>
        <w:rPr>
          <w:rFonts w:ascii="Times New Roman" w:hAnsi="Times New Roman" w:cs="Times New Roman"/>
          <w:sz w:val="27"/>
          <w:szCs w:val="27"/>
        </w:rPr>
      </w:pPr>
      <w:r w:rsidRPr="0049367F">
        <w:rPr>
          <w:rFonts w:ascii="Times New Roman" w:hAnsi="Times New Roman" w:cs="Times New Roman"/>
          <w:sz w:val="28"/>
          <w:szCs w:val="28"/>
        </w:rPr>
        <w:t>Реализация данной программы предполагает:</w:t>
      </w:r>
      <w:r w:rsidRPr="0049367F">
        <w:rPr>
          <w:rFonts w:ascii="Times New Roman" w:hAnsi="Times New Roman" w:cs="Times New Roman"/>
          <w:sz w:val="27"/>
          <w:szCs w:val="27"/>
        </w:rPr>
        <w:t xml:space="preserve"> </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воспитание гражданственности, патриотизма, уважения к правам, свободам и обязанностям человека;</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 xml:space="preserve"> воспитание нравственных чувств и этического сознания;</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pacing w:val="-1"/>
          <w:sz w:val="28"/>
          <w:szCs w:val="28"/>
        </w:rPr>
        <w:t>формирование ведущих интегративных качеств личности;</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pacing w:val="-2"/>
          <w:sz w:val="28"/>
          <w:szCs w:val="28"/>
        </w:rPr>
        <w:t xml:space="preserve">непрерывную      педагогическую      </w:t>
      </w:r>
      <w:proofErr w:type="gramStart"/>
      <w:r w:rsidRPr="0049367F">
        <w:rPr>
          <w:rFonts w:ascii="Times New Roman" w:hAnsi="Times New Roman" w:cs="Times New Roman"/>
          <w:spacing w:val="-2"/>
          <w:sz w:val="28"/>
          <w:szCs w:val="28"/>
        </w:rPr>
        <w:t xml:space="preserve">диагностику,   </w:t>
      </w:r>
      <w:proofErr w:type="gramEnd"/>
      <w:r w:rsidRPr="0049367F">
        <w:rPr>
          <w:rFonts w:ascii="Times New Roman" w:hAnsi="Times New Roman" w:cs="Times New Roman"/>
          <w:spacing w:val="-2"/>
          <w:sz w:val="28"/>
          <w:szCs w:val="28"/>
        </w:rPr>
        <w:t xml:space="preserve">   переходящую в </w:t>
      </w:r>
      <w:r w:rsidRPr="0049367F">
        <w:rPr>
          <w:rFonts w:ascii="Times New Roman" w:hAnsi="Times New Roman" w:cs="Times New Roman"/>
          <w:sz w:val="28"/>
          <w:szCs w:val="28"/>
        </w:rPr>
        <w:t>самодиагностику, самопознание;</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практическую деятельность;</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z w:val="28"/>
          <w:szCs w:val="28"/>
        </w:rPr>
        <w:t>оптимальное сочетание индивидуального воспитания, самовоспитания и воспитания в коллективе;</w:t>
      </w:r>
    </w:p>
    <w:p w:rsidR="0049367F" w:rsidRPr="0049367F" w:rsidRDefault="0049367F" w:rsidP="0049367F">
      <w:pPr>
        <w:pStyle w:val="a3"/>
        <w:widowControl w:val="0"/>
        <w:numPr>
          <w:ilvl w:val="0"/>
          <w:numId w:val="40"/>
        </w:numPr>
        <w:autoSpaceDE w:val="0"/>
        <w:autoSpaceDN w:val="0"/>
        <w:adjustRightInd w:val="0"/>
        <w:contextualSpacing w:val="0"/>
        <w:jc w:val="both"/>
        <w:rPr>
          <w:rFonts w:ascii="Times New Roman" w:hAnsi="Times New Roman" w:cs="Times New Roman"/>
          <w:sz w:val="28"/>
          <w:szCs w:val="28"/>
        </w:rPr>
      </w:pPr>
      <w:r w:rsidRPr="0049367F">
        <w:rPr>
          <w:rFonts w:ascii="Times New Roman" w:hAnsi="Times New Roman" w:cs="Times New Roman"/>
          <w:spacing w:val="-1"/>
          <w:sz w:val="28"/>
          <w:szCs w:val="28"/>
        </w:rPr>
        <w:t xml:space="preserve">педагогизацию воспитательной среды в социуме, неразрывную связь с </w:t>
      </w:r>
      <w:r w:rsidRPr="0049367F">
        <w:rPr>
          <w:rFonts w:ascii="Times New Roman" w:hAnsi="Times New Roman" w:cs="Times New Roman"/>
          <w:spacing w:val="-2"/>
          <w:sz w:val="28"/>
          <w:szCs w:val="28"/>
        </w:rPr>
        <w:t xml:space="preserve">воспитательными    факторами    </w:t>
      </w:r>
      <w:proofErr w:type="gramStart"/>
      <w:r w:rsidRPr="0049367F">
        <w:rPr>
          <w:rFonts w:ascii="Times New Roman" w:hAnsi="Times New Roman" w:cs="Times New Roman"/>
          <w:spacing w:val="-2"/>
          <w:sz w:val="28"/>
          <w:szCs w:val="28"/>
        </w:rPr>
        <w:t xml:space="preserve">среды:   </w:t>
      </w:r>
      <w:proofErr w:type="gramEnd"/>
      <w:r w:rsidRPr="0049367F">
        <w:rPr>
          <w:rFonts w:ascii="Times New Roman" w:hAnsi="Times New Roman" w:cs="Times New Roman"/>
          <w:spacing w:val="-2"/>
          <w:sz w:val="28"/>
          <w:szCs w:val="28"/>
        </w:rPr>
        <w:t xml:space="preserve"> родителями,    внешкольным воспитательными</w:t>
      </w:r>
      <w:r w:rsidRPr="0049367F">
        <w:rPr>
          <w:rFonts w:ascii="Times New Roman" w:hAnsi="Times New Roman" w:cs="Times New Roman"/>
          <w:sz w:val="28"/>
          <w:szCs w:val="28"/>
        </w:rPr>
        <w:tab/>
      </w:r>
      <w:r w:rsidRPr="0049367F">
        <w:rPr>
          <w:rFonts w:ascii="Times New Roman" w:hAnsi="Times New Roman" w:cs="Times New Roman"/>
          <w:spacing w:val="-3"/>
          <w:sz w:val="28"/>
          <w:szCs w:val="28"/>
        </w:rPr>
        <w:t>учреждениями,</w:t>
      </w:r>
      <w:r w:rsidRPr="0049367F">
        <w:rPr>
          <w:rFonts w:ascii="Times New Roman" w:hAnsi="Times New Roman" w:cs="Times New Roman"/>
          <w:sz w:val="28"/>
          <w:szCs w:val="28"/>
        </w:rPr>
        <w:tab/>
      </w:r>
      <w:r w:rsidRPr="0049367F">
        <w:rPr>
          <w:rFonts w:ascii="Times New Roman" w:hAnsi="Times New Roman" w:cs="Times New Roman"/>
          <w:spacing w:val="-1"/>
          <w:sz w:val="28"/>
          <w:szCs w:val="28"/>
        </w:rPr>
        <w:t xml:space="preserve">производственными </w:t>
      </w:r>
      <w:r w:rsidRPr="0049367F">
        <w:rPr>
          <w:rFonts w:ascii="Times New Roman" w:hAnsi="Times New Roman" w:cs="Times New Roman"/>
          <w:sz w:val="28"/>
          <w:szCs w:val="28"/>
        </w:rPr>
        <w:t>объектами микрорайона.</w:t>
      </w:r>
    </w:p>
    <w:p w:rsidR="0049367F" w:rsidRPr="0049367F" w:rsidRDefault="0049367F" w:rsidP="0049367F">
      <w:pPr>
        <w:shd w:val="clear" w:color="auto" w:fill="FFFFFF"/>
        <w:jc w:val="both"/>
        <w:rPr>
          <w:rFonts w:ascii="Times New Roman" w:hAnsi="Times New Roman" w:cs="Times New Roman"/>
          <w:sz w:val="28"/>
          <w:szCs w:val="28"/>
        </w:rPr>
      </w:pPr>
      <w:r w:rsidRPr="0049367F">
        <w:rPr>
          <w:rFonts w:ascii="Times New Roman" w:hAnsi="Times New Roman" w:cs="Times New Roman"/>
          <w:sz w:val="28"/>
          <w:szCs w:val="28"/>
        </w:rPr>
        <w:t>Содержательные линии программы:</w:t>
      </w:r>
    </w:p>
    <w:p w:rsidR="0049367F" w:rsidRPr="0049367F" w:rsidRDefault="0049367F" w:rsidP="0049367F">
      <w:pPr>
        <w:shd w:val="clear" w:color="auto" w:fill="FFFFFF"/>
        <w:ind w:firstLine="720"/>
        <w:jc w:val="both"/>
        <w:rPr>
          <w:rFonts w:ascii="Times New Roman" w:hAnsi="Times New Roman" w:cs="Times New Roman"/>
        </w:rPr>
      </w:pPr>
      <w:r w:rsidRPr="0049367F">
        <w:rPr>
          <w:rFonts w:ascii="Times New Roman" w:hAnsi="Times New Roman" w:cs="Times New Roman"/>
          <w:spacing w:val="-1"/>
          <w:sz w:val="28"/>
          <w:szCs w:val="28"/>
        </w:rPr>
        <w:lastRenderedPageBreak/>
        <w:t xml:space="preserve">Образовательная - содержит идеи, идеи теории, законы и </w:t>
      </w:r>
      <w:proofErr w:type="gramStart"/>
      <w:r w:rsidRPr="0049367F">
        <w:rPr>
          <w:rFonts w:ascii="Times New Roman" w:hAnsi="Times New Roman" w:cs="Times New Roman"/>
          <w:spacing w:val="-1"/>
          <w:sz w:val="28"/>
          <w:szCs w:val="28"/>
        </w:rPr>
        <w:t>закономерности</w:t>
      </w:r>
      <w:proofErr w:type="gramEnd"/>
      <w:r w:rsidRPr="0049367F">
        <w:rPr>
          <w:rFonts w:ascii="Times New Roman" w:hAnsi="Times New Roman" w:cs="Times New Roman"/>
          <w:spacing w:val="-1"/>
          <w:sz w:val="28"/>
          <w:szCs w:val="28"/>
        </w:rPr>
        <w:t xml:space="preserve"> </w:t>
      </w:r>
      <w:r w:rsidRPr="0049367F">
        <w:rPr>
          <w:rFonts w:ascii="Times New Roman" w:hAnsi="Times New Roman" w:cs="Times New Roman"/>
          <w:sz w:val="28"/>
          <w:szCs w:val="28"/>
        </w:rPr>
        <w:t>характеризующие культурные, исторические, географические особенности Новгородской области.</w:t>
      </w:r>
    </w:p>
    <w:p w:rsidR="0049367F" w:rsidRPr="0049367F" w:rsidRDefault="0049367F" w:rsidP="0049367F">
      <w:pPr>
        <w:shd w:val="clear" w:color="auto" w:fill="FFFFFF"/>
        <w:ind w:firstLine="706"/>
        <w:jc w:val="both"/>
        <w:rPr>
          <w:rFonts w:ascii="Times New Roman" w:hAnsi="Times New Roman" w:cs="Times New Roman"/>
        </w:rPr>
      </w:pPr>
      <w:r w:rsidRPr="0049367F">
        <w:rPr>
          <w:rFonts w:ascii="Times New Roman" w:hAnsi="Times New Roman" w:cs="Times New Roman"/>
          <w:sz w:val="28"/>
          <w:szCs w:val="28"/>
        </w:rPr>
        <w:t>Ценностная - предполагает формирование краеведческого мировоззрения, ориентацию на ценности региональной культуры, на её изучение, сохранение.</w:t>
      </w:r>
    </w:p>
    <w:p w:rsidR="0049367F" w:rsidRPr="0049367F" w:rsidRDefault="0049367F" w:rsidP="0049367F">
      <w:pPr>
        <w:shd w:val="clear" w:color="auto" w:fill="FFFFFF"/>
        <w:ind w:firstLine="706"/>
        <w:jc w:val="both"/>
        <w:rPr>
          <w:rFonts w:ascii="Times New Roman" w:hAnsi="Times New Roman" w:cs="Times New Roman"/>
        </w:rPr>
      </w:pPr>
      <w:r w:rsidRPr="0049367F">
        <w:rPr>
          <w:rFonts w:ascii="Times New Roman" w:hAnsi="Times New Roman" w:cs="Times New Roman"/>
          <w:sz w:val="28"/>
          <w:szCs w:val="28"/>
        </w:rPr>
        <w:t>Деятельная - способствует становлению культуросообразного поведения с учетом особенностей Новгородской области в единстве разнообразных видов</w:t>
      </w:r>
    </w:p>
    <w:p w:rsidR="0049367F" w:rsidRPr="0049367F" w:rsidRDefault="0049367F" w:rsidP="0049367F">
      <w:pPr>
        <w:shd w:val="clear" w:color="auto" w:fill="FFFFFF"/>
        <w:rPr>
          <w:rFonts w:ascii="Times New Roman" w:hAnsi="Times New Roman" w:cs="Times New Roman"/>
        </w:rPr>
      </w:pPr>
      <w:r w:rsidRPr="0049367F">
        <w:rPr>
          <w:rFonts w:ascii="Times New Roman" w:hAnsi="Times New Roman" w:cs="Times New Roman"/>
          <w:spacing w:val="-3"/>
          <w:sz w:val="28"/>
          <w:szCs w:val="28"/>
        </w:rPr>
        <w:t>деятельности.</w:t>
      </w:r>
    </w:p>
    <w:p w:rsidR="0049367F" w:rsidRPr="0049367F" w:rsidRDefault="0049367F" w:rsidP="0049367F">
      <w:pPr>
        <w:shd w:val="clear" w:color="auto" w:fill="FFFFFF"/>
        <w:jc w:val="both"/>
        <w:rPr>
          <w:rFonts w:ascii="Times New Roman" w:hAnsi="Times New Roman" w:cs="Times New Roman"/>
        </w:rPr>
      </w:pPr>
      <w:r w:rsidRPr="0049367F">
        <w:rPr>
          <w:rFonts w:ascii="Times New Roman" w:hAnsi="Times New Roman" w:cs="Times New Roman"/>
          <w:spacing w:val="-1"/>
          <w:sz w:val="28"/>
          <w:szCs w:val="28"/>
        </w:rPr>
        <w:t xml:space="preserve">          Творческая    -    предусматривает    развитие    творческих   способностей</w:t>
      </w:r>
    </w:p>
    <w:p w:rsidR="0049367F" w:rsidRPr="0049367F" w:rsidRDefault="0049367F" w:rsidP="0049367F">
      <w:pPr>
        <w:shd w:val="clear" w:color="auto" w:fill="FFFFFF"/>
        <w:jc w:val="both"/>
        <w:rPr>
          <w:rFonts w:ascii="Times New Roman" w:hAnsi="Times New Roman" w:cs="Times New Roman"/>
        </w:rPr>
      </w:pPr>
      <w:r w:rsidRPr="0049367F">
        <w:rPr>
          <w:rFonts w:ascii="Times New Roman" w:hAnsi="Times New Roman" w:cs="Times New Roman"/>
          <w:sz w:val="28"/>
          <w:szCs w:val="28"/>
        </w:rPr>
        <w:t>учащихся, исследовательских умений, самообразования средствами краеведческого. Творческая - предусматривает развитие творческих способностей учащихся, исследовательских умений, самообразования средствами краеведческого компонента.</w:t>
      </w:r>
    </w:p>
    <w:p w:rsidR="0049367F" w:rsidRPr="0049367F" w:rsidRDefault="0049367F" w:rsidP="0049367F">
      <w:pPr>
        <w:shd w:val="clear" w:color="auto" w:fill="FFFFFF"/>
        <w:ind w:firstLine="710"/>
        <w:jc w:val="both"/>
        <w:rPr>
          <w:rFonts w:ascii="Times New Roman" w:hAnsi="Times New Roman" w:cs="Times New Roman"/>
        </w:rPr>
      </w:pPr>
      <w:r w:rsidRPr="0049367F">
        <w:rPr>
          <w:rFonts w:ascii="Times New Roman" w:hAnsi="Times New Roman" w:cs="Times New Roman"/>
          <w:sz w:val="28"/>
          <w:szCs w:val="28"/>
        </w:rPr>
        <w:t xml:space="preserve">Основная цель данной программы: формирование основ патриотизма (воспитание качеств человека, которые составляют основу его </w:t>
      </w:r>
      <w:r w:rsidRPr="0049367F">
        <w:rPr>
          <w:rFonts w:ascii="Times New Roman" w:hAnsi="Times New Roman" w:cs="Times New Roman"/>
          <w:spacing w:val="-1"/>
          <w:sz w:val="28"/>
          <w:szCs w:val="28"/>
        </w:rPr>
        <w:t xml:space="preserve">коммуникативной, гражданской и социальной активности, развитие творческих </w:t>
      </w:r>
      <w:r w:rsidRPr="0049367F">
        <w:rPr>
          <w:rFonts w:ascii="Times New Roman" w:hAnsi="Times New Roman" w:cs="Times New Roman"/>
          <w:sz w:val="28"/>
          <w:szCs w:val="28"/>
        </w:rPr>
        <w:t>способностей, воспитание уважения к культуре и истории родного края).</w:t>
      </w:r>
    </w:p>
    <w:p w:rsidR="0049367F" w:rsidRPr="0049367F" w:rsidRDefault="0049367F" w:rsidP="0049367F">
      <w:pPr>
        <w:shd w:val="clear" w:color="auto" w:fill="FFFFFF"/>
        <w:jc w:val="both"/>
        <w:rPr>
          <w:rFonts w:ascii="Times New Roman" w:hAnsi="Times New Roman" w:cs="Times New Roman"/>
        </w:rPr>
      </w:pPr>
      <w:r w:rsidRPr="0049367F">
        <w:rPr>
          <w:rFonts w:ascii="Times New Roman" w:hAnsi="Times New Roman" w:cs="Times New Roman"/>
          <w:sz w:val="28"/>
          <w:szCs w:val="28"/>
        </w:rPr>
        <w:t>Задачи:</w:t>
      </w:r>
    </w:p>
    <w:p w:rsidR="0049367F" w:rsidRPr="0049367F" w:rsidRDefault="0049367F" w:rsidP="0049367F">
      <w:pPr>
        <w:widowControl w:val="0"/>
        <w:numPr>
          <w:ilvl w:val="0"/>
          <w:numId w:val="41"/>
        </w:numPr>
        <w:shd w:val="clear" w:color="auto" w:fill="FFFFFF"/>
        <w:tabs>
          <w:tab w:val="left" w:pos="715"/>
        </w:tabs>
        <w:autoSpaceDE w:val="0"/>
        <w:autoSpaceDN w:val="0"/>
        <w:adjustRightInd w:val="0"/>
        <w:jc w:val="both"/>
        <w:rPr>
          <w:rFonts w:ascii="Times New Roman" w:hAnsi="Times New Roman" w:cs="Times New Roman"/>
          <w:sz w:val="28"/>
          <w:szCs w:val="28"/>
        </w:rPr>
      </w:pPr>
      <w:r w:rsidRPr="0049367F">
        <w:rPr>
          <w:rFonts w:ascii="Times New Roman" w:hAnsi="Times New Roman" w:cs="Times New Roman"/>
          <w:spacing w:val="-1"/>
          <w:sz w:val="28"/>
          <w:szCs w:val="28"/>
        </w:rPr>
        <w:t>Изучение природы, истории и культуры Отечества и родного края.</w:t>
      </w:r>
    </w:p>
    <w:p w:rsidR="0049367F" w:rsidRPr="0049367F" w:rsidRDefault="0049367F" w:rsidP="0049367F">
      <w:pPr>
        <w:widowControl w:val="0"/>
        <w:numPr>
          <w:ilvl w:val="0"/>
          <w:numId w:val="41"/>
        </w:numPr>
        <w:shd w:val="clear" w:color="auto" w:fill="FFFFFF"/>
        <w:tabs>
          <w:tab w:val="left" w:pos="715"/>
        </w:tabs>
        <w:autoSpaceDE w:val="0"/>
        <w:autoSpaceDN w:val="0"/>
        <w:adjustRightInd w:val="0"/>
        <w:jc w:val="both"/>
        <w:rPr>
          <w:rFonts w:ascii="Times New Roman" w:hAnsi="Times New Roman" w:cs="Times New Roman"/>
          <w:sz w:val="28"/>
          <w:szCs w:val="28"/>
        </w:rPr>
      </w:pPr>
      <w:r w:rsidRPr="0049367F">
        <w:rPr>
          <w:rFonts w:ascii="Times New Roman" w:hAnsi="Times New Roman" w:cs="Times New Roman"/>
          <w:sz w:val="28"/>
          <w:szCs w:val="28"/>
        </w:rPr>
        <w:t>Формирование ведущих интегративных качеств личности.</w:t>
      </w:r>
    </w:p>
    <w:p w:rsidR="0049367F" w:rsidRPr="0049367F" w:rsidRDefault="0049367F" w:rsidP="0049367F">
      <w:pPr>
        <w:pStyle w:val="a3"/>
        <w:widowControl w:val="0"/>
        <w:numPr>
          <w:ilvl w:val="0"/>
          <w:numId w:val="41"/>
        </w:numPr>
        <w:shd w:val="clear" w:color="auto" w:fill="FFFFFF"/>
        <w:tabs>
          <w:tab w:val="left" w:pos="715"/>
        </w:tabs>
        <w:autoSpaceDE w:val="0"/>
        <w:autoSpaceDN w:val="0"/>
        <w:adjustRightInd w:val="0"/>
        <w:ind w:left="0"/>
        <w:contextualSpacing w:val="0"/>
        <w:jc w:val="both"/>
        <w:rPr>
          <w:rFonts w:ascii="Times New Roman" w:hAnsi="Times New Roman" w:cs="Times New Roman"/>
          <w:sz w:val="28"/>
          <w:szCs w:val="28"/>
        </w:rPr>
      </w:pPr>
      <w:r w:rsidRPr="0049367F">
        <w:rPr>
          <w:rFonts w:ascii="Times New Roman" w:hAnsi="Times New Roman" w:cs="Times New Roman"/>
          <w:sz w:val="28"/>
          <w:szCs w:val="28"/>
        </w:rPr>
        <w:t>Воспитание и развитие национальных начал и национального образа</w:t>
      </w:r>
    </w:p>
    <w:p w:rsidR="0049367F" w:rsidRPr="0049367F" w:rsidRDefault="0049367F" w:rsidP="0049367F">
      <w:pPr>
        <w:shd w:val="clear" w:color="auto" w:fill="FFFFFF"/>
        <w:ind w:left="360"/>
        <w:jc w:val="both"/>
        <w:rPr>
          <w:rFonts w:ascii="Times New Roman" w:hAnsi="Times New Roman" w:cs="Times New Roman"/>
        </w:rPr>
      </w:pPr>
      <w:r w:rsidRPr="0049367F">
        <w:rPr>
          <w:rFonts w:ascii="Times New Roman" w:hAnsi="Times New Roman" w:cs="Times New Roman"/>
          <w:sz w:val="28"/>
          <w:szCs w:val="28"/>
        </w:rPr>
        <w:t>жизни, в то же время уважения и интереса ко всем нациям.</w:t>
      </w:r>
    </w:p>
    <w:p w:rsidR="0049367F" w:rsidRPr="0049367F" w:rsidRDefault="0049367F" w:rsidP="0049367F">
      <w:pPr>
        <w:shd w:val="clear" w:color="auto" w:fill="FFFFFF"/>
        <w:tabs>
          <w:tab w:val="left" w:pos="360"/>
        </w:tabs>
        <w:jc w:val="both"/>
        <w:rPr>
          <w:rFonts w:ascii="Times New Roman" w:hAnsi="Times New Roman" w:cs="Times New Roman"/>
        </w:rPr>
      </w:pPr>
      <w:r w:rsidRPr="0049367F">
        <w:rPr>
          <w:rFonts w:ascii="Times New Roman" w:hAnsi="Times New Roman" w:cs="Times New Roman"/>
          <w:sz w:val="28"/>
          <w:szCs w:val="28"/>
        </w:rPr>
        <w:t>•</w:t>
      </w:r>
      <w:r w:rsidRPr="0049367F">
        <w:rPr>
          <w:rFonts w:ascii="Times New Roman" w:hAnsi="Times New Roman" w:cs="Times New Roman"/>
          <w:sz w:val="28"/>
          <w:szCs w:val="28"/>
        </w:rPr>
        <w:tab/>
        <w:t>Воспитание гражданской позиции, бережного отношения к памятникам</w:t>
      </w:r>
    </w:p>
    <w:p w:rsidR="0049367F" w:rsidRPr="0049367F" w:rsidRDefault="0049367F" w:rsidP="0049367F">
      <w:pPr>
        <w:shd w:val="clear" w:color="auto" w:fill="FFFFFF"/>
        <w:ind w:left="360"/>
        <w:jc w:val="both"/>
        <w:rPr>
          <w:rFonts w:ascii="Times New Roman" w:hAnsi="Times New Roman" w:cs="Times New Roman"/>
        </w:rPr>
      </w:pPr>
      <w:r w:rsidRPr="0049367F">
        <w:rPr>
          <w:rFonts w:ascii="Times New Roman" w:hAnsi="Times New Roman" w:cs="Times New Roman"/>
          <w:spacing w:val="-1"/>
          <w:sz w:val="28"/>
          <w:szCs w:val="28"/>
        </w:rPr>
        <w:t>истории, культуры края, сохранения традиции.</w:t>
      </w: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5. Конструирование</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425"/>
        <w:jc w:val="both"/>
        <w:outlineLvl w:val="0"/>
        <w:rPr>
          <w:rFonts w:ascii="Times New Roman" w:hAnsi="Times New Roman" w:cs="Times New Roman"/>
          <w:sz w:val="28"/>
          <w:szCs w:val="28"/>
        </w:rPr>
      </w:pPr>
      <w:r w:rsidRPr="0049367F">
        <w:rPr>
          <w:rFonts w:ascii="Times New Roman" w:hAnsi="Times New Roman" w:cs="Times New Roman"/>
          <w:sz w:val="28"/>
          <w:szCs w:val="28"/>
        </w:rPr>
        <w:t>Программа «Конструирование» направлена на развитие пространственных представлений у младших школьников через практическую работу с конструктором для объёмного моделирования ТИКО» и имеет научно-познавательную направленность</w:t>
      </w:r>
      <w:r w:rsidRPr="0049367F">
        <w:rPr>
          <w:rFonts w:ascii="Times New Roman" w:hAnsi="Times New Roman" w:cs="Times New Roman"/>
          <w:b/>
          <w:bCs/>
          <w:sz w:val="28"/>
          <w:szCs w:val="28"/>
        </w:rPr>
        <w:t>.</w:t>
      </w:r>
      <w:r w:rsidRPr="0049367F">
        <w:rPr>
          <w:rFonts w:ascii="Times New Roman" w:hAnsi="Times New Roman" w:cs="Times New Roman"/>
          <w:sz w:val="28"/>
          <w:szCs w:val="28"/>
        </w:rPr>
        <w:t xml:space="preserve"> Программа предназначена для внеурочной деятельности с учащимися начальных классов. </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 xml:space="preserve">Педагогическая </w:t>
      </w:r>
      <w:proofErr w:type="gramStart"/>
      <w:r w:rsidRPr="0049367F">
        <w:rPr>
          <w:rFonts w:ascii="Times New Roman" w:hAnsi="Times New Roman" w:cs="Times New Roman"/>
          <w:sz w:val="28"/>
          <w:szCs w:val="28"/>
        </w:rPr>
        <w:t>целесообразность</w:t>
      </w:r>
      <w:r w:rsidRPr="0049367F">
        <w:rPr>
          <w:rFonts w:ascii="Times New Roman" w:hAnsi="Times New Roman" w:cs="Times New Roman"/>
          <w:b/>
          <w:bCs/>
          <w:sz w:val="28"/>
          <w:szCs w:val="28"/>
        </w:rPr>
        <w:t xml:space="preserve"> </w:t>
      </w:r>
      <w:r w:rsidRPr="0049367F">
        <w:rPr>
          <w:rFonts w:ascii="Times New Roman" w:hAnsi="Times New Roman" w:cs="Times New Roman"/>
          <w:sz w:val="28"/>
          <w:szCs w:val="28"/>
        </w:rPr>
        <w:t xml:space="preserve"> данной</w:t>
      </w:r>
      <w:proofErr w:type="gramEnd"/>
      <w:r w:rsidRPr="0049367F">
        <w:rPr>
          <w:rFonts w:ascii="Times New Roman" w:hAnsi="Times New Roman" w:cs="Times New Roman"/>
          <w:sz w:val="28"/>
          <w:szCs w:val="28"/>
        </w:rPr>
        <w:t xml:space="preserve"> образовательной программы внеурочной деятельности обусловлена важностью создания условий для формирования у младших школьников навыков  пространственного мышления, которые необходимы для успешного интеллектуального развития ребенка. Предлагаемая система практических заданий и занимательных упражнений позволит формировать, развивать, корректировать у младших школьников пространственные и зрительные представления, наличие которых является показателем школьной зрелости, а также помочь детям легко и радостно включиться в процесс обучения. Девизом данной программы стали такие слова: «Играю – Думаю – Учусь действовать самостоятельно». Конструирование в рамках программы – процесс творческий, осуществляемый</w:t>
      </w:r>
      <w:r w:rsidRPr="0049367F">
        <w:rPr>
          <w:rFonts w:ascii="Times New Roman" w:hAnsi="Times New Roman" w:cs="Times New Roman"/>
          <w:b/>
          <w:bCs/>
          <w:sz w:val="28"/>
          <w:szCs w:val="28"/>
        </w:rPr>
        <w:t xml:space="preserve"> </w:t>
      </w:r>
      <w:r w:rsidRPr="0049367F">
        <w:rPr>
          <w:rFonts w:ascii="Times New Roman" w:hAnsi="Times New Roman" w:cs="Times New Roman"/>
          <w:sz w:val="28"/>
          <w:szCs w:val="28"/>
        </w:rPr>
        <w:t xml:space="preserve">через совместную деятельность педагога и детей, детей друг с другом. </w:t>
      </w: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b/>
          <w:bCs/>
          <w:sz w:val="28"/>
          <w:szCs w:val="28"/>
        </w:rPr>
        <w:lastRenderedPageBreak/>
        <w:t xml:space="preserve">       </w:t>
      </w:r>
      <w:r w:rsidRPr="0049367F">
        <w:rPr>
          <w:rFonts w:ascii="Times New Roman" w:hAnsi="Times New Roman" w:cs="Times New Roman"/>
          <w:sz w:val="28"/>
          <w:szCs w:val="28"/>
        </w:rPr>
        <w:t>Данная программа является наиболее актуальной</w:t>
      </w:r>
      <w:r w:rsidRPr="0049367F">
        <w:rPr>
          <w:rFonts w:ascii="Times New Roman" w:hAnsi="Times New Roman" w:cs="Times New Roman"/>
          <w:b/>
          <w:bCs/>
          <w:sz w:val="28"/>
          <w:szCs w:val="28"/>
        </w:rPr>
        <w:t xml:space="preserve"> </w:t>
      </w:r>
      <w:r w:rsidRPr="0049367F">
        <w:rPr>
          <w:rFonts w:ascii="Times New Roman" w:hAnsi="Times New Roman" w:cs="Times New Roman"/>
          <w:sz w:val="28"/>
          <w:szCs w:val="28"/>
        </w:rPr>
        <w:t xml:space="preserve">на сегодняшний момент, так как </w:t>
      </w:r>
      <w:proofErr w:type="gramStart"/>
      <w:r w:rsidRPr="0049367F">
        <w:rPr>
          <w:rFonts w:ascii="Times New Roman" w:hAnsi="Times New Roman" w:cs="Times New Roman"/>
          <w:sz w:val="28"/>
          <w:szCs w:val="28"/>
        </w:rPr>
        <w:t>обеспечивает  развитие</w:t>
      </w:r>
      <w:proofErr w:type="gramEnd"/>
      <w:r w:rsidRPr="0049367F">
        <w:rPr>
          <w:rFonts w:ascii="Times New Roman" w:hAnsi="Times New Roman" w:cs="Times New Roman"/>
          <w:sz w:val="28"/>
          <w:szCs w:val="28"/>
        </w:rPr>
        <w:t xml:space="preserve">  интеллектуальных общеучебных умений у учащихся, необходимых для дальнейшей самореализации и формирования личности ребенка. Программа составлена с учетом требований федеральных государственных стандартов второго поколения и соответствует возрастным особенностям младшего школьника.</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 xml:space="preserve">Одна из основных задач образования по стандартам второго поколения – развитие способностей ребёнка и </w:t>
      </w:r>
      <w:proofErr w:type="gramStart"/>
      <w:r w:rsidRPr="0049367F">
        <w:rPr>
          <w:rFonts w:ascii="Times New Roman" w:hAnsi="Times New Roman" w:cs="Times New Roman"/>
          <w:sz w:val="28"/>
          <w:szCs w:val="28"/>
        </w:rPr>
        <w:t>формирование  Универсальных</w:t>
      </w:r>
      <w:proofErr w:type="gramEnd"/>
      <w:r w:rsidRPr="0049367F">
        <w:rPr>
          <w:rFonts w:ascii="Times New Roman" w:hAnsi="Times New Roman" w:cs="Times New Roman"/>
          <w:sz w:val="28"/>
          <w:szCs w:val="28"/>
        </w:rPr>
        <w:t xml:space="preserve"> Учебных Действий, таких как: целеполагание, планирование, прогнозирование, контроль, коррекция, оценка, саморегуляция.</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С этой целью в программе предусмотрено значительное увеличение активных форм работы, направленных на вовлечение учащихся в динамичную деятельность, на обеспечение понимания ими математического материала и развития интеллекта, приобретение практических навыков самостоятельной деятельности.</w:t>
      </w:r>
    </w:p>
    <w:p w:rsidR="0049367F" w:rsidRPr="0049367F" w:rsidRDefault="0049367F" w:rsidP="0049367F">
      <w:pPr>
        <w:ind w:firstLine="425"/>
        <w:jc w:val="both"/>
        <w:rPr>
          <w:rFonts w:ascii="Times New Roman" w:hAnsi="Times New Roman" w:cs="Times New Roman"/>
          <w:sz w:val="28"/>
          <w:szCs w:val="28"/>
        </w:rPr>
      </w:pPr>
      <w:r w:rsidRPr="0049367F">
        <w:rPr>
          <w:rFonts w:ascii="Times New Roman" w:hAnsi="Times New Roman" w:cs="Times New Roman"/>
          <w:sz w:val="28"/>
          <w:szCs w:val="28"/>
        </w:rPr>
        <w:t xml:space="preserve">Цель данной программы: создание условий для интеллектуального развития ребенка через формирование пространственного и логического мышления. </w:t>
      </w:r>
    </w:p>
    <w:p w:rsidR="0049367F" w:rsidRPr="0049367F" w:rsidRDefault="0049367F" w:rsidP="0049367F">
      <w:pPr>
        <w:ind w:firstLine="709"/>
        <w:rPr>
          <w:rFonts w:ascii="Times New Roman" w:hAnsi="Times New Roman" w:cs="Times New Roman"/>
          <w:b/>
          <w:bCs/>
          <w:color w:val="0000FF"/>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6. Экознайка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540"/>
        <w:jc w:val="both"/>
        <w:rPr>
          <w:rFonts w:ascii="Times New Roman" w:hAnsi="Times New Roman" w:cs="Times New Roman"/>
          <w:color w:val="000000"/>
          <w:spacing w:val="-5"/>
          <w:sz w:val="28"/>
          <w:szCs w:val="28"/>
        </w:rPr>
      </w:pPr>
      <w:r w:rsidRPr="0049367F">
        <w:rPr>
          <w:rFonts w:ascii="Times New Roman" w:hAnsi="Times New Roman" w:cs="Times New Roman"/>
          <w:color w:val="000000"/>
          <w:spacing w:val="6"/>
          <w:w w:val="108"/>
          <w:sz w:val="28"/>
          <w:szCs w:val="28"/>
        </w:rPr>
        <w:t xml:space="preserve">Программа </w:t>
      </w:r>
      <w:r w:rsidRPr="0049367F">
        <w:rPr>
          <w:rFonts w:ascii="Times New Roman" w:hAnsi="Times New Roman" w:cs="Times New Roman"/>
          <w:sz w:val="28"/>
          <w:szCs w:val="28"/>
        </w:rPr>
        <w:t xml:space="preserve">«Экознайка» </w:t>
      </w:r>
      <w:r w:rsidRPr="0049367F">
        <w:rPr>
          <w:rFonts w:ascii="Times New Roman" w:hAnsi="Times New Roman" w:cs="Times New Roman"/>
          <w:color w:val="000000"/>
          <w:spacing w:val="-4"/>
          <w:w w:val="108"/>
          <w:sz w:val="28"/>
          <w:szCs w:val="28"/>
        </w:rPr>
        <w:t>предназначена для организации внеурочной деятельности по экологическому направлению. Данная программа направлена на формирование готовности обучающихся к саморазвитию, мотивации к обучению и познанию, ценностного отношения к знанию.</w:t>
      </w:r>
      <w:r w:rsidRPr="0049367F">
        <w:rPr>
          <w:rFonts w:ascii="Times New Roman" w:hAnsi="Times New Roman" w:cs="Times New Roman"/>
          <w:color w:val="000000"/>
          <w:spacing w:val="-5"/>
          <w:sz w:val="28"/>
          <w:szCs w:val="28"/>
        </w:rPr>
        <w:t xml:space="preserve"> </w:t>
      </w:r>
    </w:p>
    <w:p w:rsidR="0049367F" w:rsidRPr="0049367F" w:rsidRDefault="0049367F" w:rsidP="0049367F">
      <w:pPr>
        <w:ind w:firstLine="540"/>
        <w:jc w:val="both"/>
        <w:rPr>
          <w:rFonts w:ascii="Times New Roman" w:hAnsi="Times New Roman" w:cs="Times New Roman"/>
          <w:color w:val="000000"/>
          <w:spacing w:val="6"/>
          <w:w w:val="108"/>
          <w:sz w:val="28"/>
          <w:szCs w:val="28"/>
        </w:rPr>
      </w:pPr>
      <w:r w:rsidRPr="0049367F">
        <w:rPr>
          <w:rFonts w:ascii="Times New Roman" w:hAnsi="Times New Roman" w:cs="Times New Roman"/>
          <w:color w:val="000000"/>
          <w:spacing w:val="6"/>
          <w:w w:val="108"/>
          <w:sz w:val="28"/>
          <w:szCs w:val="28"/>
        </w:rPr>
        <w:t>В новых социально-экономических условиях особое значение приобретает деятельность по освоению социального опыта, которая наиболее полно и эффективно реализует социально-педагогический потенциал свободного времени детей, что обуславливает актуальность данной программы. Это позволяет реализовать запросы социальной практики, существенно расширяет традиционные направления, формы, технологии работы с детьми. Социально-педагогические возможности различных видов содержательной деятельности, в которые включаются дети в рамках программы, базируются на том, что они связаны с удовлетворением исключительно важных для детей познавательных, социальных и духовных потребностей.</w:t>
      </w:r>
    </w:p>
    <w:p w:rsidR="0049367F" w:rsidRPr="0049367F" w:rsidRDefault="0049367F" w:rsidP="0049367F">
      <w:pPr>
        <w:ind w:firstLine="540"/>
        <w:jc w:val="both"/>
        <w:rPr>
          <w:rFonts w:ascii="Times New Roman" w:hAnsi="Times New Roman" w:cs="Times New Roman"/>
          <w:b/>
          <w:bCs/>
          <w:sz w:val="28"/>
          <w:szCs w:val="28"/>
        </w:rPr>
      </w:pPr>
      <w:r w:rsidRPr="0049367F">
        <w:rPr>
          <w:rFonts w:ascii="Times New Roman" w:hAnsi="Times New Roman" w:cs="Times New Roman"/>
          <w:sz w:val="28"/>
          <w:szCs w:val="28"/>
        </w:rPr>
        <w:t xml:space="preserve">«Экознайка» </w:t>
      </w:r>
      <w:r w:rsidRPr="0049367F">
        <w:rPr>
          <w:rFonts w:ascii="Times New Roman" w:hAnsi="Times New Roman" w:cs="Times New Roman"/>
          <w:color w:val="000000"/>
          <w:spacing w:val="-4"/>
          <w:w w:val="108"/>
          <w:sz w:val="28"/>
          <w:szCs w:val="28"/>
        </w:rPr>
        <w:t xml:space="preserve">- интегрированный курс для младших школьников, в содержании </w:t>
      </w:r>
      <w:r w:rsidRPr="0049367F">
        <w:rPr>
          <w:rFonts w:ascii="Times New Roman" w:hAnsi="Times New Roman" w:cs="Times New Roman"/>
          <w:color w:val="000000"/>
          <w:spacing w:val="1"/>
          <w:w w:val="108"/>
          <w:sz w:val="28"/>
          <w:szCs w:val="28"/>
        </w:rPr>
        <w:t xml:space="preserve">которого рассматриваются многообразие проявлений форм, красок, </w:t>
      </w:r>
      <w:r w:rsidRPr="0049367F">
        <w:rPr>
          <w:rFonts w:ascii="Times New Roman" w:hAnsi="Times New Roman" w:cs="Times New Roman"/>
          <w:color w:val="000000"/>
          <w:spacing w:val="-2"/>
          <w:w w:val="108"/>
          <w:sz w:val="28"/>
          <w:szCs w:val="28"/>
        </w:rPr>
        <w:t xml:space="preserve">взаимосвязей природного мира, основные методы и пути его познания, </w:t>
      </w:r>
      <w:r w:rsidRPr="0049367F">
        <w:rPr>
          <w:rFonts w:ascii="Times New Roman" w:hAnsi="Times New Roman" w:cs="Times New Roman"/>
          <w:color w:val="000000"/>
          <w:spacing w:val="-3"/>
          <w:w w:val="108"/>
          <w:sz w:val="28"/>
          <w:szCs w:val="28"/>
        </w:rPr>
        <w:t>развиваются эстетическое восприятие и художественно-образное мыш</w:t>
      </w:r>
      <w:r w:rsidRPr="0049367F">
        <w:rPr>
          <w:rFonts w:ascii="Times New Roman" w:hAnsi="Times New Roman" w:cs="Times New Roman"/>
          <w:color w:val="000000"/>
          <w:spacing w:val="-3"/>
          <w:w w:val="108"/>
          <w:sz w:val="28"/>
          <w:szCs w:val="28"/>
        </w:rPr>
        <w:softHyphen/>
      </w:r>
      <w:r w:rsidRPr="0049367F">
        <w:rPr>
          <w:rFonts w:ascii="Times New Roman" w:hAnsi="Times New Roman" w:cs="Times New Roman"/>
          <w:color w:val="000000"/>
          <w:spacing w:val="-1"/>
          <w:w w:val="108"/>
          <w:sz w:val="28"/>
          <w:szCs w:val="28"/>
        </w:rPr>
        <w:t xml:space="preserve">ление младших школьников. Изучение данного курса создаёт условия </w:t>
      </w:r>
      <w:r w:rsidRPr="0049367F">
        <w:rPr>
          <w:rFonts w:ascii="Times New Roman" w:hAnsi="Times New Roman" w:cs="Times New Roman"/>
          <w:color w:val="000000"/>
          <w:spacing w:val="-5"/>
          <w:w w:val="108"/>
          <w:sz w:val="28"/>
          <w:szCs w:val="28"/>
        </w:rPr>
        <w:t>для формирования ценностного отношения младших школьников к при</w:t>
      </w:r>
      <w:r w:rsidRPr="0049367F">
        <w:rPr>
          <w:rFonts w:ascii="Times New Roman" w:hAnsi="Times New Roman" w:cs="Times New Roman"/>
          <w:color w:val="000000"/>
          <w:spacing w:val="-5"/>
          <w:w w:val="108"/>
          <w:sz w:val="28"/>
          <w:szCs w:val="28"/>
        </w:rPr>
        <w:softHyphen/>
      </w:r>
      <w:r w:rsidRPr="0049367F">
        <w:rPr>
          <w:rFonts w:ascii="Times New Roman" w:hAnsi="Times New Roman" w:cs="Times New Roman"/>
          <w:color w:val="000000"/>
          <w:spacing w:val="-4"/>
          <w:w w:val="108"/>
          <w:sz w:val="28"/>
          <w:szCs w:val="28"/>
        </w:rPr>
        <w:t xml:space="preserve">роде, воспитания основ экологической ответственности как важнейшего </w:t>
      </w:r>
      <w:r w:rsidRPr="0049367F">
        <w:rPr>
          <w:rFonts w:ascii="Times New Roman" w:hAnsi="Times New Roman" w:cs="Times New Roman"/>
          <w:color w:val="000000"/>
          <w:spacing w:val="-1"/>
          <w:w w:val="108"/>
          <w:sz w:val="28"/>
          <w:szCs w:val="28"/>
        </w:rPr>
        <w:t>компонента экологической культуры.</w:t>
      </w:r>
    </w:p>
    <w:p w:rsidR="0049367F" w:rsidRPr="0049367F" w:rsidRDefault="0049367F" w:rsidP="0049367F">
      <w:pPr>
        <w:ind w:firstLine="540"/>
        <w:jc w:val="both"/>
        <w:rPr>
          <w:rFonts w:ascii="Times New Roman" w:hAnsi="Times New Roman" w:cs="Times New Roman"/>
          <w:kern w:val="1"/>
          <w:sz w:val="28"/>
          <w:szCs w:val="28"/>
        </w:rPr>
      </w:pPr>
      <w:r w:rsidRPr="0049367F">
        <w:rPr>
          <w:rFonts w:ascii="Times New Roman" w:hAnsi="Times New Roman" w:cs="Times New Roman"/>
          <w:kern w:val="1"/>
          <w:sz w:val="28"/>
          <w:szCs w:val="28"/>
        </w:rPr>
        <w:t xml:space="preserve">При реализации данной программы создаются условия для становления личностных характеристик выпускника начальной школы: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lastRenderedPageBreak/>
        <w:t xml:space="preserve">любознательность, </w:t>
      </w:r>
      <w:proofErr w:type="gramStart"/>
      <w:r w:rsidRPr="0049367F">
        <w:rPr>
          <w:rFonts w:ascii="Times New Roman" w:hAnsi="Times New Roman" w:cs="Times New Roman"/>
          <w:kern w:val="1"/>
          <w:sz w:val="28"/>
          <w:szCs w:val="28"/>
        </w:rPr>
        <w:t>активность  и</w:t>
      </w:r>
      <w:proofErr w:type="gramEnd"/>
      <w:r w:rsidRPr="0049367F">
        <w:rPr>
          <w:rFonts w:ascii="Times New Roman" w:hAnsi="Times New Roman" w:cs="Times New Roman"/>
          <w:kern w:val="1"/>
          <w:sz w:val="28"/>
          <w:szCs w:val="28"/>
        </w:rPr>
        <w:t xml:space="preserve"> заинтересованность в познании мира;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 xml:space="preserve">овладение основами умения учиться;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 xml:space="preserve">способность к организации собственной деятельности; </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готовность самостоятельно действовать и отвечать за свои поступки перед семьей и обществом;</w:t>
      </w:r>
    </w:p>
    <w:p w:rsidR="0049367F" w:rsidRPr="0049367F" w:rsidRDefault="0049367F" w:rsidP="0049367F">
      <w:pPr>
        <w:numPr>
          <w:ilvl w:val="0"/>
          <w:numId w:val="44"/>
        </w:numPr>
        <w:jc w:val="both"/>
        <w:rPr>
          <w:rFonts w:ascii="Times New Roman" w:hAnsi="Times New Roman" w:cs="Times New Roman"/>
          <w:color w:val="000000"/>
          <w:sz w:val="28"/>
          <w:szCs w:val="28"/>
        </w:rPr>
      </w:pPr>
      <w:r w:rsidRPr="0049367F">
        <w:rPr>
          <w:rFonts w:ascii="Times New Roman" w:hAnsi="Times New Roman" w:cs="Times New Roman"/>
          <w:kern w:val="1"/>
          <w:sz w:val="28"/>
          <w:szCs w:val="28"/>
        </w:rPr>
        <w:t xml:space="preserve">доброжелательность, умение слушать и слышать собеседника, </w:t>
      </w:r>
      <w:proofErr w:type="gramStart"/>
      <w:r w:rsidRPr="0049367F">
        <w:rPr>
          <w:rFonts w:ascii="Times New Roman" w:hAnsi="Times New Roman" w:cs="Times New Roman"/>
          <w:kern w:val="1"/>
          <w:sz w:val="28"/>
          <w:szCs w:val="28"/>
        </w:rPr>
        <w:t>обосновывать  свою</w:t>
      </w:r>
      <w:proofErr w:type="gramEnd"/>
      <w:r w:rsidRPr="0049367F">
        <w:rPr>
          <w:rFonts w:ascii="Times New Roman" w:hAnsi="Times New Roman" w:cs="Times New Roman"/>
          <w:kern w:val="1"/>
          <w:sz w:val="28"/>
          <w:szCs w:val="28"/>
        </w:rPr>
        <w:t xml:space="preserve"> позицию, высказывать свое мнение. </w:t>
      </w:r>
    </w:p>
    <w:p w:rsidR="0049367F" w:rsidRPr="0049367F" w:rsidRDefault="0049367F" w:rsidP="0049367F">
      <w:pPr>
        <w:ind w:firstLine="540"/>
        <w:jc w:val="both"/>
        <w:rPr>
          <w:rFonts w:ascii="Times New Roman" w:hAnsi="Times New Roman" w:cs="Times New Roman"/>
          <w:color w:val="000000"/>
          <w:sz w:val="28"/>
          <w:szCs w:val="28"/>
        </w:rPr>
      </w:pPr>
      <w:r w:rsidRPr="0049367F">
        <w:rPr>
          <w:rFonts w:ascii="Times New Roman" w:hAnsi="Times New Roman" w:cs="Times New Roman"/>
          <w:sz w:val="28"/>
          <w:szCs w:val="28"/>
        </w:rPr>
        <w:t xml:space="preserve">Содержание программы максимально </w:t>
      </w:r>
      <w:proofErr w:type="gramStart"/>
      <w:r w:rsidRPr="0049367F">
        <w:rPr>
          <w:rFonts w:ascii="Times New Roman" w:hAnsi="Times New Roman" w:cs="Times New Roman"/>
          <w:sz w:val="28"/>
          <w:szCs w:val="28"/>
        </w:rPr>
        <w:t>приспособлено  к</w:t>
      </w:r>
      <w:proofErr w:type="gramEnd"/>
      <w:r w:rsidRPr="0049367F">
        <w:rPr>
          <w:rFonts w:ascii="Times New Roman" w:hAnsi="Times New Roman" w:cs="Times New Roman"/>
          <w:sz w:val="28"/>
          <w:szCs w:val="28"/>
        </w:rPr>
        <w:t xml:space="preserve"> запросам и потребностям обучающихся, обеспечивает психологический комфорт, дающий шанс каждому открыть себя как индивидуальность, как личность. В рамках реализации данной программы обучающимся предоставляются возможности творческого развития по </w:t>
      </w:r>
      <w:proofErr w:type="gramStart"/>
      <w:r w:rsidRPr="0049367F">
        <w:rPr>
          <w:rFonts w:ascii="Times New Roman" w:hAnsi="Times New Roman" w:cs="Times New Roman"/>
          <w:sz w:val="28"/>
          <w:szCs w:val="28"/>
        </w:rPr>
        <w:t>интересам  в</w:t>
      </w:r>
      <w:proofErr w:type="gramEnd"/>
      <w:r w:rsidRPr="0049367F">
        <w:rPr>
          <w:rFonts w:ascii="Times New Roman" w:hAnsi="Times New Roman" w:cs="Times New Roman"/>
          <w:sz w:val="28"/>
          <w:szCs w:val="28"/>
        </w:rPr>
        <w:t xml:space="preserve"> индивидуальном темпе, п</w:t>
      </w:r>
      <w:r w:rsidRPr="0049367F">
        <w:rPr>
          <w:rFonts w:ascii="Times New Roman" w:hAnsi="Times New Roman" w:cs="Times New Roman"/>
          <w:color w:val="000000"/>
          <w:sz w:val="28"/>
          <w:szCs w:val="28"/>
        </w:rPr>
        <w:t xml:space="preserve">роектно-исследовательская деятельность (совместная учебно-познавательная, творческая или игровая  деятельность обучающихся, имеющая общую цель, согласованные методы, способы деятельности). </w:t>
      </w:r>
      <w:r w:rsidRPr="0049367F">
        <w:rPr>
          <w:rFonts w:ascii="Times New Roman" w:hAnsi="Times New Roman" w:cs="Times New Roman"/>
          <w:spacing w:val="6"/>
          <w:w w:val="103"/>
          <w:sz w:val="28"/>
          <w:szCs w:val="28"/>
        </w:rPr>
        <w:t xml:space="preserve">Цели и задачи </w:t>
      </w:r>
      <w:proofErr w:type="gramStart"/>
      <w:r w:rsidRPr="0049367F">
        <w:rPr>
          <w:rFonts w:ascii="Times New Roman" w:hAnsi="Times New Roman" w:cs="Times New Roman"/>
          <w:spacing w:val="6"/>
          <w:w w:val="103"/>
          <w:sz w:val="28"/>
          <w:szCs w:val="28"/>
        </w:rPr>
        <w:t>экологической  исследовательской</w:t>
      </w:r>
      <w:proofErr w:type="gramEnd"/>
      <w:r w:rsidRPr="0049367F">
        <w:rPr>
          <w:rFonts w:ascii="Times New Roman" w:hAnsi="Times New Roman" w:cs="Times New Roman"/>
          <w:spacing w:val="6"/>
          <w:w w:val="103"/>
          <w:sz w:val="28"/>
          <w:szCs w:val="28"/>
        </w:rPr>
        <w:t xml:space="preserve"> деятельности обучающихся определяются как их личностными мотивами, так и социальными.</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pacing w:val="6"/>
          <w:w w:val="103"/>
          <w:sz w:val="28"/>
          <w:szCs w:val="28"/>
        </w:rPr>
        <w:t>Цель программы:</w:t>
      </w:r>
      <w:r w:rsidRPr="0049367F">
        <w:rPr>
          <w:rFonts w:ascii="Times New Roman" w:hAnsi="Times New Roman" w:cs="Times New Roman"/>
          <w:b/>
          <w:bCs/>
          <w:spacing w:val="6"/>
          <w:w w:val="103"/>
          <w:sz w:val="28"/>
          <w:szCs w:val="28"/>
        </w:rPr>
        <w:t xml:space="preserve"> </w:t>
      </w:r>
      <w:r w:rsidRPr="0049367F">
        <w:rPr>
          <w:rFonts w:ascii="Times New Roman" w:hAnsi="Times New Roman" w:cs="Times New Roman"/>
          <w:color w:val="2A2A2A"/>
          <w:sz w:val="28"/>
          <w:szCs w:val="28"/>
        </w:rPr>
        <w:t>приобретение школьником опыта самостоятельного социального действия при включении обучающихся в самостоятельную исследовательскую экологическую практику,</w:t>
      </w:r>
      <w:r w:rsidRPr="0049367F">
        <w:rPr>
          <w:rFonts w:ascii="Times New Roman" w:hAnsi="Times New Roman" w:cs="Times New Roman"/>
          <w:sz w:val="28"/>
          <w:szCs w:val="28"/>
        </w:rPr>
        <w:t xml:space="preserve"> трансформирование процесса развития ин</w:t>
      </w:r>
      <w:r w:rsidRPr="0049367F">
        <w:rPr>
          <w:rFonts w:ascii="Times New Roman" w:hAnsi="Times New Roman" w:cs="Times New Roman"/>
          <w:sz w:val="28"/>
          <w:szCs w:val="28"/>
        </w:rPr>
        <w:softHyphen/>
        <w:t>теллектуально-творческого потенциала личности ребенка путем совершенствования его исследовательских способностей в про</w:t>
      </w:r>
      <w:r w:rsidRPr="0049367F">
        <w:rPr>
          <w:rFonts w:ascii="Times New Roman" w:hAnsi="Times New Roman" w:cs="Times New Roman"/>
          <w:sz w:val="28"/>
          <w:szCs w:val="28"/>
        </w:rPr>
        <w:softHyphen/>
        <w:t>цессе саморазвития, формирование экологической культуры.</w:t>
      </w:r>
    </w:p>
    <w:p w:rsidR="0049367F" w:rsidRPr="0049367F" w:rsidRDefault="0049367F" w:rsidP="0049367F">
      <w:pPr>
        <w:ind w:firstLine="540"/>
        <w:jc w:val="both"/>
        <w:rPr>
          <w:rFonts w:ascii="Times New Roman" w:hAnsi="Times New Roman" w:cs="Times New Roman"/>
          <w:spacing w:val="4"/>
          <w:w w:val="103"/>
          <w:sz w:val="28"/>
          <w:szCs w:val="28"/>
        </w:rPr>
      </w:pPr>
      <w:r w:rsidRPr="0049367F">
        <w:rPr>
          <w:rFonts w:ascii="Times New Roman" w:hAnsi="Times New Roman" w:cs="Times New Roman"/>
          <w:spacing w:val="4"/>
          <w:w w:val="103"/>
          <w:sz w:val="28"/>
          <w:szCs w:val="28"/>
        </w:rPr>
        <w:t>Задачи программы:</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3"/>
          <w:w w:val="103"/>
          <w:sz w:val="28"/>
          <w:szCs w:val="28"/>
        </w:rPr>
        <w:t xml:space="preserve">формирование знаний о закономерностях и взаимосвязях </w:t>
      </w:r>
      <w:r w:rsidRPr="0049367F">
        <w:rPr>
          <w:rFonts w:ascii="Times New Roman" w:hAnsi="Times New Roman" w:cs="Times New Roman"/>
          <w:spacing w:val="14"/>
          <w:w w:val="103"/>
          <w:sz w:val="28"/>
          <w:szCs w:val="28"/>
        </w:rPr>
        <w:t xml:space="preserve">природных явлений, единстве неживой и </w:t>
      </w:r>
      <w:proofErr w:type="gramStart"/>
      <w:r w:rsidRPr="0049367F">
        <w:rPr>
          <w:rFonts w:ascii="Times New Roman" w:hAnsi="Times New Roman" w:cs="Times New Roman"/>
          <w:spacing w:val="14"/>
          <w:w w:val="103"/>
          <w:sz w:val="28"/>
          <w:szCs w:val="28"/>
        </w:rPr>
        <w:t>живой  природы</w:t>
      </w:r>
      <w:proofErr w:type="gramEnd"/>
      <w:r w:rsidRPr="0049367F">
        <w:rPr>
          <w:rFonts w:ascii="Times New Roman" w:hAnsi="Times New Roman" w:cs="Times New Roman"/>
          <w:spacing w:val="14"/>
          <w:w w:val="103"/>
          <w:sz w:val="28"/>
          <w:szCs w:val="28"/>
        </w:rPr>
        <w:t xml:space="preserve">, </w:t>
      </w:r>
      <w:r w:rsidRPr="0049367F">
        <w:rPr>
          <w:rFonts w:ascii="Times New Roman" w:hAnsi="Times New Roman" w:cs="Times New Roman"/>
          <w:spacing w:val="7"/>
          <w:w w:val="103"/>
          <w:sz w:val="28"/>
          <w:szCs w:val="28"/>
        </w:rPr>
        <w:t xml:space="preserve">о взаимодействии  и  взаимозависимости  природы,  общества </w:t>
      </w:r>
      <w:r w:rsidRPr="0049367F">
        <w:rPr>
          <w:rFonts w:ascii="Times New Roman" w:hAnsi="Times New Roman" w:cs="Times New Roman"/>
          <w:spacing w:val="-1"/>
          <w:w w:val="103"/>
          <w:sz w:val="28"/>
          <w:szCs w:val="28"/>
        </w:rPr>
        <w:t>и человека;</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5"/>
          <w:w w:val="103"/>
          <w:sz w:val="28"/>
          <w:szCs w:val="28"/>
        </w:rPr>
        <w:t xml:space="preserve">формирование   осознанных   представлений   о   нормах </w:t>
      </w:r>
      <w:r w:rsidRPr="0049367F">
        <w:rPr>
          <w:rFonts w:ascii="Times New Roman" w:hAnsi="Times New Roman" w:cs="Times New Roman"/>
          <w:spacing w:val="10"/>
          <w:w w:val="103"/>
          <w:sz w:val="28"/>
          <w:szCs w:val="28"/>
        </w:rPr>
        <w:t xml:space="preserve">и правилах поведения в природе и привычек их соблюдения </w:t>
      </w:r>
      <w:r w:rsidRPr="0049367F">
        <w:rPr>
          <w:rFonts w:ascii="Times New Roman" w:hAnsi="Times New Roman" w:cs="Times New Roman"/>
          <w:spacing w:val="1"/>
          <w:w w:val="103"/>
          <w:sz w:val="28"/>
          <w:szCs w:val="28"/>
        </w:rPr>
        <w:t>в своей жизнедеятельности;</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4"/>
          <w:w w:val="103"/>
          <w:sz w:val="28"/>
          <w:szCs w:val="28"/>
        </w:rPr>
        <w:t xml:space="preserve">формирование </w:t>
      </w:r>
      <w:proofErr w:type="gramStart"/>
      <w:r w:rsidRPr="0049367F">
        <w:rPr>
          <w:rFonts w:ascii="Times New Roman" w:hAnsi="Times New Roman" w:cs="Times New Roman"/>
          <w:spacing w:val="4"/>
          <w:w w:val="103"/>
          <w:sz w:val="28"/>
          <w:szCs w:val="28"/>
        </w:rPr>
        <w:t>экологически  ценностных</w:t>
      </w:r>
      <w:proofErr w:type="gramEnd"/>
      <w:r w:rsidRPr="0049367F">
        <w:rPr>
          <w:rFonts w:ascii="Times New Roman" w:hAnsi="Times New Roman" w:cs="Times New Roman"/>
          <w:spacing w:val="4"/>
          <w:w w:val="103"/>
          <w:sz w:val="28"/>
          <w:szCs w:val="28"/>
        </w:rPr>
        <w:t xml:space="preserve">   ориентаций </w:t>
      </w:r>
      <w:r w:rsidRPr="0049367F">
        <w:rPr>
          <w:rFonts w:ascii="Times New Roman" w:hAnsi="Times New Roman" w:cs="Times New Roman"/>
          <w:spacing w:val="1"/>
          <w:w w:val="103"/>
          <w:sz w:val="28"/>
          <w:szCs w:val="28"/>
        </w:rPr>
        <w:t>в деятельности детей (способность и готовность самостоятельно, совместно с другими субъектами и институтами решать общественно значимые экологические проблемы);</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4"/>
          <w:w w:val="103"/>
          <w:sz w:val="28"/>
          <w:szCs w:val="28"/>
        </w:rPr>
        <w:t>воспитание ответственного отношения к здоровью, при</w:t>
      </w:r>
      <w:r w:rsidRPr="0049367F">
        <w:rPr>
          <w:rFonts w:ascii="Times New Roman" w:hAnsi="Times New Roman" w:cs="Times New Roman"/>
          <w:spacing w:val="4"/>
          <w:w w:val="103"/>
          <w:sz w:val="28"/>
          <w:szCs w:val="28"/>
        </w:rPr>
        <w:softHyphen/>
      </w:r>
      <w:r w:rsidRPr="0049367F">
        <w:rPr>
          <w:rFonts w:ascii="Times New Roman" w:hAnsi="Times New Roman" w:cs="Times New Roman"/>
          <w:w w:val="103"/>
          <w:sz w:val="28"/>
          <w:szCs w:val="28"/>
        </w:rPr>
        <w:t>роде, жизни;</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4"/>
          <w:w w:val="103"/>
          <w:sz w:val="28"/>
          <w:szCs w:val="28"/>
        </w:rPr>
        <w:t>развитие способности формирования научных, эстетиче</w:t>
      </w:r>
      <w:r w:rsidRPr="0049367F">
        <w:rPr>
          <w:rFonts w:ascii="Times New Roman" w:hAnsi="Times New Roman" w:cs="Times New Roman"/>
          <w:spacing w:val="4"/>
          <w:w w:val="103"/>
          <w:sz w:val="28"/>
          <w:szCs w:val="28"/>
        </w:rPr>
        <w:softHyphen/>
      </w:r>
      <w:r w:rsidRPr="0049367F">
        <w:rPr>
          <w:rFonts w:ascii="Times New Roman" w:hAnsi="Times New Roman" w:cs="Times New Roman"/>
          <w:spacing w:val="2"/>
          <w:w w:val="103"/>
          <w:sz w:val="28"/>
          <w:szCs w:val="28"/>
        </w:rPr>
        <w:t>ских, нравственных и правовых суждений по экологическим во</w:t>
      </w:r>
      <w:r w:rsidRPr="0049367F">
        <w:rPr>
          <w:rFonts w:ascii="Times New Roman" w:hAnsi="Times New Roman" w:cs="Times New Roman"/>
          <w:spacing w:val="2"/>
          <w:w w:val="103"/>
          <w:sz w:val="28"/>
          <w:szCs w:val="28"/>
        </w:rPr>
        <w:softHyphen/>
      </w:r>
      <w:r w:rsidRPr="0049367F">
        <w:rPr>
          <w:rFonts w:ascii="Times New Roman" w:hAnsi="Times New Roman" w:cs="Times New Roman"/>
          <w:spacing w:val="-2"/>
          <w:w w:val="103"/>
          <w:sz w:val="28"/>
          <w:szCs w:val="28"/>
        </w:rPr>
        <w:t>просам;</w:t>
      </w:r>
    </w:p>
    <w:p w:rsidR="0049367F" w:rsidRPr="0049367F" w:rsidRDefault="0049367F" w:rsidP="0049367F">
      <w:pPr>
        <w:numPr>
          <w:ilvl w:val="0"/>
          <w:numId w:val="45"/>
        </w:numPr>
        <w:jc w:val="both"/>
        <w:rPr>
          <w:rFonts w:ascii="Times New Roman" w:hAnsi="Times New Roman" w:cs="Times New Roman"/>
          <w:w w:val="103"/>
          <w:sz w:val="28"/>
          <w:szCs w:val="28"/>
        </w:rPr>
      </w:pPr>
      <w:r w:rsidRPr="0049367F">
        <w:rPr>
          <w:rFonts w:ascii="Times New Roman" w:hAnsi="Times New Roman" w:cs="Times New Roman"/>
          <w:spacing w:val="3"/>
          <w:w w:val="103"/>
          <w:sz w:val="28"/>
          <w:szCs w:val="28"/>
        </w:rPr>
        <w:t xml:space="preserve">развитие: альтернативного мышления в выборе способов </w:t>
      </w:r>
      <w:r w:rsidRPr="0049367F">
        <w:rPr>
          <w:rFonts w:ascii="Times New Roman" w:hAnsi="Times New Roman" w:cs="Times New Roman"/>
          <w:spacing w:val="1"/>
          <w:w w:val="103"/>
          <w:sz w:val="28"/>
          <w:szCs w:val="28"/>
        </w:rPr>
        <w:t>решения экологических проблем, восприятия прекрасного и без</w:t>
      </w:r>
      <w:r w:rsidRPr="0049367F">
        <w:rPr>
          <w:rFonts w:ascii="Times New Roman" w:hAnsi="Times New Roman" w:cs="Times New Roman"/>
          <w:spacing w:val="1"/>
          <w:w w:val="103"/>
          <w:sz w:val="28"/>
          <w:szCs w:val="28"/>
        </w:rPr>
        <w:softHyphen/>
        <w:t xml:space="preserve"> </w:t>
      </w:r>
      <w:r w:rsidRPr="0049367F">
        <w:rPr>
          <w:rFonts w:ascii="Times New Roman" w:hAnsi="Times New Roman" w:cs="Times New Roman"/>
          <w:spacing w:val="5"/>
          <w:w w:val="103"/>
          <w:sz w:val="28"/>
          <w:szCs w:val="28"/>
        </w:rPr>
        <w:t xml:space="preserve">образного, чувств удовлетворения и негодования от поведения </w:t>
      </w:r>
      <w:r w:rsidRPr="0049367F">
        <w:rPr>
          <w:rFonts w:ascii="Times New Roman" w:hAnsi="Times New Roman" w:cs="Times New Roman"/>
          <w:spacing w:val="2"/>
          <w:w w:val="103"/>
          <w:sz w:val="28"/>
          <w:szCs w:val="28"/>
        </w:rPr>
        <w:t>и поступков людей по отношению к здоровью и миру природы;</w:t>
      </w:r>
    </w:p>
    <w:p w:rsidR="0049367F" w:rsidRPr="0049367F" w:rsidRDefault="0049367F" w:rsidP="0049367F">
      <w:pPr>
        <w:numPr>
          <w:ilvl w:val="0"/>
          <w:numId w:val="45"/>
        </w:numPr>
        <w:jc w:val="both"/>
        <w:rPr>
          <w:rFonts w:ascii="Times New Roman" w:hAnsi="Times New Roman" w:cs="Times New Roman"/>
          <w:spacing w:val="2"/>
          <w:w w:val="103"/>
          <w:sz w:val="28"/>
          <w:szCs w:val="28"/>
        </w:rPr>
      </w:pPr>
      <w:r w:rsidRPr="0049367F">
        <w:rPr>
          <w:rFonts w:ascii="Times New Roman" w:hAnsi="Times New Roman" w:cs="Times New Roman"/>
          <w:spacing w:val="7"/>
          <w:w w:val="103"/>
          <w:sz w:val="28"/>
          <w:szCs w:val="28"/>
        </w:rPr>
        <w:t xml:space="preserve">развитие потребности в необходимости и </w:t>
      </w:r>
      <w:proofErr w:type="gramStart"/>
      <w:r w:rsidRPr="0049367F">
        <w:rPr>
          <w:rFonts w:ascii="Times New Roman" w:hAnsi="Times New Roman" w:cs="Times New Roman"/>
          <w:spacing w:val="7"/>
          <w:w w:val="103"/>
          <w:sz w:val="28"/>
          <w:szCs w:val="28"/>
        </w:rPr>
        <w:t xml:space="preserve">возможности  </w:t>
      </w:r>
      <w:r w:rsidRPr="0049367F">
        <w:rPr>
          <w:rFonts w:ascii="Times New Roman" w:hAnsi="Times New Roman" w:cs="Times New Roman"/>
          <w:spacing w:val="4"/>
          <w:w w:val="103"/>
          <w:sz w:val="28"/>
          <w:szCs w:val="28"/>
        </w:rPr>
        <w:t>решения</w:t>
      </w:r>
      <w:proofErr w:type="gramEnd"/>
      <w:r w:rsidRPr="0049367F">
        <w:rPr>
          <w:rFonts w:ascii="Times New Roman" w:hAnsi="Times New Roman" w:cs="Times New Roman"/>
          <w:spacing w:val="4"/>
          <w:w w:val="103"/>
          <w:sz w:val="28"/>
          <w:szCs w:val="28"/>
        </w:rPr>
        <w:t xml:space="preserve"> экологических проблем, доступных младшему школь</w:t>
      </w:r>
      <w:r w:rsidRPr="0049367F">
        <w:rPr>
          <w:rFonts w:ascii="Times New Roman" w:hAnsi="Times New Roman" w:cs="Times New Roman"/>
          <w:spacing w:val="4"/>
          <w:w w:val="103"/>
          <w:sz w:val="28"/>
          <w:szCs w:val="28"/>
        </w:rPr>
        <w:softHyphen/>
      </w:r>
      <w:r w:rsidRPr="0049367F">
        <w:rPr>
          <w:rFonts w:ascii="Times New Roman" w:hAnsi="Times New Roman" w:cs="Times New Roman"/>
          <w:spacing w:val="5"/>
          <w:w w:val="103"/>
          <w:sz w:val="28"/>
          <w:szCs w:val="28"/>
        </w:rPr>
        <w:t xml:space="preserve">нику, ведения </w:t>
      </w:r>
      <w:r w:rsidRPr="0049367F">
        <w:rPr>
          <w:rFonts w:ascii="Times New Roman" w:hAnsi="Times New Roman" w:cs="Times New Roman"/>
          <w:spacing w:val="5"/>
          <w:w w:val="103"/>
          <w:sz w:val="28"/>
          <w:szCs w:val="28"/>
        </w:rPr>
        <w:lastRenderedPageBreak/>
        <w:t xml:space="preserve">здорового образа жизни, стремления к активной </w:t>
      </w:r>
      <w:r w:rsidRPr="0049367F">
        <w:rPr>
          <w:rFonts w:ascii="Times New Roman" w:hAnsi="Times New Roman" w:cs="Times New Roman"/>
          <w:spacing w:val="2"/>
          <w:w w:val="103"/>
          <w:sz w:val="28"/>
          <w:szCs w:val="28"/>
        </w:rPr>
        <w:t>практической деятельности по охране окружающей среды;</w:t>
      </w:r>
    </w:p>
    <w:p w:rsidR="0049367F" w:rsidRPr="0049367F" w:rsidRDefault="0049367F" w:rsidP="0049367F">
      <w:pPr>
        <w:numPr>
          <w:ilvl w:val="0"/>
          <w:numId w:val="45"/>
        </w:numPr>
        <w:jc w:val="both"/>
        <w:rPr>
          <w:rFonts w:ascii="Times New Roman" w:hAnsi="Times New Roman" w:cs="Times New Roman"/>
          <w:spacing w:val="2"/>
          <w:w w:val="103"/>
          <w:sz w:val="28"/>
          <w:szCs w:val="28"/>
        </w:rPr>
      </w:pPr>
      <w:r w:rsidRPr="0049367F">
        <w:rPr>
          <w:rFonts w:ascii="Times New Roman" w:hAnsi="Times New Roman" w:cs="Times New Roman"/>
          <w:w w:val="103"/>
          <w:sz w:val="28"/>
          <w:szCs w:val="28"/>
        </w:rPr>
        <w:t xml:space="preserve">развитие знаний и умений по оценке и прогнозированию </w:t>
      </w:r>
      <w:r w:rsidRPr="0049367F">
        <w:rPr>
          <w:rFonts w:ascii="Times New Roman" w:hAnsi="Times New Roman" w:cs="Times New Roman"/>
          <w:spacing w:val="2"/>
          <w:w w:val="103"/>
          <w:sz w:val="28"/>
          <w:szCs w:val="28"/>
        </w:rPr>
        <w:t>состояния и охраны природного окружения.</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7. Занимательная информатика</w:t>
      </w:r>
    </w:p>
    <w:p w:rsidR="0049367F" w:rsidRPr="0049367F" w:rsidRDefault="0049367F" w:rsidP="0049367F">
      <w:pPr>
        <w:pStyle w:val="aff"/>
        <w:rPr>
          <w:b/>
          <w:bCs/>
          <w:sz w:val="28"/>
          <w:szCs w:val="28"/>
        </w:rPr>
      </w:pPr>
    </w:p>
    <w:p w:rsidR="0049367F" w:rsidRPr="0049367F" w:rsidRDefault="0049367F" w:rsidP="0049367F">
      <w:pPr>
        <w:pStyle w:val="aff"/>
        <w:ind w:left="0" w:firstLine="180"/>
        <w:jc w:val="both"/>
        <w:rPr>
          <w:sz w:val="28"/>
          <w:szCs w:val="28"/>
        </w:rPr>
      </w:pPr>
      <w:r w:rsidRPr="0049367F">
        <w:rPr>
          <w:sz w:val="28"/>
          <w:szCs w:val="28"/>
        </w:rPr>
        <w:t xml:space="preserve">Программа «Занимательная информатика» предназначена для реализации во внеурочной деятельности для учащихся начальных классов. На занятиях по информатике и ИКТ в начальной школе наиболее целесообразно сконцентрировать основное внимание на развитии логического, алгоритмического и системного мышления школьников и на освоении ими практической работы на компьютере. Накопление опыта в применении компьютера как инструмента информационной деятельности подводит школьников (при последующем осмыслении и обобщении этого опыта) к изучению таких тем как информация и информационные процессы, виды информации, организация и поиск информации и других </w:t>
      </w:r>
      <w:proofErr w:type="gramStart"/>
      <w:r w:rsidRPr="0049367F">
        <w:rPr>
          <w:sz w:val="28"/>
          <w:szCs w:val="28"/>
        </w:rPr>
        <w:t>подобных  разделов</w:t>
      </w:r>
      <w:proofErr w:type="gramEnd"/>
      <w:r w:rsidRPr="0049367F">
        <w:rPr>
          <w:sz w:val="28"/>
          <w:szCs w:val="28"/>
        </w:rPr>
        <w:t xml:space="preserve"> информатики.</w:t>
      </w:r>
    </w:p>
    <w:p w:rsidR="0049367F" w:rsidRPr="0049367F" w:rsidRDefault="0049367F" w:rsidP="0049367F">
      <w:pPr>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Современная жизнь требует, чтобы многие элементы того, что можно назвать информационной культурой, вошли в начальное образование – в школе и дома. К информационной культуре относится умение пользоваться источниками информации – справочниками, словарями, энциклопедиями, расписанием поездов и программой телевизионных передач. </w:t>
      </w:r>
    </w:p>
    <w:p w:rsidR="0049367F" w:rsidRPr="0049367F" w:rsidRDefault="0049367F" w:rsidP="0049367F">
      <w:pPr>
        <w:rPr>
          <w:rFonts w:ascii="Times New Roman" w:hAnsi="Times New Roman" w:cs="Times New Roman"/>
          <w:sz w:val="28"/>
          <w:szCs w:val="28"/>
        </w:rPr>
      </w:pPr>
    </w:p>
    <w:p w:rsidR="0049367F" w:rsidRPr="0049367F" w:rsidRDefault="0049367F" w:rsidP="0049367F">
      <w:pPr>
        <w:jc w:val="both"/>
        <w:rPr>
          <w:rFonts w:ascii="Times New Roman" w:hAnsi="Times New Roman" w:cs="Times New Roman"/>
          <w:sz w:val="28"/>
          <w:szCs w:val="28"/>
        </w:rPr>
      </w:pPr>
      <w:r w:rsidRPr="0049367F">
        <w:rPr>
          <w:rFonts w:ascii="Times New Roman" w:hAnsi="Times New Roman" w:cs="Times New Roman"/>
          <w:b/>
          <w:bCs/>
          <w:sz w:val="28"/>
          <w:szCs w:val="28"/>
        </w:rPr>
        <w:t xml:space="preserve">Целью </w:t>
      </w:r>
      <w:r w:rsidRPr="0049367F">
        <w:rPr>
          <w:rFonts w:ascii="Times New Roman" w:hAnsi="Times New Roman" w:cs="Times New Roman"/>
          <w:sz w:val="28"/>
          <w:szCs w:val="28"/>
        </w:rPr>
        <w:t>программы «Занимательная информатика» является формирование первоначальных представлений о свойствах информации, способах работы с ней, в частности с использованием компьютера, дать возможность учащимся проявить себя, творчески раскрыться и приобрести начальные знания о возможностях компьютеров, освоить различные средства и способы их использования, а также формирование универсальных учебных действий средствами информационных технологий.</w:t>
      </w:r>
    </w:p>
    <w:p w:rsidR="0049367F" w:rsidRPr="0049367F" w:rsidRDefault="0049367F" w:rsidP="0049367F">
      <w:pPr>
        <w:rPr>
          <w:rFonts w:ascii="Times New Roman" w:hAnsi="Times New Roman" w:cs="Times New Roman"/>
          <w:sz w:val="28"/>
          <w:szCs w:val="28"/>
        </w:rPr>
      </w:pPr>
    </w:p>
    <w:p w:rsidR="0049367F" w:rsidRPr="0049367F" w:rsidRDefault="0049367F" w:rsidP="0049367F">
      <w:pPr>
        <w:rPr>
          <w:rFonts w:ascii="Times New Roman" w:hAnsi="Times New Roman" w:cs="Times New Roman"/>
          <w:b/>
          <w:bCs/>
          <w:sz w:val="28"/>
          <w:szCs w:val="28"/>
        </w:rPr>
      </w:pPr>
      <w:r w:rsidRPr="0049367F">
        <w:rPr>
          <w:rFonts w:ascii="Times New Roman" w:hAnsi="Times New Roman" w:cs="Times New Roman"/>
          <w:b/>
          <w:bCs/>
          <w:sz w:val="28"/>
          <w:szCs w:val="28"/>
        </w:rPr>
        <w:t xml:space="preserve">Задачи данной программы: </w:t>
      </w:r>
    </w:p>
    <w:p w:rsidR="0049367F" w:rsidRPr="0049367F" w:rsidRDefault="0049367F" w:rsidP="0049367F">
      <w:pPr>
        <w:rPr>
          <w:rFonts w:ascii="Times New Roman" w:hAnsi="Times New Roman" w:cs="Times New Roman"/>
          <w:sz w:val="28"/>
          <w:szCs w:val="28"/>
        </w:rPr>
      </w:pPr>
      <w:r w:rsidRPr="0049367F">
        <w:rPr>
          <w:rFonts w:ascii="Times New Roman" w:hAnsi="Times New Roman" w:cs="Times New Roman"/>
          <w:sz w:val="28"/>
          <w:szCs w:val="28"/>
        </w:rPr>
        <w:t xml:space="preserve">1)познакомить школьников с основными свойствами информации, научить их приемам организации информации и планирования деятельности, в частности учебной, при решении поставленных задач; </w:t>
      </w:r>
    </w:p>
    <w:p w:rsidR="0049367F" w:rsidRPr="0049367F" w:rsidRDefault="0049367F" w:rsidP="0049367F">
      <w:pPr>
        <w:rPr>
          <w:rFonts w:ascii="Times New Roman" w:hAnsi="Times New Roman" w:cs="Times New Roman"/>
          <w:sz w:val="28"/>
          <w:szCs w:val="28"/>
        </w:rPr>
      </w:pPr>
      <w:r w:rsidRPr="0049367F">
        <w:rPr>
          <w:rFonts w:ascii="Times New Roman" w:hAnsi="Times New Roman" w:cs="Times New Roman"/>
          <w:sz w:val="28"/>
          <w:szCs w:val="28"/>
        </w:rPr>
        <w:t xml:space="preserve">2)дать школьникам первоначальные представление о компьютере и современных информационных и коммуникационных технологиях; </w:t>
      </w:r>
    </w:p>
    <w:p w:rsidR="0049367F" w:rsidRPr="0049367F" w:rsidRDefault="0049367F" w:rsidP="0049367F">
      <w:pPr>
        <w:rPr>
          <w:rFonts w:ascii="Times New Roman" w:hAnsi="Times New Roman" w:cs="Times New Roman"/>
          <w:sz w:val="28"/>
          <w:szCs w:val="28"/>
        </w:rPr>
      </w:pPr>
      <w:r w:rsidRPr="0049367F">
        <w:rPr>
          <w:rFonts w:ascii="Times New Roman" w:hAnsi="Times New Roman" w:cs="Times New Roman"/>
          <w:sz w:val="28"/>
          <w:szCs w:val="28"/>
        </w:rPr>
        <w:t>3)дать школьникам представления о современном информационном обществе, информационной безопасности личности и государства.</w:t>
      </w: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8. Искусство</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Программа "Искусство" направлена на приобщение учащихся к духовным и художественным ценностям, формирование      навыков эстетического восприятия и художественных практических умений.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lastRenderedPageBreak/>
        <w:t xml:space="preserve"> Знакомство с миром искусства даёт учащимся возможность повысить свой уровень культуры. Духовное осмысление и художественное освоение действительности настраивает человека на самосовершенствование и гармонизацию внутреннего "я" с внешней средой. Наверно, поэтому понятие "искусство" часто заменяют синонимами "художественная культура", "духовные ценности" или "эстетика". Обращая внимание на связь этих понятий, содержание программы построено так, чтобы обучение было направлено на создание условий для развития духовных и душевных качеств личности, способной чувствовать и воспринимать сущность художественной культуры, а также осваивать формы эстетической деятельности.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i/>
          <w:iCs/>
          <w:sz w:val="28"/>
          <w:szCs w:val="28"/>
        </w:rPr>
        <w:t>Основными целями и задачами</w:t>
      </w:r>
      <w:r w:rsidRPr="0049367F">
        <w:rPr>
          <w:rFonts w:ascii="Times New Roman" w:hAnsi="Times New Roman" w:cs="Times New Roman"/>
          <w:sz w:val="28"/>
          <w:szCs w:val="28"/>
        </w:rPr>
        <w:t xml:space="preserve"> обучения по данной программе являются: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развитие творческих способностей учащихся, умения находить, понимать и использовать различные виды информации в своей деятельности;</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приобщение учащихся к мировым и национальным духовным ценностям, воплощенным в произведениях искусства;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формирование представлений о целостности мира через эмоционально-ценностное ориентирование личности, в том числе путем интеграции учебных дисциплин - изобразительного искусства, музыки, литературы, истории и др., а также использования в учебном процессе различных видов информации - фольклора, музыки, мультфильмов, фрагментов фильмов, материалов Интернета и пр.;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w:t>
      </w:r>
      <w:proofErr w:type="gramStart"/>
      <w:r w:rsidRPr="0049367F">
        <w:rPr>
          <w:rFonts w:ascii="Times New Roman" w:hAnsi="Times New Roman" w:cs="Times New Roman"/>
          <w:sz w:val="28"/>
          <w:szCs w:val="28"/>
        </w:rPr>
        <w:t>учащимися  начальных</w:t>
      </w:r>
      <w:proofErr w:type="gramEnd"/>
      <w:r w:rsidRPr="0049367F">
        <w:rPr>
          <w:rFonts w:ascii="Times New Roman" w:hAnsi="Times New Roman" w:cs="Times New Roman"/>
          <w:sz w:val="28"/>
          <w:szCs w:val="28"/>
        </w:rPr>
        <w:t xml:space="preserve"> знаний о разнообразии видов и жанров искусств; </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освоение языка искусства, средств художественной выразительности, изучение основ композиции, многообразия природных и искусственных форм;</w:t>
      </w: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 знакомство с художественными материалами и инструментами, приемами и способами работы. </w:t>
      </w:r>
    </w:p>
    <w:p w:rsidR="0049367F" w:rsidRPr="0049367F" w:rsidRDefault="0049367F" w:rsidP="0049367F">
      <w:pPr>
        <w:autoSpaceDE w:val="0"/>
        <w:autoSpaceDN w:val="0"/>
        <w:adjustRightInd w:val="0"/>
        <w:ind w:firstLine="540"/>
        <w:jc w:val="both"/>
        <w:rPr>
          <w:rFonts w:ascii="Times New Roman" w:hAnsi="Times New Roman" w:cs="Times New Roman"/>
        </w:rPr>
      </w:pPr>
    </w:p>
    <w:p w:rsidR="0049367F" w:rsidRPr="0049367F" w:rsidRDefault="0049367F" w:rsidP="0049367F">
      <w:pPr>
        <w:autoSpaceDE w:val="0"/>
        <w:autoSpaceDN w:val="0"/>
        <w:adjustRightInd w:val="0"/>
        <w:ind w:firstLine="540"/>
        <w:jc w:val="both"/>
        <w:rPr>
          <w:rFonts w:ascii="Times New Roman" w:hAnsi="Times New Roman" w:cs="Times New Roman"/>
          <w:sz w:val="28"/>
          <w:szCs w:val="28"/>
        </w:rPr>
      </w:pPr>
      <w:r w:rsidRPr="0049367F">
        <w:rPr>
          <w:rFonts w:ascii="Times New Roman" w:hAnsi="Times New Roman" w:cs="Times New Roman"/>
          <w:sz w:val="28"/>
          <w:szCs w:val="28"/>
        </w:rPr>
        <w:t xml:space="preserve">Все вышеперечисленные задачи следует решать в комплексе, с учетом возрастных и индивидуальных особенностей учащихся, уровня их общего развития. </w:t>
      </w:r>
    </w:p>
    <w:p w:rsidR="0049367F" w:rsidRPr="0049367F" w:rsidRDefault="0049367F" w:rsidP="0049367F">
      <w:pPr>
        <w:autoSpaceDE w:val="0"/>
        <w:autoSpaceDN w:val="0"/>
        <w:adjustRightInd w:val="0"/>
        <w:rPr>
          <w:rFonts w:ascii="Times New Roman" w:hAnsi="Times New Roman" w:cs="Times New Roman"/>
        </w:rPr>
      </w:pPr>
    </w:p>
    <w:p w:rsidR="0049367F" w:rsidRPr="0049367F" w:rsidRDefault="0049367F" w:rsidP="0049367F">
      <w:pPr>
        <w:ind w:firstLine="709"/>
        <w:rPr>
          <w:rFonts w:ascii="Times New Roman" w:hAnsi="Times New Roman" w:cs="Times New Roman"/>
          <w:b/>
          <w:bCs/>
          <w:sz w:val="28"/>
          <w:szCs w:val="28"/>
          <w:u w:val="single"/>
        </w:rPr>
      </w:pPr>
    </w:p>
    <w:p w:rsidR="0049367F" w:rsidRPr="0049367F" w:rsidRDefault="0049367F" w:rsidP="0049367F">
      <w:pPr>
        <w:ind w:firstLine="709"/>
        <w:rPr>
          <w:rFonts w:ascii="Times New Roman" w:hAnsi="Times New Roman" w:cs="Times New Roman"/>
          <w:b/>
          <w:bCs/>
          <w:sz w:val="28"/>
          <w:szCs w:val="28"/>
          <w:u w:val="single"/>
        </w:rPr>
      </w:pPr>
      <w:r w:rsidRPr="0049367F">
        <w:rPr>
          <w:rFonts w:ascii="Times New Roman" w:hAnsi="Times New Roman" w:cs="Times New Roman"/>
          <w:b/>
          <w:bCs/>
          <w:sz w:val="28"/>
          <w:szCs w:val="28"/>
          <w:u w:val="single"/>
        </w:rPr>
        <w:t>9. Гимнастика для ума</w:t>
      </w:r>
    </w:p>
    <w:p w:rsidR="0049367F" w:rsidRPr="0049367F" w:rsidRDefault="0049367F" w:rsidP="0049367F">
      <w:pPr>
        <w:ind w:firstLine="709"/>
        <w:rPr>
          <w:rFonts w:ascii="Times New Roman" w:hAnsi="Times New Roman" w:cs="Times New Roman"/>
        </w:rPr>
      </w:pP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 xml:space="preserve">Программа «Гимнастика для ума» составлена на основе примерных программ Н.В. Бабкиной – «Радость познания. Программа занятий по развитию познавательной деятельности младших щкольников», «Развиваем способности детей» и предусмотрена для работы с обучающимися 1-4 классов. </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 xml:space="preserve">Целью программы является развитие личностных интеллектуальных особенностей обучающихся. При этом ученик стремится к самореализации, у него </w:t>
      </w:r>
      <w:proofErr w:type="gramStart"/>
      <w:r w:rsidRPr="0049367F">
        <w:rPr>
          <w:rFonts w:ascii="Times New Roman" w:hAnsi="Times New Roman" w:cs="Times New Roman"/>
          <w:sz w:val="28"/>
          <w:szCs w:val="28"/>
        </w:rPr>
        <w:t>формируются  навыки</w:t>
      </w:r>
      <w:proofErr w:type="gramEnd"/>
      <w:r w:rsidRPr="0049367F">
        <w:rPr>
          <w:rFonts w:ascii="Times New Roman" w:hAnsi="Times New Roman" w:cs="Times New Roman"/>
          <w:sz w:val="28"/>
          <w:szCs w:val="28"/>
        </w:rPr>
        <w:t xml:space="preserve"> планирования и самоконтроля, ему приходится развивать интеллектуальную сферу своего развития. </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Отличительной особенностью программы по курсу «Гимнастика для ума» является то, что данный курс реализует компонент внеурочной деятельности через внешнюю дифференциацию, формирование информационной и коммуникативной компетенции.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lastRenderedPageBreak/>
        <w:t>Данная программа модифицирована и ориентирована на гуманизацию процесса образования и разностороннее развитие личности ребенка. В частности, необходимость гармоничного сочетания собственно учебной деятельности, в рамках которой формируются базовые знания, умения и навыки, с деятельностью творческой, связанной с развитием индивидуальных задатков учащихся, их познавательной активностью, способностью самостоятельно решать нестандартные задачи.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Данная программа предполагает активное введение  во внеурочную деятельность разнообразных занятий, направленных на развитие личностно-мотивационной и аналитико-синтетической сфер ребенка, памяти, внимания, пространственного воображения и ряда других важных психических функций, что является одной из важнейших задач педагогического коллектива.</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Актуальность курса «Гимнастика для ума»  заключается в повышении познавательной и творческо-поисковой деятельности детей, важное в равной степени как для учащихся, развитие которых соответствует возрастной норме или опережает ее, так и для школьников, требующих специальной коррекционной работы, поскольку их отставание в развитии и, как следствие, пониженная успеваемость в большинстве случаев оказываются связанными с недостаточным развитием базовых психических функций.</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В основу программы положены следующие направления:</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1. Формирование общеинтеллектуальных умений (операции анализа, сравнения, обобщения, выделение существенных признаков и закономерностей, гибкость мыслительных процессов).</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2. Развитие внимания (устойчивость, концентрация, расширение объема, переключение, самоконтроль).</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3. Развитие памяти (расширение объема, формирование приемов запоминания, развитие смысловой памяти).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4. Развитие пространственного восприятия и сенсомоторной координации.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5. Развитие учебной мотивации.</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6. Развитие личностной сферы (в том числе снятие характерных для адаптационного периода тревожности, робости, агрессивно-защитных реакций, формирование адекватной самооценки, развитие коммуникативных способностей).</w:t>
      </w:r>
    </w:p>
    <w:p w:rsidR="0049367F" w:rsidRPr="0049367F" w:rsidRDefault="0049367F" w:rsidP="0049367F">
      <w:pPr>
        <w:ind w:firstLine="709"/>
        <w:jc w:val="both"/>
        <w:rPr>
          <w:rFonts w:ascii="Times New Roman" w:hAnsi="Times New Roman" w:cs="Times New Roman"/>
          <w:sz w:val="28"/>
          <w:szCs w:val="28"/>
        </w:rPr>
      </w:pPr>
      <w:r w:rsidRPr="0049367F">
        <w:rPr>
          <w:rFonts w:ascii="Times New Roman" w:hAnsi="Times New Roman" w:cs="Times New Roman"/>
          <w:sz w:val="28"/>
          <w:szCs w:val="28"/>
        </w:rPr>
        <w:t>Программа «Гимнастика для ума» имеет непосредственную связь со всеми основными предметами начального обучения. Так, например, более интенсивное развитие логического мышления учащихся, их внимания и памяти помогает лучше анализировать и глубже понимать читаемые тексты и изучаемые на уроках русского языка правила, свободнее ориентироваться в закономерностях окружающей действительности, эффективнее использовать накопленные знания и навыки на уроках математики, а формирование у школьников пространственного восприятия и конструкторских навыков способствует более эффективной деятельности на уроках труда.</w:t>
      </w:r>
    </w:p>
    <w:p w:rsidR="00550E0C" w:rsidRDefault="00550E0C"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pPr>
    </w:p>
    <w:p w:rsidR="0049367F" w:rsidRDefault="0049367F" w:rsidP="00F05292">
      <w:pPr>
        <w:jc w:val="both"/>
        <w:rPr>
          <w:rFonts w:ascii="Times New Roman" w:hAnsi="Times New Roman" w:cs="Times New Roman"/>
          <w:color w:val="FF0000"/>
          <w:sz w:val="28"/>
          <w:szCs w:val="28"/>
        </w:rPr>
        <w:sectPr w:rsidR="0049367F" w:rsidSect="0066605E">
          <w:pgSz w:w="11906" w:h="16838"/>
          <w:pgMar w:top="1134" w:right="1134" w:bottom="1134" w:left="1134" w:header="708" w:footer="708" w:gutter="0"/>
          <w:cols w:space="708"/>
          <w:docGrid w:linePitch="360"/>
        </w:sectPr>
      </w:pPr>
    </w:p>
    <w:p w:rsidR="00550E0C" w:rsidRDefault="00550E0C" w:rsidP="00550E0C">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3.4.</w:t>
      </w:r>
      <w:r w:rsidRPr="00E748C0">
        <w:rPr>
          <w:b/>
          <w:sz w:val="28"/>
          <w:szCs w:val="28"/>
          <w:lang w:val="en-US"/>
        </w:rPr>
        <w:t> </w:t>
      </w:r>
      <w:r w:rsidR="007C6A34" w:rsidRPr="00550E0C">
        <w:rPr>
          <w:rFonts w:ascii="Times New Roman" w:hAnsi="Times New Roman" w:cs="Times New Roman"/>
          <w:b/>
          <w:sz w:val="28"/>
          <w:szCs w:val="28"/>
        </w:rPr>
        <w:t xml:space="preserve">КАЛЕНДАРНЫЙ ПЛАН ВОСПИТАТЕЛЬНОЙ РАБОТЫ </w:t>
      </w:r>
    </w:p>
    <w:p w:rsidR="006F736D" w:rsidRDefault="006F736D" w:rsidP="00F3528C">
      <w:pPr>
        <w:ind w:firstLine="709"/>
        <w:jc w:val="both"/>
        <w:rPr>
          <w:rFonts w:ascii="Times New Roman" w:hAnsi="Times New Roman" w:cs="Times New Roman"/>
          <w:iCs/>
          <w:sz w:val="28"/>
          <w:szCs w:val="28"/>
        </w:rPr>
      </w:pPr>
    </w:p>
    <w:p w:rsidR="00F3528C" w:rsidRPr="00A9069A" w:rsidRDefault="00F3528C" w:rsidP="00F3528C">
      <w:pPr>
        <w:ind w:firstLine="709"/>
        <w:jc w:val="both"/>
        <w:rPr>
          <w:rFonts w:ascii="Times New Roman" w:hAnsi="Times New Roman" w:cs="Times New Roman"/>
          <w:iCs/>
          <w:sz w:val="28"/>
          <w:szCs w:val="28"/>
        </w:rPr>
      </w:pPr>
      <w:r>
        <w:rPr>
          <w:rFonts w:ascii="Times New Roman" w:hAnsi="Times New Roman" w:cs="Times New Roman"/>
          <w:iCs/>
          <w:sz w:val="28"/>
          <w:szCs w:val="28"/>
        </w:rPr>
        <w:t>Календарный план воспитательной работы</w:t>
      </w:r>
      <w:r w:rsidRPr="00A9069A">
        <w:rPr>
          <w:rFonts w:ascii="Times New Roman" w:hAnsi="Times New Roman" w:cs="Times New Roman"/>
          <w:iCs/>
          <w:sz w:val="28"/>
          <w:szCs w:val="28"/>
        </w:rPr>
        <w:t xml:space="preserve"> </w:t>
      </w:r>
      <w:r w:rsidR="00E91944">
        <w:rPr>
          <w:rFonts w:ascii="Times New Roman" w:hAnsi="Times New Roman" w:cs="Times New Roman"/>
          <w:iCs/>
          <w:sz w:val="28"/>
          <w:szCs w:val="28"/>
        </w:rPr>
        <w:t>МАОУ «Сырковская СОШ»</w:t>
      </w:r>
      <w:r w:rsidR="0049367F">
        <w:rPr>
          <w:rFonts w:ascii="Times New Roman" w:hAnsi="Times New Roman" w:cs="Times New Roman"/>
          <w:iCs/>
          <w:sz w:val="28"/>
          <w:szCs w:val="28"/>
        </w:rPr>
        <w:t xml:space="preserve"> </w:t>
      </w:r>
      <w:r>
        <w:rPr>
          <w:rFonts w:ascii="Times New Roman" w:hAnsi="Times New Roman" w:cs="Times New Roman"/>
          <w:iCs/>
          <w:sz w:val="28"/>
          <w:szCs w:val="28"/>
        </w:rPr>
        <w:t>(далее –</w:t>
      </w:r>
      <w:r w:rsidR="0049367F">
        <w:rPr>
          <w:rFonts w:ascii="Times New Roman" w:hAnsi="Times New Roman" w:cs="Times New Roman"/>
          <w:iCs/>
          <w:sz w:val="28"/>
          <w:szCs w:val="28"/>
        </w:rPr>
        <w:t xml:space="preserve"> </w:t>
      </w:r>
      <w:r>
        <w:rPr>
          <w:rFonts w:ascii="Times New Roman" w:hAnsi="Times New Roman" w:cs="Times New Roman"/>
          <w:iCs/>
          <w:sz w:val="28"/>
          <w:szCs w:val="28"/>
        </w:rPr>
        <w:t xml:space="preserve">план воспитательной работы) </w:t>
      </w:r>
      <w:r w:rsidRPr="00A9069A">
        <w:rPr>
          <w:rFonts w:ascii="Times New Roman" w:hAnsi="Times New Roman" w:cs="Times New Roman"/>
          <w:iCs/>
          <w:sz w:val="28"/>
          <w:szCs w:val="28"/>
        </w:rPr>
        <w:t>соответствует требованиям ФГОС НОО.</w:t>
      </w:r>
    </w:p>
    <w:p w:rsidR="00F3528C" w:rsidRPr="006F736D" w:rsidRDefault="00F3528C" w:rsidP="00F3528C">
      <w:pPr>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План воспитательной работы </w:t>
      </w:r>
      <w:r w:rsidRPr="00A9069A">
        <w:rPr>
          <w:rFonts w:ascii="Times New Roman" w:hAnsi="Times New Roman" w:cs="Times New Roman"/>
          <w:i/>
          <w:iCs/>
          <w:sz w:val="28"/>
          <w:szCs w:val="28"/>
        </w:rPr>
        <w:t>р</w:t>
      </w:r>
      <w:r>
        <w:rPr>
          <w:rFonts w:ascii="Times New Roman" w:hAnsi="Times New Roman" w:cs="Times New Roman"/>
          <w:i/>
          <w:iCs/>
          <w:sz w:val="28"/>
          <w:szCs w:val="28"/>
        </w:rPr>
        <w:t>азработан на основе федерального</w:t>
      </w:r>
      <w:r w:rsidRPr="00A9069A">
        <w:rPr>
          <w:rFonts w:ascii="Times New Roman" w:hAnsi="Times New Roman" w:cs="Times New Roman"/>
          <w:i/>
          <w:iCs/>
          <w:sz w:val="28"/>
          <w:szCs w:val="28"/>
        </w:rPr>
        <w:t xml:space="preserve"> </w:t>
      </w:r>
      <w:r w:rsidR="00791425">
        <w:rPr>
          <w:rFonts w:ascii="Times New Roman" w:hAnsi="Times New Roman" w:cs="Times New Roman"/>
          <w:i/>
          <w:iCs/>
          <w:sz w:val="28"/>
          <w:szCs w:val="28"/>
        </w:rPr>
        <w:t>ка</w:t>
      </w:r>
      <w:r>
        <w:rPr>
          <w:rFonts w:ascii="Times New Roman" w:hAnsi="Times New Roman" w:cs="Times New Roman"/>
          <w:i/>
          <w:iCs/>
          <w:sz w:val="28"/>
          <w:szCs w:val="28"/>
        </w:rPr>
        <w:t xml:space="preserve">лендарного плана воспитательной работы </w:t>
      </w:r>
      <w:r w:rsidRPr="00A9069A">
        <w:rPr>
          <w:rFonts w:ascii="Times New Roman" w:hAnsi="Times New Roman" w:cs="Times New Roman"/>
          <w:i/>
          <w:iCs/>
          <w:sz w:val="28"/>
          <w:szCs w:val="28"/>
        </w:rPr>
        <w:t>(</w:t>
      </w:r>
      <w:r>
        <w:rPr>
          <w:rFonts w:ascii="Times New Roman" w:hAnsi="Times New Roman" w:cs="Times New Roman"/>
          <w:i/>
          <w:sz w:val="28"/>
          <w:szCs w:val="28"/>
        </w:rPr>
        <w:t xml:space="preserve">п. 28 «Федеральный календарный план воспитательной </w:t>
      </w:r>
      <w:r w:rsidRPr="006F736D">
        <w:rPr>
          <w:rFonts w:ascii="Times New Roman" w:hAnsi="Times New Roman" w:cs="Times New Roman"/>
          <w:i/>
          <w:sz w:val="28"/>
          <w:szCs w:val="28"/>
        </w:rPr>
        <w:t>работы» Федеральной образовательной программы НОО).</w:t>
      </w:r>
    </w:p>
    <w:p w:rsidR="00F3528C" w:rsidRPr="006F736D" w:rsidRDefault="00F3528C" w:rsidP="00F3528C">
      <w:pPr>
        <w:widowControl w:val="0"/>
        <w:autoSpaceDE w:val="0"/>
        <w:autoSpaceDN w:val="0"/>
        <w:adjustRightInd w:val="0"/>
        <w:ind w:firstLine="709"/>
        <w:jc w:val="both"/>
        <w:rPr>
          <w:rFonts w:ascii="Times New Roman CYR" w:eastAsia="Times New Roman" w:hAnsi="Times New Roman CYR" w:cs="Times New Roman CYR"/>
          <w:i/>
          <w:sz w:val="28"/>
          <w:szCs w:val="28"/>
          <w:lang w:eastAsia="ru-RU"/>
        </w:rPr>
      </w:pPr>
      <w:r w:rsidRPr="006F736D">
        <w:rPr>
          <w:rFonts w:ascii="Times New Roman CYR" w:eastAsia="Times New Roman" w:hAnsi="Times New Roman CYR" w:cs="Times New Roman CYR"/>
          <w:sz w:val="28"/>
          <w:szCs w:val="28"/>
          <w:lang w:eastAsia="ru-RU"/>
        </w:rPr>
        <w:t xml:space="preserve">Федеральный календарный план воспитательной работы </w:t>
      </w:r>
      <w:r w:rsidRPr="006F736D">
        <w:rPr>
          <w:rFonts w:ascii="Times New Roman CYR" w:eastAsia="Times New Roman" w:hAnsi="Times New Roman CYR" w:cs="Times New Roman CYR"/>
          <w:i/>
          <w:sz w:val="28"/>
          <w:szCs w:val="28"/>
          <w:lang w:eastAsia="ru-RU"/>
        </w:rPr>
        <w:t>является единым для образовательных организаций.</w:t>
      </w:r>
    </w:p>
    <w:p w:rsidR="00D45C0C" w:rsidRPr="006F736D" w:rsidRDefault="00D45C0C" w:rsidP="004A4152">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Сентябрь: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сентября: День знаний;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сентября: День окончания Второй мировой войны, День солидарности в борьбе с терроризмом;</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сентября: Международный день распространения грамотности.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Октябрь: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октября: Международный день пожилых людей; Международный день музыки;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октября: День защиты животных;</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октября: День учителя;</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октября: Международный день школьных библиотек;</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Третье воскресенье октября: День отца.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Ноябрь: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4 ноября: День народного единства;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ноября: День памяти погибших при исполнении служебных обязанностей сотрудников органов внутренних дел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Последнее воскресенье ноября: День Матери;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30 ноября: День Государственного герба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Декабрь: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3 декабря: День неизвестного солдата; Международный день инвалидов;</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5 декабря: День добровольца (волонтера) в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декабря: День Героев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декабря: День Конституции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Январь: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25 января: День российского студенчества;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Февраль: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 февраля: День разгрома советскими войсками немецко-фашистских войск в Сталинградской битве;</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февраля: День российской науки;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15 февраля: День памяти о россиянах, исполнявших служебный долг за пределами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21 февраля: Международный день родного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lastRenderedPageBreak/>
        <w:t>23 февраля: День защитника Отечества.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Март: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марта: Международный женский день;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18 марта: День воссоединения Крыма с Россией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марта: Всемирный день театра.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Апрель: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апреля: День космонавтики.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Май: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мая: Праздник Весны и Труда;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9 мая: День Победы;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19 мая: День детских общественных организаций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24 мая: День славянской письменности и культуры.</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Июнь: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 июня: День защиты детей;</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6 июня: День русского языка;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июня: День России;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июня: День памяти и скорби;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июня: День молодежи.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Июль:</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8 июля: День семьи, любви и верности.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b/>
          <w:i/>
          <w:sz w:val="28"/>
          <w:szCs w:val="28"/>
          <w:lang w:eastAsia="ru-RU"/>
        </w:rPr>
      </w:pPr>
      <w:r w:rsidRPr="004A4152">
        <w:rPr>
          <w:rFonts w:ascii="Times New Roman CYR" w:eastAsiaTheme="minorEastAsia" w:hAnsi="Times New Roman CYR" w:cs="Times New Roman CYR"/>
          <w:b/>
          <w:i/>
          <w:sz w:val="28"/>
          <w:szCs w:val="28"/>
          <w:lang w:eastAsia="ru-RU"/>
        </w:rPr>
        <w:t>Август:</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12 августа: День физкультурника;</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22 августа: День Государственного флага Российской Федерации;</w:t>
      </w:r>
    </w:p>
    <w:p w:rsidR="004A4152" w:rsidRPr="004A4152" w:rsidRDefault="004A4152" w:rsidP="004A4152">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4A4152">
        <w:rPr>
          <w:rFonts w:ascii="Times New Roman CYR" w:eastAsiaTheme="minorEastAsia" w:hAnsi="Times New Roman CYR" w:cs="Times New Roman CYR"/>
          <w:sz w:val="28"/>
          <w:szCs w:val="28"/>
          <w:lang w:eastAsia="ru-RU"/>
        </w:rPr>
        <w:t>27 августа: День российского кино.</w:t>
      </w:r>
    </w:p>
    <w:p w:rsidR="004A4152" w:rsidRDefault="004A4152" w:rsidP="00F3528C">
      <w:pPr>
        <w:rPr>
          <w:rFonts w:ascii="Times New Roman" w:hAnsi="Times New Roman" w:cs="Times New Roman"/>
          <w:b/>
          <w:sz w:val="28"/>
          <w:szCs w:val="28"/>
        </w:rPr>
      </w:pP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i/>
          <w:sz w:val="28"/>
          <w:szCs w:val="28"/>
          <w:lang w:eastAsia="ru-RU"/>
        </w:rPr>
      </w:pPr>
      <w:r w:rsidRPr="00AC7697">
        <w:rPr>
          <w:rFonts w:ascii="Times New Roman CYR" w:eastAsiaTheme="minorEastAsia" w:hAnsi="Times New Roman CYR" w:cs="Times New Roman CYR"/>
          <w:sz w:val="28"/>
          <w:szCs w:val="28"/>
          <w:lang w:eastAsia="ru-RU"/>
        </w:rPr>
        <w:t xml:space="preserve">Календарный план воспитательной работы </w:t>
      </w:r>
      <w:r w:rsidRPr="00AC7697">
        <w:rPr>
          <w:rFonts w:ascii="Times New Roman CYR" w:eastAsiaTheme="minorEastAsia" w:hAnsi="Times New Roman CYR" w:cs="Times New Roman CYR"/>
          <w:i/>
          <w:sz w:val="28"/>
          <w:szCs w:val="28"/>
          <w:lang w:eastAsia="ru-RU"/>
        </w:rPr>
        <w:t>реализуется в рамках урочной и внеурочной деятельности.</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 xml:space="preserve">Наряду с федеральным календарным планом воспитательной работы в </w:t>
      </w:r>
      <w:r w:rsidR="006F736D">
        <w:rPr>
          <w:rFonts w:ascii="Times New Roman CYR" w:eastAsiaTheme="minorEastAsia" w:hAnsi="Times New Roman CYR" w:cs="Times New Roman CYR"/>
          <w:sz w:val="28"/>
          <w:szCs w:val="28"/>
          <w:lang w:eastAsia="ru-RU"/>
        </w:rPr>
        <w:t>МАОУ «Сырковская СОШ»</w:t>
      </w:r>
      <w:r w:rsidRPr="00AC7697">
        <w:rPr>
          <w:rFonts w:ascii="Times New Roman CYR" w:eastAsiaTheme="minorEastAsia" w:hAnsi="Times New Roman CYR" w:cs="Times New Roman CYR"/>
          <w:sz w:val="28"/>
          <w:szCs w:val="28"/>
          <w:lang w:eastAsia="ru-RU"/>
        </w:rPr>
        <w:t xml:space="preserve"> проводятся иные мероприятия согласно рабочей программе воспитания по ключевым направлениям воспитания и дополнительного образования детей.</w:t>
      </w:r>
    </w:p>
    <w:p w:rsidR="00AE27BB" w:rsidRPr="00AC7697" w:rsidRDefault="00AE27BB" w:rsidP="00AE27BB">
      <w:pPr>
        <w:widowControl w:val="0"/>
        <w:autoSpaceDE w:val="0"/>
        <w:autoSpaceDN w:val="0"/>
        <w:adjustRightInd w:val="0"/>
        <w:ind w:firstLine="720"/>
        <w:jc w:val="both"/>
        <w:rPr>
          <w:rFonts w:ascii="Times New Roman CYR" w:eastAsiaTheme="minorEastAsia" w:hAnsi="Times New Roman CYR" w:cs="Times New Roman CYR"/>
          <w:sz w:val="28"/>
          <w:szCs w:val="28"/>
          <w:lang w:eastAsia="ru-RU"/>
        </w:rPr>
      </w:pPr>
      <w:r w:rsidRPr="00AC7697">
        <w:rPr>
          <w:rFonts w:ascii="Times New Roman CYR" w:eastAsiaTheme="minorEastAsia" w:hAnsi="Times New Roman CYR" w:cs="Times New Roman CYR"/>
          <w:sz w:val="28"/>
          <w:szCs w:val="28"/>
          <w:lang w:eastAsia="ru-RU"/>
        </w:rPr>
        <w:t>Все мероприятия проводятся с учетом особенностей Программы, а также возрастных, физиологических и психоэмоциона</w:t>
      </w:r>
      <w:r>
        <w:rPr>
          <w:rFonts w:ascii="Times New Roman CYR" w:eastAsiaTheme="minorEastAsia" w:hAnsi="Times New Roman CYR" w:cs="Times New Roman CYR"/>
          <w:sz w:val="28"/>
          <w:szCs w:val="28"/>
          <w:lang w:eastAsia="ru-RU"/>
        </w:rPr>
        <w:t>льных особенностей обучающихся.</w:t>
      </w:r>
    </w:p>
    <w:p w:rsidR="00AE27BB" w:rsidRDefault="00AE27BB" w:rsidP="00F3528C">
      <w:pPr>
        <w:rPr>
          <w:rFonts w:ascii="Times New Roman" w:hAnsi="Times New Roman" w:cs="Times New Roman"/>
          <w:b/>
          <w:sz w:val="28"/>
          <w:szCs w:val="28"/>
        </w:rPr>
      </w:pPr>
    </w:p>
    <w:p w:rsidR="006F736D" w:rsidRPr="002F5894" w:rsidRDefault="006F736D" w:rsidP="006F736D">
      <w:pPr>
        <w:spacing w:line="390" w:lineRule="atLeast"/>
        <w:jc w:val="center"/>
        <w:rPr>
          <w:rFonts w:ascii="Times New Roman" w:eastAsia="Times New Roman" w:hAnsi="Times New Roman" w:cs="Times New Roman"/>
          <w:b/>
          <w:spacing w:val="-2"/>
          <w:sz w:val="27"/>
          <w:szCs w:val="27"/>
          <w:lang w:eastAsia="ru-RU"/>
        </w:rPr>
      </w:pPr>
      <w:bookmarkStart w:id="19" w:name="_Hlk83277377"/>
    </w:p>
    <w:tbl>
      <w:tblPr>
        <w:tblStyle w:val="TableNormal"/>
        <w:tblW w:w="10085"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99"/>
        <w:gridCol w:w="1134"/>
        <w:gridCol w:w="1559"/>
        <w:gridCol w:w="2693"/>
      </w:tblGrid>
      <w:tr w:rsidR="008A0001" w:rsidRPr="007B20CA" w:rsidTr="008A0001">
        <w:trPr>
          <w:trHeight w:val="552"/>
        </w:trPr>
        <w:tc>
          <w:tcPr>
            <w:tcW w:w="10085" w:type="dxa"/>
            <w:gridSpan w:val="4"/>
          </w:tcPr>
          <w:bookmarkEnd w:id="19"/>
          <w:p w:rsidR="008A0001" w:rsidRPr="008A0001" w:rsidRDefault="008A0001" w:rsidP="008A0001">
            <w:pPr>
              <w:pStyle w:val="TableParagraph"/>
              <w:spacing w:line="272" w:lineRule="exact"/>
              <w:ind w:left="3320" w:right="3321"/>
              <w:jc w:val="center"/>
              <w:rPr>
                <w:b/>
                <w:sz w:val="24"/>
                <w:szCs w:val="24"/>
                <w:lang w:val="ru-RU"/>
              </w:rPr>
            </w:pPr>
            <w:r w:rsidRPr="008A0001">
              <w:rPr>
                <w:b/>
                <w:spacing w:val="-2"/>
                <w:sz w:val="24"/>
                <w:szCs w:val="24"/>
                <w:lang w:val="ru-RU"/>
              </w:rPr>
              <w:t>КАЛЕНДАРНЫЙ</w:t>
            </w:r>
            <w:r w:rsidRPr="008A0001">
              <w:rPr>
                <w:b/>
                <w:spacing w:val="-9"/>
                <w:sz w:val="24"/>
                <w:szCs w:val="24"/>
                <w:lang w:val="ru-RU"/>
              </w:rPr>
              <w:t xml:space="preserve"> </w:t>
            </w:r>
            <w:r w:rsidRPr="008A0001">
              <w:rPr>
                <w:b/>
                <w:spacing w:val="-1"/>
                <w:sz w:val="24"/>
                <w:szCs w:val="24"/>
                <w:lang w:val="ru-RU"/>
              </w:rPr>
              <w:t>ПЛАН</w:t>
            </w:r>
            <w:r w:rsidRPr="008A0001">
              <w:rPr>
                <w:b/>
                <w:spacing w:val="-8"/>
                <w:sz w:val="24"/>
                <w:szCs w:val="24"/>
                <w:lang w:val="ru-RU"/>
              </w:rPr>
              <w:t xml:space="preserve"> </w:t>
            </w:r>
            <w:r w:rsidRPr="008A0001">
              <w:rPr>
                <w:b/>
                <w:spacing w:val="-1"/>
                <w:sz w:val="24"/>
                <w:szCs w:val="24"/>
                <w:lang w:val="ru-RU"/>
              </w:rPr>
              <w:t>ВОСПИТАТЕЛЬНОЙ</w:t>
            </w:r>
            <w:r w:rsidRPr="008A0001">
              <w:rPr>
                <w:b/>
                <w:spacing w:val="-9"/>
                <w:sz w:val="24"/>
                <w:szCs w:val="24"/>
                <w:lang w:val="ru-RU"/>
              </w:rPr>
              <w:t xml:space="preserve"> </w:t>
            </w:r>
            <w:r w:rsidRPr="008A0001">
              <w:rPr>
                <w:b/>
                <w:spacing w:val="-1"/>
                <w:sz w:val="24"/>
                <w:szCs w:val="24"/>
                <w:lang w:val="ru-RU"/>
              </w:rPr>
              <w:t>РАБОТЫ</w:t>
            </w:r>
            <w:r w:rsidRPr="008A0001">
              <w:rPr>
                <w:b/>
                <w:spacing w:val="-13"/>
                <w:sz w:val="24"/>
                <w:szCs w:val="24"/>
                <w:lang w:val="ru-RU"/>
              </w:rPr>
              <w:t xml:space="preserve"> </w:t>
            </w:r>
            <w:r w:rsidRPr="008A0001">
              <w:rPr>
                <w:b/>
                <w:spacing w:val="-1"/>
                <w:sz w:val="24"/>
                <w:szCs w:val="24"/>
                <w:lang w:val="ru-RU"/>
              </w:rPr>
              <w:t>ШКОЛЫ</w:t>
            </w:r>
          </w:p>
          <w:p w:rsidR="008A0001" w:rsidRPr="008A0001" w:rsidRDefault="008A0001" w:rsidP="008A0001">
            <w:pPr>
              <w:pStyle w:val="TableParagraph"/>
              <w:spacing w:line="261" w:lineRule="exact"/>
              <w:ind w:left="3320" w:right="3316"/>
              <w:jc w:val="center"/>
              <w:rPr>
                <w:b/>
                <w:i/>
                <w:sz w:val="24"/>
                <w:szCs w:val="24"/>
                <w:lang w:val="ru-RU"/>
              </w:rPr>
            </w:pPr>
            <w:r w:rsidRPr="008A0001">
              <w:rPr>
                <w:b/>
                <w:i/>
                <w:sz w:val="24"/>
                <w:szCs w:val="24"/>
                <w:lang w:val="ru-RU"/>
              </w:rPr>
              <w:t>уровень</w:t>
            </w:r>
            <w:r w:rsidRPr="008A0001">
              <w:rPr>
                <w:b/>
                <w:i/>
                <w:spacing w:val="-6"/>
                <w:sz w:val="24"/>
                <w:szCs w:val="24"/>
                <w:lang w:val="ru-RU"/>
              </w:rPr>
              <w:t xml:space="preserve"> </w:t>
            </w:r>
            <w:r w:rsidRPr="008A0001">
              <w:rPr>
                <w:b/>
                <w:i/>
                <w:sz w:val="24"/>
                <w:szCs w:val="24"/>
                <w:lang w:val="ru-RU"/>
              </w:rPr>
              <w:t>начального</w:t>
            </w:r>
            <w:r w:rsidRPr="008A0001">
              <w:rPr>
                <w:b/>
                <w:i/>
                <w:spacing w:val="-5"/>
                <w:sz w:val="24"/>
                <w:szCs w:val="24"/>
                <w:lang w:val="ru-RU"/>
              </w:rPr>
              <w:t xml:space="preserve"> </w:t>
            </w:r>
            <w:r w:rsidRPr="008A0001">
              <w:rPr>
                <w:b/>
                <w:i/>
                <w:sz w:val="24"/>
                <w:szCs w:val="24"/>
                <w:lang w:val="ru-RU"/>
              </w:rPr>
              <w:t>общего</w:t>
            </w:r>
            <w:r w:rsidRPr="008A0001">
              <w:rPr>
                <w:b/>
                <w:i/>
                <w:spacing w:val="-5"/>
                <w:sz w:val="24"/>
                <w:szCs w:val="24"/>
                <w:lang w:val="ru-RU"/>
              </w:rPr>
              <w:t xml:space="preserve"> </w:t>
            </w:r>
            <w:r w:rsidRPr="008A0001">
              <w:rPr>
                <w:b/>
                <w:i/>
                <w:sz w:val="24"/>
                <w:szCs w:val="24"/>
                <w:lang w:val="ru-RU"/>
              </w:rPr>
              <w:t>образования</w:t>
            </w:r>
          </w:p>
        </w:tc>
      </w:tr>
      <w:tr w:rsidR="008A0001" w:rsidRPr="007B20CA" w:rsidTr="008A0001">
        <w:trPr>
          <w:trHeight w:val="830"/>
        </w:trPr>
        <w:tc>
          <w:tcPr>
            <w:tcW w:w="4699" w:type="dxa"/>
          </w:tcPr>
          <w:p w:rsidR="008A0001" w:rsidRPr="007B20CA" w:rsidRDefault="008A0001" w:rsidP="008A0001">
            <w:pPr>
              <w:pStyle w:val="TableParagraph"/>
              <w:spacing w:line="273" w:lineRule="exact"/>
              <w:ind w:left="1176"/>
              <w:rPr>
                <w:b/>
                <w:sz w:val="24"/>
                <w:szCs w:val="24"/>
              </w:rPr>
            </w:pPr>
            <w:r w:rsidRPr="007B20CA">
              <w:rPr>
                <w:b/>
                <w:sz w:val="24"/>
                <w:szCs w:val="24"/>
              </w:rPr>
              <w:t>Дела, события,</w:t>
            </w:r>
            <w:r w:rsidRPr="007B20CA">
              <w:rPr>
                <w:b/>
                <w:spacing w:val="1"/>
                <w:sz w:val="24"/>
                <w:szCs w:val="24"/>
              </w:rPr>
              <w:t xml:space="preserve"> </w:t>
            </w:r>
            <w:r w:rsidRPr="007B20CA">
              <w:rPr>
                <w:b/>
                <w:sz w:val="24"/>
                <w:szCs w:val="24"/>
              </w:rPr>
              <w:t>мероприятия</w:t>
            </w:r>
          </w:p>
        </w:tc>
        <w:tc>
          <w:tcPr>
            <w:tcW w:w="1134" w:type="dxa"/>
          </w:tcPr>
          <w:p w:rsidR="008A0001" w:rsidRPr="007B20CA" w:rsidRDefault="008A0001" w:rsidP="008A0001">
            <w:pPr>
              <w:pStyle w:val="TableParagraph"/>
              <w:spacing w:line="273" w:lineRule="exact"/>
              <w:ind w:right="210"/>
              <w:jc w:val="center"/>
              <w:rPr>
                <w:b/>
                <w:sz w:val="24"/>
                <w:szCs w:val="24"/>
              </w:rPr>
            </w:pPr>
            <w:r w:rsidRPr="007B20CA">
              <w:rPr>
                <w:b/>
                <w:sz w:val="24"/>
                <w:szCs w:val="24"/>
              </w:rPr>
              <w:t>классы</w:t>
            </w:r>
          </w:p>
        </w:tc>
        <w:tc>
          <w:tcPr>
            <w:tcW w:w="1559" w:type="dxa"/>
          </w:tcPr>
          <w:p w:rsidR="008A0001" w:rsidRPr="007B20CA" w:rsidRDefault="008A0001" w:rsidP="008A0001">
            <w:pPr>
              <w:pStyle w:val="TableParagraph"/>
              <w:spacing w:line="273" w:lineRule="exact"/>
              <w:ind w:left="104" w:right="105"/>
              <w:jc w:val="center"/>
              <w:rPr>
                <w:b/>
                <w:sz w:val="24"/>
                <w:szCs w:val="24"/>
              </w:rPr>
            </w:pPr>
            <w:r w:rsidRPr="007B20CA">
              <w:rPr>
                <w:b/>
                <w:sz w:val="24"/>
                <w:szCs w:val="24"/>
              </w:rPr>
              <w:t>Ориентиро</w:t>
            </w:r>
            <w:r>
              <w:rPr>
                <w:b/>
                <w:sz w:val="24"/>
                <w:szCs w:val="24"/>
                <w:lang w:val="ru-RU"/>
              </w:rPr>
              <w:t>в</w:t>
            </w:r>
            <w:r w:rsidRPr="007B20CA">
              <w:rPr>
                <w:b/>
                <w:sz w:val="24"/>
                <w:szCs w:val="24"/>
              </w:rPr>
              <w:t>очное время</w:t>
            </w:r>
            <w:r w:rsidRPr="007B20CA">
              <w:rPr>
                <w:b/>
                <w:spacing w:val="1"/>
                <w:sz w:val="24"/>
                <w:szCs w:val="24"/>
              </w:rPr>
              <w:t xml:space="preserve"> </w:t>
            </w:r>
            <w:r w:rsidRPr="007B20CA">
              <w:rPr>
                <w:b/>
                <w:spacing w:val="-1"/>
                <w:sz w:val="24"/>
                <w:szCs w:val="24"/>
              </w:rPr>
              <w:t>проведения</w:t>
            </w:r>
          </w:p>
        </w:tc>
        <w:tc>
          <w:tcPr>
            <w:tcW w:w="2693" w:type="dxa"/>
          </w:tcPr>
          <w:p w:rsidR="008A0001" w:rsidRPr="007B20CA" w:rsidRDefault="008A0001" w:rsidP="008A0001">
            <w:pPr>
              <w:pStyle w:val="TableParagraph"/>
              <w:spacing w:line="273" w:lineRule="exact"/>
              <w:ind w:left="285" w:right="272"/>
              <w:jc w:val="center"/>
              <w:rPr>
                <w:b/>
                <w:sz w:val="24"/>
                <w:szCs w:val="24"/>
              </w:rPr>
            </w:pPr>
            <w:r w:rsidRPr="007B20CA">
              <w:rPr>
                <w:b/>
                <w:sz w:val="24"/>
                <w:szCs w:val="24"/>
              </w:rPr>
              <w:t>Ответственные</w:t>
            </w:r>
          </w:p>
        </w:tc>
      </w:tr>
      <w:tr w:rsidR="008A0001" w:rsidRPr="007B20CA" w:rsidTr="008A0001">
        <w:trPr>
          <w:trHeight w:val="273"/>
        </w:trPr>
        <w:tc>
          <w:tcPr>
            <w:tcW w:w="10085" w:type="dxa"/>
            <w:gridSpan w:val="4"/>
          </w:tcPr>
          <w:p w:rsidR="008A0001" w:rsidRPr="007B20CA" w:rsidRDefault="008A0001" w:rsidP="008A0001">
            <w:pPr>
              <w:pStyle w:val="TableParagraph"/>
              <w:spacing w:line="254" w:lineRule="exact"/>
              <w:ind w:left="3320" w:right="3318"/>
              <w:jc w:val="center"/>
              <w:rPr>
                <w:b/>
                <w:sz w:val="24"/>
                <w:szCs w:val="24"/>
              </w:rPr>
            </w:pPr>
            <w:r w:rsidRPr="007B20CA">
              <w:rPr>
                <w:b/>
                <w:spacing w:val="-2"/>
                <w:sz w:val="24"/>
                <w:szCs w:val="24"/>
              </w:rPr>
              <w:t>ИНВАРИАНТНЫЕ</w:t>
            </w:r>
            <w:r w:rsidRPr="007B20CA">
              <w:rPr>
                <w:b/>
                <w:spacing w:val="-12"/>
                <w:sz w:val="24"/>
                <w:szCs w:val="24"/>
              </w:rPr>
              <w:t xml:space="preserve"> </w:t>
            </w:r>
            <w:r w:rsidRPr="007B20CA">
              <w:rPr>
                <w:b/>
                <w:spacing w:val="-2"/>
                <w:sz w:val="24"/>
                <w:szCs w:val="24"/>
              </w:rPr>
              <w:t>МОДУЛИ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15" w:right="2567"/>
              <w:jc w:val="center"/>
              <w:rPr>
                <w:b/>
                <w:sz w:val="24"/>
                <w:szCs w:val="24"/>
              </w:rPr>
            </w:pPr>
            <w:r w:rsidRPr="007B20CA">
              <w:rPr>
                <w:b/>
                <w:spacing w:val="-1"/>
                <w:sz w:val="24"/>
                <w:szCs w:val="24"/>
              </w:rPr>
              <w:lastRenderedPageBreak/>
              <w:t>Модуль</w:t>
            </w:r>
            <w:r w:rsidRPr="007B20CA">
              <w:rPr>
                <w:b/>
                <w:spacing w:val="-14"/>
                <w:sz w:val="24"/>
                <w:szCs w:val="24"/>
              </w:rPr>
              <w:t xml:space="preserve"> </w:t>
            </w:r>
            <w:r w:rsidRPr="007B20CA">
              <w:rPr>
                <w:b/>
                <w:sz w:val="24"/>
                <w:szCs w:val="24"/>
              </w:rPr>
              <w:t>«Урочная</w:t>
            </w:r>
            <w:r w:rsidRPr="007B20CA">
              <w:rPr>
                <w:b/>
                <w:spacing w:val="-12"/>
                <w:sz w:val="24"/>
                <w:szCs w:val="24"/>
              </w:rPr>
              <w:t xml:space="preserve"> </w:t>
            </w:r>
            <w:r w:rsidRPr="007B20CA">
              <w:rPr>
                <w:b/>
                <w:sz w:val="24"/>
                <w:szCs w:val="24"/>
              </w:rPr>
              <w:t>деятельность»</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134"/>
              <w:rPr>
                <w:sz w:val="24"/>
                <w:szCs w:val="24"/>
                <w:lang w:val="ru-RU"/>
              </w:rPr>
            </w:pPr>
            <w:r w:rsidRPr="008A0001">
              <w:rPr>
                <w:sz w:val="24"/>
                <w:szCs w:val="24"/>
                <w:lang w:val="ru-RU"/>
              </w:rPr>
              <w:t>Оформление</w:t>
            </w:r>
            <w:r w:rsidRPr="008A0001">
              <w:rPr>
                <w:spacing w:val="-9"/>
                <w:sz w:val="24"/>
                <w:szCs w:val="24"/>
                <w:lang w:val="ru-RU"/>
              </w:rPr>
              <w:t xml:space="preserve"> </w:t>
            </w:r>
            <w:r w:rsidRPr="008A0001">
              <w:rPr>
                <w:sz w:val="24"/>
                <w:szCs w:val="24"/>
                <w:lang w:val="ru-RU"/>
              </w:rPr>
              <w:t>стендов</w:t>
            </w:r>
            <w:r w:rsidRPr="008A0001">
              <w:rPr>
                <w:spacing w:val="-10"/>
                <w:sz w:val="24"/>
                <w:szCs w:val="24"/>
                <w:lang w:val="ru-RU"/>
              </w:rPr>
              <w:t xml:space="preserve"> </w:t>
            </w:r>
            <w:r w:rsidRPr="008A0001">
              <w:rPr>
                <w:sz w:val="24"/>
                <w:szCs w:val="24"/>
                <w:lang w:val="ru-RU"/>
              </w:rPr>
              <w:t>(предметно-эстетическая</w:t>
            </w:r>
            <w:r w:rsidRPr="008A0001">
              <w:rPr>
                <w:spacing w:val="-57"/>
                <w:sz w:val="24"/>
                <w:szCs w:val="24"/>
                <w:lang w:val="ru-RU"/>
              </w:rPr>
              <w:t xml:space="preserve"> </w:t>
            </w:r>
            <w:r w:rsidRPr="008A0001">
              <w:rPr>
                <w:sz w:val="24"/>
                <w:szCs w:val="24"/>
                <w:lang w:val="ru-RU"/>
              </w:rPr>
              <w:t>среда,</w:t>
            </w:r>
            <w:r w:rsidRPr="008A0001">
              <w:rPr>
                <w:spacing w:val="-3"/>
                <w:sz w:val="24"/>
                <w:szCs w:val="24"/>
                <w:lang w:val="ru-RU"/>
              </w:rPr>
              <w:t xml:space="preserve"> </w:t>
            </w:r>
            <w:r w:rsidRPr="008A0001">
              <w:rPr>
                <w:sz w:val="24"/>
                <w:szCs w:val="24"/>
                <w:lang w:val="ru-RU"/>
              </w:rPr>
              <w:t>наглядная</w:t>
            </w:r>
            <w:r w:rsidRPr="008A0001">
              <w:rPr>
                <w:spacing w:val="-5"/>
                <w:sz w:val="24"/>
                <w:szCs w:val="24"/>
                <w:lang w:val="ru-RU"/>
              </w:rPr>
              <w:t xml:space="preserve"> </w:t>
            </w:r>
            <w:r w:rsidRPr="008A0001">
              <w:rPr>
                <w:sz w:val="24"/>
                <w:szCs w:val="24"/>
                <w:lang w:val="ru-RU"/>
              </w:rPr>
              <w:t>агитация</w:t>
            </w:r>
            <w:r w:rsidRPr="008A0001">
              <w:rPr>
                <w:spacing w:val="-9"/>
                <w:sz w:val="24"/>
                <w:szCs w:val="24"/>
                <w:lang w:val="ru-RU"/>
              </w:rPr>
              <w:t xml:space="preserve"> </w:t>
            </w:r>
            <w:r w:rsidRPr="008A0001">
              <w:rPr>
                <w:sz w:val="24"/>
                <w:szCs w:val="24"/>
                <w:lang w:val="ru-RU"/>
              </w:rPr>
              <w:t>школьных</w:t>
            </w:r>
            <w:r w:rsidRPr="008A0001">
              <w:rPr>
                <w:spacing w:val="-9"/>
                <w:sz w:val="24"/>
                <w:szCs w:val="24"/>
                <w:lang w:val="ru-RU"/>
              </w:rPr>
              <w:t xml:space="preserve"> </w:t>
            </w:r>
            <w:r w:rsidRPr="008A0001">
              <w:rPr>
                <w:sz w:val="24"/>
                <w:szCs w:val="24"/>
                <w:lang w:val="ru-RU"/>
              </w:rPr>
              <w:t>стендов</w:t>
            </w:r>
            <w:r>
              <w:rPr>
                <w:sz w:val="24"/>
                <w:szCs w:val="24"/>
                <w:lang w:val="ru-RU"/>
              </w:rPr>
              <w:t xml:space="preserve"> </w:t>
            </w:r>
            <w:r w:rsidRPr="008A0001">
              <w:rPr>
                <w:sz w:val="24"/>
                <w:szCs w:val="24"/>
                <w:lang w:val="ru-RU"/>
              </w:rPr>
              <w:t>предметной</w:t>
            </w:r>
            <w:r w:rsidRPr="008A0001">
              <w:rPr>
                <w:spacing w:val="-7"/>
                <w:sz w:val="24"/>
                <w:szCs w:val="24"/>
                <w:lang w:val="ru-RU"/>
              </w:rPr>
              <w:t xml:space="preserve"> </w:t>
            </w:r>
            <w:r w:rsidRPr="008A0001">
              <w:rPr>
                <w:sz w:val="24"/>
                <w:szCs w:val="24"/>
                <w:lang w:val="ru-RU"/>
              </w:rPr>
              <w:t>направленности)</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37" w:lineRule="auto"/>
              <w:ind w:left="144" w:right="153"/>
              <w:rPr>
                <w:sz w:val="24"/>
                <w:szCs w:val="24"/>
              </w:rPr>
            </w:pPr>
            <w:r w:rsidRPr="007B20CA">
              <w:rPr>
                <w:sz w:val="24"/>
                <w:szCs w:val="24"/>
              </w:rPr>
              <w:t>сентябрь,</w:t>
            </w:r>
            <w:r w:rsidRPr="007B20CA">
              <w:rPr>
                <w:spacing w:val="1"/>
                <w:sz w:val="24"/>
                <w:szCs w:val="24"/>
              </w:rPr>
              <w:t xml:space="preserve"> </w:t>
            </w:r>
            <w:r w:rsidRPr="007B20CA">
              <w:rPr>
                <w:sz w:val="24"/>
                <w:szCs w:val="24"/>
              </w:rPr>
              <w:t>в</w:t>
            </w:r>
            <w:r w:rsidRPr="007B20CA">
              <w:rPr>
                <w:spacing w:val="1"/>
                <w:sz w:val="24"/>
                <w:szCs w:val="24"/>
              </w:rPr>
              <w:t xml:space="preserve"> </w:t>
            </w:r>
            <w:r w:rsidRPr="007B20CA">
              <w:rPr>
                <w:spacing w:val="-2"/>
                <w:sz w:val="24"/>
                <w:szCs w:val="24"/>
              </w:rPr>
              <w:t>течение</w:t>
            </w:r>
            <w:r w:rsidRPr="007B20CA">
              <w:rPr>
                <w:spacing w:val="-9"/>
                <w:sz w:val="24"/>
                <w:szCs w:val="24"/>
              </w:rPr>
              <w:t xml:space="preserve"> </w:t>
            </w:r>
            <w:r w:rsidRPr="007B20CA">
              <w:rPr>
                <w:spacing w:val="-1"/>
                <w:sz w:val="24"/>
                <w:szCs w:val="24"/>
              </w:rPr>
              <w:t>года</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278"/>
        </w:trPr>
        <w:tc>
          <w:tcPr>
            <w:tcW w:w="4699" w:type="dxa"/>
          </w:tcPr>
          <w:p w:rsidR="008A0001" w:rsidRPr="007B20CA" w:rsidRDefault="008A0001" w:rsidP="008A0001">
            <w:pPr>
              <w:pStyle w:val="TableParagraph"/>
              <w:spacing w:line="259" w:lineRule="exact"/>
              <w:rPr>
                <w:sz w:val="24"/>
                <w:szCs w:val="24"/>
              </w:rPr>
            </w:pPr>
            <w:r w:rsidRPr="007B20CA">
              <w:rPr>
                <w:sz w:val="24"/>
                <w:szCs w:val="24"/>
              </w:rPr>
              <w:t>Игровые</w:t>
            </w:r>
            <w:r w:rsidRPr="007B20CA">
              <w:rPr>
                <w:spacing w:val="-7"/>
                <w:sz w:val="24"/>
                <w:szCs w:val="24"/>
              </w:rPr>
              <w:t xml:space="preserve"> </w:t>
            </w:r>
            <w:r w:rsidRPr="007B20CA">
              <w:rPr>
                <w:sz w:val="24"/>
                <w:szCs w:val="24"/>
              </w:rPr>
              <w:t>формы учебной деятельности</w:t>
            </w:r>
          </w:p>
        </w:tc>
        <w:tc>
          <w:tcPr>
            <w:tcW w:w="1134" w:type="dxa"/>
          </w:tcPr>
          <w:p w:rsidR="008A0001" w:rsidRPr="007B20CA" w:rsidRDefault="008A0001" w:rsidP="008A0001">
            <w:pPr>
              <w:pStyle w:val="TableParagraph"/>
              <w:spacing w:line="259"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9" w:lineRule="exact"/>
              <w:ind w:left="104" w:right="153"/>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9" w:lineRule="exact"/>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Интерактивные</w:t>
            </w:r>
            <w:r w:rsidRPr="007B20CA">
              <w:rPr>
                <w:spacing w:val="-4"/>
                <w:sz w:val="24"/>
                <w:szCs w:val="24"/>
              </w:rPr>
              <w:t xml:space="preserve"> </w:t>
            </w:r>
            <w:r w:rsidRPr="007B20CA">
              <w:rPr>
                <w:sz w:val="24"/>
                <w:szCs w:val="24"/>
              </w:rPr>
              <w:t>формы</w:t>
            </w:r>
            <w:r w:rsidRPr="007B20CA">
              <w:rPr>
                <w:spacing w:val="-3"/>
                <w:sz w:val="24"/>
                <w:szCs w:val="24"/>
              </w:rPr>
              <w:t xml:space="preserve"> </w:t>
            </w:r>
            <w:r w:rsidRPr="007B20CA">
              <w:rPr>
                <w:sz w:val="24"/>
                <w:szCs w:val="24"/>
              </w:rPr>
              <w:t>учебной</w:t>
            </w:r>
            <w:r w:rsidRPr="007B20CA">
              <w:rPr>
                <w:spacing w:val="-2"/>
                <w:sz w:val="24"/>
                <w:szCs w:val="24"/>
              </w:rPr>
              <w:t xml:space="preserve"> </w:t>
            </w:r>
            <w:r w:rsidRPr="007B20CA">
              <w:rPr>
                <w:sz w:val="24"/>
                <w:szCs w:val="24"/>
              </w:rPr>
              <w:t>деятельности</w:t>
            </w:r>
          </w:p>
        </w:tc>
        <w:tc>
          <w:tcPr>
            <w:tcW w:w="1134" w:type="dxa"/>
          </w:tcPr>
          <w:p w:rsidR="008A0001" w:rsidRPr="007B20CA" w:rsidRDefault="008A0001" w:rsidP="008A0001">
            <w:pPr>
              <w:pStyle w:val="TableParagraph"/>
              <w:spacing w:line="253"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04" w:right="153"/>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3" w:lineRule="exact"/>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278"/>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Содержание</w:t>
            </w:r>
            <w:r w:rsidRPr="008A0001">
              <w:rPr>
                <w:spacing w:val="-11"/>
                <w:sz w:val="24"/>
                <w:szCs w:val="24"/>
                <w:lang w:val="ru-RU"/>
              </w:rPr>
              <w:t xml:space="preserve"> </w:t>
            </w:r>
            <w:r w:rsidRPr="008A0001">
              <w:rPr>
                <w:sz w:val="24"/>
                <w:szCs w:val="24"/>
                <w:lang w:val="ru-RU"/>
              </w:rPr>
              <w:t>уроков</w:t>
            </w:r>
            <w:r w:rsidRPr="008A0001">
              <w:rPr>
                <w:spacing w:val="-5"/>
                <w:sz w:val="24"/>
                <w:szCs w:val="24"/>
                <w:lang w:val="ru-RU"/>
              </w:rPr>
              <w:t xml:space="preserve"> </w:t>
            </w:r>
            <w:r w:rsidRPr="008A0001">
              <w:rPr>
                <w:sz w:val="24"/>
                <w:szCs w:val="24"/>
                <w:lang w:val="ru-RU"/>
              </w:rPr>
              <w:t>(по</w:t>
            </w:r>
            <w:r w:rsidRPr="008A0001">
              <w:rPr>
                <w:spacing w:val="-6"/>
                <w:sz w:val="24"/>
                <w:szCs w:val="24"/>
                <w:lang w:val="ru-RU"/>
              </w:rPr>
              <w:t xml:space="preserve"> </w:t>
            </w:r>
            <w:r w:rsidRPr="008A0001">
              <w:rPr>
                <w:sz w:val="24"/>
                <w:szCs w:val="24"/>
                <w:lang w:val="ru-RU"/>
              </w:rPr>
              <w:t>плану</w:t>
            </w:r>
            <w:r w:rsidRPr="008A0001">
              <w:rPr>
                <w:spacing w:val="-10"/>
                <w:sz w:val="24"/>
                <w:szCs w:val="24"/>
                <w:lang w:val="ru-RU"/>
              </w:rPr>
              <w:t xml:space="preserve"> </w:t>
            </w:r>
            <w:r w:rsidRPr="008A0001">
              <w:rPr>
                <w:sz w:val="24"/>
                <w:szCs w:val="24"/>
                <w:lang w:val="ru-RU"/>
              </w:rPr>
              <w:t>учителя)</w:t>
            </w:r>
          </w:p>
        </w:tc>
        <w:tc>
          <w:tcPr>
            <w:tcW w:w="1134" w:type="dxa"/>
          </w:tcPr>
          <w:p w:rsidR="008A0001" w:rsidRPr="007B20CA" w:rsidRDefault="008A0001" w:rsidP="008A0001">
            <w:pPr>
              <w:pStyle w:val="TableParagraph"/>
              <w:spacing w:line="258"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04" w:right="153"/>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830"/>
        </w:trPr>
        <w:tc>
          <w:tcPr>
            <w:tcW w:w="4699" w:type="dxa"/>
          </w:tcPr>
          <w:p w:rsidR="008A0001" w:rsidRPr="008A0001" w:rsidRDefault="008A0001" w:rsidP="008A0001">
            <w:pPr>
              <w:pStyle w:val="TableParagraph"/>
              <w:rPr>
                <w:sz w:val="24"/>
                <w:szCs w:val="24"/>
                <w:lang w:val="ru-RU"/>
              </w:rPr>
            </w:pPr>
            <w:r w:rsidRPr="008A0001">
              <w:rPr>
                <w:sz w:val="24"/>
                <w:szCs w:val="24"/>
                <w:lang w:val="ru-RU"/>
              </w:rPr>
              <w:t>Всероссийский</w:t>
            </w:r>
            <w:r w:rsidRPr="008A0001">
              <w:rPr>
                <w:spacing w:val="-5"/>
                <w:sz w:val="24"/>
                <w:szCs w:val="24"/>
                <w:lang w:val="ru-RU"/>
              </w:rPr>
              <w:t xml:space="preserve"> </w:t>
            </w:r>
            <w:r w:rsidRPr="008A0001">
              <w:rPr>
                <w:sz w:val="24"/>
                <w:szCs w:val="24"/>
                <w:lang w:val="ru-RU"/>
              </w:rPr>
              <w:t>открытый</w:t>
            </w:r>
            <w:r w:rsidRPr="008A0001">
              <w:rPr>
                <w:spacing w:val="-1"/>
                <w:sz w:val="24"/>
                <w:szCs w:val="24"/>
                <w:lang w:val="ru-RU"/>
              </w:rPr>
              <w:t xml:space="preserve"> </w:t>
            </w:r>
            <w:r w:rsidRPr="008A0001">
              <w:rPr>
                <w:sz w:val="24"/>
                <w:szCs w:val="24"/>
                <w:lang w:val="ru-RU"/>
              </w:rPr>
              <w:t>урок</w:t>
            </w:r>
            <w:r w:rsidRPr="008A0001">
              <w:rPr>
                <w:spacing w:val="-3"/>
                <w:sz w:val="24"/>
                <w:szCs w:val="24"/>
                <w:lang w:val="ru-RU"/>
              </w:rPr>
              <w:t xml:space="preserve"> </w:t>
            </w:r>
            <w:r w:rsidRPr="008A0001">
              <w:rPr>
                <w:sz w:val="24"/>
                <w:szCs w:val="24"/>
                <w:lang w:val="ru-RU"/>
              </w:rPr>
              <w:t>«ОБЖ»</w:t>
            </w:r>
            <w:r w:rsidRPr="008A0001">
              <w:rPr>
                <w:spacing w:val="-5"/>
                <w:sz w:val="24"/>
                <w:szCs w:val="24"/>
                <w:lang w:val="ru-RU"/>
              </w:rPr>
              <w:t xml:space="preserve"> </w:t>
            </w:r>
            <w:r w:rsidRPr="008A0001">
              <w:rPr>
                <w:sz w:val="24"/>
                <w:szCs w:val="24"/>
                <w:lang w:val="ru-RU"/>
              </w:rPr>
              <w:t>(урок</w:t>
            </w:r>
          </w:p>
          <w:p w:rsidR="008A0001" w:rsidRPr="008A0001" w:rsidRDefault="008A0001" w:rsidP="008A0001">
            <w:pPr>
              <w:pStyle w:val="TableParagraph"/>
              <w:spacing w:line="274" w:lineRule="exact"/>
              <w:ind w:right="134"/>
              <w:rPr>
                <w:sz w:val="24"/>
                <w:szCs w:val="24"/>
                <w:lang w:val="ru-RU"/>
              </w:rPr>
            </w:pPr>
            <w:r w:rsidRPr="008A0001">
              <w:rPr>
                <w:sz w:val="24"/>
                <w:szCs w:val="24"/>
                <w:lang w:val="ru-RU"/>
              </w:rPr>
              <w:t xml:space="preserve">подготовки детей к действиям в </w:t>
            </w:r>
            <w:proofErr w:type="gramStart"/>
            <w:r w:rsidRPr="008A0001">
              <w:rPr>
                <w:sz w:val="24"/>
                <w:szCs w:val="24"/>
                <w:lang w:val="ru-RU"/>
              </w:rPr>
              <w:t>условиях</w:t>
            </w:r>
            <w:r>
              <w:rPr>
                <w:sz w:val="24"/>
                <w:szCs w:val="24"/>
                <w:lang w:val="ru-RU"/>
              </w:rPr>
              <w:t xml:space="preserve"> </w:t>
            </w:r>
            <w:r w:rsidRPr="008A0001">
              <w:rPr>
                <w:spacing w:val="-57"/>
                <w:sz w:val="24"/>
                <w:szCs w:val="24"/>
                <w:lang w:val="ru-RU"/>
              </w:rPr>
              <w:t xml:space="preserve"> </w:t>
            </w:r>
            <w:r w:rsidRPr="008A0001">
              <w:rPr>
                <w:sz w:val="24"/>
                <w:szCs w:val="24"/>
                <w:lang w:val="ru-RU"/>
              </w:rPr>
              <w:t>различного</w:t>
            </w:r>
            <w:proofErr w:type="gramEnd"/>
            <w:r w:rsidRPr="008A0001">
              <w:rPr>
                <w:spacing w:val="-10"/>
                <w:sz w:val="24"/>
                <w:szCs w:val="24"/>
                <w:lang w:val="ru-RU"/>
              </w:rPr>
              <w:t xml:space="preserve"> </w:t>
            </w:r>
            <w:r w:rsidRPr="008A0001">
              <w:rPr>
                <w:sz w:val="24"/>
                <w:szCs w:val="24"/>
                <w:lang w:val="ru-RU"/>
              </w:rPr>
              <w:t>рода</w:t>
            </w:r>
            <w:r w:rsidRPr="008A0001">
              <w:rPr>
                <w:spacing w:val="-11"/>
                <w:sz w:val="24"/>
                <w:szCs w:val="24"/>
                <w:lang w:val="ru-RU"/>
              </w:rPr>
              <w:t xml:space="preserve"> </w:t>
            </w:r>
            <w:r w:rsidRPr="008A0001">
              <w:rPr>
                <w:sz w:val="24"/>
                <w:szCs w:val="24"/>
                <w:lang w:val="ru-RU"/>
              </w:rPr>
              <w:t>чрезвычайных</w:t>
            </w:r>
            <w:r w:rsidRPr="008A0001">
              <w:rPr>
                <w:spacing w:val="-14"/>
                <w:sz w:val="24"/>
                <w:szCs w:val="24"/>
                <w:lang w:val="ru-RU"/>
              </w:rPr>
              <w:t xml:space="preserve"> </w:t>
            </w:r>
            <w:r w:rsidRPr="008A0001">
              <w:rPr>
                <w:sz w:val="24"/>
                <w:szCs w:val="24"/>
                <w:lang w:val="ru-RU"/>
              </w:rPr>
              <w:t>ситуаций)</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01.09</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134"/>
              <w:rPr>
                <w:sz w:val="24"/>
                <w:szCs w:val="24"/>
                <w:lang w:val="ru-RU"/>
              </w:rPr>
            </w:pPr>
            <w:r w:rsidRPr="008A0001">
              <w:rPr>
                <w:sz w:val="24"/>
                <w:szCs w:val="24"/>
                <w:lang w:val="ru-RU"/>
              </w:rPr>
              <w:t>Международный день распространения</w:t>
            </w:r>
            <w:r w:rsidRPr="008A0001">
              <w:rPr>
                <w:spacing w:val="1"/>
                <w:sz w:val="24"/>
                <w:szCs w:val="24"/>
                <w:lang w:val="ru-RU"/>
              </w:rPr>
              <w:t xml:space="preserve"> </w:t>
            </w:r>
            <w:r w:rsidRPr="008A0001">
              <w:rPr>
                <w:sz w:val="24"/>
                <w:szCs w:val="24"/>
                <w:lang w:val="ru-RU"/>
              </w:rPr>
              <w:t>грамотности</w:t>
            </w:r>
            <w:r w:rsidRPr="008A0001">
              <w:rPr>
                <w:spacing w:val="-11"/>
                <w:sz w:val="24"/>
                <w:szCs w:val="24"/>
                <w:lang w:val="ru-RU"/>
              </w:rPr>
              <w:t xml:space="preserve"> </w:t>
            </w:r>
            <w:r w:rsidRPr="008A0001">
              <w:rPr>
                <w:sz w:val="24"/>
                <w:szCs w:val="24"/>
                <w:lang w:val="ru-RU"/>
              </w:rPr>
              <w:t>(информационная</w:t>
            </w:r>
            <w:r w:rsidRPr="008A0001">
              <w:rPr>
                <w:spacing w:val="-12"/>
                <w:sz w:val="24"/>
                <w:szCs w:val="24"/>
                <w:lang w:val="ru-RU"/>
              </w:rPr>
              <w:t xml:space="preserve"> </w:t>
            </w:r>
            <w:r w:rsidRPr="008A0001">
              <w:rPr>
                <w:sz w:val="24"/>
                <w:szCs w:val="24"/>
                <w:lang w:val="ru-RU"/>
              </w:rPr>
              <w:t>минутка</w:t>
            </w:r>
            <w:r w:rsidRPr="008A0001">
              <w:rPr>
                <w:spacing w:val="-8"/>
                <w:sz w:val="24"/>
                <w:szCs w:val="24"/>
                <w:lang w:val="ru-RU"/>
              </w:rPr>
              <w:t xml:space="preserve"> </w:t>
            </w:r>
            <w:r w:rsidRPr="008A0001">
              <w:rPr>
                <w:sz w:val="24"/>
                <w:szCs w:val="24"/>
                <w:lang w:val="ru-RU"/>
              </w:rPr>
              <w:t>на</w:t>
            </w:r>
            <w:r w:rsidRPr="008A0001">
              <w:rPr>
                <w:spacing w:val="-4"/>
                <w:sz w:val="24"/>
                <w:szCs w:val="24"/>
                <w:lang w:val="ru-RU"/>
              </w:rPr>
              <w:t xml:space="preserve"> </w:t>
            </w:r>
            <w:r w:rsidRPr="008A0001">
              <w:rPr>
                <w:sz w:val="24"/>
                <w:szCs w:val="24"/>
                <w:lang w:val="ru-RU"/>
              </w:rPr>
              <w:t>уроке</w:t>
            </w:r>
            <w:r>
              <w:rPr>
                <w:sz w:val="24"/>
                <w:szCs w:val="24"/>
                <w:lang w:val="ru-RU"/>
              </w:rPr>
              <w:t xml:space="preserve"> </w:t>
            </w:r>
            <w:r w:rsidRPr="008A0001">
              <w:rPr>
                <w:sz w:val="24"/>
                <w:szCs w:val="24"/>
                <w:lang w:val="ru-RU"/>
              </w:rPr>
              <w:t>русского</w:t>
            </w:r>
            <w:r w:rsidRPr="008A0001">
              <w:rPr>
                <w:spacing w:val="-11"/>
                <w:sz w:val="24"/>
                <w:szCs w:val="24"/>
                <w:lang w:val="ru-RU"/>
              </w:rPr>
              <w:t xml:space="preserve"> </w:t>
            </w:r>
            <w:r w:rsidRPr="008A0001">
              <w:rPr>
                <w:sz w:val="24"/>
                <w:szCs w:val="24"/>
                <w:lang w:val="ru-RU"/>
              </w:rPr>
              <w:t>языка)</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08.09</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854"/>
        </w:trPr>
        <w:tc>
          <w:tcPr>
            <w:tcW w:w="4699" w:type="dxa"/>
          </w:tcPr>
          <w:p w:rsidR="008A0001" w:rsidRPr="008A0001" w:rsidRDefault="008A0001" w:rsidP="008A0001">
            <w:pPr>
              <w:pStyle w:val="TableParagraph"/>
              <w:ind w:right="134"/>
              <w:rPr>
                <w:sz w:val="24"/>
                <w:szCs w:val="24"/>
                <w:lang w:val="ru-RU"/>
              </w:rPr>
            </w:pPr>
            <w:r w:rsidRPr="008A0001">
              <w:rPr>
                <w:sz w:val="24"/>
                <w:szCs w:val="24"/>
                <w:lang w:val="ru-RU"/>
              </w:rPr>
              <w:t>Всероссийский открытый урок «ОБЖ»</w:t>
            </w:r>
            <w:r w:rsidRPr="008A0001">
              <w:rPr>
                <w:spacing w:val="1"/>
                <w:sz w:val="24"/>
                <w:szCs w:val="24"/>
                <w:lang w:val="ru-RU"/>
              </w:rPr>
              <w:t xml:space="preserve"> </w:t>
            </w:r>
            <w:r w:rsidRPr="008A0001">
              <w:rPr>
                <w:spacing w:val="-1"/>
                <w:sz w:val="24"/>
                <w:szCs w:val="24"/>
                <w:lang w:val="ru-RU"/>
              </w:rPr>
              <w:t>(приуроченный</w:t>
            </w:r>
            <w:r w:rsidRPr="008A0001">
              <w:rPr>
                <w:spacing w:val="-6"/>
                <w:sz w:val="24"/>
                <w:szCs w:val="24"/>
                <w:lang w:val="ru-RU"/>
              </w:rPr>
              <w:t xml:space="preserve"> </w:t>
            </w:r>
            <w:r w:rsidRPr="008A0001">
              <w:rPr>
                <w:sz w:val="24"/>
                <w:szCs w:val="24"/>
                <w:lang w:val="ru-RU"/>
              </w:rPr>
              <w:t>ко</w:t>
            </w:r>
            <w:r w:rsidRPr="008A0001">
              <w:rPr>
                <w:spacing w:val="-3"/>
                <w:sz w:val="24"/>
                <w:szCs w:val="24"/>
                <w:lang w:val="ru-RU"/>
              </w:rPr>
              <w:t xml:space="preserve"> </w:t>
            </w:r>
            <w:r w:rsidRPr="008A0001">
              <w:rPr>
                <w:sz w:val="24"/>
                <w:szCs w:val="24"/>
                <w:lang w:val="ru-RU"/>
              </w:rPr>
              <w:t>Дню</w:t>
            </w:r>
            <w:r w:rsidRPr="008A0001">
              <w:rPr>
                <w:spacing w:val="-12"/>
                <w:sz w:val="24"/>
                <w:szCs w:val="24"/>
                <w:lang w:val="ru-RU"/>
              </w:rPr>
              <w:t xml:space="preserve"> </w:t>
            </w:r>
            <w:r w:rsidRPr="008A0001">
              <w:rPr>
                <w:sz w:val="24"/>
                <w:szCs w:val="24"/>
                <w:lang w:val="ru-RU"/>
              </w:rPr>
              <w:t>гражданской</w:t>
            </w:r>
            <w:r w:rsidRPr="008A0001">
              <w:rPr>
                <w:spacing w:val="-14"/>
                <w:sz w:val="24"/>
                <w:szCs w:val="24"/>
                <w:lang w:val="ru-RU"/>
              </w:rPr>
              <w:t xml:space="preserve"> </w:t>
            </w:r>
            <w:r w:rsidRPr="008A0001">
              <w:rPr>
                <w:sz w:val="24"/>
                <w:szCs w:val="24"/>
                <w:lang w:val="ru-RU"/>
              </w:rPr>
              <w:t>обороны</w:t>
            </w:r>
            <w:r w:rsidRPr="008A0001">
              <w:rPr>
                <w:spacing w:val="-57"/>
                <w:sz w:val="24"/>
                <w:szCs w:val="24"/>
                <w:lang w:val="ru-RU"/>
              </w:rPr>
              <w:t xml:space="preserve"> </w:t>
            </w:r>
            <w:r w:rsidRPr="008A0001">
              <w:rPr>
                <w:sz w:val="24"/>
                <w:szCs w:val="24"/>
                <w:lang w:val="ru-RU"/>
              </w:rPr>
              <w:t>Российской</w:t>
            </w:r>
            <w:r w:rsidRPr="008A0001">
              <w:rPr>
                <w:spacing w:val="-3"/>
                <w:sz w:val="24"/>
                <w:szCs w:val="24"/>
                <w:lang w:val="ru-RU"/>
              </w:rPr>
              <w:t xml:space="preserve"> </w:t>
            </w:r>
            <w:r w:rsidRPr="008A0001">
              <w:rPr>
                <w:sz w:val="24"/>
                <w:szCs w:val="24"/>
                <w:lang w:val="ru-RU"/>
              </w:rPr>
              <w:t>Федерации)</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04.10</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278"/>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Всероссийский</w:t>
            </w:r>
            <w:r w:rsidRPr="008A0001">
              <w:rPr>
                <w:spacing w:val="2"/>
                <w:sz w:val="24"/>
                <w:szCs w:val="24"/>
                <w:lang w:val="ru-RU"/>
              </w:rPr>
              <w:t xml:space="preserve"> </w:t>
            </w:r>
            <w:r w:rsidRPr="008A0001">
              <w:rPr>
                <w:sz w:val="24"/>
                <w:szCs w:val="24"/>
                <w:lang w:val="ru-RU"/>
              </w:rPr>
              <w:t>урок</w:t>
            </w:r>
            <w:r w:rsidRPr="008A0001">
              <w:rPr>
                <w:spacing w:val="-1"/>
                <w:sz w:val="24"/>
                <w:szCs w:val="24"/>
                <w:lang w:val="ru-RU"/>
              </w:rPr>
              <w:t xml:space="preserve"> </w:t>
            </w:r>
            <w:r w:rsidRPr="008A0001">
              <w:rPr>
                <w:sz w:val="24"/>
                <w:szCs w:val="24"/>
                <w:lang w:val="ru-RU"/>
              </w:rPr>
              <w:t>безопасности</w:t>
            </w:r>
            <w:r w:rsidRPr="008A0001">
              <w:rPr>
                <w:spacing w:val="-2"/>
                <w:sz w:val="24"/>
                <w:szCs w:val="24"/>
                <w:lang w:val="ru-RU"/>
              </w:rPr>
              <w:t xml:space="preserve"> </w:t>
            </w:r>
            <w:r w:rsidRPr="008A0001">
              <w:rPr>
                <w:sz w:val="24"/>
                <w:szCs w:val="24"/>
                <w:lang w:val="ru-RU"/>
              </w:rPr>
              <w:t>в</w:t>
            </w:r>
            <w:r w:rsidRPr="008A0001">
              <w:rPr>
                <w:spacing w:val="-2"/>
                <w:sz w:val="24"/>
                <w:szCs w:val="24"/>
                <w:lang w:val="ru-RU"/>
              </w:rPr>
              <w:t xml:space="preserve"> </w:t>
            </w:r>
            <w:r w:rsidRPr="008A0001">
              <w:rPr>
                <w:sz w:val="24"/>
                <w:szCs w:val="24"/>
                <w:lang w:val="ru-RU"/>
              </w:rPr>
              <w:t>сети</w:t>
            </w:r>
            <w:r w:rsidRPr="008A0001">
              <w:rPr>
                <w:spacing w:val="-2"/>
                <w:sz w:val="24"/>
                <w:szCs w:val="24"/>
                <w:lang w:val="ru-RU"/>
              </w:rPr>
              <w:t xml:space="preserve"> </w:t>
            </w:r>
            <w:r w:rsidRPr="008A0001">
              <w:rPr>
                <w:sz w:val="24"/>
                <w:szCs w:val="24"/>
                <w:lang w:val="ru-RU"/>
              </w:rPr>
              <w:t>Интернет</w:t>
            </w:r>
          </w:p>
        </w:tc>
        <w:tc>
          <w:tcPr>
            <w:tcW w:w="1134" w:type="dxa"/>
          </w:tcPr>
          <w:p w:rsidR="008A0001" w:rsidRPr="007B20CA" w:rsidRDefault="008A0001" w:rsidP="008A0001">
            <w:pPr>
              <w:pStyle w:val="TableParagraph"/>
              <w:spacing w:line="258"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04" w:right="77"/>
              <w:jc w:val="center"/>
              <w:rPr>
                <w:sz w:val="24"/>
                <w:szCs w:val="24"/>
              </w:rPr>
            </w:pPr>
            <w:r w:rsidRPr="007B20CA">
              <w:rPr>
                <w:sz w:val="24"/>
                <w:szCs w:val="24"/>
              </w:rPr>
              <w:t>25.-29.10</w:t>
            </w:r>
          </w:p>
        </w:tc>
        <w:tc>
          <w:tcPr>
            <w:tcW w:w="2693" w:type="dxa"/>
          </w:tcPr>
          <w:p w:rsidR="008A0001" w:rsidRPr="007B20CA" w:rsidRDefault="008A0001" w:rsidP="008A0001">
            <w:pPr>
              <w:pStyle w:val="TableParagraph"/>
              <w:spacing w:line="258" w:lineRule="exact"/>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552"/>
        </w:trPr>
        <w:tc>
          <w:tcPr>
            <w:tcW w:w="4699" w:type="dxa"/>
          </w:tcPr>
          <w:p w:rsidR="008A0001" w:rsidRPr="008A0001" w:rsidRDefault="008A0001" w:rsidP="008A0001">
            <w:pPr>
              <w:pStyle w:val="TableParagraph"/>
              <w:spacing w:line="267" w:lineRule="exact"/>
              <w:rPr>
                <w:sz w:val="24"/>
                <w:szCs w:val="24"/>
                <w:lang w:val="ru-RU"/>
              </w:rPr>
            </w:pPr>
            <w:r w:rsidRPr="008A0001">
              <w:rPr>
                <w:sz w:val="24"/>
                <w:szCs w:val="24"/>
                <w:lang w:val="ru-RU"/>
              </w:rPr>
              <w:t>Информационная</w:t>
            </w:r>
            <w:r w:rsidRPr="008A0001">
              <w:rPr>
                <w:spacing w:val="-11"/>
                <w:sz w:val="24"/>
                <w:szCs w:val="24"/>
                <w:lang w:val="ru-RU"/>
              </w:rPr>
              <w:t xml:space="preserve"> </w:t>
            </w:r>
            <w:r w:rsidRPr="008A0001">
              <w:rPr>
                <w:sz w:val="24"/>
                <w:szCs w:val="24"/>
                <w:lang w:val="ru-RU"/>
              </w:rPr>
              <w:t>минутка</w:t>
            </w:r>
            <w:r w:rsidRPr="008A0001">
              <w:rPr>
                <w:spacing w:val="-8"/>
                <w:sz w:val="24"/>
                <w:szCs w:val="24"/>
                <w:lang w:val="ru-RU"/>
              </w:rPr>
              <w:t xml:space="preserve"> </w:t>
            </w:r>
            <w:r w:rsidRPr="008A0001">
              <w:rPr>
                <w:sz w:val="24"/>
                <w:szCs w:val="24"/>
                <w:lang w:val="ru-RU"/>
              </w:rPr>
              <w:t>на</w:t>
            </w:r>
            <w:r w:rsidRPr="008A0001">
              <w:rPr>
                <w:spacing w:val="-3"/>
                <w:sz w:val="24"/>
                <w:szCs w:val="24"/>
                <w:lang w:val="ru-RU"/>
              </w:rPr>
              <w:t xml:space="preserve"> </w:t>
            </w:r>
            <w:r w:rsidRPr="008A0001">
              <w:rPr>
                <w:sz w:val="24"/>
                <w:szCs w:val="24"/>
                <w:lang w:val="ru-RU"/>
              </w:rPr>
              <w:t>уроках</w:t>
            </w:r>
            <w:r w:rsidRPr="008A0001">
              <w:rPr>
                <w:spacing w:val="-11"/>
                <w:sz w:val="24"/>
                <w:szCs w:val="24"/>
                <w:lang w:val="ru-RU"/>
              </w:rPr>
              <w:t xml:space="preserve"> </w:t>
            </w:r>
            <w:r w:rsidRPr="008A0001">
              <w:rPr>
                <w:sz w:val="24"/>
                <w:szCs w:val="24"/>
                <w:lang w:val="ru-RU"/>
              </w:rPr>
              <w:t>литературы</w:t>
            </w:r>
            <w:r>
              <w:rPr>
                <w:sz w:val="24"/>
                <w:szCs w:val="24"/>
                <w:lang w:val="ru-RU"/>
              </w:rPr>
              <w:t xml:space="preserve"> </w:t>
            </w:r>
            <w:r w:rsidRPr="008A0001">
              <w:rPr>
                <w:sz w:val="24"/>
                <w:szCs w:val="24"/>
                <w:lang w:val="ru-RU"/>
              </w:rPr>
              <w:t>по</w:t>
            </w:r>
            <w:r w:rsidRPr="008A0001">
              <w:rPr>
                <w:spacing w:val="-3"/>
                <w:sz w:val="24"/>
                <w:szCs w:val="24"/>
                <w:lang w:val="ru-RU"/>
              </w:rPr>
              <w:t xml:space="preserve"> </w:t>
            </w:r>
            <w:r w:rsidRPr="008A0001">
              <w:rPr>
                <w:sz w:val="24"/>
                <w:szCs w:val="24"/>
                <w:lang w:val="ru-RU"/>
              </w:rPr>
              <w:t>юбилейным</w:t>
            </w:r>
            <w:r w:rsidRPr="008A0001">
              <w:rPr>
                <w:spacing w:val="-5"/>
                <w:sz w:val="24"/>
                <w:szCs w:val="24"/>
                <w:lang w:val="ru-RU"/>
              </w:rPr>
              <w:t xml:space="preserve"> </w:t>
            </w:r>
            <w:r w:rsidRPr="008A0001">
              <w:rPr>
                <w:sz w:val="24"/>
                <w:szCs w:val="24"/>
                <w:lang w:val="ru-RU"/>
              </w:rPr>
              <w:t>датам</w:t>
            </w:r>
            <w:r w:rsidRPr="008A0001">
              <w:rPr>
                <w:spacing w:val="-5"/>
                <w:sz w:val="24"/>
                <w:szCs w:val="24"/>
                <w:lang w:val="ru-RU"/>
              </w:rPr>
              <w:t xml:space="preserve"> </w:t>
            </w:r>
            <w:r w:rsidRPr="008A0001">
              <w:rPr>
                <w:sz w:val="24"/>
                <w:szCs w:val="24"/>
                <w:lang w:val="ru-RU"/>
              </w:rPr>
              <w:t>писателей</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3-4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в течение года</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t>Интерактивные</w:t>
            </w:r>
            <w:r w:rsidRPr="008A0001">
              <w:rPr>
                <w:spacing w:val="-10"/>
                <w:sz w:val="24"/>
                <w:szCs w:val="24"/>
                <w:lang w:val="ru-RU"/>
              </w:rPr>
              <w:t xml:space="preserve"> </w:t>
            </w:r>
            <w:r w:rsidRPr="008A0001">
              <w:rPr>
                <w:sz w:val="24"/>
                <w:szCs w:val="24"/>
                <w:lang w:val="ru-RU"/>
              </w:rPr>
              <w:t>уроки</w:t>
            </w:r>
            <w:r w:rsidRPr="008A0001">
              <w:rPr>
                <w:spacing w:val="-8"/>
                <w:sz w:val="24"/>
                <w:szCs w:val="24"/>
                <w:lang w:val="ru-RU"/>
              </w:rPr>
              <w:t xml:space="preserve"> </w:t>
            </w:r>
            <w:r w:rsidRPr="008A0001">
              <w:rPr>
                <w:sz w:val="24"/>
                <w:szCs w:val="24"/>
                <w:lang w:val="ru-RU"/>
              </w:rPr>
              <w:t>родного</w:t>
            </w:r>
            <w:r w:rsidRPr="008A0001">
              <w:rPr>
                <w:spacing w:val="-6"/>
                <w:sz w:val="24"/>
                <w:szCs w:val="24"/>
                <w:lang w:val="ru-RU"/>
              </w:rPr>
              <w:t xml:space="preserve"> </w:t>
            </w:r>
            <w:r w:rsidRPr="008A0001">
              <w:rPr>
                <w:sz w:val="24"/>
                <w:szCs w:val="24"/>
                <w:lang w:val="ru-RU"/>
              </w:rPr>
              <w:t>русского</w:t>
            </w:r>
            <w:r w:rsidRPr="008A0001">
              <w:rPr>
                <w:spacing w:val="-9"/>
                <w:sz w:val="24"/>
                <w:szCs w:val="24"/>
                <w:lang w:val="ru-RU"/>
              </w:rPr>
              <w:t xml:space="preserve"> </w:t>
            </w:r>
            <w:r w:rsidRPr="008A0001">
              <w:rPr>
                <w:sz w:val="24"/>
                <w:szCs w:val="24"/>
                <w:lang w:val="ru-RU"/>
              </w:rPr>
              <w:t>языка</w:t>
            </w:r>
            <w:r w:rsidRPr="008A0001">
              <w:rPr>
                <w:spacing w:val="-9"/>
                <w:sz w:val="24"/>
                <w:szCs w:val="24"/>
                <w:lang w:val="ru-RU"/>
              </w:rPr>
              <w:t xml:space="preserve"> </w:t>
            </w:r>
            <w:r w:rsidRPr="008A0001">
              <w:rPr>
                <w:sz w:val="24"/>
                <w:szCs w:val="24"/>
                <w:lang w:val="ru-RU"/>
              </w:rPr>
              <w:t>к</w:t>
            </w:r>
            <w:r>
              <w:rPr>
                <w:sz w:val="24"/>
                <w:szCs w:val="24"/>
                <w:lang w:val="ru-RU"/>
              </w:rPr>
              <w:t xml:space="preserve"> </w:t>
            </w:r>
            <w:r w:rsidRPr="008A0001">
              <w:rPr>
                <w:spacing w:val="-1"/>
                <w:sz w:val="24"/>
                <w:szCs w:val="24"/>
                <w:lang w:val="ru-RU"/>
              </w:rPr>
              <w:t>Международному</w:t>
            </w:r>
            <w:r w:rsidRPr="008A0001">
              <w:rPr>
                <w:spacing w:val="-13"/>
                <w:sz w:val="24"/>
                <w:szCs w:val="24"/>
                <w:lang w:val="ru-RU"/>
              </w:rPr>
              <w:t xml:space="preserve"> </w:t>
            </w:r>
            <w:r w:rsidRPr="008A0001">
              <w:rPr>
                <w:sz w:val="24"/>
                <w:szCs w:val="24"/>
                <w:lang w:val="ru-RU"/>
              </w:rPr>
              <w:t>дню</w:t>
            </w:r>
            <w:r w:rsidRPr="008A0001">
              <w:rPr>
                <w:spacing w:val="-6"/>
                <w:sz w:val="24"/>
                <w:szCs w:val="24"/>
                <w:lang w:val="ru-RU"/>
              </w:rPr>
              <w:t xml:space="preserve"> </w:t>
            </w:r>
            <w:r w:rsidRPr="008A0001">
              <w:rPr>
                <w:sz w:val="24"/>
                <w:szCs w:val="24"/>
                <w:lang w:val="ru-RU"/>
              </w:rPr>
              <w:t>родного</w:t>
            </w:r>
            <w:r w:rsidRPr="008A0001">
              <w:rPr>
                <w:spacing w:val="-4"/>
                <w:sz w:val="24"/>
                <w:szCs w:val="24"/>
                <w:lang w:val="ru-RU"/>
              </w:rPr>
              <w:t xml:space="preserve"> </w:t>
            </w:r>
            <w:r w:rsidRPr="008A0001">
              <w:rPr>
                <w:sz w:val="24"/>
                <w:szCs w:val="24"/>
                <w:lang w:val="ru-RU"/>
              </w:rPr>
              <w:t>языка</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21.02</w:t>
            </w:r>
          </w:p>
        </w:tc>
        <w:tc>
          <w:tcPr>
            <w:tcW w:w="2693" w:type="dxa"/>
          </w:tcPr>
          <w:p w:rsidR="008A0001" w:rsidRPr="007B20CA" w:rsidRDefault="008A0001" w:rsidP="008A0001">
            <w:pPr>
              <w:pStyle w:val="TableParagraph"/>
              <w:ind w:left="143" w:right="145"/>
              <w:jc w:val="center"/>
              <w:rPr>
                <w:sz w:val="24"/>
                <w:szCs w:val="24"/>
              </w:rPr>
            </w:pPr>
            <w:r w:rsidRPr="007B20CA">
              <w:rPr>
                <w:sz w:val="24"/>
                <w:szCs w:val="24"/>
              </w:rPr>
              <w:t>педагоги-</w:t>
            </w:r>
            <w:r>
              <w:rPr>
                <w:sz w:val="24"/>
                <w:szCs w:val="24"/>
                <w:lang w:val="ru-RU"/>
              </w:rPr>
              <w:t>п</w:t>
            </w:r>
            <w:r w:rsidRPr="007B20CA">
              <w:rPr>
                <w:sz w:val="24"/>
                <w:szCs w:val="24"/>
              </w:rPr>
              <w:t>редметники,</w:t>
            </w:r>
            <w:r w:rsidRPr="007B20CA">
              <w:rPr>
                <w:spacing w:val="-15"/>
                <w:sz w:val="24"/>
                <w:szCs w:val="24"/>
              </w:rPr>
              <w:t xml:space="preserve"> </w:t>
            </w:r>
            <w:r w:rsidRPr="007B20CA">
              <w:rPr>
                <w:sz w:val="24"/>
                <w:szCs w:val="24"/>
              </w:rPr>
              <w:t>классные</w:t>
            </w:r>
            <w:r w:rsidRPr="007B20CA">
              <w:rPr>
                <w:spacing w:val="-14"/>
                <w:sz w:val="24"/>
                <w:szCs w:val="24"/>
              </w:rPr>
              <w:t xml:space="preserve"> </w:t>
            </w:r>
            <w:r w:rsidRPr="007B20CA">
              <w:rPr>
                <w:sz w:val="24"/>
                <w:szCs w:val="24"/>
              </w:rPr>
              <w:t>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t>Всемирный</w:t>
            </w:r>
            <w:r w:rsidRPr="008A0001">
              <w:rPr>
                <w:spacing w:val="-8"/>
                <w:sz w:val="24"/>
                <w:szCs w:val="24"/>
                <w:lang w:val="ru-RU"/>
              </w:rPr>
              <w:t xml:space="preserve"> </w:t>
            </w:r>
            <w:r w:rsidRPr="008A0001">
              <w:rPr>
                <w:sz w:val="24"/>
                <w:szCs w:val="24"/>
                <w:lang w:val="ru-RU"/>
              </w:rPr>
              <w:t>день</w:t>
            </w:r>
            <w:r w:rsidRPr="008A0001">
              <w:rPr>
                <w:spacing w:val="-3"/>
                <w:sz w:val="24"/>
                <w:szCs w:val="24"/>
                <w:lang w:val="ru-RU"/>
              </w:rPr>
              <w:t xml:space="preserve"> </w:t>
            </w:r>
            <w:r w:rsidRPr="008A0001">
              <w:rPr>
                <w:sz w:val="24"/>
                <w:szCs w:val="24"/>
                <w:lang w:val="ru-RU"/>
              </w:rPr>
              <w:t>иммунитета</w:t>
            </w:r>
            <w:r w:rsidRPr="008A0001">
              <w:rPr>
                <w:spacing w:val="-4"/>
                <w:sz w:val="24"/>
                <w:szCs w:val="24"/>
                <w:lang w:val="ru-RU"/>
              </w:rPr>
              <w:t xml:space="preserve"> </w:t>
            </w:r>
            <w:r w:rsidRPr="008A0001">
              <w:rPr>
                <w:sz w:val="24"/>
                <w:szCs w:val="24"/>
                <w:lang w:val="ru-RU"/>
              </w:rPr>
              <w:t>(минутка</w:t>
            </w:r>
          </w:p>
          <w:p w:rsidR="008A0001" w:rsidRPr="008A0001" w:rsidRDefault="008A0001" w:rsidP="008A0001">
            <w:pPr>
              <w:pStyle w:val="TableParagraph"/>
              <w:spacing w:before="3" w:line="261" w:lineRule="exact"/>
              <w:rPr>
                <w:sz w:val="24"/>
                <w:szCs w:val="24"/>
                <w:lang w:val="ru-RU"/>
              </w:rPr>
            </w:pPr>
            <w:r w:rsidRPr="008A0001">
              <w:rPr>
                <w:sz w:val="24"/>
                <w:szCs w:val="24"/>
                <w:lang w:val="ru-RU"/>
              </w:rPr>
              <w:t>информации</w:t>
            </w:r>
            <w:r w:rsidRPr="008A0001">
              <w:rPr>
                <w:spacing w:val="-8"/>
                <w:sz w:val="24"/>
                <w:szCs w:val="24"/>
                <w:lang w:val="ru-RU"/>
              </w:rPr>
              <w:t xml:space="preserve"> </w:t>
            </w:r>
            <w:r w:rsidRPr="008A0001">
              <w:rPr>
                <w:sz w:val="24"/>
                <w:szCs w:val="24"/>
                <w:lang w:val="ru-RU"/>
              </w:rPr>
              <w:t>на</w:t>
            </w:r>
            <w:r w:rsidRPr="008A0001">
              <w:rPr>
                <w:spacing w:val="-5"/>
                <w:sz w:val="24"/>
                <w:szCs w:val="24"/>
                <w:lang w:val="ru-RU"/>
              </w:rPr>
              <w:t xml:space="preserve"> </w:t>
            </w:r>
            <w:r w:rsidRPr="008A0001">
              <w:rPr>
                <w:sz w:val="24"/>
                <w:szCs w:val="24"/>
                <w:lang w:val="ru-RU"/>
              </w:rPr>
              <w:t>уроках</w:t>
            </w:r>
            <w:r w:rsidRPr="008A0001">
              <w:rPr>
                <w:spacing w:val="-8"/>
                <w:sz w:val="24"/>
                <w:szCs w:val="24"/>
                <w:lang w:val="ru-RU"/>
              </w:rPr>
              <w:t xml:space="preserve"> </w:t>
            </w:r>
            <w:r w:rsidRPr="008A0001">
              <w:rPr>
                <w:sz w:val="24"/>
                <w:szCs w:val="24"/>
                <w:lang w:val="ru-RU"/>
              </w:rPr>
              <w:t>биологии)</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01.03</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t>Всероссийский</w:t>
            </w:r>
            <w:r w:rsidRPr="008A0001">
              <w:rPr>
                <w:spacing w:val="-5"/>
                <w:sz w:val="24"/>
                <w:szCs w:val="24"/>
                <w:lang w:val="ru-RU"/>
              </w:rPr>
              <w:t xml:space="preserve"> </w:t>
            </w:r>
            <w:r w:rsidRPr="008A0001">
              <w:rPr>
                <w:sz w:val="24"/>
                <w:szCs w:val="24"/>
                <w:lang w:val="ru-RU"/>
              </w:rPr>
              <w:t>открытый</w:t>
            </w:r>
            <w:r w:rsidRPr="008A0001">
              <w:rPr>
                <w:spacing w:val="1"/>
                <w:sz w:val="24"/>
                <w:szCs w:val="24"/>
                <w:lang w:val="ru-RU"/>
              </w:rPr>
              <w:t xml:space="preserve"> </w:t>
            </w:r>
            <w:r w:rsidRPr="008A0001">
              <w:rPr>
                <w:sz w:val="24"/>
                <w:szCs w:val="24"/>
                <w:lang w:val="ru-RU"/>
              </w:rPr>
              <w:t>урок</w:t>
            </w:r>
            <w:r w:rsidRPr="008A0001">
              <w:rPr>
                <w:spacing w:val="-2"/>
                <w:sz w:val="24"/>
                <w:szCs w:val="24"/>
                <w:lang w:val="ru-RU"/>
              </w:rPr>
              <w:t xml:space="preserve"> </w:t>
            </w:r>
            <w:r w:rsidRPr="008A0001">
              <w:rPr>
                <w:sz w:val="24"/>
                <w:szCs w:val="24"/>
                <w:lang w:val="ru-RU"/>
              </w:rPr>
              <w:t>«ОБЖ»</w:t>
            </w:r>
            <w:r w:rsidRPr="008A0001">
              <w:rPr>
                <w:spacing w:val="-5"/>
                <w:sz w:val="24"/>
                <w:szCs w:val="24"/>
                <w:lang w:val="ru-RU"/>
              </w:rPr>
              <w:t xml:space="preserve"> </w:t>
            </w:r>
            <w:r w:rsidRPr="008A0001">
              <w:rPr>
                <w:sz w:val="24"/>
                <w:szCs w:val="24"/>
                <w:lang w:val="ru-RU"/>
              </w:rPr>
              <w:t>(День</w:t>
            </w:r>
          </w:p>
          <w:p w:rsidR="008A0001" w:rsidRPr="008A0001" w:rsidRDefault="008A0001" w:rsidP="008A0001">
            <w:pPr>
              <w:pStyle w:val="TableParagraph"/>
              <w:spacing w:before="2" w:line="261" w:lineRule="exact"/>
              <w:rPr>
                <w:sz w:val="24"/>
                <w:szCs w:val="24"/>
                <w:lang w:val="ru-RU"/>
              </w:rPr>
            </w:pPr>
            <w:r w:rsidRPr="008A0001">
              <w:rPr>
                <w:sz w:val="24"/>
                <w:szCs w:val="24"/>
                <w:lang w:val="ru-RU"/>
              </w:rPr>
              <w:t>пожарной</w:t>
            </w:r>
            <w:r w:rsidRPr="008A0001">
              <w:rPr>
                <w:spacing w:val="-11"/>
                <w:sz w:val="24"/>
                <w:szCs w:val="24"/>
                <w:lang w:val="ru-RU"/>
              </w:rPr>
              <w:t xml:space="preserve"> </w:t>
            </w:r>
            <w:r w:rsidRPr="008A0001">
              <w:rPr>
                <w:sz w:val="24"/>
                <w:szCs w:val="24"/>
                <w:lang w:val="ru-RU"/>
              </w:rPr>
              <w:t>охраны)</w:t>
            </w:r>
          </w:p>
        </w:tc>
        <w:tc>
          <w:tcPr>
            <w:tcW w:w="1134" w:type="dxa"/>
          </w:tcPr>
          <w:p w:rsidR="008A0001" w:rsidRPr="007B20CA" w:rsidRDefault="008A0001" w:rsidP="008A0001">
            <w:pPr>
              <w:pStyle w:val="TableParagraph"/>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04" w:right="77"/>
              <w:jc w:val="center"/>
              <w:rPr>
                <w:sz w:val="24"/>
                <w:szCs w:val="24"/>
              </w:rPr>
            </w:pPr>
            <w:r w:rsidRPr="007B20CA">
              <w:rPr>
                <w:sz w:val="24"/>
                <w:szCs w:val="24"/>
              </w:rPr>
              <w:t>30.04</w:t>
            </w:r>
          </w:p>
        </w:tc>
        <w:tc>
          <w:tcPr>
            <w:tcW w:w="2693" w:type="dxa"/>
          </w:tcPr>
          <w:p w:rsidR="008A0001" w:rsidRPr="007B20CA" w:rsidRDefault="008A0001" w:rsidP="008A0001">
            <w:pPr>
              <w:pStyle w:val="TableParagraph"/>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w:t>
            </w:r>
          </w:p>
        </w:tc>
      </w:tr>
      <w:tr w:rsidR="008A0001" w:rsidRPr="007B20CA" w:rsidTr="008A0001">
        <w:trPr>
          <w:trHeight w:val="277"/>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День</w:t>
            </w:r>
            <w:r w:rsidRPr="008A0001">
              <w:rPr>
                <w:spacing w:val="-9"/>
                <w:sz w:val="24"/>
                <w:szCs w:val="24"/>
                <w:lang w:val="ru-RU"/>
              </w:rPr>
              <w:t xml:space="preserve"> </w:t>
            </w:r>
            <w:r w:rsidRPr="008A0001">
              <w:rPr>
                <w:sz w:val="24"/>
                <w:szCs w:val="24"/>
                <w:lang w:val="ru-RU"/>
              </w:rPr>
              <w:t>славянской</w:t>
            </w:r>
            <w:r w:rsidRPr="008A0001">
              <w:rPr>
                <w:spacing w:val="-13"/>
                <w:sz w:val="24"/>
                <w:szCs w:val="24"/>
                <w:lang w:val="ru-RU"/>
              </w:rPr>
              <w:t xml:space="preserve"> </w:t>
            </w:r>
            <w:r w:rsidRPr="008A0001">
              <w:rPr>
                <w:sz w:val="24"/>
                <w:szCs w:val="24"/>
                <w:lang w:val="ru-RU"/>
              </w:rPr>
              <w:t>письменности</w:t>
            </w:r>
            <w:r w:rsidRPr="008A0001">
              <w:rPr>
                <w:spacing w:val="-11"/>
                <w:sz w:val="24"/>
                <w:szCs w:val="24"/>
                <w:lang w:val="ru-RU"/>
              </w:rPr>
              <w:t xml:space="preserve"> </w:t>
            </w:r>
            <w:r w:rsidRPr="008A0001">
              <w:rPr>
                <w:sz w:val="24"/>
                <w:szCs w:val="24"/>
                <w:lang w:val="ru-RU"/>
              </w:rPr>
              <w:t>и</w:t>
            </w:r>
            <w:r w:rsidRPr="008A0001">
              <w:rPr>
                <w:spacing w:val="-8"/>
                <w:sz w:val="24"/>
                <w:szCs w:val="24"/>
                <w:lang w:val="ru-RU"/>
              </w:rPr>
              <w:t xml:space="preserve"> </w:t>
            </w:r>
            <w:r w:rsidRPr="008A0001">
              <w:rPr>
                <w:sz w:val="24"/>
                <w:szCs w:val="24"/>
                <w:lang w:val="ru-RU"/>
              </w:rPr>
              <w:t>культуры</w:t>
            </w:r>
          </w:p>
        </w:tc>
        <w:tc>
          <w:tcPr>
            <w:tcW w:w="1134" w:type="dxa"/>
          </w:tcPr>
          <w:p w:rsidR="008A0001" w:rsidRPr="007B20CA" w:rsidRDefault="008A0001" w:rsidP="008A0001">
            <w:pPr>
              <w:pStyle w:val="TableParagraph"/>
              <w:spacing w:line="258" w:lineRule="exact"/>
              <w:ind w:left="132" w:right="182"/>
              <w:jc w:val="center"/>
              <w:rPr>
                <w:sz w:val="24"/>
                <w:szCs w:val="24"/>
              </w:rPr>
            </w:pPr>
            <w:r w:rsidRPr="007B20CA">
              <w:rPr>
                <w:sz w:val="24"/>
                <w:szCs w:val="24"/>
              </w:rPr>
              <w:t>2-4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24.05</w:t>
            </w:r>
          </w:p>
        </w:tc>
        <w:tc>
          <w:tcPr>
            <w:tcW w:w="2693" w:type="dxa"/>
          </w:tcPr>
          <w:p w:rsidR="008A0001" w:rsidRPr="007B20CA" w:rsidRDefault="008A0001" w:rsidP="008A0001">
            <w:pPr>
              <w:pStyle w:val="TableParagraph"/>
              <w:spacing w:line="258" w:lineRule="exact"/>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Pr>
                <w:sz w:val="24"/>
                <w:szCs w:val="24"/>
                <w:lang w:val="ru-RU"/>
              </w:rPr>
              <w:t xml:space="preserve"> </w:t>
            </w:r>
            <w:r w:rsidRPr="007B20CA">
              <w:rPr>
                <w:sz w:val="24"/>
                <w:szCs w:val="24"/>
              </w:rPr>
              <w:t>руководители</w:t>
            </w:r>
          </w:p>
        </w:tc>
      </w:tr>
      <w:tr w:rsidR="008A0001" w:rsidRPr="007B20CA" w:rsidTr="008A0001">
        <w:trPr>
          <w:trHeight w:val="278"/>
        </w:trPr>
        <w:tc>
          <w:tcPr>
            <w:tcW w:w="4699" w:type="dxa"/>
          </w:tcPr>
          <w:p w:rsidR="008A0001" w:rsidRPr="007B20CA" w:rsidRDefault="008A0001" w:rsidP="008A0001">
            <w:pPr>
              <w:pStyle w:val="TableParagraph"/>
              <w:spacing w:line="259" w:lineRule="exact"/>
              <w:rPr>
                <w:sz w:val="24"/>
                <w:szCs w:val="24"/>
              </w:rPr>
            </w:pPr>
            <w:r w:rsidRPr="007B20CA">
              <w:rPr>
                <w:sz w:val="24"/>
                <w:szCs w:val="24"/>
              </w:rPr>
              <w:t>Предметные</w:t>
            </w:r>
            <w:r w:rsidRPr="007B20CA">
              <w:rPr>
                <w:spacing w:val="-8"/>
                <w:sz w:val="24"/>
                <w:szCs w:val="24"/>
              </w:rPr>
              <w:t xml:space="preserve"> </w:t>
            </w:r>
            <w:r w:rsidRPr="007B20CA">
              <w:rPr>
                <w:sz w:val="24"/>
                <w:szCs w:val="24"/>
              </w:rPr>
              <w:t>недели</w:t>
            </w:r>
            <w:r w:rsidRPr="007B20CA">
              <w:rPr>
                <w:spacing w:val="-5"/>
                <w:sz w:val="24"/>
                <w:szCs w:val="24"/>
              </w:rPr>
              <w:t xml:space="preserve"> </w:t>
            </w:r>
            <w:r w:rsidRPr="007B20CA">
              <w:rPr>
                <w:sz w:val="24"/>
                <w:szCs w:val="24"/>
              </w:rPr>
              <w:t>(по</w:t>
            </w:r>
            <w:r w:rsidRPr="007B20CA">
              <w:rPr>
                <w:spacing w:val="-7"/>
                <w:sz w:val="24"/>
                <w:szCs w:val="24"/>
              </w:rPr>
              <w:t xml:space="preserve"> </w:t>
            </w:r>
            <w:r w:rsidRPr="007B20CA">
              <w:rPr>
                <w:sz w:val="24"/>
                <w:szCs w:val="24"/>
              </w:rPr>
              <w:t>графику)</w:t>
            </w:r>
          </w:p>
        </w:tc>
        <w:tc>
          <w:tcPr>
            <w:tcW w:w="1134" w:type="dxa"/>
          </w:tcPr>
          <w:p w:rsidR="008A0001" w:rsidRPr="007B20CA" w:rsidRDefault="008A0001" w:rsidP="008A0001">
            <w:pPr>
              <w:pStyle w:val="TableParagraph"/>
              <w:spacing w:line="259" w:lineRule="exact"/>
              <w:ind w:left="132" w:right="1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9"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9" w:lineRule="exact"/>
              <w:ind w:left="143" w:right="145"/>
              <w:jc w:val="center"/>
              <w:rPr>
                <w:sz w:val="24"/>
                <w:szCs w:val="24"/>
              </w:rPr>
            </w:pPr>
            <w:r w:rsidRPr="007B20CA">
              <w:rPr>
                <w:spacing w:val="-1"/>
                <w:sz w:val="24"/>
                <w:szCs w:val="24"/>
              </w:rPr>
              <w:t>педагоги-предметники,</w:t>
            </w:r>
            <w:r w:rsidRPr="007B20CA">
              <w:rPr>
                <w:spacing w:val="-10"/>
                <w:sz w:val="24"/>
                <w:szCs w:val="24"/>
              </w:rPr>
              <w:t xml:space="preserve"> </w:t>
            </w:r>
            <w:r w:rsidRPr="007B20CA">
              <w:rPr>
                <w:sz w:val="24"/>
                <w:szCs w:val="24"/>
              </w:rPr>
              <w:t>классные</w:t>
            </w:r>
            <w:r w:rsidRPr="007B20CA">
              <w:rPr>
                <w:spacing w:val="-7"/>
                <w:sz w:val="24"/>
                <w:szCs w:val="24"/>
              </w:rPr>
              <w:t xml:space="preserve"> </w:t>
            </w:r>
            <w:r w:rsidRPr="007B20CA">
              <w:rPr>
                <w:sz w:val="24"/>
                <w:szCs w:val="24"/>
              </w:rPr>
              <w:t>руководители</w:t>
            </w:r>
          </w:p>
        </w:tc>
      </w:tr>
      <w:tr w:rsidR="008A0001" w:rsidRPr="007B20CA" w:rsidTr="008A0001">
        <w:trPr>
          <w:trHeight w:val="273"/>
        </w:trPr>
        <w:tc>
          <w:tcPr>
            <w:tcW w:w="10085" w:type="dxa"/>
            <w:gridSpan w:val="4"/>
          </w:tcPr>
          <w:p w:rsidR="008A0001" w:rsidRPr="008A0001" w:rsidRDefault="008A0001" w:rsidP="002D64CC">
            <w:pPr>
              <w:pStyle w:val="TableParagraph"/>
              <w:spacing w:line="253" w:lineRule="exact"/>
              <w:ind w:left="1156" w:right="702"/>
              <w:jc w:val="center"/>
              <w:rPr>
                <w:b/>
                <w:sz w:val="24"/>
                <w:szCs w:val="24"/>
                <w:lang w:val="ru-RU"/>
              </w:rPr>
            </w:pPr>
            <w:r w:rsidRPr="008A0001">
              <w:rPr>
                <w:b/>
                <w:sz w:val="24"/>
                <w:szCs w:val="24"/>
                <w:lang w:val="ru-RU"/>
              </w:rPr>
              <w:t>Модуль</w:t>
            </w:r>
            <w:r w:rsidRPr="008A0001">
              <w:rPr>
                <w:b/>
                <w:spacing w:val="-11"/>
                <w:sz w:val="24"/>
                <w:szCs w:val="24"/>
                <w:lang w:val="ru-RU"/>
              </w:rPr>
              <w:t xml:space="preserve"> </w:t>
            </w:r>
            <w:r w:rsidRPr="008A0001">
              <w:rPr>
                <w:b/>
                <w:sz w:val="24"/>
                <w:szCs w:val="24"/>
                <w:lang w:val="ru-RU"/>
              </w:rPr>
              <w:t>«Курсы</w:t>
            </w:r>
            <w:r w:rsidRPr="008A0001">
              <w:rPr>
                <w:b/>
                <w:spacing w:val="-7"/>
                <w:sz w:val="24"/>
                <w:szCs w:val="24"/>
                <w:lang w:val="ru-RU"/>
              </w:rPr>
              <w:t xml:space="preserve"> </w:t>
            </w:r>
            <w:r w:rsidRPr="008A0001">
              <w:rPr>
                <w:b/>
                <w:sz w:val="24"/>
                <w:szCs w:val="24"/>
                <w:lang w:val="ru-RU"/>
              </w:rPr>
              <w:t>внеурочной</w:t>
            </w:r>
            <w:r w:rsidRPr="008A0001">
              <w:rPr>
                <w:b/>
                <w:spacing w:val="-8"/>
                <w:sz w:val="24"/>
                <w:szCs w:val="24"/>
                <w:lang w:val="ru-RU"/>
              </w:rPr>
              <w:t xml:space="preserve"> </w:t>
            </w:r>
            <w:r w:rsidRPr="008A0001">
              <w:rPr>
                <w:b/>
                <w:sz w:val="24"/>
                <w:szCs w:val="24"/>
                <w:lang w:val="ru-RU"/>
              </w:rPr>
              <w:t>деятельности</w:t>
            </w:r>
            <w:r w:rsidRPr="008A0001">
              <w:rPr>
                <w:b/>
                <w:spacing w:val="-11"/>
                <w:sz w:val="24"/>
                <w:szCs w:val="24"/>
                <w:lang w:val="ru-RU"/>
              </w:rPr>
              <w:t xml:space="preserve"> </w:t>
            </w:r>
            <w:r w:rsidRPr="008A0001">
              <w:rPr>
                <w:b/>
                <w:sz w:val="24"/>
                <w:szCs w:val="24"/>
                <w:lang w:val="ru-RU"/>
              </w:rPr>
              <w:t>и</w:t>
            </w:r>
            <w:r w:rsidRPr="008A0001">
              <w:rPr>
                <w:b/>
                <w:spacing w:val="-7"/>
                <w:sz w:val="24"/>
                <w:szCs w:val="24"/>
                <w:lang w:val="ru-RU"/>
              </w:rPr>
              <w:t xml:space="preserve"> </w:t>
            </w:r>
            <w:r w:rsidRPr="008A0001">
              <w:rPr>
                <w:b/>
                <w:sz w:val="24"/>
                <w:szCs w:val="24"/>
                <w:lang w:val="ru-RU"/>
              </w:rPr>
              <w:t>дополнительное</w:t>
            </w:r>
            <w:r w:rsidRPr="008A0001">
              <w:rPr>
                <w:b/>
                <w:spacing w:val="-13"/>
                <w:sz w:val="24"/>
                <w:szCs w:val="24"/>
                <w:lang w:val="ru-RU"/>
              </w:rPr>
              <w:t xml:space="preserve"> </w:t>
            </w:r>
            <w:r w:rsidRPr="008A0001">
              <w:rPr>
                <w:b/>
                <w:sz w:val="24"/>
                <w:szCs w:val="24"/>
                <w:lang w:val="ru-RU"/>
              </w:rPr>
              <w:t>образование»</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Разговоры</w:t>
            </w:r>
            <w:r w:rsidRPr="007B20CA">
              <w:rPr>
                <w:spacing w:val="-12"/>
                <w:sz w:val="24"/>
                <w:szCs w:val="24"/>
              </w:rPr>
              <w:t xml:space="preserve"> </w:t>
            </w:r>
            <w:r w:rsidRPr="007B20CA">
              <w:rPr>
                <w:sz w:val="24"/>
                <w:szCs w:val="24"/>
              </w:rPr>
              <w:t>о важном</w:t>
            </w:r>
          </w:p>
        </w:tc>
        <w:tc>
          <w:tcPr>
            <w:tcW w:w="1134" w:type="dxa"/>
          </w:tcPr>
          <w:p w:rsidR="008A0001" w:rsidRPr="007B20CA" w:rsidRDefault="008A0001" w:rsidP="008A0001">
            <w:pPr>
              <w:pStyle w:val="TableParagraph"/>
              <w:spacing w:line="258"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proofErr w:type="gramStart"/>
            <w:r w:rsidRPr="007B20CA">
              <w:rPr>
                <w:sz w:val="24"/>
                <w:szCs w:val="24"/>
              </w:rPr>
              <w:t xml:space="preserve">Мир </w:t>
            </w:r>
            <w:r w:rsidRPr="007B20CA">
              <w:rPr>
                <w:spacing w:val="-3"/>
                <w:sz w:val="24"/>
                <w:szCs w:val="24"/>
              </w:rPr>
              <w:t xml:space="preserve"> </w:t>
            </w:r>
            <w:r w:rsidRPr="007B20CA">
              <w:rPr>
                <w:sz w:val="24"/>
                <w:szCs w:val="24"/>
              </w:rPr>
              <w:t>профессий</w:t>
            </w:r>
            <w:proofErr w:type="gramEnd"/>
          </w:p>
        </w:tc>
        <w:tc>
          <w:tcPr>
            <w:tcW w:w="1134" w:type="dxa"/>
          </w:tcPr>
          <w:p w:rsidR="008A0001" w:rsidRPr="007B20CA" w:rsidRDefault="008A0001" w:rsidP="008A0001">
            <w:pPr>
              <w:pStyle w:val="TableParagraph"/>
              <w:spacing w:line="253"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Учение с увлечением</w:t>
            </w:r>
          </w:p>
        </w:tc>
        <w:tc>
          <w:tcPr>
            <w:tcW w:w="1134" w:type="dxa"/>
          </w:tcPr>
          <w:p w:rsidR="008A0001" w:rsidRPr="007B20CA" w:rsidRDefault="008A0001" w:rsidP="008A0001">
            <w:pPr>
              <w:pStyle w:val="TableParagraph"/>
              <w:spacing w:line="258"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8"/>
        </w:trPr>
        <w:tc>
          <w:tcPr>
            <w:tcW w:w="4699" w:type="dxa"/>
          </w:tcPr>
          <w:p w:rsidR="008A0001" w:rsidRPr="007B20CA" w:rsidRDefault="008A0001" w:rsidP="008A0001">
            <w:pPr>
              <w:pStyle w:val="TableParagraph"/>
              <w:spacing w:line="258" w:lineRule="exact"/>
              <w:rPr>
                <w:sz w:val="24"/>
                <w:szCs w:val="24"/>
              </w:rPr>
            </w:pPr>
            <w:r w:rsidRPr="007B20CA">
              <w:rPr>
                <w:sz w:val="24"/>
                <w:szCs w:val="24"/>
              </w:rPr>
              <w:t>Конструирование</w:t>
            </w:r>
          </w:p>
        </w:tc>
        <w:tc>
          <w:tcPr>
            <w:tcW w:w="1134" w:type="dxa"/>
          </w:tcPr>
          <w:p w:rsidR="008A0001" w:rsidRPr="007B20CA" w:rsidRDefault="008A0001" w:rsidP="008A0001">
            <w:pPr>
              <w:pStyle w:val="TableParagraph"/>
              <w:spacing w:line="258" w:lineRule="exact"/>
              <w:ind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Юный эколог</w:t>
            </w:r>
          </w:p>
        </w:tc>
        <w:tc>
          <w:tcPr>
            <w:tcW w:w="1134" w:type="dxa"/>
          </w:tcPr>
          <w:p w:rsidR="008A0001" w:rsidRPr="007B20CA" w:rsidRDefault="008A0001" w:rsidP="002D64CC">
            <w:pPr>
              <w:pStyle w:val="TableParagraph"/>
              <w:spacing w:line="253" w:lineRule="exact"/>
              <w:ind w:right="140"/>
              <w:jc w:val="center"/>
              <w:rPr>
                <w:sz w:val="24"/>
                <w:szCs w:val="24"/>
              </w:rPr>
            </w:pPr>
            <w:r w:rsidRPr="007B20CA">
              <w:rPr>
                <w:sz w:val="24"/>
                <w:szCs w:val="24"/>
              </w:rPr>
              <w:t>1-2</w:t>
            </w:r>
          </w:p>
        </w:tc>
        <w:tc>
          <w:tcPr>
            <w:tcW w:w="1559" w:type="dxa"/>
          </w:tcPr>
          <w:p w:rsidR="008A0001" w:rsidRPr="007B20CA" w:rsidRDefault="008A0001" w:rsidP="008A0001">
            <w:pPr>
              <w:pStyle w:val="TableParagraph"/>
              <w:spacing w:line="253"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lastRenderedPageBreak/>
              <w:t>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lastRenderedPageBreak/>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lastRenderedPageBreak/>
              <w:t>учителя-предметники</w:t>
            </w:r>
          </w:p>
        </w:tc>
      </w:tr>
      <w:tr w:rsidR="008A0001" w:rsidRPr="007B20CA" w:rsidTr="008A0001">
        <w:trPr>
          <w:trHeight w:val="278"/>
        </w:trPr>
        <w:tc>
          <w:tcPr>
            <w:tcW w:w="4699" w:type="dxa"/>
          </w:tcPr>
          <w:p w:rsidR="008A0001" w:rsidRPr="007B20CA" w:rsidRDefault="008A0001" w:rsidP="008A0001">
            <w:pPr>
              <w:pStyle w:val="TableParagraph"/>
              <w:spacing w:line="259" w:lineRule="exact"/>
              <w:rPr>
                <w:sz w:val="24"/>
                <w:szCs w:val="24"/>
              </w:rPr>
            </w:pPr>
            <w:r w:rsidRPr="007B20CA">
              <w:rPr>
                <w:sz w:val="24"/>
                <w:szCs w:val="24"/>
              </w:rPr>
              <w:t>Искусство</w:t>
            </w:r>
          </w:p>
        </w:tc>
        <w:tc>
          <w:tcPr>
            <w:tcW w:w="1134" w:type="dxa"/>
          </w:tcPr>
          <w:p w:rsidR="008A0001" w:rsidRPr="007B20CA" w:rsidRDefault="008A0001" w:rsidP="002D64CC">
            <w:pPr>
              <w:pStyle w:val="TableParagraph"/>
              <w:spacing w:line="259" w:lineRule="exact"/>
              <w:ind w:left="13" w:right="140"/>
              <w:jc w:val="center"/>
              <w:rPr>
                <w:sz w:val="24"/>
                <w:szCs w:val="24"/>
              </w:rPr>
            </w:pPr>
            <w:r w:rsidRPr="007B20CA">
              <w:rPr>
                <w:sz w:val="24"/>
                <w:szCs w:val="24"/>
              </w:rPr>
              <w:t>4</w:t>
            </w:r>
          </w:p>
        </w:tc>
        <w:tc>
          <w:tcPr>
            <w:tcW w:w="1559" w:type="dxa"/>
          </w:tcPr>
          <w:p w:rsidR="008A0001" w:rsidRPr="007B20CA" w:rsidRDefault="008A0001" w:rsidP="008A0001">
            <w:pPr>
              <w:pStyle w:val="TableParagraph"/>
              <w:spacing w:line="259"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9" w:lineRule="exact"/>
              <w:ind w:left="110"/>
              <w:rPr>
                <w:sz w:val="24"/>
                <w:szCs w:val="24"/>
              </w:rPr>
            </w:pPr>
            <w:r w:rsidRPr="007B20CA">
              <w:rPr>
                <w:sz w:val="24"/>
                <w:szCs w:val="24"/>
              </w:rPr>
              <w:t>классные</w:t>
            </w:r>
            <w:r w:rsidRPr="007B20CA">
              <w:rPr>
                <w:spacing w:val="-13"/>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Спортивные подвижные игры</w:t>
            </w:r>
          </w:p>
        </w:tc>
        <w:tc>
          <w:tcPr>
            <w:tcW w:w="1134" w:type="dxa"/>
          </w:tcPr>
          <w:p w:rsidR="008A0001" w:rsidRPr="007B20CA" w:rsidRDefault="008A0001" w:rsidP="002D64CC">
            <w:pPr>
              <w:pStyle w:val="TableParagraph"/>
              <w:spacing w:line="253" w:lineRule="exact"/>
              <w:ind w:left="13" w:right="140"/>
              <w:jc w:val="center"/>
              <w:rPr>
                <w:sz w:val="24"/>
                <w:szCs w:val="24"/>
              </w:rPr>
            </w:pPr>
            <w:r w:rsidRPr="007B20CA">
              <w:rPr>
                <w:sz w:val="24"/>
                <w:szCs w:val="24"/>
              </w:rPr>
              <w:t>4</w:t>
            </w:r>
          </w:p>
        </w:tc>
        <w:tc>
          <w:tcPr>
            <w:tcW w:w="1559" w:type="dxa"/>
          </w:tcPr>
          <w:p w:rsidR="008A0001" w:rsidRPr="007B20CA" w:rsidRDefault="008A0001" w:rsidP="008A0001">
            <w:pPr>
              <w:pStyle w:val="TableParagraph"/>
              <w:spacing w:line="253"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Проектная деятельность</w:t>
            </w:r>
          </w:p>
        </w:tc>
        <w:tc>
          <w:tcPr>
            <w:tcW w:w="1134" w:type="dxa"/>
          </w:tcPr>
          <w:p w:rsidR="008A0001" w:rsidRPr="007B20CA" w:rsidRDefault="008A0001" w:rsidP="002D64CC">
            <w:pPr>
              <w:pStyle w:val="TableParagraph"/>
              <w:spacing w:line="258" w:lineRule="exact"/>
              <w:ind w:left="13" w:right="140"/>
              <w:jc w:val="center"/>
              <w:rPr>
                <w:sz w:val="24"/>
                <w:szCs w:val="24"/>
              </w:rPr>
            </w:pPr>
            <w:r w:rsidRPr="007B20CA">
              <w:rPr>
                <w:sz w:val="24"/>
                <w:szCs w:val="24"/>
              </w:rPr>
              <w:t>4</w:t>
            </w:r>
          </w:p>
        </w:tc>
        <w:tc>
          <w:tcPr>
            <w:tcW w:w="1559" w:type="dxa"/>
          </w:tcPr>
          <w:p w:rsidR="008A0001" w:rsidRPr="007B20CA" w:rsidRDefault="008A0001" w:rsidP="008A0001">
            <w:pPr>
              <w:pStyle w:val="TableParagraph"/>
              <w:spacing w:line="258" w:lineRule="exact"/>
              <w:ind w:left="191"/>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30" w:right="3083"/>
              <w:jc w:val="center"/>
              <w:rPr>
                <w:b/>
                <w:sz w:val="24"/>
                <w:szCs w:val="24"/>
              </w:rPr>
            </w:pPr>
            <w:r w:rsidRPr="007B20CA">
              <w:rPr>
                <w:b/>
                <w:sz w:val="24"/>
                <w:szCs w:val="24"/>
              </w:rPr>
              <w:t>Модуль</w:t>
            </w:r>
            <w:r w:rsidRPr="007B20CA">
              <w:rPr>
                <w:b/>
                <w:spacing w:val="-15"/>
                <w:sz w:val="24"/>
                <w:szCs w:val="24"/>
              </w:rPr>
              <w:t xml:space="preserve"> </w:t>
            </w:r>
            <w:r w:rsidRPr="007B20CA">
              <w:rPr>
                <w:b/>
                <w:sz w:val="24"/>
                <w:szCs w:val="24"/>
              </w:rPr>
              <w:t>«Классное</w:t>
            </w:r>
            <w:r w:rsidRPr="007B20CA">
              <w:rPr>
                <w:b/>
                <w:spacing w:val="-14"/>
                <w:sz w:val="24"/>
                <w:szCs w:val="24"/>
              </w:rPr>
              <w:t xml:space="preserve"> </w:t>
            </w:r>
            <w:r w:rsidRPr="007B20CA">
              <w:rPr>
                <w:b/>
                <w:sz w:val="24"/>
                <w:szCs w:val="24"/>
              </w:rPr>
              <w:t>руководство»</w:t>
            </w:r>
          </w:p>
        </w:tc>
      </w:tr>
      <w:tr w:rsidR="008A0001" w:rsidRPr="007B20CA" w:rsidTr="008A0001">
        <w:trPr>
          <w:trHeight w:val="1103"/>
        </w:trPr>
        <w:tc>
          <w:tcPr>
            <w:tcW w:w="4699" w:type="dxa"/>
          </w:tcPr>
          <w:p w:rsidR="008A0001" w:rsidRPr="008A0001" w:rsidRDefault="008A0001" w:rsidP="008A0001">
            <w:pPr>
              <w:pStyle w:val="TableParagraph"/>
              <w:rPr>
                <w:sz w:val="24"/>
                <w:szCs w:val="24"/>
                <w:lang w:val="ru-RU"/>
              </w:rPr>
            </w:pPr>
            <w:r w:rsidRPr="008A0001">
              <w:rPr>
                <w:sz w:val="24"/>
                <w:szCs w:val="24"/>
                <w:lang w:val="ru-RU"/>
              </w:rPr>
              <w:t>Поднятие</w:t>
            </w:r>
            <w:r w:rsidRPr="008A0001">
              <w:rPr>
                <w:spacing w:val="-8"/>
                <w:sz w:val="24"/>
                <w:szCs w:val="24"/>
                <w:lang w:val="ru-RU"/>
              </w:rPr>
              <w:t xml:space="preserve"> </w:t>
            </w:r>
            <w:r w:rsidRPr="008A0001">
              <w:rPr>
                <w:sz w:val="24"/>
                <w:szCs w:val="24"/>
                <w:lang w:val="ru-RU"/>
              </w:rPr>
              <w:t>флага.</w:t>
            </w:r>
            <w:r w:rsidRPr="008A0001">
              <w:rPr>
                <w:spacing w:val="-9"/>
                <w:sz w:val="24"/>
                <w:szCs w:val="24"/>
                <w:lang w:val="ru-RU"/>
              </w:rPr>
              <w:t xml:space="preserve"> </w:t>
            </w:r>
            <w:r w:rsidRPr="008A0001">
              <w:rPr>
                <w:sz w:val="24"/>
                <w:szCs w:val="24"/>
                <w:lang w:val="ru-RU"/>
              </w:rPr>
              <w:t>Гимн.</w:t>
            </w:r>
            <w:r w:rsidRPr="008A0001">
              <w:rPr>
                <w:spacing w:val="-7"/>
                <w:sz w:val="24"/>
                <w:szCs w:val="24"/>
                <w:lang w:val="ru-RU"/>
              </w:rPr>
              <w:t xml:space="preserve"> </w:t>
            </w:r>
            <w:r w:rsidRPr="008A0001">
              <w:rPr>
                <w:sz w:val="24"/>
                <w:szCs w:val="24"/>
                <w:lang w:val="ru-RU"/>
              </w:rPr>
              <w:t>В/Д</w:t>
            </w:r>
            <w:r w:rsidRPr="008A0001">
              <w:rPr>
                <w:spacing w:val="-6"/>
                <w:sz w:val="24"/>
                <w:szCs w:val="24"/>
                <w:lang w:val="ru-RU"/>
              </w:rPr>
              <w:t xml:space="preserve"> </w:t>
            </w:r>
            <w:r w:rsidRPr="008A0001">
              <w:rPr>
                <w:sz w:val="24"/>
                <w:szCs w:val="24"/>
                <w:lang w:val="ru-RU"/>
              </w:rPr>
              <w:t>«Разговор</w:t>
            </w:r>
            <w:r w:rsidRPr="008A0001">
              <w:rPr>
                <w:spacing w:val="-11"/>
                <w:sz w:val="24"/>
                <w:szCs w:val="24"/>
                <w:lang w:val="ru-RU"/>
              </w:rPr>
              <w:t xml:space="preserve"> </w:t>
            </w:r>
            <w:r w:rsidRPr="008A0001">
              <w:rPr>
                <w:sz w:val="24"/>
                <w:szCs w:val="24"/>
                <w:lang w:val="ru-RU"/>
              </w:rPr>
              <w:t>о</w:t>
            </w:r>
            <w:r w:rsidRPr="008A0001">
              <w:rPr>
                <w:spacing w:val="-6"/>
                <w:sz w:val="24"/>
                <w:szCs w:val="24"/>
                <w:lang w:val="ru-RU"/>
              </w:rPr>
              <w:t xml:space="preserve"> </w:t>
            </w:r>
            <w:r w:rsidRPr="008A0001">
              <w:rPr>
                <w:sz w:val="24"/>
                <w:szCs w:val="24"/>
                <w:lang w:val="ru-RU"/>
              </w:rPr>
              <w:t>важном»</w:t>
            </w:r>
          </w:p>
        </w:tc>
        <w:tc>
          <w:tcPr>
            <w:tcW w:w="1134" w:type="dxa"/>
          </w:tcPr>
          <w:p w:rsidR="008A0001" w:rsidRPr="007B20CA" w:rsidRDefault="008A0001" w:rsidP="002D64CC">
            <w:pPr>
              <w:pStyle w:val="TableParagraph"/>
              <w:jc w:val="center"/>
              <w:rPr>
                <w:sz w:val="24"/>
                <w:szCs w:val="24"/>
              </w:rPr>
            </w:pPr>
            <w:r w:rsidRPr="007B20CA">
              <w:rPr>
                <w:sz w:val="24"/>
                <w:szCs w:val="24"/>
              </w:rPr>
              <w:t>1-4</w:t>
            </w:r>
          </w:p>
        </w:tc>
        <w:tc>
          <w:tcPr>
            <w:tcW w:w="1559" w:type="dxa"/>
          </w:tcPr>
          <w:p w:rsidR="008A0001" w:rsidRPr="008A0001" w:rsidRDefault="008A0001" w:rsidP="008A0001">
            <w:pPr>
              <w:pStyle w:val="TableParagraph"/>
              <w:spacing w:line="237" w:lineRule="auto"/>
              <w:ind w:left="126" w:right="116"/>
              <w:jc w:val="center"/>
              <w:rPr>
                <w:sz w:val="24"/>
                <w:szCs w:val="24"/>
                <w:lang w:val="ru-RU"/>
              </w:rPr>
            </w:pPr>
            <w:r w:rsidRPr="008A0001">
              <w:rPr>
                <w:sz w:val="24"/>
                <w:szCs w:val="24"/>
                <w:lang w:val="ru-RU"/>
              </w:rPr>
              <w:t>каждый</w:t>
            </w:r>
            <w:r w:rsidRPr="008A0001">
              <w:rPr>
                <w:spacing w:val="1"/>
                <w:sz w:val="24"/>
                <w:szCs w:val="24"/>
                <w:lang w:val="ru-RU"/>
              </w:rPr>
              <w:t xml:space="preserve"> </w:t>
            </w:r>
            <w:r w:rsidRPr="008A0001">
              <w:rPr>
                <w:sz w:val="24"/>
                <w:szCs w:val="24"/>
                <w:lang w:val="ru-RU"/>
              </w:rPr>
              <w:t>понедельник,</w:t>
            </w:r>
            <w:r w:rsidRPr="008A0001">
              <w:rPr>
                <w:spacing w:val="-8"/>
                <w:sz w:val="24"/>
                <w:szCs w:val="24"/>
                <w:lang w:val="ru-RU"/>
              </w:rPr>
              <w:t xml:space="preserve"> </w:t>
            </w:r>
            <w:r w:rsidRPr="008A0001">
              <w:rPr>
                <w:sz w:val="24"/>
                <w:szCs w:val="24"/>
                <w:lang w:val="ru-RU"/>
              </w:rPr>
              <w:t>1</w:t>
            </w:r>
          </w:p>
          <w:p w:rsidR="008A0001" w:rsidRPr="008A0001" w:rsidRDefault="008A0001" w:rsidP="008A0001">
            <w:pPr>
              <w:pStyle w:val="TableParagraph"/>
              <w:spacing w:line="274" w:lineRule="exact"/>
              <w:ind w:left="278" w:right="256" w:hanging="3"/>
              <w:jc w:val="center"/>
              <w:rPr>
                <w:sz w:val="24"/>
                <w:szCs w:val="24"/>
                <w:lang w:val="ru-RU"/>
              </w:rPr>
            </w:pPr>
            <w:r w:rsidRPr="008A0001">
              <w:rPr>
                <w:sz w:val="24"/>
                <w:szCs w:val="24"/>
                <w:lang w:val="ru-RU"/>
              </w:rPr>
              <w:t>уроком в</w:t>
            </w:r>
            <w:r w:rsidRPr="008A0001">
              <w:rPr>
                <w:spacing w:val="1"/>
                <w:sz w:val="24"/>
                <w:szCs w:val="24"/>
                <w:lang w:val="ru-RU"/>
              </w:rPr>
              <w:t xml:space="preserve"> </w:t>
            </w:r>
            <w:r w:rsidRPr="008A0001">
              <w:rPr>
                <w:spacing w:val="-2"/>
                <w:sz w:val="24"/>
                <w:szCs w:val="24"/>
                <w:lang w:val="ru-RU"/>
              </w:rPr>
              <w:t>течение</w:t>
            </w:r>
            <w:r w:rsidRPr="008A0001">
              <w:rPr>
                <w:spacing w:val="-9"/>
                <w:sz w:val="24"/>
                <w:szCs w:val="24"/>
                <w:lang w:val="ru-RU"/>
              </w:rPr>
              <w:t xml:space="preserve"> </w:t>
            </w:r>
            <w:r w:rsidRPr="008A0001">
              <w:rPr>
                <w:spacing w:val="-1"/>
                <w:sz w:val="24"/>
                <w:szCs w:val="24"/>
                <w:lang w:val="ru-RU"/>
              </w:rPr>
              <w:t>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552"/>
        </w:trPr>
        <w:tc>
          <w:tcPr>
            <w:tcW w:w="4699" w:type="dxa"/>
          </w:tcPr>
          <w:p w:rsidR="008A0001" w:rsidRPr="002D64CC" w:rsidRDefault="008A0001" w:rsidP="002D64CC">
            <w:pPr>
              <w:pStyle w:val="TableParagraph"/>
              <w:tabs>
                <w:tab w:val="left" w:pos="1534"/>
                <w:tab w:val="left" w:pos="2705"/>
                <w:tab w:val="left" w:pos="3539"/>
                <w:tab w:val="left" w:pos="4537"/>
                <w:tab w:val="left" w:pos="4858"/>
              </w:tabs>
              <w:spacing w:line="267" w:lineRule="exact"/>
              <w:rPr>
                <w:sz w:val="24"/>
                <w:szCs w:val="24"/>
                <w:lang w:val="ru-RU"/>
              </w:rPr>
            </w:pPr>
            <w:r w:rsidRPr="008A0001">
              <w:rPr>
                <w:sz w:val="24"/>
                <w:szCs w:val="24"/>
                <w:lang w:val="ru-RU"/>
              </w:rPr>
              <w:t>Проведение</w:t>
            </w:r>
            <w:r w:rsidRPr="008A0001">
              <w:rPr>
                <w:sz w:val="24"/>
                <w:szCs w:val="24"/>
                <w:lang w:val="ru-RU"/>
              </w:rPr>
              <w:tab/>
              <w:t>классных</w:t>
            </w:r>
            <w:r w:rsidRPr="008A0001">
              <w:rPr>
                <w:sz w:val="24"/>
                <w:szCs w:val="24"/>
                <w:lang w:val="ru-RU"/>
              </w:rPr>
              <w:tab/>
              <w:t>часов,</w:t>
            </w:r>
            <w:r w:rsidRPr="008A0001">
              <w:rPr>
                <w:sz w:val="24"/>
                <w:szCs w:val="24"/>
                <w:lang w:val="ru-RU"/>
              </w:rPr>
              <w:tab/>
              <w:t>участие</w:t>
            </w:r>
            <w:r w:rsidRPr="008A0001">
              <w:rPr>
                <w:sz w:val="24"/>
                <w:szCs w:val="24"/>
                <w:lang w:val="ru-RU"/>
              </w:rPr>
              <w:tab/>
              <w:t>в</w:t>
            </w:r>
            <w:r w:rsidR="002D64CC">
              <w:rPr>
                <w:sz w:val="24"/>
                <w:szCs w:val="24"/>
                <w:lang w:val="ru-RU"/>
              </w:rPr>
              <w:t xml:space="preserve"> </w:t>
            </w:r>
            <w:r w:rsidRPr="008A0001">
              <w:rPr>
                <w:sz w:val="24"/>
                <w:szCs w:val="24"/>
                <w:lang w:val="ru-RU"/>
              </w:rPr>
              <w:t>Днях</w:t>
            </w:r>
            <w:r w:rsidR="002D64CC">
              <w:rPr>
                <w:sz w:val="24"/>
                <w:szCs w:val="24"/>
                <w:lang w:val="ru-RU"/>
              </w:rPr>
              <w:t xml:space="preserve"> </w:t>
            </w:r>
            <w:r w:rsidRPr="002D64CC">
              <w:rPr>
                <w:sz w:val="24"/>
                <w:szCs w:val="24"/>
                <w:lang w:val="ru-RU"/>
              </w:rPr>
              <w:t>единых</w:t>
            </w:r>
            <w:r w:rsidRPr="002D64CC">
              <w:rPr>
                <w:spacing w:val="-8"/>
                <w:sz w:val="24"/>
                <w:szCs w:val="24"/>
                <w:lang w:val="ru-RU"/>
              </w:rPr>
              <w:t xml:space="preserve"> </w:t>
            </w:r>
            <w:r w:rsidRPr="002D64CC">
              <w:rPr>
                <w:sz w:val="24"/>
                <w:szCs w:val="24"/>
                <w:lang w:val="ru-RU"/>
              </w:rPr>
              <w:t>действий</w:t>
            </w:r>
          </w:p>
        </w:tc>
        <w:tc>
          <w:tcPr>
            <w:tcW w:w="1134" w:type="dxa"/>
          </w:tcPr>
          <w:p w:rsidR="008A0001" w:rsidRPr="007B20CA" w:rsidRDefault="008A0001" w:rsidP="002D64CC">
            <w:pPr>
              <w:pStyle w:val="TableParagraph"/>
              <w:jc w:val="center"/>
              <w:rPr>
                <w:sz w:val="24"/>
                <w:szCs w:val="24"/>
              </w:rPr>
            </w:pPr>
            <w:r w:rsidRPr="007B20CA">
              <w:rPr>
                <w:sz w:val="24"/>
                <w:szCs w:val="24"/>
              </w:rPr>
              <w:t>1-4</w:t>
            </w:r>
          </w:p>
        </w:tc>
        <w:tc>
          <w:tcPr>
            <w:tcW w:w="1559" w:type="dxa"/>
          </w:tcPr>
          <w:p w:rsidR="008A0001" w:rsidRPr="007B20CA" w:rsidRDefault="008A0001" w:rsidP="008A0001">
            <w:pPr>
              <w:pStyle w:val="TableParagraph"/>
              <w:ind w:left="191"/>
              <w:rPr>
                <w:sz w:val="24"/>
                <w:szCs w:val="24"/>
              </w:rPr>
            </w:pPr>
            <w:r w:rsidRPr="007B20CA">
              <w:rPr>
                <w:sz w:val="24"/>
                <w:szCs w:val="24"/>
              </w:rPr>
              <w:t>в</w:t>
            </w:r>
            <w:r w:rsidRPr="007B20CA">
              <w:rPr>
                <w:spacing w:val="-3"/>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551"/>
        </w:trPr>
        <w:tc>
          <w:tcPr>
            <w:tcW w:w="4699" w:type="dxa"/>
          </w:tcPr>
          <w:p w:rsidR="008A0001" w:rsidRPr="002D64CC" w:rsidRDefault="008A0001" w:rsidP="002D64CC">
            <w:pPr>
              <w:pStyle w:val="TableParagraph"/>
              <w:spacing w:line="267" w:lineRule="exact"/>
              <w:rPr>
                <w:sz w:val="24"/>
                <w:szCs w:val="24"/>
                <w:lang w:val="ru-RU"/>
              </w:rPr>
            </w:pPr>
            <w:r w:rsidRPr="008A0001">
              <w:rPr>
                <w:sz w:val="24"/>
                <w:szCs w:val="24"/>
                <w:lang w:val="ru-RU"/>
              </w:rPr>
              <w:t>Проведение</w:t>
            </w:r>
            <w:r w:rsidRPr="008A0001">
              <w:rPr>
                <w:spacing w:val="30"/>
                <w:sz w:val="24"/>
                <w:szCs w:val="24"/>
                <w:lang w:val="ru-RU"/>
              </w:rPr>
              <w:t xml:space="preserve"> </w:t>
            </w:r>
            <w:r w:rsidRPr="008A0001">
              <w:rPr>
                <w:sz w:val="24"/>
                <w:szCs w:val="24"/>
                <w:lang w:val="ru-RU"/>
              </w:rPr>
              <w:t>инструктажей</w:t>
            </w:r>
            <w:r w:rsidRPr="008A0001">
              <w:rPr>
                <w:spacing w:val="33"/>
                <w:sz w:val="24"/>
                <w:szCs w:val="24"/>
                <w:lang w:val="ru-RU"/>
              </w:rPr>
              <w:t xml:space="preserve"> </w:t>
            </w:r>
            <w:r w:rsidRPr="008A0001">
              <w:rPr>
                <w:sz w:val="24"/>
                <w:szCs w:val="24"/>
                <w:lang w:val="ru-RU"/>
              </w:rPr>
              <w:t>с</w:t>
            </w:r>
            <w:r w:rsidRPr="008A0001">
              <w:rPr>
                <w:spacing w:val="27"/>
                <w:sz w:val="24"/>
                <w:szCs w:val="24"/>
                <w:lang w:val="ru-RU"/>
              </w:rPr>
              <w:t xml:space="preserve"> </w:t>
            </w:r>
            <w:r w:rsidRPr="008A0001">
              <w:rPr>
                <w:sz w:val="24"/>
                <w:szCs w:val="24"/>
                <w:lang w:val="ru-RU"/>
              </w:rPr>
              <w:t>обучающимся</w:t>
            </w:r>
            <w:r w:rsidRPr="008A0001">
              <w:rPr>
                <w:spacing w:val="32"/>
                <w:sz w:val="24"/>
                <w:szCs w:val="24"/>
                <w:lang w:val="ru-RU"/>
              </w:rPr>
              <w:t xml:space="preserve"> </w:t>
            </w:r>
            <w:r w:rsidRPr="008A0001">
              <w:rPr>
                <w:sz w:val="24"/>
                <w:szCs w:val="24"/>
                <w:lang w:val="ru-RU"/>
              </w:rPr>
              <w:t>по</w:t>
            </w:r>
            <w:r w:rsidRPr="008A0001">
              <w:rPr>
                <w:spacing w:val="37"/>
                <w:sz w:val="24"/>
                <w:szCs w:val="24"/>
                <w:lang w:val="ru-RU"/>
              </w:rPr>
              <w:t xml:space="preserve"> </w:t>
            </w:r>
            <w:r w:rsidRPr="008A0001">
              <w:rPr>
                <w:sz w:val="24"/>
                <w:szCs w:val="24"/>
                <w:lang w:val="ru-RU"/>
              </w:rPr>
              <w:t>ТБ,</w:t>
            </w:r>
            <w:r w:rsidR="002D64CC">
              <w:rPr>
                <w:sz w:val="24"/>
                <w:szCs w:val="24"/>
                <w:lang w:val="ru-RU"/>
              </w:rPr>
              <w:t xml:space="preserve"> </w:t>
            </w:r>
            <w:r w:rsidRPr="002D64CC">
              <w:rPr>
                <w:sz w:val="24"/>
                <w:szCs w:val="24"/>
                <w:lang w:val="ru-RU"/>
              </w:rPr>
              <w:t>ПДД, ППБ</w:t>
            </w:r>
          </w:p>
        </w:tc>
        <w:tc>
          <w:tcPr>
            <w:tcW w:w="1134" w:type="dxa"/>
          </w:tcPr>
          <w:p w:rsidR="008A0001" w:rsidRPr="007B20CA" w:rsidRDefault="008A0001" w:rsidP="002D64CC">
            <w:pPr>
              <w:pStyle w:val="TableParagraph"/>
              <w:jc w:val="center"/>
              <w:rPr>
                <w:sz w:val="24"/>
                <w:szCs w:val="24"/>
              </w:rPr>
            </w:pPr>
            <w:r w:rsidRPr="007B20CA">
              <w:rPr>
                <w:sz w:val="24"/>
                <w:szCs w:val="24"/>
              </w:rPr>
              <w:t>1-4</w:t>
            </w:r>
          </w:p>
        </w:tc>
        <w:tc>
          <w:tcPr>
            <w:tcW w:w="1559" w:type="dxa"/>
          </w:tcPr>
          <w:p w:rsidR="008A0001" w:rsidRPr="007B20CA" w:rsidRDefault="008A0001" w:rsidP="008A0001">
            <w:pPr>
              <w:pStyle w:val="TableParagraph"/>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Изучение</w:t>
            </w:r>
            <w:r w:rsidRPr="007B20CA">
              <w:rPr>
                <w:spacing w:val="-13"/>
                <w:sz w:val="24"/>
                <w:szCs w:val="24"/>
              </w:rPr>
              <w:t xml:space="preserve"> </w:t>
            </w:r>
            <w:r w:rsidRPr="007B20CA">
              <w:rPr>
                <w:sz w:val="24"/>
                <w:szCs w:val="24"/>
              </w:rPr>
              <w:t>классного</w:t>
            </w:r>
            <w:r w:rsidRPr="007B20CA">
              <w:rPr>
                <w:spacing w:val="-9"/>
                <w:sz w:val="24"/>
                <w:szCs w:val="24"/>
              </w:rPr>
              <w:t xml:space="preserve"> </w:t>
            </w:r>
            <w:r w:rsidRPr="007B20CA">
              <w:rPr>
                <w:sz w:val="24"/>
                <w:szCs w:val="24"/>
              </w:rPr>
              <w:t>коллектива</w:t>
            </w:r>
          </w:p>
        </w:tc>
        <w:tc>
          <w:tcPr>
            <w:tcW w:w="1134" w:type="dxa"/>
          </w:tcPr>
          <w:p w:rsidR="008A0001" w:rsidRPr="007B20CA" w:rsidRDefault="008A0001" w:rsidP="002D64CC">
            <w:pPr>
              <w:pStyle w:val="TableParagraph"/>
              <w:spacing w:line="258"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273"/>
        </w:trPr>
        <w:tc>
          <w:tcPr>
            <w:tcW w:w="4699" w:type="dxa"/>
          </w:tcPr>
          <w:p w:rsidR="008A0001" w:rsidRPr="008A0001" w:rsidRDefault="008A0001" w:rsidP="008A0001">
            <w:pPr>
              <w:pStyle w:val="TableParagraph"/>
              <w:spacing w:line="253" w:lineRule="exact"/>
              <w:rPr>
                <w:sz w:val="24"/>
                <w:szCs w:val="24"/>
                <w:lang w:val="ru-RU"/>
              </w:rPr>
            </w:pPr>
            <w:r w:rsidRPr="008A0001">
              <w:rPr>
                <w:sz w:val="24"/>
                <w:szCs w:val="24"/>
                <w:lang w:val="ru-RU"/>
              </w:rPr>
              <w:t>Ведение</w:t>
            </w:r>
            <w:r w:rsidRPr="008A0001">
              <w:rPr>
                <w:spacing w:val="-6"/>
                <w:sz w:val="24"/>
                <w:szCs w:val="24"/>
                <w:lang w:val="ru-RU"/>
              </w:rPr>
              <w:t xml:space="preserve"> </w:t>
            </w:r>
            <w:r w:rsidRPr="008A0001">
              <w:rPr>
                <w:sz w:val="24"/>
                <w:szCs w:val="24"/>
                <w:lang w:val="ru-RU"/>
              </w:rPr>
              <w:t>портфолио</w:t>
            </w:r>
            <w:r w:rsidRPr="008A0001">
              <w:rPr>
                <w:spacing w:val="-1"/>
                <w:sz w:val="24"/>
                <w:szCs w:val="24"/>
                <w:lang w:val="ru-RU"/>
              </w:rPr>
              <w:t xml:space="preserve"> </w:t>
            </w:r>
            <w:r w:rsidRPr="008A0001">
              <w:rPr>
                <w:sz w:val="24"/>
                <w:szCs w:val="24"/>
                <w:lang w:val="ru-RU"/>
              </w:rPr>
              <w:t>с</w:t>
            </w:r>
            <w:r w:rsidRPr="008A0001">
              <w:rPr>
                <w:spacing w:val="-15"/>
                <w:sz w:val="24"/>
                <w:szCs w:val="24"/>
                <w:lang w:val="ru-RU"/>
              </w:rPr>
              <w:t xml:space="preserve"> </w:t>
            </w:r>
            <w:r w:rsidRPr="008A0001">
              <w:rPr>
                <w:sz w:val="24"/>
                <w:szCs w:val="24"/>
                <w:lang w:val="ru-RU"/>
              </w:rPr>
              <w:t>обучающимися</w:t>
            </w:r>
            <w:r w:rsidRPr="008A0001">
              <w:rPr>
                <w:spacing w:val="-5"/>
                <w:sz w:val="24"/>
                <w:szCs w:val="24"/>
                <w:lang w:val="ru-RU"/>
              </w:rPr>
              <w:t xml:space="preserve"> </w:t>
            </w:r>
            <w:r w:rsidRPr="008A0001">
              <w:rPr>
                <w:sz w:val="24"/>
                <w:szCs w:val="24"/>
                <w:lang w:val="ru-RU"/>
              </w:rPr>
              <w:t>класса</w:t>
            </w:r>
          </w:p>
        </w:tc>
        <w:tc>
          <w:tcPr>
            <w:tcW w:w="1134" w:type="dxa"/>
          </w:tcPr>
          <w:p w:rsidR="008A0001" w:rsidRPr="007B20CA" w:rsidRDefault="008A0001" w:rsidP="002D64CC">
            <w:pPr>
              <w:pStyle w:val="TableParagraph"/>
              <w:spacing w:line="253"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278"/>
        </w:trPr>
        <w:tc>
          <w:tcPr>
            <w:tcW w:w="4699" w:type="dxa"/>
          </w:tcPr>
          <w:p w:rsidR="008A0001" w:rsidRPr="007B20CA" w:rsidRDefault="008A0001" w:rsidP="008A0001">
            <w:pPr>
              <w:pStyle w:val="TableParagraph"/>
              <w:spacing w:line="258" w:lineRule="exact"/>
              <w:rPr>
                <w:sz w:val="24"/>
                <w:szCs w:val="24"/>
              </w:rPr>
            </w:pPr>
            <w:r w:rsidRPr="007B20CA">
              <w:rPr>
                <w:sz w:val="24"/>
                <w:szCs w:val="24"/>
              </w:rPr>
              <w:t>Классные</w:t>
            </w:r>
            <w:r w:rsidRPr="007B20CA">
              <w:rPr>
                <w:spacing w:val="-8"/>
                <w:sz w:val="24"/>
                <w:szCs w:val="24"/>
              </w:rPr>
              <w:t xml:space="preserve"> </w:t>
            </w:r>
            <w:r w:rsidRPr="007B20CA">
              <w:rPr>
                <w:sz w:val="24"/>
                <w:szCs w:val="24"/>
              </w:rPr>
              <w:t>коллективные</w:t>
            </w:r>
            <w:r w:rsidRPr="007B20CA">
              <w:rPr>
                <w:spacing w:val="-8"/>
                <w:sz w:val="24"/>
                <w:szCs w:val="24"/>
              </w:rPr>
              <w:t xml:space="preserve"> </w:t>
            </w:r>
            <w:r w:rsidRPr="007B20CA">
              <w:rPr>
                <w:sz w:val="24"/>
                <w:szCs w:val="24"/>
              </w:rPr>
              <w:t>творческие</w:t>
            </w:r>
            <w:r w:rsidRPr="007B20CA">
              <w:rPr>
                <w:spacing w:val="-8"/>
                <w:sz w:val="24"/>
                <w:szCs w:val="24"/>
              </w:rPr>
              <w:t xml:space="preserve"> </w:t>
            </w:r>
            <w:r w:rsidRPr="007B20CA">
              <w:rPr>
                <w:sz w:val="24"/>
                <w:szCs w:val="24"/>
              </w:rPr>
              <w:t>дела</w:t>
            </w:r>
          </w:p>
        </w:tc>
        <w:tc>
          <w:tcPr>
            <w:tcW w:w="1134" w:type="dxa"/>
          </w:tcPr>
          <w:p w:rsidR="008A0001" w:rsidRPr="007B20CA" w:rsidRDefault="008A0001" w:rsidP="002D64CC">
            <w:pPr>
              <w:pStyle w:val="TableParagraph"/>
              <w:spacing w:line="258"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10"/>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560"/>
        </w:trPr>
        <w:tc>
          <w:tcPr>
            <w:tcW w:w="4699" w:type="dxa"/>
          </w:tcPr>
          <w:p w:rsidR="008A0001" w:rsidRPr="008A0001" w:rsidRDefault="008A0001" w:rsidP="002D64CC">
            <w:pPr>
              <w:pStyle w:val="TableParagraph"/>
              <w:spacing w:line="253" w:lineRule="exact"/>
              <w:rPr>
                <w:sz w:val="24"/>
                <w:szCs w:val="24"/>
                <w:lang w:val="ru-RU"/>
              </w:rPr>
            </w:pPr>
            <w:r w:rsidRPr="008A0001">
              <w:rPr>
                <w:sz w:val="24"/>
                <w:szCs w:val="24"/>
                <w:lang w:val="ru-RU"/>
              </w:rPr>
              <w:t>Реализация</w:t>
            </w:r>
            <w:r w:rsidRPr="008A0001">
              <w:rPr>
                <w:spacing w:val="6"/>
                <w:sz w:val="24"/>
                <w:szCs w:val="24"/>
                <w:lang w:val="ru-RU"/>
              </w:rPr>
              <w:t xml:space="preserve"> </w:t>
            </w:r>
            <w:r w:rsidRPr="008A0001">
              <w:rPr>
                <w:sz w:val="24"/>
                <w:szCs w:val="24"/>
                <w:lang w:val="ru-RU"/>
              </w:rPr>
              <w:t>программы</w:t>
            </w:r>
            <w:r w:rsidRPr="008A0001">
              <w:rPr>
                <w:spacing w:val="4"/>
                <w:sz w:val="24"/>
                <w:szCs w:val="24"/>
                <w:lang w:val="ru-RU"/>
              </w:rPr>
              <w:t xml:space="preserve"> </w:t>
            </w:r>
            <w:r w:rsidRPr="008A0001">
              <w:rPr>
                <w:sz w:val="24"/>
                <w:szCs w:val="24"/>
                <w:lang w:val="ru-RU"/>
              </w:rPr>
              <w:t>внеурочной</w:t>
            </w:r>
            <w:r w:rsidRPr="008A0001">
              <w:rPr>
                <w:spacing w:val="4"/>
                <w:sz w:val="24"/>
                <w:szCs w:val="24"/>
                <w:lang w:val="ru-RU"/>
              </w:rPr>
              <w:t xml:space="preserve"> </w:t>
            </w:r>
            <w:r w:rsidRPr="008A0001">
              <w:rPr>
                <w:sz w:val="24"/>
                <w:szCs w:val="24"/>
                <w:lang w:val="ru-RU"/>
              </w:rPr>
              <w:t>деятельности</w:t>
            </w:r>
            <w:r w:rsidRPr="008A0001">
              <w:rPr>
                <w:spacing w:val="8"/>
                <w:sz w:val="24"/>
                <w:szCs w:val="24"/>
                <w:lang w:val="ru-RU"/>
              </w:rPr>
              <w:t xml:space="preserve"> </w:t>
            </w:r>
            <w:r w:rsidRPr="008A0001">
              <w:rPr>
                <w:sz w:val="24"/>
                <w:szCs w:val="24"/>
                <w:lang w:val="ru-RU"/>
              </w:rPr>
              <w:t>с</w:t>
            </w:r>
            <w:r w:rsidR="002D64CC">
              <w:rPr>
                <w:sz w:val="24"/>
                <w:szCs w:val="24"/>
                <w:lang w:val="ru-RU"/>
              </w:rPr>
              <w:t xml:space="preserve"> </w:t>
            </w:r>
            <w:r w:rsidRPr="008A0001">
              <w:rPr>
                <w:sz w:val="24"/>
                <w:szCs w:val="24"/>
                <w:lang w:val="ru-RU"/>
              </w:rPr>
              <w:t>Классом</w:t>
            </w:r>
          </w:p>
        </w:tc>
        <w:tc>
          <w:tcPr>
            <w:tcW w:w="1134" w:type="dxa"/>
          </w:tcPr>
          <w:p w:rsidR="008A0001" w:rsidRPr="007B20CA" w:rsidRDefault="008A0001" w:rsidP="002D64CC">
            <w:pPr>
              <w:pStyle w:val="TableParagraph"/>
              <w:spacing w:line="253" w:lineRule="exact"/>
              <w:jc w:val="center"/>
              <w:rPr>
                <w:sz w:val="24"/>
                <w:szCs w:val="24"/>
              </w:rPr>
            </w:pPr>
            <w:r w:rsidRPr="007B20CA">
              <w:rPr>
                <w:sz w:val="24"/>
                <w:szCs w:val="24"/>
              </w:rPr>
              <w:t>1-4</w:t>
            </w:r>
          </w:p>
        </w:tc>
        <w:tc>
          <w:tcPr>
            <w:tcW w:w="1559" w:type="dxa"/>
          </w:tcPr>
          <w:p w:rsidR="008A0001" w:rsidRPr="008A0001" w:rsidRDefault="008A0001" w:rsidP="008A0001">
            <w:pPr>
              <w:pStyle w:val="TableParagraph"/>
              <w:spacing w:line="253" w:lineRule="exact"/>
              <w:ind w:left="110"/>
              <w:rPr>
                <w:sz w:val="24"/>
                <w:szCs w:val="24"/>
                <w:lang w:val="ru-RU"/>
              </w:rPr>
            </w:pPr>
            <w:r w:rsidRPr="008A0001">
              <w:rPr>
                <w:sz w:val="24"/>
                <w:szCs w:val="24"/>
                <w:lang w:val="ru-RU"/>
              </w:rPr>
              <w:t>по</w:t>
            </w:r>
            <w:r w:rsidRPr="008A0001">
              <w:rPr>
                <w:spacing w:val="17"/>
                <w:sz w:val="24"/>
                <w:szCs w:val="24"/>
                <w:lang w:val="ru-RU"/>
              </w:rPr>
              <w:t xml:space="preserve"> </w:t>
            </w:r>
            <w:r w:rsidRPr="008A0001">
              <w:rPr>
                <w:sz w:val="24"/>
                <w:szCs w:val="24"/>
                <w:lang w:val="ru-RU"/>
              </w:rPr>
              <w:t>расписанию,</w:t>
            </w:r>
          </w:p>
          <w:p w:rsidR="008A0001" w:rsidRPr="008A0001" w:rsidRDefault="008A0001" w:rsidP="008A0001">
            <w:pPr>
              <w:pStyle w:val="TableParagraph"/>
              <w:spacing w:line="258" w:lineRule="exact"/>
              <w:ind w:left="110"/>
              <w:rPr>
                <w:sz w:val="24"/>
                <w:szCs w:val="24"/>
                <w:lang w:val="ru-RU"/>
              </w:rPr>
            </w:pPr>
            <w:r w:rsidRPr="008A0001">
              <w:rPr>
                <w:sz w:val="24"/>
                <w:szCs w:val="24"/>
                <w:lang w:val="ru-RU"/>
              </w:rPr>
              <w:t>в</w:t>
            </w:r>
            <w:r w:rsidRPr="008A0001">
              <w:rPr>
                <w:spacing w:val="-4"/>
                <w:sz w:val="24"/>
                <w:szCs w:val="24"/>
                <w:lang w:val="ru-RU"/>
              </w:rPr>
              <w:t xml:space="preserve"> </w:t>
            </w:r>
            <w:r w:rsidRPr="008A0001">
              <w:rPr>
                <w:sz w:val="24"/>
                <w:szCs w:val="24"/>
                <w:lang w:val="ru-RU"/>
              </w:rPr>
              <w:t>течение</w:t>
            </w:r>
            <w:r w:rsidRPr="008A0001">
              <w:rPr>
                <w:spacing w:val="-9"/>
                <w:sz w:val="24"/>
                <w:szCs w:val="24"/>
                <w:lang w:val="ru-RU"/>
              </w:rPr>
              <w:t xml:space="preserve"> </w:t>
            </w:r>
            <w:r w:rsidRPr="008A0001">
              <w:rPr>
                <w:sz w:val="24"/>
                <w:szCs w:val="24"/>
                <w:lang w:val="ru-RU"/>
              </w:rPr>
              <w:t>года</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Экскурсии,</w:t>
            </w:r>
            <w:r w:rsidRPr="007B20CA">
              <w:rPr>
                <w:spacing w:val="-2"/>
                <w:sz w:val="24"/>
                <w:szCs w:val="24"/>
              </w:rPr>
              <w:t xml:space="preserve"> </w:t>
            </w:r>
            <w:r w:rsidRPr="007B20CA">
              <w:rPr>
                <w:sz w:val="24"/>
                <w:szCs w:val="24"/>
              </w:rPr>
              <w:t>поездки</w:t>
            </w:r>
            <w:r w:rsidRPr="007B20CA">
              <w:rPr>
                <w:spacing w:val="-7"/>
                <w:sz w:val="24"/>
                <w:szCs w:val="24"/>
              </w:rPr>
              <w:t xml:space="preserve"> </w:t>
            </w:r>
            <w:r w:rsidRPr="007B20CA">
              <w:rPr>
                <w:sz w:val="24"/>
                <w:szCs w:val="24"/>
              </w:rPr>
              <w:t>с</w:t>
            </w:r>
            <w:r w:rsidRPr="007B20CA">
              <w:rPr>
                <w:spacing w:val="-4"/>
                <w:sz w:val="24"/>
                <w:szCs w:val="24"/>
              </w:rPr>
              <w:t xml:space="preserve"> </w:t>
            </w:r>
            <w:r w:rsidRPr="007B20CA">
              <w:rPr>
                <w:sz w:val="24"/>
                <w:szCs w:val="24"/>
              </w:rPr>
              <w:t>классом</w:t>
            </w:r>
          </w:p>
        </w:tc>
        <w:tc>
          <w:tcPr>
            <w:tcW w:w="1134" w:type="dxa"/>
          </w:tcPr>
          <w:p w:rsidR="008A0001" w:rsidRPr="007B20CA" w:rsidRDefault="008A0001" w:rsidP="002D64CC">
            <w:pPr>
              <w:pStyle w:val="TableParagraph"/>
              <w:spacing w:line="253"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10"/>
              <w:rPr>
                <w:sz w:val="24"/>
                <w:szCs w:val="24"/>
              </w:rPr>
            </w:pPr>
            <w:r w:rsidRPr="007B20CA">
              <w:rPr>
                <w:sz w:val="24"/>
                <w:szCs w:val="24"/>
              </w:rPr>
              <w:t>в течение года</w:t>
            </w:r>
          </w:p>
        </w:tc>
        <w:tc>
          <w:tcPr>
            <w:tcW w:w="2693" w:type="dxa"/>
          </w:tcPr>
          <w:p w:rsidR="008A0001" w:rsidRPr="007B20CA" w:rsidRDefault="008A0001" w:rsidP="008A0001">
            <w:pPr>
              <w:pStyle w:val="TableParagraph"/>
              <w:spacing w:line="253" w:lineRule="exact"/>
              <w:ind w:left="110"/>
              <w:rPr>
                <w:sz w:val="24"/>
                <w:szCs w:val="24"/>
              </w:rPr>
            </w:pPr>
            <w:r w:rsidRPr="007B20CA">
              <w:rPr>
                <w:spacing w:val="-1"/>
                <w:sz w:val="24"/>
                <w:szCs w:val="24"/>
              </w:rPr>
              <w:t>классный</w:t>
            </w:r>
            <w:r w:rsidRPr="007B20CA">
              <w:rPr>
                <w:spacing w:val="-11"/>
                <w:sz w:val="24"/>
                <w:szCs w:val="24"/>
              </w:rPr>
              <w:t xml:space="preserve"> </w:t>
            </w:r>
            <w:r w:rsidRPr="007B20CA">
              <w:rPr>
                <w:sz w:val="24"/>
                <w:szCs w:val="24"/>
              </w:rPr>
              <w:t>руководитель,</w:t>
            </w:r>
            <w:r w:rsidRPr="007B20CA">
              <w:rPr>
                <w:spacing w:val="-13"/>
                <w:sz w:val="24"/>
                <w:szCs w:val="24"/>
              </w:rPr>
              <w:t xml:space="preserve"> </w:t>
            </w:r>
            <w:r w:rsidRPr="007B20CA">
              <w:rPr>
                <w:sz w:val="24"/>
                <w:szCs w:val="24"/>
              </w:rPr>
              <w:t>родительский</w:t>
            </w:r>
            <w:r w:rsidRPr="007B20CA">
              <w:rPr>
                <w:spacing w:val="-15"/>
                <w:sz w:val="24"/>
                <w:szCs w:val="24"/>
              </w:rPr>
              <w:t xml:space="preserve"> </w:t>
            </w:r>
            <w:r w:rsidRPr="007B20CA">
              <w:rPr>
                <w:sz w:val="24"/>
                <w:szCs w:val="24"/>
              </w:rPr>
              <w:t>комитет</w:t>
            </w:r>
          </w:p>
        </w:tc>
      </w:tr>
      <w:tr w:rsidR="008A0001" w:rsidRPr="007B20CA" w:rsidTr="008A0001">
        <w:trPr>
          <w:trHeight w:val="830"/>
        </w:trPr>
        <w:tc>
          <w:tcPr>
            <w:tcW w:w="4699" w:type="dxa"/>
          </w:tcPr>
          <w:p w:rsidR="008A0001" w:rsidRPr="002D64CC" w:rsidRDefault="008A0001" w:rsidP="002D64CC">
            <w:pPr>
              <w:pStyle w:val="TableParagraph"/>
              <w:tabs>
                <w:tab w:val="left" w:pos="2023"/>
                <w:tab w:val="left" w:pos="2618"/>
              </w:tabs>
              <w:spacing w:line="237" w:lineRule="auto"/>
              <w:ind w:right="97"/>
              <w:rPr>
                <w:sz w:val="24"/>
                <w:szCs w:val="24"/>
                <w:lang w:val="ru-RU"/>
              </w:rPr>
            </w:pPr>
            <w:r w:rsidRPr="008A0001">
              <w:rPr>
                <w:sz w:val="24"/>
                <w:szCs w:val="24"/>
                <w:lang w:val="ru-RU"/>
              </w:rPr>
              <w:t>Консультации</w:t>
            </w:r>
            <w:r w:rsidRPr="008A0001">
              <w:rPr>
                <w:sz w:val="24"/>
                <w:szCs w:val="24"/>
                <w:lang w:val="ru-RU"/>
              </w:rPr>
              <w:tab/>
              <w:t>с</w:t>
            </w:r>
            <w:r w:rsidRPr="008A0001">
              <w:rPr>
                <w:sz w:val="24"/>
                <w:szCs w:val="24"/>
                <w:lang w:val="ru-RU"/>
              </w:rPr>
              <w:tab/>
            </w:r>
            <w:r w:rsidRPr="008A0001">
              <w:rPr>
                <w:spacing w:val="-1"/>
                <w:sz w:val="24"/>
                <w:szCs w:val="24"/>
                <w:lang w:val="ru-RU"/>
              </w:rPr>
              <w:t>учителями-предметниками</w:t>
            </w:r>
            <w:r w:rsidRPr="008A0001">
              <w:rPr>
                <w:spacing w:val="-57"/>
                <w:sz w:val="24"/>
                <w:szCs w:val="24"/>
                <w:lang w:val="ru-RU"/>
              </w:rPr>
              <w:t xml:space="preserve"> </w:t>
            </w:r>
            <w:r w:rsidRPr="008A0001">
              <w:rPr>
                <w:sz w:val="24"/>
                <w:szCs w:val="24"/>
                <w:lang w:val="ru-RU"/>
              </w:rPr>
              <w:t>(соблюдение</w:t>
            </w:r>
            <w:r w:rsidRPr="008A0001">
              <w:rPr>
                <w:spacing w:val="39"/>
                <w:sz w:val="24"/>
                <w:szCs w:val="24"/>
                <w:lang w:val="ru-RU"/>
              </w:rPr>
              <w:t xml:space="preserve"> </w:t>
            </w:r>
            <w:r w:rsidRPr="008A0001">
              <w:rPr>
                <w:sz w:val="24"/>
                <w:szCs w:val="24"/>
                <w:lang w:val="ru-RU"/>
              </w:rPr>
              <w:t>единых</w:t>
            </w:r>
            <w:r w:rsidRPr="008A0001">
              <w:rPr>
                <w:spacing w:val="36"/>
                <w:sz w:val="24"/>
                <w:szCs w:val="24"/>
                <w:lang w:val="ru-RU"/>
              </w:rPr>
              <w:t xml:space="preserve"> </w:t>
            </w:r>
            <w:r w:rsidRPr="008A0001">
              <w:rPr>
                <w:sz w:val="24"/>
                <w:szCs w:val="24"/>
                <w:lang w:val="ru-RU"/>
              </w:rPr>
              <w:t>требований</w:t>
            </w:r>
            <w:r w:rsidRPr="008A0001">
              <w:rPr>
                <w:spacing w:val="37"/>
                <w:sz w:val="24"/>
                <w:szCs w:val="24"/>
                <w:lang w:val="ru-RU"/>
              </w:rPr>
              <w:t xml:space="preserve"> </w:t>
            </w:r>
            <w:r w:rsidRPr="008A0001">
              <w:rPr>
                <w:sz w:val="24"/>
                <w:szCs w:val="24"/>
                <w:lang w:val="ru-RU"/>
              </w:rPr>
              <w:t>в</w:t>
            </w:r>
            <w:r w:rsidRPr="008A0001">
              <w:rPr>
                <w:spacing w:val="37"/>
                <w:sz w:val="24"/>
                <w:szCs w:val="24"/>
                <w:lang w:val="ru-RU"/>
              </w:rPr>
              <w:t xml:space="preserve"> </w:t>
            </w:r>
            <w:r w:rsidRPr="008A0001">
              <w:rPr>
                <w:sz w:val="24"/>
                <w:szCs w:val="24"/>
                <w:lang w:val="ru-RU"/>
              </w:rPr>
              <w:t>воспитании,</w:t>
            </w:r>
            <w:r w:rsidR="002D64CC">
              <w:rPr>
                <w:sz w:val="24"/>
                <w:szCs w:val="24"/>
                <w:lang w:val="ru-RU"/>
              </w:rPr>
              <w:t xml:space="preserve"> </w:t>
            </w:r>
            <w:r w:rsidRPr="002D64CC">
              <w:rPr>
                <w:sz w:val="24"/>
                <w:szCs w:val="24"/>
                <w:lang w:val="ru-RU"/>
              </w:rPr>
              <w:t>предупреждение</w:t>
            </w:r>
            <w:r w:rsidRPr="002D64CC">
              <w:rPr>
                <w:spacing w:val="-10"/>
                <w:sz w:val="24"/>
                <w:szCs w:val="24"/>
                <w:lang w:val="ru-RU"/>
              </w:rPr>
              <w:t xml:space="preserve"> </w:t>
            </w:r>
            <w:r w:rsidRPr="002D64CC">
              <w:rPr>
                <w:sz w:val="24"/>
                <w:szCs w:val="24"/>
                <w:lang w:val="ru-RU"/>
              </w:rPr>
              <w:t>и</w:t>
            </w:r>
            <w:r w:rsidRPr="002D64CC">
              <w:rPr>
                <w:spacing w:val="-7"/>
                <w:sz w:val="24"/>
                <w:szCs w:val="24"/>
                <w:lang w:val="ru-RU"/>
              </w:rPr>
              <w:t xml:space="preserve"> </w:t>
            </w:r>
            <w:r w:rsidRPr="002D64CC">
              <w:rPr>
                <w:sz w:val="24"/>
                <w:szCs w:val="24"/>
                <w:lang w:val="ru-RU"/>
              </w:rPr>
              <w:t>разрешение</w:t>
            </w:r>
            <w:r w:rsidRPr="002D64CC">
              <w:rPr>
                <w:spacing w:val="-14"/>
                <w:sz w:val="24"/>
                <w:szCs w:val="24"/>
                <w:lang w:val="ru-RU"/>
              </w:rPr>
              <w:t xml:space="preserve"> </w:t>
            </w:r>
            <w:r w:rsidRPr="002D64CC">
              <w:rPr>
                <w:sz w:val="24"/>
                <w:szCs w:val="24"/>
                <w:lang w:val="ru-RU"/>
              </w:rPr>
              <w:t>конфликтов)</w:t>
            </w:r>
          </w:p>
        </w:tc>
        <w:tc>
          <w:tcPr>
            <w:tcW w:w="1134" w:type="dxa"/>
          </w:tcPr>
          <w:p w:rsidR="008A0001" w:rsidRPr="007B20CA" w:rsidRDefault="008A0001" w:rsidP="002D64CC">
            <w:pPr>
              <w:pStyle w:val="TableParagraph"/>
              <w:spacing w:line="273" w:lineRule="exact"/>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10"/>
              <w:rPr>
                <w:sz w:val="24"/>
                <w:szCs w:val="24"/>
              </w:rPr>
            </w:pPr>
            <w:r w:rsidRPr="007B20CA">
              <w:rPr>
                <w:sz w:val="24"/>
                <w:szCs w:val="24"/>
              </w:rPr>
              <w:t>по запросу</w:t>
            </w:r>
          </w:p>
        </w:tc>
        <w:tc>
          <w:tcPr>
            <w:tcW w:w="2693" w:type="dxa"/>
          </w:tcPr>
          <w:p w:rsidR="008A0001" w:rsidRPr="007B20CA" w:rsidRDefault="008A0001" w:rsidP="008A0001">
            <w:pPr>
              <w:pStyle w:val="TableParagraph"/>
              <w:spacing w:line="273" w:lineRule="exact"/>
              <w:ind w:left="110"/>
              <w:rPr>
                <w:sz w:val="24"/>
                <w:szCs w:val="24"/>
              </w:rPr>
            </w:pPr>
            <w:r w:rsidRPr="007B20CA">
              <w:rPr>
                <w:sz w:val="24"/>
                <w:szCs w:val="24"/>
              </w:rPr>
              <w:t>классные</w:t>
            </w:r>
            <w:r w:rsidRPr="007B20CA">
              <w:rPr>
                <w:spacing w:val="-14"/>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учителя-предметники</w:t>
            </w:r>
          </w:p>
        </w:tc>
      </w:tr>
      <w:tr w:rsidR="008A0001" w:rsidRPr="007B20CA" w:rsidTr="008A0001">
        <w:trPr>
          <w:trHeight w:val="277"/>
        </w:trPr>
        <w:tc>
          <w:tcPr>
            <w:tcW w:w="10085" w:type="dxa"/>
            <w:gridSpan w:val="4"/>
          </w:tcPr>
          <w:p w:rsidR="008A0001" w:rsidRPr="008A0001" w:rsidRDefault="008A0001" w:rsidP="008A0001">
            <w:pPr>
              <w:pStyle w:val="TableParagraph"/>
              <w:spacing w:line="258" w:lineRule="exact"/>
              <w:ind w:left="2730" w:right="2719"/>
              <w:jc w:val="center"/>
              <w:rPr>
                <w:b/>
                <w:sz w:val="24"/>
                <w:szCs w:val="24"/>
                <w:lang w:val="ru-RU"/>
              </w:rPr>
            </w:pPr>
            <w:r w:rsidRPr="008A0001">
              <w:rPr>
                <w:b/>
                <w:sz w:val="24"/>
                <w:szCs w:val="24"/>
                <w:lang w:val="ru-RU"/>
              </w:rPr>
              <w:t>Модуль</w:t>
            </w:r>
            <w:r w:rsidRPr="008A0001">
              <w:rPr>
                <w:b/>
                <w:spacing w:val="-11"/>
                <w:sz w:val="24"/>
                <w:szCs w:val="24"/>
                <w:lang w:val="ru-RU"/>
              </w:rPr>
              <w:t xml:space="preserve"> </w:t>
            </w:r>
            <w:r w:rsidRPr="008A0001">
              <w:rPr>
                <w:b/>
                <w:sz w:val="24"/>
                <w:szCs w:val="24"/>
                <w:lang w:val="ru-RU"/>
              </w:rPr>
              <w:t>«Взаимодействие</w:t>
            </w:r>
            <w:r w:rsidRPr="008A0001">
              <w:rPr>
                <w:b/>
                <w:spacing w:val="-7"/>
                <w:sz w:val="24"/>
                <w:szCs w:val="24"/>
                <w:lang w:val="ru-RU"/>
              </w:rPr>
              <w:t xml:space="preserve"> </w:t>
            </w:r>
            <w:r w:rsidRPr="008A0001">
              <w:rPr>
                <w:b/>
                <w:sz w:val="24"/>
                <w:szCs w:val="24"/>
                <w:lang w:val="ru-RU"/>
              </w:rPr>
              <w:t>с</w:t>
            </w:r>
            <w:r w:rsidRPr="008A0001">
              <w:rPr>
                <w:b/>
                <w:spacing w:val="-13"/>
                <w:sz w:val="24"/>
                <w:szCs w:val="24"/>
                <w:lang w:val="ru-RU"/>
              </w:rPr>
              <w:t xml:space="preserve"> </w:t>
            </w:r>
            <w:r w:rsidRPr="008A0001">
              <w:rPr>
                <w:b/>
                <w:sz w:val="24"/>
                <w:szCs w:val="24"/>
                <w:lang w:val="ru-RU"/>
              </w:rPr>
              <w:t>родителями/законными</w:t>
            </w:r>
            <w:r w:rsidRPr="008A0001">
              <w:rPr>
                <w:b/>
                <w:spacing w:val="-8"/>
                <w:sz w:val="24"/>
                <w:szCs w:val="24"/>
                <w:lang w:val="ru-RU"/>
              </w:rPr>
              <w:t xml:space="preserve"> </w:t>
            </w:r>
            <w:r w:rsidRPr="008A0001">
              <w:rPr>
                <w:b/>
                <w:sz w:val="24"/>
                <w:szCs w:val="24"/>
                <w:lang w:val="ru-RU"/>
              </w:rPr>
              <w:t>представителями»</w:t>
            </w:r>
          </w:p>
        </w:tc>
      </w:tr>
      <w:tr w:rsidR="008A0001" w:rsidRPr="007B20CA" w:rsidTr="008A0001">
        <w:trPr>
          <w:trHeight w:val="551"/>
        </w:trPr>
        <w:tc>
          <w:tcPr>
            <w:tcW w:w="4699" w:type="dxa"/>
          </w:tcPr>
          <w:p w:rsidR="008A0001" w:rsidRPr="007B20CA" w:rsidRDefault="008A0001" w:rsidP="008A0001">
            <w:pPr>
              <w:pStyle w:val="TableParagraph"/>
              <w:rPr>
                <w:sz w:val="24"/>
                <w:szCs w:val="24"/>
              </w:rPr>
            </w:pPr>
            <w:r w:rsidRPr="007B20CA">
              <w:rPr>
                <w:sz w:val="24"/>
                <w:szCs w:val="24"/>
              </w:rPr>
              <w:t>Заседание</w:t>
            </w:r>
            <w:r w:rsidRPr="007B20CA">
              <w:rPr>
                <w:spacing w:val="-2"/>
                <w:sz w:val="24"/>
                <w:szCs w:val="24"/>
              </w:rPr>
              <w:t xml:space="preserve"> </w:t>
            </w:r>
            <w:r w:rsidRPr="007B20CA">
              <w:rPr>
                <w:sz w:val="24"/>
                <w:szCs w:val="24"/>
              </w:rPr>
              <w:t>Совета</w:t>
            </w:r>
            <w:r w:rsidRPr="007B20CA">
              <w:rPr>
                <w:spacing w:val="-7"/>
                <w:sz w:val="24"/>
                <w:szCs w:val="24"/>
              </w:rPr>
              <w:t xml:space="preserve"> </w:t>
            </w:r>
            <w:r w:rsidRPr="007B20CA">
              <w:rPr>
                <w:sz w:val="24"/>
                <w:szCs w:val="24"/>
              </w:rPr>
              <w:t>родителей</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14"/>
              <w:rPr>
                <w:sz w:val="24"/>
                <w:szCs w:val="24"/>
              </w:rPr>
            </w:pPr>
            <w:r w:rsidRPr="007B20CA">
              <w:rPr>
                <w:sz w:val="24"/>
                <w:szCs w:val="24"/>
              </w:rPr>
              <w:t>1 раз</w:t>
            </w:r>
            <w:r w:rsidRPr="007B20CA">
              <w:rPr>
                <w:spacing w:val="1"/>
                <w:sz w:val="24"/>
                <w:szCs w:val="24"/>
              </w:rPr>
              <w:t xml:space="preserve"> </w:t>
            </w:r>
            <w:r w:rsidRPr="007B20CA">
              <w:rPr>
                <w:sz w:val="24"/>
                <w:szCs w:val="24"/>
              </w:rPr>
              <w:t>в</w:t>
            </w:r>
            <w:r w:rsidRPr="007B20CA">
              <w:rPr>
                <w:spacing w:val="-2"/>
                <w:sz w:val="24"/>
                <w:szCs w:val="24"/>
              </w:rPr>
              <w:t xml:space="preserve"> </w:t>
            </w:r>
            <w:r w:rsidRPr="007B20CA">
              <w:rPr>
                <w:sz w:val="24"/>
                <w:szCs w:val="24"/>
              </w:rPr>
              <w:t>четверть</w:t>
            </w:r>
          </w:p>
        </w:tc>
        <w:tc>
          <w:tcPr>
            <w:tcW w:w="2693" w:type="dxa"/>
          </w:tcPr>
          <w:p w:rsidR="008A0001" w:rsidRPr="002D64CC" w:rsidRDefault="008A0001" w:rsidP="002D64CC">
            <w:pPr>
              <w:pStyle w:val="TableParagraph"/>
              <w:tabs>
                <w:tab w:val="left" w:pos="1558"/>
                <w:tab w:val="left" w:pos="3246"/>
              </w:tabs>
              <w:spacing w:line="267" w:lineRule="exact"/>
              <w:ind w:left="110"/>
              <w:rPr>
                <w:sz w:val="24"/>
                <w:szCs w:val="24"/>
                <w:lang w:val="ru-RU"/>
              </w:rPr>
            </w:pPr>
            <w:r w:rsidRPr="008A0001">
              <w:rPr>
                <w:sz w:val="24"/>
                <w:szCs w:val="24"/>
                <w:lang w:val="ru-RU"/>
              </w:rPr>
              <w:t>заместитель</w:t>
            </w:r>
            <w:r w:rsidRPr="008A0001">
              <w:rPr>
                <w:sz w:val="24"/>
                <w:szCs w:val="24"/>
                <w:lang w:val="ru-RU"/>
              </w:rPr>
              <w:tab/>
              <w:t xml:space="preserve">директора  </w:t>
            </w:r>
            <w:r w:rsidRPr="008A0001">
              <w:rPr>
                <w:spacing w:val="5"/>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УВР,</w:t>
            </w:r>
            <w:r w:rsidRPr="008A0001">
              <w:rPr>
                <w:spacing w:val="62"/>
                <w:sz w:val="24"/>
                <w:szCs w:val="24"/>
                <w:lang w:val="ru-RU"/>
              </w:rPr>
              <w:t xml:space="preserve"> </w:t>
            </w:r>
            <w:r w:rsidRPr="008A0001">
              <w:rPr>
                <w:sz w:val="24"/>
                <w:szCs w:val="24"/>
                <w:lang w:val="ru-RU"/>
              </w:rPr>
              <w:t>советник</w:t>
            </w:r>
            <w:r w:rsidRPr="008A0001">
              <w:rPr>
                <w:spacing w:val="117"/>
                <w:sz w:val="24"/>
                <w:szCs w:val="24"/>
                <w:lang w:val="ru-RU"/>
              </w:rPr>
              <w:t xml:space="preserve"> </w:t>
            </w:r>
            <w:r w:rsidRPr="008A0001">
              <w:rPr>
                <w:sz w:val="24"/>
                <w:szCs w:val="24"/>
                <w:lang w:val="ru-RU"/>
              </w:rPr>
              <w:t>по</w:t>
            </w:r>
            <w:r w:rsidR="002D64CC">
              <w:rPr>
                <w:sz w:val="24"/>
                <w:szCs w:val="24"/>
                <w:lang w:val="ru-RU"/>
              </w:rPr>
              <w:t xml:space="preserve"> </w:t>
            </w:r>
            <w:r w:rsidRPr="002D64CC">
              <w:rPr>
                <w:sz w:val="24"/>
                <w:szCs w:val="24"/>
                <w:lang w:val="ru-RU"/>
              </w:rPr>
              <w:t>воспитанию,</w:t>
            </w:r>
            <w:r w:rsidRPr="002D64CC">
              <w:rPr>
                <w:spacing w:val="-7"/>
                <w:sz w:val="24"/>
                <w:szCs w:val="24"/>
                <w:lang w:val="ru-RU"/>
              </w:rPr>
              <w:t xml:space="preserve"> </w:t>
            </w:r>
            <w:r w:rsidRPr="002D64CC">
              <w:rPr>
                <w:sz w:val="24"/>
                <w:szCs w:val="24"/>
                <w:lang w:val="ru-RU"/>
              </w:rPr>
              <w:t>классные</w:t>
            </w:r>
            <w:r w:rsidRPr="002D64CC">
              <w:rPr>
                <w:spacing w:val="-6"/>
                <w:sz w:val="24"/>
                <w:szCs w:val="24"/>
                <w:lang w:val="ru-RU"/>
              </w:rPr>
              <w:t xml:space="preserve"> </w:t>
            </w:r>
            <w:r w:rsidRPr="002D64CC">
              <w:rPr>
                <w:sz w:val="24"/>
                <w:szCs w:val="24"/>
                <w:lang w:val="ru-RU"/>
              </w:rPr>
              <w:t>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Классные</w:t>
            </w:r>
            <w:r w:rsidRPr="007B20CA">
              <w:rPr>
                <w:spacing w:val="-4"/>
                <w:sz w:val="24"/>
                <w:szCs w:val="24"/>
              </w:rPr>
              <w:t xml:space="preserve"> </w:t>
            </w:r>
            <w:r w:rsidRPr="007B20CA">
              <w:rPr>
                <w:sz w:val="24"/>
                <w:szCs w:val="24"/>
              </w:rPr>
              <w:t>родительские</w:t>
            </w:r>
            <w:r w:rsidRPr="007B20CA">
              <w:rPr>
                <w:spacing w:val="-4"/>
                <w:sz w:val="24"/>
                <w:szCs w:val="24"/>
              </w:rPr>
              <w:t xml:space="preserve"> </w:t>
            </w:r>
            <w:r w:rsidRPr="007B20CA">
              <w:rPr>
                <w:sz w:val="24"/>
                <w:szCs w:val="24"/>
              </w:rPr>
              <w:t>собрания</w:t>
            </w:r>
          </w:p>
        </w:tc>
        <w:tc>
          <w:tcPr>
            <w:tcW w:w="1134" w:type="dxa"/>
          </w:tcPr>
          <w:p w:rsidR="008A0001" w:rsidRPr="007B20CA" w:rsidRDefault="008A0001" w:rsidP="008A0001">
            <w:pPr>
              <w:pStyle w:val="TableParagraph"/>
              <w:spacing w:line="25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14"/>
              <w:rPr>
                <w:sz w:val="24"/>
                <w:szCs w:val="24"/>
              </w:rPr>
            </w:pPr>
            <w:r w:rsidRPr="007B20CA">
              <w:rPr>
                <w:sz w:val="24"/>
                <w:szCs w:val="24"/>
              </w:rPr>
              <w:t>1 раз</w:t>
            </w:r>
            <w:r w:rsidRPr="007B20CA">
              <w:rPr>
                <w:spacing w:val="1"/>
                <w:sz w:val="24"/>
                <w:szCs w:val="24"/>
              </w:rPr>
              <w:t xml:space="preserve"> </w:t>
            </w:r>
            <w:r w:rsidRPr="007B20CA">
              <w:rPr>
                <w:sz w:val="24"/>
                <w:szCs w:val="24"/>
              </w:rPr>
              <w:t>в</w:t>
            </w:r>
            <w:r w:rsidRPr="007B20CA">
              <w:rPr>
                <w:spacing w:val="-2"/>
                <w:sz w:val="24"/>
                <w:szCs w:val="24"/>
              </w:rPr>
              <w:t xml:space="preserve"> </w:t>
            </w:r>
            <w:r w:rsidRPr="007B20CA">
              <w:rPr>
                <w:sz w:val="24"/>
                <w:szCs w:val="24"/>
              </w:rPr>
              <w:t>четверть</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w:t>
            </w:r>
            <w:r w:rsidRPr="007B20CA">
              <w:rPr>
                <w:spacing w:val="-10"/>
                <w:sz w:val="24"/>
                <w:szCs w:val="24"/>
              </w:rPr>
              <w:t xml:space="preserve"> </w:t>
            </w:r>
            <w:r w:rsidRPr="007B20CA">
              <w:rPr>
                <w:sz w:val="24"/>
                <w:szCs w:val="24"/>
              </w:rPr>
              <w:t>руководители</w:t>
            </w:r>
          </w:p>
        </w:tc>
      </w:tr>
      <w:tr w:rsidR="008A0001" w:rsidRPr="007B20CA" w:rsidTr="008A0001">
        <w:trPr>
          <w:trHeight w:val="551"/>
        </w:trPr>
        <w:tc>
          <w:tcPr>
            <w:tcW w:w="4699" w:type="dxa"/>
          </w:tcPr>
          <w:p w:rsidR="008A0001" w:rsidRPr="008A0001" w:rsidRDefault="008A0001" w:rsidP="002D64CC">
            <w:pPr>
              <w:pStyle w:val="TableParagraph"/>
              <w:rPr>
                <w:sz w:val="24"/>
                <w:szCs w:val="24"/>
                <w:lang w:val="ru-RU"/>
              </w:rPr>
            </w:pPr>
            <w:r w:rsidRPr="008A0001">
              <w:rPr>
                <w:sz w:val="24"/>
                <w:szCs w:val="24"/>
                <w:lang w:val="ru-RU"/>
              </w:rPr>
              <w:t>Индивидуальные</w:t>
            </w:r>
            <w:r w:rsidRPr="008A0001">
              <w:rPr>
                <w:spacing w:val="24"/>
                <w:sz w:val="24"/>
                <w:szCs w:val="24"/>
                <w:lang w:val="ru-RU"/>
              </w:rPr>
              <w:t xml:space="preserve"> </w:t>
            </w:r>
            <w:r w:rsidRPr="008A0001">
              <w:rPr>
                <w:sz w:val="24"/>
                <w:szCs w:val="24"/>
                <w:lang w:val="ru-RU"/>
              </w:rPr>
              <w:t>беседы</w:t>
            </w:r>
            <w:r w:rsidRPr="008A0001">
              <w:rPr>
                <w:spacing w:val="85"/>
                <w:sz w:val="24"/>
                <w:szCs w:val="24"/>
                <w:lang w:val="ru-RU"/>
              </w:rPr>
              <w:t xml:space="preserve"> </w:t>
            </w:r>
            <w:r w:rsidRPr="008A0001">
              <w:rPr>
                <w:sz w:val="24"/>
                <w:szCs w:val="24"/>
                <w:lang w:val="ru-RU"/>
              </w:rPr>
              <w:t>с</w:t>
            </w:r>
            <w:r w:rsidRPr="008A0001">
              <w:rPr>
                <w:spacing w:val="87"/>
                <w:sz w:val="24"/>
                <w:szCs w:val="24"/>
                <w:lang w:val="ru-RU"/>
              </w:rPr>
              <w:t xml:space="preserve"> </w:t>
            </w:r>
            <w:r w:rsidRPr="008A0001">
              <w:rPr>
                <w:sz w:val="24"/>
                <w:szCs w:val="24"/>
                <w:lang w:val="ru-RU"/>
              </w:rPr>
              <w:t>родителями</w:t>
            </w:r>
            <w:r w:rsidRPr="008A0001">
              <w:rPr>
                <w:spacing w:val="80"/>
                <w:sz w:val="24"/>
                <w:szCs w:val="24"/>
                <w:lang w:val="ru-RU"/>
              </w:rPr>
              <w:t xml:space="preserve"> </w:t>
            </w:r>
            <w:r w:rsidRPr="008A0001">
              <w:rPr>
                <w:sz w:val="24"/>
                <w:szCs w:val="24"/>
                <w:lang w:val="ru-RU"/>
              </w:rPr>
              <w:t>«группы</w:t>
            </w:r>
            <w:r w:rsidR="002D64CC">
              <w:rPr>
                <w:sz w:val="24"/>
                <w:szCs w:val="24"/>
                <w:lang w:val="ru-RU"/>
              </w:rPr>
              <w:t xml:space="preserve"> </w:t>
            </w:r>
            <w:r w:rsidRPr="008A0001">
              <w:rPr>
                <w:sz w:val="24"/>
                <w:szCs w:val="24"/>
                <w:lang w:val="ru-RU"/>
              </w:rPr>
              <w:t>риска»,</w:t>
            </w:r>
            <w:r w:rsidRPr="008A0001">
              <w:rPr>
                <w:spacing w:val="-8"/>
                <w:sz w:val="24"/>
                <w:szCs w:val="24"/>
                <w:lang w:val="ru-RU"/>
              </w:rPr>
              <w:t xml:space="preserve"> </w:t>
            </w:r>
            <w:r w:rsidRPr="008A0001">
              <w:rPr>
                <w:sz w:val="24"/>
                <w:szCs w:val="24"/>
                <w:lang w:val="ru-RU"/>
              </w:rPr>
              <w:t>неуспевающими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jc w:val="center"/>
              <w:rPr>
                <w:sz w:val="24"/>
                <w:szCs w:val="24"/>
              </w:rPr>
            </w:pPr>
            <w:r w:rsidRPr="007B20CA">
              <w:rPr>
                <w:sz w:val="24"/>
                <w:szCs w:val="24"/>
              </w:rPr>
              <w:t>по запросу</w:t>
            </w:r>
          </w:p>
        </w:tc>
        <w:tc>
          <w:tcPr>
            <w:tcW w:w="2693" w:type="dxa"/>
          </w:tcPr>
          <w:p w:rsidR="008A0001" w:rsidRPr="007B20CA" w:rsidRDefault="008A0001" w:rsidP="008A0001">
            <w:pPr>
              <w:pStyle w:val="TableParagraph"/>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r w:rsidRPr="007B20CA">
              <w:rPr>
                <w:spacing w:val="-8"/>
                <w:sz w:val="24"/>
                <w:szCs w:val="24"/>
              </w:rPr>
              <w:t xml:space="preserve"> </w:t>
            </w:r>
            <w:r w:rsidRPr="007B20CA">
              <w:rPr>
                <w:sz w:val="24"/>
                <w:szCs w:val="24"/>
              </w:rPr>
              <w:t>социальный</w:t>
            </w:r>
            <w:r w:rsidRPr="007B20CA">
              <w:rPr>
                <w:spacing w:val="-10"/>
                <w:sz w:val="24"/>
                <w:szCs w:val="24"/>
              </w:rPr>
              <w:t xml:space="preserve"> </w:t>
            </w:r>
            <w:r w:rsidRPr="007B20CA">
              <w:rPr>
                <w:sz w:val="24"/>
                <w:szCs w:val="24"/>
              </w:rPr>
              <w:t>педагог</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pacing w:val="-1"/>
                <w:sz w:val="24"/>
                <w:szCs w:val="24"/>
              </w:rPr>
              <w:t>Консультации</w:t>
            </w:r>
            <w:r w:rsidRPr="007B20CA">
              <w:rPr>
                <w:spacing w:val="-11"/>
                <w:sz w:val="24"/>
                <w:szCs w:val="24"/>
              </w:rPr>
              <w:t xml:space="preserve"> </w:t>
            </w:r>
            <w:r w:rsidRPr="007B20CA">
              <w:rPr>
                <w:spacing w:val="-1"/>
                <w:sz w:val="24"/>
                <w:szCs w:val="24"/>
              </w:rPr>
              <w:t>с</w:t>
            </w:r>
            <w:r w:rsidRPr="007B20CA">
              <w:rPr>
                <w:spacing w:val="-13"/>
                <w:sz w:val="24"/>
                <w:szCs w:val="24"/>
              </w:rPr>
              <w:t xml:space="preserve"> </w:t>
            </w:r>
            <w:r w:rsidRPr="007B20CA">
              <w:rPr>
                <w:spacing w:val="-1"/>
                <w:sz w:val="24"/>
                <w:szCs w:val="24"/>
              </w:rPr>
              <w:t>психологом</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58" w:lineRule="exact"/>
              <w:jc w:val="center"/>
              <w:rPr>
                <w:sz w:val="24"/>
                <w:szCs w:val="24"/>
              </w:rPr>
            </w:pPr>
            <w:r w:rsidRPr="007B20CA">
              <w:rPr>
                <w:sz w:val="24"/>
                <w:szCs w:val="24"/>
              </w:rPr>
              <w:t>По</w:t>
            </w:r>
            <w:r w:rsidRPr="007B20CA">
              <w:rPr>
                <w:spacing w:val="-1"/>
                <w:sz w:val="24"/>
                <w:szCs w:val="24"/>
              </w:rPr>
              <w:t xml:space="preserve"> </w:t>
            </w:r>
            <w:r w:rsidRPr="007B20CA">
              <w:rPr>
                <w:sz w:val="24"/>
                <w:szCs w:val="24"/>
              </w:rPr>
              <w:t>запросу</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педагог-психолог</w:t>
            </w:r>
          </w:p>
        </w:tc>
      </w:tr>
      <w:tr w:rsidR="008A0001" w:rsidRPr="007B20CA" w:rsidTr="008A0001">
        <w:trPr>
          <w:trHeight w:val="273"/>
        </w:trPr>
        <w:tc>
          <w:tcPr>
            <w:tcW w:w="10085" w:type="dxa"/>
            <w:gridSpan w:val="4"/>
          </w:tcPr>
          <w:p w:rsidR="008A0001" w:rsidRPr="007B20CA" w:rsidRDefault="008A0001" w:rsidP="008A0001">
            <w:pPr>
              <w:pStyle w:val="TableParagraph"/>
              <w:spacing w:line="254" w:lineRule="exact"/>
              <w:ind w:left="2730" w:right="2724"/>
              <w:jc w:val="center"/>
              <w:rPr>
                <w:b/>
                <w:sz w:val="24"/>
                <w:szCs w:val="24"/>
              </w:rPr>
            </w:pPr>
            <w:r w:rsidRPr="007B20CA">
              <w:rPr>
                <w:b/>
                <w:sz w:val="24"/>
                <w:szCs w:val="24"/>
              </w:rPr>
              <w:t>Модуль</w:t>
            </w:r>
            <w:r w:rsidRPr="007B20CA">
              <w:rPr>
                <w:b/>
                <w:spacing w:val="-9"/>
                <w:sz w:val="24"/>
                <w:szCs w:val="24"/>
              </w:rPr>
              <w:t xml:space="preserve"> </w:t>
            </w:r>
            <w:r w:rsidRPr="007B20CA">
              <w:rPr>
                <w:b/>
                <w:sz w:val="24"/>
                <w:szCs w:val="24"/>
              </w:rPr>
              <w:t>«Основные</w:t>
            </w:r>
            <w:r w:rsidRPr="007B20CA">
              <w:rPr>
                <w:b/>
                <w:spacing w:val="-11"/>
                <w:sz w:val="24"/>
                <w:szCs w:val="24"/>
              </w:rPr>
              <w:t xml:space="preserve"> </w:t>
            </w:r>
            <w:r w:rsidRPr="007B20CA">
              <w:rPr>
                <w:b/>
                <w:sz w:val="24"/>
                <w:szCs w:val="24"/>
              </w:rPr>
              <w:t>школьные</w:t>
            </w:r>
            <w:r w:rsidRPr="007B20CA">
              <w:rPr>
                <w:b/>
                <w:spacing w:val="-7"/>
                <w:sz w:val="24"/>
                <w:szCs w:val="24"/>
              </w:rPr>
              <w:t xml:space="preserve"> </w:t>
            </w:r>
            <w:r w:rsidRPr="007B20CA">
              <w:rPr>
                <w:b/>
                <w:sz w:val="24"/>
                <w:szCs w:val="24"/>
              </w:rPr>
              <w:t>дела»</w:t>
            </w:r>
          </w:p>
        </w:tc>
      </w:tr>
      <w:tr w:rsidR="008A0001" w:rsidRPr="007B20CA" w:rsidTr="008A0001">
        <w:trPr>
          <w:trHeight w:val="556"/>
        </w:trPr>
        <w:tc>
          <w:tcPr>
            <w:tcW w:w="4699" w:type="dxa"/>
          </w:tcPr>
          <w:p w:rsidR="008A0001" w:rsidRPr="007B20CA" w:rsidRDefault="008A0001" w:rsidP="008A0001">
            <w:pPr>
              <w:pStyle w:val="TableParagraph"/>
              <w:spacing w:line="273" w:lineRule="exact"/>
              <w:rPr>
                <w:sz w:val="24"/>
                <w:szCs w:val="24"/>
              </w:rPr>
            </w:pPr>
            <w:r w:rsidRPr="007B20CA">
              <w:rPr>
                <w:sz w:val="24"/>
                <w:szCs w:val="24"/>
              </w:rPr>
              <w:t>День</w:t>
            </w:r>
            <w:r w:rsidRPr="007B20CA">
              <w:rPr>
                <w:spacing w:val="1"/>
                <w:sz w:val="24"/>
                <w:szCs w:val="24"/>
              </w:rPr>
              <w:t xml:space="preserve"> </w:t>
            </w:r>
            <w:r w:rsidRPr="007B20CA">
              <w:rPr>
                <w:sz w:val="24"/>
                <w:szCs w:val="24"/>
              </w:rPr>
              <w:t>Знаний</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 xml:space="preserve"> 1-4</w:t>
            </w:r>
          </w:p>
        </w:tc>
        <w:tc>
          <w:tcPr>
            <w:tcW w:w="1559" w:type="dxa"/>
          </w:tcPr>
          <w:p w:rsidR="008A0001" w:rsidRPr="007B20CA" w:rsidRDefault="008A0001" w:rsidP="008A0001">
            <w:pPr>
              <w:pStyle w:val="TableParagraph"/>
              <w:spacing w:line="273" w:lineRule="exact"/>
              <w:ind w:left="126" w:right="112"/>
              <w:jc w:val="center"/>
              <w:rPr>
                <w:sz w:val="24"/>
                <w:szCs w:val="24"/>
              </w:rPr>
            </w:pPr>
            <w:r w:rsidRPr="007B20CA">
              <w:rPr>
                <w:sz w:val="24"/>
                <w:szCs w:val="24"/>
              </w:rPr>
              <w:t>01.09</w:t>
            </w:r>
          </w:p>
        </w:tc>
        <w:tc>
          <w:tcPr>
            <w:tcW w:w="2693" w:type="dxa"/>
          </w:tcPr>
          <w:p w:rsidR="008A0001" w:rsidRPr="008A0001" w:rsidRDefault="008A0001" w:rsidP="008A0001">
            <w:pPr>
              <w:pStyle w:val="TableParagraph"/>
              <w:tabs>
                <w:tab w:val="left" w:pos="1745"/>
                <w:tab w:val="left" w:pos="3166"/>
                <w:tab w:val="left" w:pos="3799"/>
                <w:tab w:val="left" w:pos="4504"/>
              </w:tabs>
              <w:spacing w:line="274" w:lineRule="exact"/>
              <w:ind w:left="110" w:right="93"/>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 советник по воспитанию,</w:t>
            </w:r>
            <w:r w:rsidRPr="008A0001">
              <w:rPr>
                <w:spacing w:val="-3"/>
                <w:sz w:val="24"/>
                <w:szCs w:val="24"/>
                <w:lang w:val="ru-RU"/>
              </w:rPr>
              <w:t xml:space="preserve"> </w:t>
            </w:r>
            <w:r w:rsidRPr="008A0001">
              <w:rPr>
                <w:sz w:val="24"/>
                <w:szCs w:val="24"/>
                <w:lang w:val="ru-RU"/>
              </w:rPr>
              <w:t>классные</w:t>
            </w:r>
            <w:r w:rsidRPr="008A0001">
              <w:rPr>
                <w:spacing w:val="-1"/>
                <w:sz w:val="24"/>
                <w:szCs w:val="24"/>
                <w:lang w:val="ru-RU"/>
              </w:rPr>
              <w:t xml:space="preserve"> </w:t>
            </w:r>
            <w:r w:rsidRPr="008A0001">
              <w:rPr>
                <w:sz w:val="24"/>
                <w:szCs w:val="24"/>
                <w:lang w:val="ru-RU"/>
              </w:rPr>
              <w:t>руководители</w:t>
            </w:r>
          </w:p>
        </w:tc>
      </w:tr>
      <w:tr w:rsidR="008A0001" w:rsidRPr="007B20CA" w:rsidTr="008A0001">
        <w:trPr>
          <w:trHeight w:val="551"/>
        </w:trPr>
        <w:tc>
          <w:tcPr>
            <w:tcW w:w="4699" w:type="dxa"/>
          </w:tcPr>
          <w:p w:rsidR="008A0001" w:rsidRPr="008A0001" w:rsidRDefault="008A0001" w:rsidP="008A0001">
            <w:pPr>
              <w:pStyle w:val="TableParagraph"/>
              <w:rPr>
                <w:sz w:val="24"/>
                <w:szCs w:val="24"/>
                <w:lang w:val="ru-RU"/>
              </w:rPr>
            </w:pPr>
            <w:r w:rsidRPr="008A0001">
              <w:rPr>
                <w:sz w:val="24"/>
                <w:szCs w:val="24"/>
                <w:lang w:val="ru-RU"/>
              </w:rPr>
              <w:t>День</w:t>
            </w:r>
            <w:r w:rsidRPr="008A0001">
              <w:rPr>
                <w:spacing w:val="-1"/>
                <w:sz w:val="24"/>
                <w:szCs w:val="24"/>
                <w:lang w:val="ru-RU"/>
              </w:rPr>
              <w:t xml:space="preserve"> </w:t>
            </w:r>
            <w:r w:rsidRPr="008A0001">
              <w:rPr>
                <w:sz w:val="24"/>
                <w:szCs w:val="24"/>
                <w:lang w:val="ru-RU"/>
              </w:rPr>
              <w:t>солидарности</w:t>
            </w:r>
            <w:r w:rsidRPr="008A0001">
              <w:rPr>
                <w:spacing w:val="-4"/>
                <w:sz w:val="24"/>
                <w:szCs w:val="24"/>
                <w:lang w:val="ru-RU"/>
              </w:rPr>
              <w:t xml:space="preserve"> </w:t>
            </w:r>
            <w:r w:rsidRPr="008A0001">
              <w:rPr>
                <w:sz w:val="24"/>
                <w:szCs w:val="24"/>
                <w:lang w:val="ru-RU"/>
              </w:rPr>
              <w:t>в</w:t>
            </w:r>
            <w:r w:rsidRPr="008A0001">
              <w:rPr>
                <w:spacing w:val="-4"/>
                <w:sz w:val="24"/>
                <w:szCs w:val="24"/>
                <w:lang w:val="ru-RU"/>
              </w:rPr>
              <w:t xml:space="preserve"> </w:t>
            </w:r>
            <w:r w:rsidRPr="008A0001">
              <w:rPr>
                <w:sz w:val="24"/>
                <w:szCs w:val="24"/>
                <w:lang w:val="ru-RU"/>
              </w:rPr>
              <w:t>борьбе</w:t>
            </w:r>
            <w:r w:rsidRPr="008A0001">
              <w:rPr>
                <w:spacing w:val="-2"/>
                <w:sz w:val="24"/>
                <w:szCs w:val="24"/>
                <w:lang w:val="ru-RU"/>
              </w:rPr>
              <w:t xml:space="preserve"> </w:t>
            </w:r>
            <w:r w:rsidRPr="008A0001">
              <w:rPr>
                <w:sz w:val="24"/>
                <w:szCs w:val="24"/>
                <w:lang w:val="ru-RU"/>
              </w:rPr>
              <w:t>с</w:t>
            </w:r>
            <w:r w:rsidRPr="008A0001">
              <w:rPr>
                <w:spacing w:val="-2"/>
                <w:sz w:val="24"/>
                <w:szCs w:val="24"/>
                <w:lang w:val="ru-RU"/>
              </w:rPr>
              <w:t xml:space="preserve"> </w:t>
            </w:r>
            <w:r w:rsidRPr="008A0001">
              <w:rPr>
                <w:sz w:val="24"/>
                <w:szCs w:val="24"/>
                <w:lang w:val="ru-RU"/>
              </w:rPr>
              <w:t>терроризмом</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04.09</w:t>
            </w:r>
          </w:p>
        </w:tc>
        <w:tc>
          <w:tcPr>
            <w:tcW w:w="2693" w:type="dxa"/>
          </w:tcPr>
          <w:p w:rsidR="008A0001" w:rsidRPr="008A0001" w:rsidRDefault="008A0001" w:rsidP="008A0001">
            <w:pPr>
              <w:pStyle w:val="TableParagraph"/>
              <w:spacing w:before="2" w:line="262" w:lineRule="exact"/>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воспитанию,</w:t>
            </w:r>
            <w:r w:rsidRPr="008A0001">
              <w:rPr>
                <w:spacing w:val="-14"/>
                <w:sz w:val="24"/>
                <w:szCs w:val="24"/>
                <w:lang w:val="ru-RU"/>
              </w:rPr>
              <w:t xml:space="preserve"> </w:t>
            </w:r>
            <w:r w:rsidRPr="008A0001">
              <w:rPr>
                <w:sz w:val="24"/>
                <w:szCs w:val="24"/>
                <w:lang w:val="ru-RU"/>
              </w:rPr>
              <w:t>классные</w:t>
            </w:r>
            <w:r w:rsidRPr="008A0001">
              <w:rPr>
                <w:spacing w:val="-10"/>
                <w:sz w:val="24"/>
                <w:szCs w:val="24"/>
                <w:lang w:val="ru-RU"/>
              </w:rPr>
              <w:t xml:space="preserve"> </w:t>
            </w:r>
            <w:r w:rsidRPr="008A0001">
              <w:rPr>
                <w:sz w:val="24"/>
                <w:szCs w:val="24"/>
                <w:lang w:val="ru-RU"/>
              </w:rPr>
              <w:t>руководители</w:t>
            </w:r>
          </w:p>
        </w:tc>
      </w:tr>
      <w:tr w:rsidR="008A0001" w:rsidRPr="007B20CA" w:rsidTr="008A0001">
        <w:trPr>
          <w:trHeight w:val="316"/>
        </w:trPr>
        <w:tc>
          <w:tcPr>
            <w:tcW w:w="4699" w:type="dxa"/>
          </w:tcPr>
          <w:p w:rsidR="008A0001" w:rsidRPr="007B20CA" w:rsidRDefault="008A0001" w:rsidP="008A0001">
            <w:pPr>
              <w:pStyle w:val="TableParagraph"/>
              <w:rPr>
                <w:sz w:val="24"/>
                <w:szCs w:val="24"/>
              </w:rPr>
            </w:pPr>
            <w:r w:rsidRPr="007B20CA">
              <w:rPr>
                <w:sz w:val="24"/>
                <w:szCs w:val="24"/>
              </w:rPr>
              <w:lastRenderedPageBreak/>
              <w:t>Неделя</w:t>
            </w:r>
            <w:r w:rsidRPr="007B20CA">
              <w:rPr>
                <w:spacing w:val="-2"/>
                <w:sz w:val="24"/>
                <w:szCs w:val="24"/>
              </w:rPr>
              <w:t xml:space="preserve"> </w:t>
            </w:r>
            <w:r w:rsidRPr="007B20CA">
              <w:rPr>
                <w:sz w:val="24"/>
                <w:szCs w:val="24"/>
              </w:rPr>
              <w:t>безопасности ДД</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340"/>
              <w:rPr>
                <w:sz w:val="24"/>
                <w:szCs w:val="24"/>
              </w:rPr>
            </w:pPr>
            <w:r w:rsidRPr="007B20CA">
              <w:rPr>
                <w:sz w:val="24"/>
                <w:szCs w:val="24"/>
              </w:rPr>
              <w:t>18.09-22.09</w:t>
            </w:r>
          </w:p>
        </w:tc>
        <w:tc>
          <w:tcPr>
            <w:tcW w:w="2693" w:type="dxa"/>
          </w:tcPr>
          <w:p w:rsidR="008A0001" w:rsidRPr="008A0001" w:rsidRDefault="008A0001" w:rsidP="008A0001">
            <w:pPr>
              <w:pStyle w:val="TableParagraph"/>
              <w:ind w:left="110"/>
              <w:rPr>
                <w:sz w:val="24"/>
                <w:szCs w:val="24"/>
                <w:lang w:val="ru-RU"/>
              </w:rPr>
            </w:pPr>
            <w:r w:rsidRPr="008A0001">
              <w:rPr>
                <w:spacing w:val="-1"/>
                <w:sz w:val="24"/>
                <w:szCs w:val="24"/>
                <w:lang w:val="ru-RU"/>
              </w:rPr>
              <w:t>классные</w:t>
            </w:r>
            <w:r w:rsidRPr="008A0001">
              <w:rPr>
                <w:spacing w:val="-14"/>
                <w:sz w:val="24"/>
                <w:szCs w:val="24"/>
                <w:lang w:val="ru-RU"/>
              </w:rPr>
              <w:t xml:space="preserve"> </w:t>
            </w:r>
            <w:r w:rsidRPr="008A0001">
              <w:rPr>
                <w:sz w:val="24"/>
                <w:szCs w:val="24"/>
                <w:lang w:val="ru-RU"/>
              </w:rPr>
              <w:t>руководители,</w:t>
            </w:r>
            <w:r w:rsidRPr="008A0001">
              <w:rPr>
                <w:spacing w:val="-14"/>
                <w:sz w:val="24"/>
                <w:szCs w:val="24"/>
                <w:lang w:val="ru-RU"/>
              </w:rPr>
              <w:t xml:space="preserve"> </w:t>
            </w:r>
            <w:r w:rsidRPr="008A0001">
              <w:rPr>
                <w:sz w:val="24"/>
                <w:szCs w:val="24"/>
                <w:lang w:val="ru-RU"/>
              </w:rPr>
              <w:t>советник по воспитанию</w:t>
            </w:r>
          </w:p>
        </w:tc>
      </w:tr>
      <w:tr w:rsidR="008A0001" w:rsidRPr="007B20CA" w:rsidTr="008A0001">
        <w:trPr>
          <w:trHeight w:val="277"/>
        </w:trPr>
        <w:tc>
          <w:tcPr>
            <w:tcW w:w="4699" w:type="dxa"/>
          </w:tcPr>
          <w:p w:rsidR="008A0001" w:rsidRPr="007B20CA" w:rsidRDefault="008A0001" w:rsidP="008A0001">
            <w:pPr>
              <w:pStyle w:val="TableParagraph"/>
              <w:spacing w:line="258" w:lineRule="exact"/>
              <w:rPr>
                <w:sz w:val="24"/>
                <w:szCs w:val="24"/>
              </w:rPr>
            </w:pPr>
            <w:r w:rsidRPr="007B20CA">
              <w:rPr>
                <w:sz w:val="24"/>
                <w:szCs w:val="24"/>
              </w:rPr>
              <w:t>Уроки</w:t>
            </w:r>
            <w:r w:rsidRPr="007B20CA">
              <w:rPr>
                <w:spacing w:val="-8"/>
                <w:sz w:val="24"/>
                <w:szCs w:val="24"/>
              </w:rPr>
              <w:t xml:space="preserve"> </w:t>
            </w:r>
            <w:r w:rsidRPr="007B20CA">
              <w:rPr>
                <w:sz w:val="24"/>
                <w:szCs w:val="24"/>
              </w:rPr>
              <w:t>милосердия</w:t>
            </w:r>
            <w:r w:rsidRPr="007B20CA">
              <w:rPr>
                <w:spacing w:val="-4"/>
                <w:sz w:val="24"/>
                <w:szCs w:val="24"/>
              </w:rPr>
              <w:t xml:space="preserve"> </w:t>
            </w:r>
            <w:r w:rsidRPr="007B20CA">
              <w:rPr>
                <w:sz w:val="24"/>
                <w:szCs w:val="24"/>
              </w:rPr>
              <w:t>и</w:t>
            </w:r>
            <w:r w:rsidRPr="007B20CA">
              <w:rPr>
                <w:spacing w:val="-8"/>
                <w:sz w:val="24"/>
                <w:szCs w:val="24"/>
              </w:rPr>
              <w:t xml:space="preserve"> </w:t>
            </w:r>
            <w:r w:rsidRPr="007B20CA">
              <w:rPr>
                <w:sz w:val="24"/>
                <w:szCs w:val="24"/>
              </w:rPr>
              <w:t>доброты</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02.10</w:t>
            </w:r>
          </w:p>
        </w:tc>
        <w:tc>
          <w:tcPr>
            <w:tcW w:w="2693" w:type="dxa"/>
          </w:tcPr>
          <w:p w:rsidR="008A0001" w:rsidRPr="008A0001" w:rsidRDefault="008A0001" w:rsidP="008A0001">
            <w:pPr>
              <w:pStyle w:val="TableParagraph"/>
              <w:spacing w:line="258" w:lineRule="exact"/>
              <w:ind w:left="173"/>
              <w:rPr>
                <w:sz w:val="24"/>
                <w:szCs w:val="24"/>
                <w:lang w:val="ru-RU"/>
              </w:rPr>
            </w:pPr>
            <w:r w:rsidRPr="008A0001">
              <w:rPr>
                <w:spacing w:val="-1"/>
                <w:sz w:val="24"/>
                <w:szCs w:val="24"/>
                <w:lang w:val="ru-RU"/>
              </w:rPr>
              <w:t>советник по воспитанию,</w:t>
            </w:r>
            <w:r w:rsidRPr="008A0001">
              <w:rPr>
                <w:spacing w:val="-11"/>
                <w:sz w:val="24"/>
                <w:szCs w:val="24"/>
                <w:lang w:val="ru-RU"/>
              </w:rPr>
              <w:t xml:space="preserve"> </w:t>
            </w:r>
            <w:r w:rsidRPr="008A0001">
              <w:rPr>
                <w:sz w:val="24"/>
                <w:szCs w:val="24"/>
                <w:lang w:val="ru-RU"/>
              </w:rPr>
              <w:t>классные</w:t>
            </w:r>
            <w:r w:rsidRPr="008A0001">
              <w:rPr>
                <w:spacing w:val="-10"/>
                <w:sz w:val="24"/>
                <w:szCs w:val="24"/>
                <w:lang w:val="ru-RU"/>
              </w:rPr>
              <w:t xml:space="preserve"> </w:t>
            </w:r>
            <w:r w:rsidRPr="008A0001">
              <w:rPr>
                <w:sz w:val="24"/>
                <w:szCs w:val="24"/>
                <w:lang w:val="ru-RU"/>
              </w:rPr>
              <w:t>руководители</w:t>
            </w:r>
          </w:p>
        </w:tc>
      </w:tr>
      <w:tr w:rsidR="008A0001" w:rsidRPr="007B20CA" w:rsidTr="008A0001">
        <w:trPr>
          <w:trHeight w:val="551"/>
        </w:trPr>
        <w:tc>
          <w:tcPr>
            <w:tcW w:w="4699" w:type="dxa"/>
          </w:tcPr>
          <w:p w:rsidR="008A0001" w:rsidRPr="007B20CA" w:rsidRDefault="008A0001" w:rsidP="008A0001">
            <w:pPr>
              <w:pStyle w:val="TableParagraph"/>
              <w:rPr>
                <w:sz w:val="24"/>
                <w:szCs w:val="24"/>
              </w:rPr>
            </w:pPr>
            <w:r w:rsidRPr="007B20CA">
              <w:rPr>
                <w:sz w:val="24"/>
                <w:szCs w:val="24"/>
              </w:rPr>
              <w:t>Посвящение</w:t>
            </w:r>
            <w:r w:rsidRPr="007B20CA">
              <w:rPr>
                <w:spacing w:val="-5"/>
                <w:sz w:val="24"/>
                <w:szCs w:val="24"/>
              </w:rPr>
              <w:t xml:space="preserve"> </w:t>
            </w:r>
            <w:r w:rsidRPr="007B20CA">
              <w:rPr>
                <w:sz w:val="24"/>
                <w:szCs w:val="24"/>
              </w:rPr>
              <w:t>в</w:t>
            </w:r>
            <w:r w:rsidRPr="007B20CA">
              <w:rPr>
                <w:spacing w:val="-2"/>
                <w:sz w:val="24"/>
                <w:szCs w:val="24"/>
              </w:rPr>
              <w:t xml:space="preserve"> </w:t>
            </w:r>
            <w:r w:rsidRPr="007B20CA">
              <w:rPr>
                <w:sz w:val="24"/>
                <w:szCs w:val="24"/>
              </w:rPr>
              <w:t>первоклассники</w:t>
            </w:r>
          </w:p>
        </w:tc>
        <w:tc>
          <w:tcPr>
            <w:tcW w:w="1134" w:type="dxa"/>
          </w:tcPr>
          <w:p w:rsidR="008A0001" w:rsidRPr="007B20CA" w:rsidRDefault="008A0001" w:rsidP="008A0001">
            <w:pPr>
              <w:pStyle w:val="TableParagraph"/>
              <w:ind w:left="13"/>
              <w:jc w:val="center"/>
              <w:rPr>
                <w:sz w:val="24"/>
                <w:szCs w:val="24"/>
              </w:rPr>
            </w:pPr>
            <w:r w:rsidRPr="007B20CA">
              <w:rPr>
                <w:sz w:val="24"/>
                <w:szCs w:val="24"/>
              </w:rPr>
              <w:t>1</w:t>
            </w:r>
          </w:p>
        </w:tc>
        <w:tc>
          <w:tcPr>
            <w:tcW w:w="1559" w:type="dxa"/>
          </w:tcPr>
          <w:p w:rsidR="008A0001" w:rsidRPr="007B20CA" w:rsidRDefault="008A0001" w:rsidP="008A0001">
            <w:pPr>
              <w:pStyle w:val="TableParagraph"/>
              <w:spacing w:line="265" w:lineRule="exact"/>
              <w:ind w:left="470"/>
              <w:rPr>
                <w:sz w:val="24"/>
                <w:szCs w:val="24"/>
              </w:rPr>
            </w:pPr>
            <w:r w:rsidRPr="007B20CA">
              <w:rPr>
                <w:sz w:val="24"/>
                <w:szCs w:val="24"/>
              </w:rPr>
              <w:t>октябрь</w:t>
            </w:r>
          </w:p>
        </w:tc>
        <w:tc>
          <w:tcPr>
            <w:tcW w:w="2693" w:type="dxa"/>
          </w:tcPr>
          <w:p w:rsidR="008A0001" w:rsidRPr="008A0001" w:rsidRDefault="008A0001" w:rsidP="008A0001">
            <w:pPr>
              <w:pStyle w:val="TableParagraph"/>
              <w:spacing w:line="265" w:lineRule="exact"/>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воспитанию,</w:t>
            </w:r>
            <w:r w:rsidRPr="008A0001">
              <w:rPr>
                <w:spacing w:val="-14"/>
                <w:sz w:val="24"/>
                <w:szCs w:val="24"/>
                <w:lang w:val="ru-RU"/>
              </w:rPr>
              <w:t xml:space="preserve"> </w:t>
            </w:r>
            <w:r w:rsidRPr="008A0001">
              <w:rPr>
                <w:sz w:val="24"/>
                <w:szCs w:val="24"/>
                <w:lang w:val="ru-RU"/>
              </w:rPr>
              <w:t>классные</w:t>
            </w:r>
            <w:r w:rsidRPr="008A0001">
              <w:rPr>
                <w:spacing w:val="-10"/>
                <w:sz w:val="24"/>
                <w:szCs w:val="24"/>
                <w:lang w:val="ru-RU"/>
              </w:rPr>
              <w:t xml:space="preserve"> </w:t>
            </w:r>
            <w:r w:rsidRPr="008A0001">
              <w:rPr>
                <w:sz w:val="24"/>
                <w:szCs w:val="24"/>
                <w:lang w:val="ru-RU"/>
              </w:rPr>
              <w:t>руководители</w:t>
            </w:r>
          </w:p>
        </w:tc>
      </w:tr>
      <w:tr w:rsidR="008A0001" w:rsidRPr="007B20CA" w:rsidTr="008A0001">
        <w:trPr>
          <w:trHeight w:val="525"/>
        </w:trPr>
        <w:tc>
          <w:tcPr>
            <w:tcW w:w="4699" w:type="dxa"/>
          </w:tcPr>
          <w:p w:rsidR="008A0001" w:rsidRPr="007B20CA" w:rsidRDefault="008A0001" w:rsidP="008A0001">
            <w:pPr>
              <w:pStyle w:val="TableParagraph"/>
              <w:rPr>
                <w:sz w:val="24"/>
                <w:szCs w:val="24"/>
              </w:rPr>
            </w:pPr>
            <w:r w:rsidRPr="007B20CA">
              <w:rPr>
                <w:sz w:val="24"/>
                <w:szCs w:val="24"/>
              </w:rPr>
              <w:t>День</w:t>
            </w:r>
            <w:r w:rsidRPr="007B20CA">
              <w:rPr>
                <w:spacing w:val="-2"/>
                <w:sz w:val="24"/>
                <w:szCs w:val="24"/>
              </w:rPr>
              <w:t xml:space="preserve"> </w:t>
            </w:r>
            <w:r w:rsidRPr="007B20CA">
              <w:rPr>
                <w:sz w:val="24"/>
                <w:szCs w:val="24"/>
              </w:rPr>
              <w:t>учителя</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05.10</w:t>
            </w:r>
          </w:p>
        </w:tc>
        <w:tc>
          <w:tcPr>
            <w:tcW w:w="2693" w:type="dxa"/>
          </w:tcPr>
          <w:p w:rsidR="008A0001" w:rsidRPr="008A0001" w:rsidRDefault="008A0001" w:rsidP="008A0001">
            <w:pPr>
              <w:pStyle w:val="TableParagraph"/>
              <w:tabs>
                <w:tab w:val="left" w:pos="1745"/>
                <w:tab w:val="left" w:pos="3166"/>
                <w:tab w:val="left" w:pos="3799"/>
                <w:tab w:val="left" w:pos="4504"/>
              </w:tabs>
              <w:spacing w:line="237" w:lineRule="auto"/>
              <w:ind w:left="110" w:right="92"/>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 xml:space="preserve">ВР, </w:t>
            </w:r>
            <w:r w:rsidRPr="008A0001">
              <w:rPr>
                <w:spacing w:val="-2"/>
                <w:sz w:val="24"/>
                <w:szCs w:val="24"/>
                <w:lang w:val="ru-RU"/>
              </w:rPr>
              <w:t>советник по воспитанию</w:t>
            </w:r>
            <w:r w:rsidRPr="008A0001">
              <w:rPr>
                <w:sz w:val="24"/>
                <w:szCs w:val="24"/>
                <w:lang w:val="ru-RU"/>
              </w:rPr>
              <w:t>, классные</w:t>
            </w:r>
            <w:r w:rsidRPr="008A0001">
              <w:rPr>
                <w:spacing w:val="-10"/>
                <w:sz w:val="24"/>
                <w:szCs w:val="24"/>
                <w:lang w:val="ru-RU"/>
              </w:rPr>
              <w:t xml:space="preserve"> </w:t>
            </w:r>
            <w:r w:rsidRPr="008A0001">
              <w:rPr>
                <w:sz w:val="24"/>
                <w:szCs w:val="24"/>
                <w:lang w:val="ru-RU"/>
              </w:rPr>
              <w:t>руководители</w:t>
            </w:r>
          </w:p>
        </w:tc>
      </w:tr>
      <w:tr w:rsidR="008A0001" w:rsidRPr="007B20CA" w:rsidTr="008A0001">
        <w:trPr>
          <w:trHeight w:val="551"/>
        </w:trPr>
        <w:tc>
          <w:tcPr>
            <w:tcW w:w="4699" w:type="dxa"/>
          </w:tcPr>
          <w:p w:rsidR="008A0001" w:rsidRPr="002D64CC" w:rsidRDefault="008A0001" w:rsidP="002D64CC">
            <w:pPr>
              <w:pStyle w:val="TableParagraph"/>
              <w:spacing w:line="267" w:lineRule="exact"/>
              <w:rPr>
                <w:sz w:val="24"/>
                <w:szCs w:val="24"/>
                <w:lang w:val="ru-RU"/>
              </w:rPr>
            </w:pPr>
            <w:r w:rsidRPr="008A0001">
              <w:rPr>
                <w:sz w:val="24"/>
                <w:szCs w:val="24"/>
                <w:lang w:val="ru-RU"/>
              </w:rPr>
              <w:t>«В мире</w:t>
            </w:r>
            <w:r w:rsidRPr="008A0001">
              <w:rPr>
                <w:spacing w:val="1"/>
                <w:sz w:val="24"/>
                <w:szCs w:val="24"/>
                <w:lang w:val="ru-RU"/>
              </w:rPr>
              <w:t xml:space="preserve"> </w:t>
            </w:r>
            <w:r w:rsidRPr="008A0001">
              <w:rPr>
                <w:sz w:val="24"/>
                <w:szCs w:val="24"/>
                <w:lang w:val="ru-RU"/>
              </w:rPr>
              <w:t>книг»</w:t>
            </w:r>
            <w:r w:rsidRPr="008A0001">
              <w:rPr>
                <w:spacing w:val="-1"/>
                <w:sz w:val="24"/>
                <w:szCs w:val="24"/>
                <w:lang w:val="ru-RU"/>
              </w:rPr>
              <w:t xml:space="preserve"> </w:t>
            </w:r>
            <w:r w:rsidRPr="008A0001">
              <w:rPr>
                <w:sz w:val="24"/>
                <w:szCs w:val="24"/>
                <w:lang w:val="ru-RU"/>
              </w:rPr>
              <w:t>-</w:t>
            </w:r>
            <w:r w:rsidRPr="008A0001">
              <w:rPr>
                <w:spacing w:val="3"/>
                <w:sz w:val="24"/>
                <w:szCs w:val="24"/>
                <w:lang w:val="ru-RU"/>
              </w:rPr>
              <w:t xml:space="preserve"> </w:t>
            </w:r>
            <w:r w:rsidRPr="008A0001">
              <w:rPr>
                <w:sz w:val="24"/>
                <w:szCs w:val="24"/>
                <w:lang w:val="ru-RU"/>
              </w:rPr>
              <w:t>к международному</w:t>
            </w:r>
            <w:r w:rsidRPr="008A0001">
              <w:rPr>
                <w:spacing w:val="-7"/>
                <w:sz w:val="24"/>
                <w:szCs w:val="24"/>
                <w:lang w:val="ru-RU"/>
              </w:rPr>
              <w:t xml:space="preserve"> </w:t>
            </w:r>
            <w:r w:rsidRPr="008A0001">
              <w:rPr>
                <w:sz w:val="24"/>
                <w:szCs w:val="24"/>
                <w:lang w:val="ru-RU"/>
              </w:rPr>
              <w:t>дню школьных</w:t>
            </w:r>
            <w:r w:rsidR="002D64CC">
              <w:rPr>
                <w:sz w:val="24"/>
                <w:szCs w:val="24"/>
                <w:lang w:val="ru-RU"/>
              </w:rPr>
              <w:t xml:space="preserve"> </w:t>
            </w:r>
            <w:r w:rsidRPr="002D64CC">
              <w:rPr>
                <w:sz w:val="24"/>
                <w:szCs w:val="24"/>
                <w:lang w:val="ru-RU"/>
              </w:rPr>
              <w:t>Библиотек</w:t>
            </w:r>
          </w:p>
        </w:tc>
        <w:tc>
          <w:tcPr>
            <w:tcW w:w="1134" w:type="dxa"/>
          </w:tcPr>
          <w:p w:rsidR="008A0001" w:rsidRPr="007B20CA" w:rsidRDefault="008A0001" w:rsidP="008A0001">
            <w:pPr>
              <w:pStyle w:val="TableParagraph"/>
              <w:ind w:right="447"/>
              <w:jc w:val="center"/>
              <w:rPr>
                <w:sz w:val="24"/>
                <w:szCs w:val="24"/>
              </w:rPr>
            </w:pPr>
            <w:r w:rsidRPr="002D64CC">
              <w:rPr>
                <w:sz w:val="24"/>
                <w:szCs w:val="24"/>
                <w:lang w:val="ru-RU"/>
              </w:rPr>
              <w:t xml:space="preserve"> </w:t>
            </w:r>
            <w:r w:rsidRPr="007B20CA">
              <w:rPr>
                <w:sz w:val="24"/>
                <w:szCs w:val="24"/>
              </w:rPr>
              <w:t>1-4</w:t>
            </w:r>
          </w:p>
        </w:tc>
        <w:tc>
          <w:tcPr>
            <w:tcW w:w="1559" w:type="dxa"/>
          </w:tcPr>
          <w:p w:rsidR="008A0001" w:rsidRPr="007B20CA" w:rsidRDefault="008A0001" w:rsidP="008A0001">
            <w:pPr>
              <w:pStyle w:val="TableParagraph"/>
              <w:ind w:left="460"/>
              <w:rPr>
                <w:sz w:val="24"/>
                <w:szCs w:val="24"/>
              </w:rPr>
            </w:pPr>
            <w:r w:rsidRPr="007B20CA">
              <w:rPr>
                <w:sz w:val="24"/>
                <w:szCs w:val="24"/>
              </w:rPr>
              <w:t>23.-25.10</w:t>
            </w:r>
          </w:p>
        </w:tc>
        <w:tc>
          <w:tcPr>
            <w:tcW w:w="2693" w:type="dxa"/>
          </w:tcPr>
          <w:p w:rsidR="008A0001" w:rsidRPr="007B20CA" w:rsidRDefault="008A0001" w:rsidP="008A0001">
            <w:pPr>
              <w:pStyle w:val="TableParagraph"/>
              <w:ind w:left="110"/>
              <w:rPr>
                <w:sz w:val="24"/>
                <w:szCs w:val="24"/>
              </w:rPr>
            </w:pPr>
            <w:r w:rsidRPr="007B20CA">
              <w:rPr>
                <w:sz w:val="24"/>
                <w:szCs w:val="24"/>
              </w:rPr>
              <w:t>педагог-библиотекарь</w:t>
            </w:r>
          </w:p>
        </w:tc>
      </w:tr>
      <w:tr w:rsidR="008A0001" w:rsidRPr="007B20CA" w:rsidTr="008A0001">
        <w:trPr>
          <w:trHeight w:val="825"/>
        </w:trPr>
        <w:tc>
          <w:tcPr>
            <w:tcW w:w="4699" w:type="dxa"/>
          </w:tcPr>
          <w:p w:rsidR="008A0001" w:rsidRPr="008A0001" w:rsidRDefault="008A0001" w:rsidP="008A0001">
            <w:pPr>
              <w:pStyle w:val="TableParagraph"/>
              <w:tabs>
                <w:tab w:val="left" w:pos="1180"/>
                <w:tab w:val="left" w:pos="1529"/>
                <w:tab w:val="left" w:pos="3270"/>
                <w:tab w:val="left" w:pos="4906"/>
              </w:tabs>
              <w:spacing w:line="237" w:lineRule="auto"/>
              <w:ind w:right="94"/>
              <w:rPr>
                <w:sz w:val="24"/>
                <w:szCs w:val="24"/>
                <w:lang w:val="ru-RU"/>
              </w:rPr>
            </w:pPr>
            <w:r w:rsidRPr="008A0001">
              <w:rPr>
                <w:sz w:val="24"/>
                <w:szCs w:val="24"/>
                <w:lang w:val="ru-RU"/>
              </w:rPr>
              <w:t>Участие</w:t>
            </w:r>
            <w:r w:rsidRPr="008A0001">
              <w:rPr>
                <w:sz w:val="24"/>
                <w:szCs w:val="24"/>
                <w:lang w:val="ru-RU"/>
              </w:rPr>
              <w:tab/>
              <w:t>в</w:t>
            </w:r>
            <w:r w:rsidRPr="008A0001">
              <w:rPr>
                <w:sz w:val="24"/>
                <w:szCs w:val="24"/>
                <w:lang w:val="ru-RU"/>
              </w:rPr>
              <w:tab/>
              <w:t>мероприятиях,</w:t>
            </w:r>
            <w:r w:rsidRPr="008A0001">
              <w:rPr>
                <w:sz w:val="24"/>
                <w:szCs w:val="24"/>
                <w:lang w:val="ru-RU"/>
              </w:rPr>
              <w:tab/>
              <w:t>посвященных</w:t>
            </w:r>
            <w:r w:rsidRPr="008A0001">
              <w:rPr>
                <w:sz w:val="24"/>
                <w:szCs w:val="24"/>
                <w:lang w:val="ru-RU"/>
              </w:rPr>
              <w:tab/>
              <w:t>Дню</w:t>
            </w:r>
            <w:r w:rsidRPr="008A0001">
              <w:rPr>
                <w:spacing w:val="-57"/>
                <w:sz w:val="24"/>
                <w:szCs w:val="24"/>
                <w:lang w:val="ru-RU"/>
              </w:rPr>
              <w:t xml:space="preserve"> </w:t>
            </w:r>
            <w:r w:rsidRPr="008A0001">
              <w:rPr>
                <w:sz w:val="24"/>
                <w:szCs w:val="24"/>
                <w:lang w:val="ru-RU"/>
              </w:rPr>
              <w:t>народного</w:t>
            </w:r>
            <w:r w:rsidRPr="008A0001">
              <w:rPr>
                <w:spacing w:val="58"/>
                <w:sz w:val="24"/>
                <w:szCs w:val="24"/>
                <w:lang w:val="ru-RU"/>
              </w:rPr>
              <w:t xml:space="preserve"> </w:t>
            </w:r>
            <w:r w:rsidRPr="008A0001">
              <w:rPr>
                <w:sz w:val="24"/>
                <w:szCs w:val="24"/>
                <w:lang w:val="ru-RU"/>
              </w:rPr>
              <w:t>единства</w:t>
            </w:r>
            <w:r w:rsidRPr="008A0001">
              <w:rPr>
                <w:spacing w:val="58"/>
                <w:sz w:val="24"/>
                <w:szCs w:val="24"/>
                <w:lang w:val="ru-RU"/>
              </w:rPr>
              <w:t xml:space="preserve"> </w:t>
            </w:r>
            <w:r w:rsidRPr="008A0001">
              <w:rPr>
                <w:sz w:val="24"/>
                <w:szCs w:val="24"/>
                <w:lang w:val="ru-RU"/>
              </w:rPr>
              <w:t>(флешмобы</w:t>
            </w:r>
            <w:r w:rsidRPr="008A0001">
              <w:rPr>
                <w:spacing w:val="51"/>
                <w:sz w:val="24"/>
                <w:szCs w:val="24"/>
                <w:lang w:val="ru-RU"/>
              </w:rPr>
              <w:t xml:space="preserve"> </w:t>
            </w:r>
            <w:r w:rsidRPr="008A0001">
              <w:rPr>
                <w:sz w:val="24"/>
                <w:szCs w:val="24"/>
                <w:lang w:val="ru-RU"/>
              </w:rPr>
              <w:t>онлайн,</w:t>
            </w:r>
            <w:r w:rsidRPr="008A0001">
              <w:rPr>
                <w:spacing w:val="56"/>
                <w:sz w:val="24"/>
                <w:szCs w:val="24"/>
                <w:lang w:val="ru-RU"/>
              </w:rPr>
              <w:t xml:space="preserve"> </w:t>
            </w:r>
            <w:r w:rsidRPr="008A0001">
              <w:rPr>
                <w:sz w:val="24"/>
                <w:szCs w:val="24"/>
                <w:lang w:val="ru-RU"/>
              </w:rPr>
              <w:t>акция</w:t>
            </w:r>
          </w:p>
          <w:p w:rsidR="008A0001" w:rsidRPr="007B20CA" w:rsidRDefault="008A0001" w:rsidP="008A0001">
            <w:pPr>
              <w:pStyle w:val="TableParagraph"/>
              <w:spacing w:line="262" w:lineRule="exact"/>
              <w:rPr>
                <w:sz w:val="24"/>
                <w:szCs w:val="24"/>
              </w:rPr>
            </w:pPr>
            <w:r w:rsidRPr="007B20CA">
              <w:rPr>
                <w:sz w:val="24"/>
                <w:szCs w:val="24"/>
              </w:rPr>
              <w:t>«Окна</w:t>
            </w:r>
            <w:r w:rsidRPr="007B20CA">
              <w:rPr>
                <w:spacing w:val="-5"/>
                <w:sz w:val="24"/>
                <w:szCs w:val="24"/>
              </w:rPr>
              <w:t xml:space="preserve"> </w:t>
            </w:r>
            <w:r w:rsidRPr="007B20CA">
              <w:rPr>
                <w:sz w:val="24"/>
                <w:szCs w:val="24"/>
              </w:rPr>
              <w:t>России»,</w:t>
            </w:r>
            <w:r w:rsidRPr="007B20CA">
              <w:rPr>
                <w:spacing w:val="-2"/>
                <w:sz w:val="24"/>
                <w:szCs w:val="24"/>
              </w:rPr>
              <w:t xml:space="preserve"> </w:t>
            </w:r>
            <w:r w:rsidRPr="007B20CA">
              <w:rPr>
                <w:sz w:val="24"/>
                <w:szCs w:val="24"/>
              </w:rPr>
              <w:t>«Флаги</w:t>
            </w:r>
            <w:r w:rsidRPr="007B20CA">
              <w:rPr>
                <w:spacing w:val="-8"/>
                <w:sz w:val="24"/>
                <w:szCs w:val="24"/>
              </w:rPr>
              <w:t xml:space="preserve"> </w:t>
            </w:r>
            <w:r w:rsidRPr="007B20CA">
              <w:rPr>
                <w:sz w:val="24"/>
                <w:szCs w:val="24"/>
              </w:rPr>
              <w:t>России»)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498"/>
              <w:rPr>
                <w:sz w:val="24"/>
                <w:szCs w:val="24"/>
              </w:rPr>
            </w:pPr>
            <w:r w:rsidRPr="007B20CA">
              <w:rPr>
                <w:sz w:val="24"/>
                <w:szCs w:val="24"/>
              </w:rPr>
              <w:t>02-06.11</w:t>
            </w:r>
          </w:p>
        </w:tc>
        <w:tc>
          <w:tcPr>
            <w:tcW w:w="2693" w:type="dxa"/>
          </w:tcPr>
          <w:p w:rsidR="008A0001" w:rsidRPr="008A0001" w:rsidRDefault="008A0001" w:rsidP="008A0001">
            <w:pPr>
              <w:pStyle w:val="TableParagraph"/>
              <w:spacing w:line="237" w:lineRule="auto"/>
              <w:ind w:left="110" w:right="87"/>
              <w:rPr>
                <w:sz w:val="24"/>
                <w:szCs w:val="24"/>
                <w:lang w:val="ru-RU"/>
              </w:rPr>
            </w:pPr>
            <w:r w:rsidRPr="008A0001">
              <w:rPr>
                <w:sz w:val="24"/>
                <w:szCs w:val="24"/>
                <w:lang w:val="ru-RU"/>
              </w:rPr>
              <w:t>советник по воспитанию,</w:t>
            </w:r>
            <w:r w:rsidRPr="008A0001">
              <w:rPr>
                <w:spacing w:val="2"/>
                <w:sz w:val="24"/>
                <w:szCs w:val="24"/>
                <w:lang w:val="ru-RU"/>
              </w:rPr>
              <w:t xml:space="preserve"> </w:t>
            </w:r>
            <w:r w:rsidRPr="008A0001">
              <w:rPr>
                <w:sz w:val="24"/>
                <w:szCs w:val="24"/>
                <w:lang w:val="ru-RU"/>
              </w:rPr>
              <w:t>классные</w:t>
            </w:r>
            <w:r w:rsidRPr="008A0001">
              <w:rPr>
                <w:spacing w:val="2"/>
                <w:sz w:val="24"/>
                <w:szCs w:val="24"/>
                <w:lang w:val="ru-RU"/>
              </w:rPr>
              <w:t xml:space="preserve"> </w:t>
            </w:r>
            <w:r w:rsidRPr="008A0001">
              <w:rPr>
                <w:sz w:val="24"/>
                <w:szCs w:val="24"/>
                <w:lang w:val="ru-RU"/>
              </w:rPr>
              <w:t>руководители</w:t>
            </w:r>
          </w:p>
        </w:tc>
      </w:tr>
      <w:tr w:rsidR="008A0001" w:rsidRPr="007B20CA" w:rsidTr="008A0001">
        <w:trPr>
          <w:trHeight w:val="564"/>
        </w:trPr>
        <w:tc>
          <w:tcPr>
            <w:tcW w:w="4699" w:type="dxa"/>
          </w:tcPr>
          <w:p w:rsidR="008A0001" w:rsidRPr="007B20CA" w:rsidRDefault="008A0001" w:rsidP="008A0001">
            <w:pPr>
              <w:pStyle w:val="TableParagraph"/>
              <w:spacing w:line="258" w:lineRule="exact"/>
              <w:rPr>
                <w:sz w:val="24"/>
                <w:szCs w:val="24"/>
              </w:rPr>
            </w:pPr>
            <w:r w:rsidRPr="007B20CA">
              <w:rPr>
                <w:sz w:val="24"/>
                <w:szCs w:val="24"/>
              </w:rPr>
              <w:t>День</w:t>
            </w:r>
            <w:r w:rsidRPr="007B20CA">
              <w:rPr>
                <w:spacing w:val="-3"/>
                <w:sz w:val="24"/>
                <w:szCs w:val="24"/>
              </w:rPr>
              <w:t xml:space="preserve"> </w:t>
            </w:r>
            <w:r w:rsidRPr="007B20CA">
              <w:rPr>
                <w:sz w:val="24"/>
                <w:szCs w:val="24"/>
              </w:rPr>
              <w:t>матери</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498"/>
              <w:rPr>
                <w:sz w:val="24"/>
                <w:szCs w:val="24"/>
              </w:rPr>
            </w:pPr>
            <w:r w:rsidRPr="007B20CA">
              <w:rPr>
                <w:sz w:val="24"/>
                <w:szCs w:val="24"/>
              </w:rPr>
              <w:t>23-24.11</w:t>
            </w:r>
          </w:p>
        </w:tc>
        <w:tc>
          <w:tcPr>
            <w:tcW w:w="2693" w:type="dxa"/>
          </w:tcPr>
          <w:p w:rsidR="008A0001" w:rsidRPr="008A0001" w:rsidRDefault="008A0001" w:rsidP="008A0001">
            <w:pPr>
              <w:pStyle w:val="TableParagraph"/>
              <w:spacing w:line="258" w:lineRule="exact"/>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воспитанию,</w:t>
            </w:r>
            <w:r w:rsidRPr="008A0001">
              <w:rPr>
                <w:spacing w:val="-14"/>
                <w:sz w:val="24"/>
                <w:szCs w:val="24"/>
                <w:lang w:val="ru-RU"/>
              </w:rPr>
              <w:t xml:space="preserve"> </w:t>
            </w:r>
            <w:r w:rsidRPr="008A0001">
              <w:rPr>
                <w:sz w:val="24"/>
                <w:szCs w:val="24"/>
                <w:lang w:val="ru-RU"/>
              </w:rPr>
              <w:t>классные</w:t>
            </w:r>
            <w:r w:rsidRPr="008A0001">
              <w:rPr>
                <w:spacing w:val="-10"/>
                <w:sz w:val="24"/>
                <w:szCs w:val="24"/>
                <w:lang w:val="ru-RU"/>
              </w:rPr>
              <w:t xml:space="preserve"> </w:t>
            </w:r>
            <w:r w:rsidRPr="008A0001">
              <w:rPr>
                <w:sz w:val="24"/>
                <w:szCs w:val="24"/>
                <w:lang w:val="ru-RU"/>
              </w:rPr>
              <w:t>руководители</w:t>
            </w:r>
          </w:p>
        </w:tc>
      </w:tr>
      <w:tr w:rsidR="008A0001" w:rsidRPr="007B20CA" w:rsidTr="008A0001">
        <w:trPr>
          <w:trHeight w:val="273"/>
        </w:trPr>
        <w:tc>
          <w:tcPr>
            <w:tcW w:w="4699" w:type="dxa"/>
          </w:tcPr>
          <w:p w:rsidR="008A0001" w:rsidRPr="008A0001" w:rsidRDefault="008A0001" w:rsidP="008A0001">
            <w:pPr>
              <w:pStyle w:val="TableParagraph"/>
              <w:spacing w:line="253" w:lineRule="exact"/>
              <w:rPr>
                <w:sz w:val="24"/>
                <w:szCs w:val="24"/>
                <w:lang w:val="ru-RU"/>
              </w:rPr>
            </w:pPr>
            <w:r w:rsidRPr="008A0001">
              <w:rPr>
                <w:sz w:val="24"/>
                <w:szCs w:val="24"/>
                <w:lang w:val="ru-RU"/>
              </w:rPr>
              <w:t>Участие</w:t>
            </w:r>
            <w:r w:rsidRPr="008A0001">
              <w:rPr>
                <w:spacing w:val="-7"/>
                <w:sz w:val="24"/>
                <w:szCs w:val="24"/>
                <w:lang w:val="ru-RU"/>
              </w:rPr>
              <w:t xml:space="preserve"> </w:t>
            </w:r>
            <w:r w:rsidRPr="008A0001">
              <w:rPr>
                <w:sz w:val="24"/>
                <w:szCs w:val="24"/>
                <w:lang w:val="ru-RU"/>
              </w:rPr>
              <w:t>в</w:t>
            </w:r>
            <w:r w:rsidRPr="008A0001">
              <w:rPr>
                <w:spacing w:val="-4"/>
                <w:sz w:val="24"/>
                <w:szCs w:val="24"/>
                <w:lang w:val="ru-RU"/>
              </w:rPr>
              <w:t xml:space="preserve"> </w:t>
            </w:r>
            <w:r w:rsidRPr="008A0001">
              <w:rPr>
                <w:sz w:val="24"/>
                <w:szCs w:val="24"/>
                <w:lang w:val="ru-RU"/>
              </w:rPr>
              <w:t>акции</w:t>
            </w:r>
            <w:r w:rsidRPr="008A0001">
              <w:rPr>
                <w:spacing w:val="-5"/>
                <w:sz w:val="24"/>
                <w:szCs w:val="24"/>
                <w:lang w:val="ru-RU"/>
              </w:rPr>
              <w:t xml:space="preserve"> </w:t>
            </w:r>
            <w:r w:rsidRPr="008A0001">
              <w:rPr>
                <w:sz w:val="24"/>
                <w:szCs w:val="24"/>
                <w:lang w:val="ru-RU"/>
              </w:rPr>
              <w:t>«Каждой</w:t>
            </w:r>
            <w:r w:rsidRPr="008A0001">
              <w:rPr>
                <w:spacing w:val="-9"/>
                <w:sz w:val="24"/>
                <w:szCs w:val="24"/>
                <w:lang w:val="ru-RU"/>
              </w:rPr>
              <w:t xml:space="preserve"> </w:t>
            </w:r>
            <w:r w:rsidRPr="008A0001">
              <w:rPr>
                <w:sz w:val="24"/>
                <w:szCs w:val="24"/>
                <w:lang w:val="ru-RU"/>
              </w:rPr>
              <w:t>птичке</w:t>
            </w:r>
            <w:r w:rsidRPr="008A0001">
              <w:rPr>
                <w:spacing w:val="-2"/>
                <w:sz w:val="24"/>
                <w:szCs w:val="24"/>
                <w:lang w:val="ru-RU"/>
              </w:rPr>
              <w:t xml:space="preserve"> </w:t>
            </w:r>
            <w:r w:rsidRPr="008A0001">
              <w:rPr>
                <w:sz w:val="24"/>
                <w:szCs w:val="24"/>
                <w:lang w:val="ru-RU"/>
              </w:rPr>
              <w:t>–</w:t>
            </w:r>
            <w:r w:rsidRPr="008A0001">
              <w:rPr>
                <w:spacing w:val="-10"/>
                <w:sz w:val="24"/>
                <w:szCs w:val="24"/>
                <w:lang w:val="ru-RU"/>
              </w:rPr>
              <w:t xml:space="preserve"> </w:t>
            </w:r>
            <w:r w:rsidRPr="008A0001">
              <w:rPr>
                <w:sz w:val="24"/>
                <w:szCs w:val="24"/>
                <w:lang w:val="ru-RU"/>
              </w:rPr>
              <w:t>по</w:t>
            </w:r>
            <w:r w:rsidRPr="008A0001">
              <w:rPr>
                <w:spacing w:val="-2"/>
                <w:sz w:val="24"/>
                <w:szCs w:val="24"/>
                <w:lang w:val="ru-RU"/>
              </w:rPr>
              <w:t xml:space="preserve"> </w:t>
            </w:r>
            <w:r w:rsidRPr="008A0001">
              <w:rPr>
                <w:sz w:val="24"/>
                <w:szCs w:val="24"/>
                <w:lang w:val="ru-RU"/>
              </w:rPr>
              <w:t>кормушке»</w:t>
            </w:r>
          </w:p>
        </w:tc>
        <w:tc>
          <w:tcPr>
            <w:tcW w:w="1134" w:type="dxa"/>
          </w:tcPr>
          <w:p w:rsidR="008A0001" w:rsidRPr="007B20CA" w:rsidRDefault="008A0001" w:rsidP="008A0001">
            <w:pPr>
              <w:pStyle w:val="TableParagraph"/>
              <w:spacing w:line="25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26" w:right="107"/>
              <w:jc w:val="center"/>
              <w:rPr>
                <w:sz w:val="24"/>
                <w:szCs w:val="24"/>
              </w:rPr>
            </w:pPr>
            <w:r w:rsidRPr="007B20CA">
              <w:rPr>
                <w:sz w:val="24"/>
                <w:szCs w:val="24"/>
              </w:rPr>
              <w:t>07-11.11</w:t>
            </w:r>
          </w:p>
        </w:tc>
        <w:tc>
          <w:tcPr>
            <w:tcW w:w="2693" w:type="dxa"/>
          </w:tcPr>
          <w:p w:rsidR="008A0001" w:rsidRPr="008A0001" w:rsidRDefault="008A0001" w:rsidP="008A0001">
            <w:pPr>
              <w:pStyle w:val="TableParagraph"/>
              <w:spacing w:line="253" w:lineRule="exact"/>
              <w:ind w:left="110"/>
              <w:rPr>
                <w:sz w:val="24"/>
                <w:szCs w:val="24"/>
                <w:lang w:val="ru-RU"/>
              </w:rPr>
            </w:pPr>
            <w:r w:rsidRPr="008A0001">
              <w:rPr>
                <w:spacing w:val="-1"/>
                <w:sz w:val="24"/>
                <w:szCs w:val="24"/>
                <w:lang w:val="ru-RU"/>
              </w:rPr>
              <w:t>советник по воспитанию,</w:t>
            </w:r>
            <w:r w:rsidRPr="008A0001">
              <w:rPr>
                <w:spacing w:val="-12"/>
                <w:sz w:val="24"/>
                <w:szCs w:val="24"/>
                <w:lang w:val="ru-RU"/>
              </w:rPr>
              <w:t xml:space="preserve"> </w:t>
            </w:r>
            <w:r w:rsidRPr="008A0001">
              <w:rPr>
                <w:sz w:val="24"/>
                <w:szCs w:val="24"/>
                <w:lang w:val="ru-RU"/>
              </w:rPr>
              <w:t>классные</w:t>
            </w:r>
            <w:r w:rsidRPr="008A0001">
              <w:rPr>
                <w:spacing w:val="-9"/>
                <w:sz w:val="24"/>
                <w:szCs w:val="24"/>
                <w:lang w:val="ru-RU"/>
              </w:rPr>
              <w:t xml:space="preserve"> </w:t>
            </w:r>
            <w:r w:rsidRPr="008A0001">
              <w:rPr>
                <w:sz w:val="24"/>
                <w:szCs w:val="24"/>
                <w:lang w:val="ru-RU"/>
              </w:rPr>
              <w:t>руководители</w:t>
            </w:r>
          </w:p>
        </w:tc>
      </w:tr>
      <w:tr w:rsidR="008A0001" w:rsidRPr="007B20CA" w:rsidTr="008A0001">
        <w:trPr>
          <w:trHeight w:val="830"/>
        </w:trPr>
        <w:tc>
          <w:tcPr>
            <w:tcW w:w="4699" w:type="dxa"/>
          </w:tcPr>
          <w:p w:rsidR="008A0001" w:rsidRPr="008A0001" w:rsidRDefault="008A0001" w:rsidP="008A0001">
            <w:pPr>
              <w:pStyle w:val="TableParagraph"/>
              <w:tabs>
                <w:tab w:val="left" w:pos="1371"/>
                <w:tab w:val="left" w:pos="2304"/>
                <w:tab w:val="left" w:pos="2616"/>
                <w:tab w:val="left" w:pos="2956"/>
                <w:tab w:val="left" w:pos="4952"/>
              </w:tabs>
              <w:spacing w:line="237" w:lineRule="auto"/>
              <w:ind w:right="100"/>
              <w:rPr>
                <w:sz w:val="24"/>
                <w:szCs w:val="24"/>
                <w:lang w:val="ru-RU"/>
              </w:rPr>
            </w:pPr>
            <w:r w:rsidRPr="008A0001">
              <w:rPr>
                <w:sz w:val="24"/>
                <w:szCs w:val="24"/>
                <w:lang w:val="ru-RU"/>
              </w:rPr>
              <w:t>«Дорогою</w:t>
            </w:r>
            <w:r w:rsidRPr="008A0001">
              <w:rPr>
                <w:sz w:val="24"/>
                <w:szCs w:val="24"/>
                <w:lang w:val="ru-RU"/>
              </w:rPr>
              <w:tab/>
              <w:t>добра»</w:t>
            </w:r>
            <w:r w:rsidRPr="008A0001">
              <w:rPr>
                <w:sz w:val="24"/>
                <w:szCs w:val="24"/>
                <w:lang w:val="ru-RU"/>
              </w:rPr>
              <w:tab/>
              <w:t>-</w:t>
            </w:r>
            <w:r w:rsidRPr="008A0001">
              <w:rPr>
                <w:sz w:val="24"/>
                <w:szCs w:val="24"/>
                <w:lang w:val="ru-RU"/>
              </w:rPr>
              <w:tab/>
              <w:t>к</w:t>
            </w:r>
            <w:r w:rsidRPr="008A0001">
              <w:rPr>
                <w:sz w:val="24"/>
                <w:szCs w:val="24"/>
                <w:lang w:val="ru-RU"/>
              </w:rPr>
              <w:tab/>
              <w:t>международному</w:t>
            </w:r>
            <w:r w:rsidRPr="008A0001">
              <w:rPr>
                <w:sz w:val="24"/>
                <w:szCs w:val="24"/>
                <w:lang w:val="ru-RU"/>
              </w:rPr>
              <w:tab/>
            </w:r>
            <w:r w:rsidRPr="008A0001">
              <w:rPr>
                <w:spacing w:val="-2"/>
                <w:sz w:val="24"/>
                <w:szCs w:val="24"/>
                <w:lang w:val="ru-RU"/>
              </w:rPr>
              <w:t>дню</w:t>
            </w:r>
            <w:r w:rsidRPr="008A0001">
              <w:rPr>
                <w:spacing w:val="-57"/>
                <w:sz w:val="24"/>
                <w:szCs w:val="24"/>
                <w:lang w:val="ru-RU"/>
              </w:rPr>
              <w:t xml:space="preserve"> </w:t>
            </w:r>
            <w:r w:rsidRPr="008A0001">
              <w:rPr>
                <w:sz w:val="24"/>
                <w:szCs w:val="24"/>
                <w:lang w:val="ru-RU"/>
              </w:rPr>
              <w:t>инвалидов</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26" w:right="112"/>
              <w:jc w:val="center"/>
              <w:rPr>
                <w:sz w:val="24"/>
                <w:szCs w:val="24"/>
              </w:rPr>
            </w:pPr>
            <w:r w:rsidRPr="007B20CA">
              <w:rPr>
                <w:sz w:val="24"/>
                <w:szCs w:val="24"/>
              </w:rPr>
              <w:t>01.12</w:t>
            </w:r>
          </w:p>
        </w:tc>
        <w:tc>
          <w:tcPr>
            <w:tcW w:w="2693" w:type="dxa"/>
          </w:tcPr>
          <w:p w:rsidR="008A0001" w:rsidRPr="008A0001" w:rsidRDefault="008A0001" w:rsidP="008A0001">
            <w:pPr>
              <w:pStyle w:val="TableParagraph"/>
              <w:tabs>
                <w:tab w:val="left" w:pos="1745"/>
                <w:tab w:val="left" w:pos="3166"/>
                <w:tab w:val="left" w:pos="3799"/>
                <w:tab w:val="left" w:pos="4508"/>
              </w:tabs>
              <w:spacing w:line="237" w:lineRule="auto"/>
              <w:ind w:left="110" w:right="92"/>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 xml:space="preserve">ВР, </w:t>
            </w:r>
            <w:r w:rsidRPr="008A0001">
              <w:rPr>
                <w:spacing w:val="-2"/>
                <w:sz w:val="24"/>
                <w:szCs w:val="24"/>
                <w:lang w:val="ru-RU"/>
              </w:rPr>
              <w:t>советник по воспитанию</w:t>
            </w:r>
            <w:r w:rsidRPr="008A0001">
              <w:rPr>
                <w:sz w:val="24"/>
                <w:szCs w:val="24"/>
                <w:lang w:val="ru-RU"/>
              </w:rPr>
              <w:t>, классные</w:t>
            </w:r>
            <w:r w:rsidRPr="008A0001">
              <w:rPr>
                <w:spacing w:val="-10"/>
                <w:sz w:val="24"/>
                <w:szCs w:val="24"/>
                <w:lang w:val="ru-RU"/>
              </w:rPr>
              <w:t xml:space="preserve"> </w:t>
            </w:r>
            <w:r w:rsidRPr="008A0001">
              <w:rPr>
                <w:sz w:val="24"/>
                <w:szCs w:val="24"/>
                <w:lang w:val="ru-RU"/>
              </w:rPr>
              <w:t>руководители</w:t>
            </w:r>
          </w:p>
        </w:tc>
      </w:tr>
      <w:tr w:rsidR="008A0001" w:rsidRPr="007B20CA" w:rsidTr="008A0001">
        <w:trPr>
          <w:trHeight w:val="832"/>
        </w:trPr>
        <w:tc>
          <w:tcPr>
            <w:tcW w:w="4699" w:type="dxa"/>
            <w:tcBorders>
              <w:bottom w:val="single" w:sz="6" w:space="0" w:color="000000"/>
            </w:tcBorders>
          </w:tcPr>
          <w:p w:rsidR="008A0001" w:rsidRPr="007B20CA" w:rsidRDefault="008A0001" w:rsidP="008A0001">
            <w:pPr>
              <w:pStyle w:val="TableParagraph"/>
              <w:rPr>
                <w:sz w:val="24"/>
                <w:szCs w:val="24"/>
              </w:rPr>
            </w:pPr>
            <w:r w:rsidRPr="007B20CA">
              <w:rPr>
                <w:sz w:val="24"/>
                <w:szCs w:val="24"/>
              </w:rPr>
              <w:t>Герои</w:t>
            </w:r>
            <w:r w:rsidRPr="007B20CA">
              <w:rPr>
                <w:spacing w:val="-10"/>
                <w:sz w:val="24"/>
                <w:szCs w:val="24"/>
              </w:rPr>
              <w:t xml:space="preserve"> </w:t>
            </w:r>
            <w:r w:rsidRPr="007B20CA">
              <w:rPr>
                <w:sz w:val="24"/>
                <w:szCs w:val="24"/>
              </w:rPr>
              <w:t>России</w:t>
            </w:r>
          </w:p>
        </w:tc>
        <w:tc>
          <w:tcPr>
            <w:tcW w:w="1134" w:type="dxa"/>
            <w:tcBorders>
              <w:bottom w:val="single" w:sz="6" w:space="0" w:color="000000"/>
            </w:tcBorders>
          </w:tcPr>
          <w:p w:rsidR="008A0001" w:rsidRPr="007B20CA" w:rsidRDefault="008A0001" w:rsidP="008A0001">
            <w:pPr>
              <w:pStyle w:val="TableParagraph"/>
              <w:jc w:val="center"/>
              <w:rPr>
                <w:sz w:val="24"/>
                <w:szCs w:val="24"/>
              </w:rPr>
            </w:pPr>
            <w:r w:rsidRPr="007B20CA">
              <w:rPr>
                <w:sz w:val="24"/>
                <w:szCs w:val="24"/>
              </w:rPr>
              <w:t>1-4</w:t>
            </w:r>
          </w:p>
        </w:tc>
        <w:tc>
          <w:tcPr>
            <w:tcW w:w="1559" w:type="dxa"/>
            <w:tcBorders>
              <w:bottom w:val="single" w:sz="6" w:space="0" w:color="000000"/>
            </w:tcBorders>
          </w:tcPr>
          <w:p w:rsidR="008A0001" w:rsidRPr="007B20CA" w:rsidRDefault="008A0001" w:rsidP="008A0001">
            <w:pPr>
              <w:pStyle w:val="TableParagraph"/>
              <w:ind w:left="126" w:right="112"/>
              <w:jc w:val="center"/>
              <w:rPr>
                <w:sz w:val="24"/>
                <w:szCs w:val="24"/>
              </w:rPr>
            </w:pPr>
            <w:r w:rsidRPr="007B20CA">
              <w:rPr>
                <w:sz w:val="24"/>
                <w:szCs w:val="24"/>
              </w:rPr>
              <w:t>08.12</w:t>
            </w:r>
          </w:p>
        </w:tc>
        <w:tc>
          <w:tcPr>
            <w:tcW w:w="2693" w:type="dxa"/>
            <w:tcBorders>
              <w:bottom w:val="single" w:sz="6" w:space="0" w:color="000000"/>
            </w:tcBorders>
          </w:tcPr>
          <w:p w:rsidR="008A0001" w:rsidRPr="008A0001" w:rsidRDefault="008A0001" w:rsidP="008A0001">
            <w:pPr>
              <w:pStyle w:val="TableParagraph"/>
              <w:tabs>
                <w:tab w:val="left" w:pos="1717"/>
                <w:tab w:val="left" w:pos="3113"/>
                <w:tab w:val="left" w:pos="3722"/>
                <w:tab w:val="left" w:pos="4403"/>
              </w:tabs>
              <w:spacing w:line="276" w:lineRule="auto"/>
              <w:ind w:left="110" w:right="91"/>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w:t>
            </w:r>
            <w:r w:rsidR="002D64CC">
              <w:rPr>
                <w:sz w:val="24"/>
                <w:szCs w:val="24"/>
                <w:lang w:val="ru-RU"/>
              </w:rPr>
              <w:t xml:space="preserve"> </w:t>
            </w:r>
            <w:r w:rsidRPr="008A0001">
              <w:rPr>
                <w:sz w:val="24"/>
                <w:szCs w:val="24"/>
                <w:lang w:val="ru-RU"/>
              </w:rPr>
              <w:t>советник по воспитанию, классные руководители</w:t>
            </w:r>
          </w:p>
        </w:tc>
      </w:tr>
      <w:tr w:rsidR="008A0001" w:rsidRPr="007B20CA" w:rsidTr="008A0001">
        <w:trPr>
          <w:trHeight w:val="832"/>
        </w:trPr>
        <w:tc>
          <w:tcPr>
            <w:tcW w:w="4699" w:type="dxa"/>
            <w:tcBorders>
              <w:bottom w:val="single" w:sz="6" w:space="0" w:color="000000"/>
            </w:tcBorders>
          </w:tcPr>
          <w:p w:rsidR="008A0001" w:rsidRPr="007B20CA" w:rsidRDefault="008A0001" w:rsidP="008A0001">
            <w:pPr>
              <w:pStyle w:val="TableParagraph"/>
              <w:rPr>
                <w:sz w:val="24"/>
                <w:szCs w:val="24"/>
              </w:rPr>
            </w:pPr>
            <w:r w:rsidRPr="007B20CA">
              <w:rPr>
                <w:sz w:val="24"/>
                <w:szCs w:val="24"/>
              </w:rPr>
              <w:t>День Конституции РФ</w:t>
            </w:r>
          </w:p>
        </w:tc>
        <w:tc>
          <w:tcPr>
            <w:tcW w:w="1134" w:type="dxa"/>
            <w:tcBorders>
              <w:bottom w:val="single" w:sz="6" w:space="0" w:color="000000"/>
            </w:tcBorders>
          </w:tcPr>
          <w:p w:rsidR="008A0001" w:rsidRPr="007B20CA" w:rsidRDefault="008A0001" w:rsidP="008A0001">
            <w:pPr>
              <w:pStyle w:val="TableParagraph"/>
              <w:jc w:val="center"/>
              <w:rPr>
                <w:sz w:val="24"/>
                <w:szCs w:val="24"/>
              </w:rPr>
            </w:pPr>
            <w:r w:rsidRPr="007B20CA">
              <w:rPr>
                <w:sz w:val="24"/>
                <w:szCs w:val="24"/>
              </w:rPr>
              <w:t>1-4</w:t>
            </w:r>
          </w:p>
        </w:tc>
        <w:tc>
          <w:tcPr>
            <w:tcW w:w="1559" w:type="dxa"/>
            <w:tcBorders>
              <w:bottom w:val="single" w:sz="6" w:space="0" w:color="000000"/>
            </w:tcBorders>
          </w:tcPr>
          <w:p w:rsidR="008A0001" w:rsidRPr="007B20CA" w:rsidRDefault="008A0001" w:rsidP="008A0001">
            <w:pPr>
              <w:pStyle w:val="TableParagraph"/>
              <w:ind w:left="126" w:right="112"/>
              <w:jc w:val="center"/>
              <w:rPr>
                <w:sz w:val="24"/>
                <w:szCs w:val="24"/>
              </w:rPr>
            </w:pPr>
            <w:r w:rsidRPr="007B20CA">
              <w:rPr>
                <w:sz w:val="24"/>
                <w:szCs w:val="24"/>
              </w:rPr>
              <w:t>12.12</w:t>
            </w:r>
          </w:p>
        </w:tc>
        <w:tc>
          <w:tcPr>
            <w:tcW w:w="2693" w:type="dxa"/>
            <w:tcBorders>
              <w:bottom w:val="single" w:sz="6" w:space="0" w:color="000000"/>
            </w:tcBorders>
          </w:tcPr>
          <w:p w:rsidR="008A0001" w:rsidRPr="008A0001" w:rsidRDefault="008A0001" w:rsidP="008A0001">
            <w:pPr>
              <w:pStyle w:val="TableParagraph"/>
              <w:tabs>
                <w:tab w:val="left" w:pos="1717"/>
                <w:tab w:val="left" w:pos="3113"/>
                <w:tab w:val="left" w:pos="3722"/>
                <w:tab w:val="left" w:pos="4403"/>
              </w:tabs>
              <w:spacing w:line="276" w:lineRule="auto"/>
              <w:ind w:left="110" w:right="91"/>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w:t>
            </w:r>
            <w:r w:rsidR="002D64CC">
              <w:rPr>
                <w:sz w:val="24"/>
                <w:szCs w:val="24"/>
                <w:lang w:val="ru-RU"/>
              </w:rPr>
              <w:t xml:space="preserve"> </w:t>
            </w:r>
            <w:r w:rsidRPr="008A0001">
              <w:rPr>
                <w:sz w:val="24"/>
                <w:szCs w:val="24"/>
                <w:lang w:val="ru-RU"/>
              </w:rPr>
              <w:t>советник по воспитанию, классные руководители</w:t>
            </w:r>
          </w:p>
        </w:tc>
      </w:tr>
      <w:tr w:rsidR="008A0001" w:rsidRPr="007B20CA" w:rsidTr="008A0001">
        <w:trPr>
          <w:trHeight w:val="827"/>
        </w:trPr>
        <w:tc>
          <w:tcPr>
            <w:tcW w:w="4699" w:type="dxa"/>
            <w:tcBorders>
              <w:top w:val="single" w:sz="6" w:space="0" w:color="000000"/>
            </w:tcBorders>
          </w:tcPr>
          <w:p w:rsidR="008A0001" w:rsidRPr="008A0001" w:rsidRDefault="008A0001" w:rsidP="008A0001">
            <w:pPr>
              <w:pStyle w:val="TableParagraph"/>
              <w:tabs>
                <w:tab w:val="left" w:pos="1199"/>
                <w:tab w:val="left" w:pos="1568"/>
                <w:tab w:val="left" w:pos="3007"/>
                <w:tab w:val="left" w:pos="4705"/>
              </w:tabs>
              <w:spacing w:line="242" w:lineRule="auto"/>
              <w:ind w:right="106"/>
              <w:rPr>
                <w:sz w:val="24"/>
                <w:szCs w:val="24"/>
                <w:lang w:val="ru-RU"/>
              </w:rPr>
            </w:pPr>
            <w:r w:rsidRPr="008A0001">
              <w:rPr>
                <w:sz w:val="24"/>
                <w:szCs w:val="24"/>
                <w:lang w:val="ru-RU"/>
              </w:rPr>
              <w:t>Участие</w:t>
            </w:r>
            <w:r w:rsidRPr="008A0001">
              <w:rPr>
                <w:sz w:val="24"/>
                <w:szCs w:val="24"/>
                <w:lang w:val="ru-RU"/>
              </w:rPr>
              <w:tab/>
              <w:t>в</w:t>
            </w:r>
            <w:r w:rsidRPr="008A0001">
              <w:rPr>
                <w:sz w:val="24"/>
                <w:szCs w:val="24"/>
                <w:lang w:val="ru-RU"/>
              </w:rPr>
              <w:tab/>
              <w:t>новогодних</w:t>
            </w:r>
            <w:r w:rsidRPr="008A0001">
              <w:rPr>
                <w:sz w:val="24"/>
                <w:szCs w:val="24"/>
                <w:lang w:val="ru-RU"/>
              </w:rPr>
              <w:tab/>
              <w:t>мероприятиях</w:t>
            </w:r>
            <w:r w:rsidR="002D64CC">
              <w:rPr>
                <w:sz w:val="24"/>
                <w:szCs w:val="24"/>
                <w:lang w:val="ru-RU"/>
              </w:rPr>
              <w:t xml:space="preserve"> </w:t>
            </w:r>
            <w:r w:rsidRPr="008A0001">
              <w:rPr>
                <w:spacing w:val="-4"/>
                <w:sz w:val="24"/>
                <w:szCs w:val="24"/>
                <w:lang w:val="ru-RU"/>
              </w:rPr>
              <w:t>(квест,</w:t>
            </w:r>
            <w:r w:rsidRPr="008A0001">
              <w:rPr>
                <w:spacing w:val="-57"/>
                <w:sz w:val="24"/>
                <w:szCs w:val="24"/>
                <w:lang w:val="ru-RU"/>
              </w:rPr>
              <w:t xml:space="preserve"> </w:t>
            </w:r>
            <w:r w:rsidRPr="008A0001">
              <w:rPr>
                <w:sz w:val="24"/>
                <w:szCs w:val="24"/>
                <w:lang w:val="ru-RU"/>
              </w:rPr>
              <w:t>утренники,</w:t>
            </w:r>
            <w:r w:rsidRPr="008A0001">
              <w:rPr>
                <w:spacing w:val="3"/>
                <w:sz w:val="24"/>
                <w:szCs w:val="24"/>
                <w:lang w:val="ru-RU"/>
              </w:rPr>
              <w:t xml:space="preserve"> </w:t>
            </w:r>
            <w:r w:rsidRPr="008A0001">
              <w:rPr>
                <w:sz w:val="24"/>
                <w:szCs w:val="24"/>
                <w:lang w:val="ru-RU"/>
              </w:rPr>
              <w:t>спектакли)</w:t>
            </w:r>
          </w:p>
        </w:tc>
        <w:tc>
          <w:tcPr>
            <w:tcW w:w="1134" w:type="dxa"/>
            <w:tcBorders>
              <w:top w:val="single" w:sz="6" w:space="0" w:color="000000"/>
            </w:tcBorders>
          </w:tcPr>
          <w:p w:rsidR="008A0001" w:rsidRPr="007B20CA" w:rsidRDefault="008A0001" w:rsidP="008A0001">
            <w:pPr>
              <w:pStyle w:val="TableParagraph"/>
              <w:spacing w:line="265" w:lineRule="exact"/>
              <w:ind w:right="447"/>
              <w:jc w:val="center"/>
              <w:rPr>
                <w:sz w:val="24"/>
                <w:szCs w:val="24"/>
              </w:rPr>
            </w:pPr>
            <w:r w:rsidRPr="008A0001">
              <w:rPr>
                <w:sz w:val="24"/>
                <w:szCs w:val="24"/>
                <w:lang w:val="ru-RU"/>
              </w:rPr>
              <w:t xml:space="preserve">   </w:t>
            </w:r>
            <w:r w:rsidRPr="007B20CA">
              <w:rPr>
                <w:sz w:val="24"/>
                <w:szCs w:val="24"/>
              </w:rPr>
              <w:t>1-4</w:t>
            </w:r>
          </w:p>
        </w:tc>
        <w:tc>
          <w:tcPr>
            <w:tcW w:w="1559" w:type="dxa"/>
            <w:tcBorders>
              <w:top w:val="single" w:sz="6" w:space="0" w:color="000000"/>
            </w:tcBorders>
          </w:tcPr>
          <w:p w:rsidR="008A0001" w:rsidRPr="007B20CA" w:rsidRDefault="008A0001" w:rsidP="008A0001">
            <w:pPr>
              <w:pStyle w:val="TableParagraph"/>
              <w:spacing w:line="265" w:lineRule="exact"/>
              <w:ind w:left="126" w:right="107"/>
              <w:jc w:val="center"/>
              <w:rPr>
                <w:sz w:val="24"/>
                <w:szCs w:val="24"/>
              </w:rPr>
            </w:pPr>
            <w:r w:rsidRPr="007B20CA">
              <w:rPr>
                <w:sz w:val="24"/>
                <w:szCs w:val="24"/>
              </w:rPr>
              <w:t>21-25.12</w:t>
            </w:r>
          </w:p>
        </w:tc>
        <w:tc>
          <w:tcPr>
            <w:tcW w:w="2693" w:type="dxa"/>
            <w:tcBorders>
              <w:top w:val="single" w:sz="6" w:space="0" w:color="000000"/>
            </w:tcBorders>
          </w:tcPr>
          <w:p w:rsidR="008A0001" w:rsidRPr="008A0001" w:rsidRDefault="008A0001" w:rsidP="008A0001">
            <w:pPr>
              <w:pStyle w:val="TableParagraph"/>
              <w:spacing w:line="274" w:lineRule="exact"/>
              <w:ind w:left="110" w:right="92"/>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воспитанию,</w:t>
            </w:r>
            <w:r w:rsidRPr="008A0001">
              <w:rPr>
                <w:spacing w:val="-57"/>
                <w:sz w:val="24"/>
                <w:szCs w:val="24"/>
                <w:lang w:val="ru-RU"/>
              </w:rPr>
              <w:t xml:space="preserve"> </w:t>
            </w:r>
            <w:r w:rsidRPr="008A0001">
              <w:rPr>
                <w:sz w:val="24"/>
                <w:szCs w:val="24"/>
                <w:lang w:val="ru-RU"/>
              </w:rPr>
              <w:t>классные</w:t>
            </w:r>
            <w:r w:rsidRPr="008A0001">
              <w:rPr>
                <w:spacing w:val="1"/>
                <w:sz w:val="24"/>
                <w:szCs w:val="24"/>
                <w:lang w:val="ru-RU"/>
              </w:rPr>
              <w:t xml:space="preserve"> </w:t>
            </w:r>
            <w:r w:rsidRPr="008A0001">
              <w:rPr>
                <w:sz w:val="24"/>
                <w:szCs w:val="24"/>
                <w:lang w:val="ru-RU"/>
              </w:rPr>
              <w:t>руководители</w:t>
            </w:r>
          </w:p>
        </w:tc>
      </w:tr>
      <w:tr w:rsidR="008A0001" w:rsidRPr="007B20CA" w:rsidTr="008A0001">
        <w:trPr>
          <w:trHeight w:val="825"/>
        </w:trPr>
        <w:tc>
          <w:tcPr>
            <w:tcW w:w="4699" w:type="dxa"/>
          </w:tcPr>
          <w:p w:rsidR="008A0001" w:rsidRPr="008A0001" w:rsidRDefault="008A0001" w:rsidP="008A0001">
            <w:pPr>
              <w:pStyle w:val="TableParagraph"/>
              <w:tabs>
                <w:tab w:val="left" w:pos="1174"/>
                <w:tab w:val="left" w:pos="2518"/>
                <w:tab w:val="left" w:pos="3199"/>
              </w:tabs>
              <w:spacing w:line="237" w:lineRule="auto"/>
              <w:ind w:right="95"/>
              <w:rPr>
                <w:sz w:val="24"/>
                <w:szCs w:val="24"/>
                <w:lang w:val="ru-RU"/>
              </w:rPr>
            </w:pPr>
            <w:r w:rsidRPr="008A0001">
              <w:rPr>
                <w:sz w:val="24"/>
                <w:szCs w:val="24"/>
                <w:lang w:val="ru-RU"/>
              </w:rPr>
              <w:t>День освобождения</w:t>
            </w:r>
            <w:r w:rsidRPr="008A0001">
              <w:rPr>
                <w:spacing w:val="-57"/>
                <w:sz w:val="24"/>
                <w:szCs w:val="24"/>
                <w:lang w:val="ru-RU"/>
              </w:rPr>
              <w:t xml:space="preserve">          </w:t>
            </w:r>
            <w:r w:rsidRPr="008A0001">
              <w:rPr>
                <w:sz w:val="24"/>
                <w:szCs w:val="24"/>
                <w:lang w:val="ru-RU"/>
              </w:rPr>
              <w:t xml:space="preserve">Великого Новгорода </w:t>
            </w:r>
            <w:r w:rsidRPr="008A0001">
              <w:rPr>
                <w:sz w:val="24"/>
                <w:szCs w:val="24"/>
                <w:lang w:val="ru-RU"/>
              </w:rPr>
              <w:tab/>
              <w:t xml:space="preserve">от </w:t>
            </w:r>
            <w:r w:rsidRPr="008A0001">
              <w:rPr>
                <w:spacing w:val="-1"/>
                <w:sz w:val="24"/>
                <w:szCs w:val="24"/>
                <w:lang w:val="ru-RU"/>
              </w:rPr>
              <w:t xml:space="preserve">немецко-фашистских </w:t>
            </w:r>
            <w:r w:rsidRPr="008A0001">
              <w:rPr>
                <w:sz w:val="24"/>
                <w:szCs w:val="24"/>
                <w:lang w:val="ru-RU"/>
              </w:rPr>
              <w:t>захватчиков</w:t>
            </w:r>
          </w:p>
        </w:tc>
        <w:tc>
          <w:tcPr>
            <w:tcW w:w="1134" w:type="dxa"/>
          </w:tcPr>
          <w:p w:rsidR="008A0001" w:rsidRPr="007B20CA" w:rsidRDefault="008A0001" w:rsidP="008A0001">
            <w:pPr>
              <w:pStyle w:val="TableParagraph"/>
              <w:ind w:right="447"/>
              <w:jc w:val="center"/>
              <w:rPr>
                <w:sz w:val="24"/>
                <w:szCs w:val="24"/>
              </w:rPr>
            </w:pPr>
            <w:r w:rsidRPr="008A0001">
              <w:rPr>
                <w:sz w:val="24"/>
                <w:szCs w:val="24"/>
                <w:lang w:val="ru-RU"/>
              </w:rPr>
              <w:t xml:space="preserve">  </w:t>
            </w: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19.01</w:t>
            </w:r>
          </w:p>
        </w:tc>
        <w:tc>
          <w:tcPr>
            <w:tcW w:w="2693" w:type="dxa"/>
          </w:tcPr>
          <w:p w:rsidR="008A0001" w:rsidRPr="008A0001" w:rsidRDefault="008A0001" w:rsidP="008A0001">
            <w:pPr>
              <w:pStyle w:val="TableParagraph"/>
              <w:tabs>
                <w:tab w:val="left" w:pos="1717"/>
                <w:tab w:val="left" w:pos="3113"/>
                <w:tab w:val="left" w:pos="3722"/>
                <w:tab w:val="left" w:pos="4403"/>
              </w:tabs>
              <w:spacing w:line="237" w:lineRule="auto"/>
              <w:ind w:left="110" w:right="96"/>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w:t>
            </w:r>
            <w:r w:rsidR="002D64CC">
              <w:rPr>
                <w:sz w:val="24"/>
                <w:szCs w:val="24"/>
                <w:lang w:val="ru-RU"/>
              </w:rPr>
              <w:t xml:space="preserve"> </w:t>
            </w:r>
            <w:r w:rsidRPr="008A0001">
              <w:rPr>
                <w:spacing w:val="-1"/>
                <w:sz w:val="24"/>
                <w:szCs w:val="24"/>
                <w:lang w:val="ru-RU"/>
              </w:rPr>
              <w:t>классные</w:t>
            </w:r>
            <w:r w:rsidRPr="008A0001">
              <w:rPr>
                <w:spacing w:val="-57"/>
                <w:sz w:val="24"/>
                <w:szCs w:val="24"/>
                <w:lang w:val="ru-RU"/>
              </w:rPr>
              <w:t xml:space="preserve"> </w:t>
            </w:r>
            <w:r w:rsidRPr="008A0001">
              <w:rPr>
                <w:sz w:val="24"/>
                <w:szCs w:val="24"/>
                <w:lang w:val="ru-RU"/>
              </w:rPr>
              <w:t>руководители,</w:t>
            </w:r>
            <w:r w:rsidRPr="008A0001">
              <w:rPr>
                <w:spacing w:val="2"/>
                <w:sz w:val="24"/>
                <w:szCs w:val="24"/>
                <w:lang w:val="ru-RU"/>
              </w:rPr>
              <w:t xml:space="preserve"> </w:t>
            </w:r>
            <w:r w:rsidRPr="008A0001">
              <w:rPr>
                <w:sz w:val="24"/>
                <w:szCs w:val="24"/>
                <w:lang w:val="ru-RU"/>
              </w:rPr>
              <w:t>советник</w:t>
            </w:r>
            <w:r w:rsidRPr="008A0001">
              <w:rPr>
                <w:spacing w:val="-5"/>
                <w:sz w:val="24"/>
                <w:szCs w:val="24"/>
                <w:lang w:val="ru-RU"/>
              </w:rPr>
              <w:t xml:space="preserve"> </w:t>
            </w:r>
            <w:r w:rsidRPr="008A0001">
              <w:rPr>
                <w:sz w:val="24"/>
                <w:szCs w:val="24"/>
                <w:lang w:val="ru-RU"/>
              </w:rPr>
              <w:t>по воспитанию</w:t>
            </w:r>
          </w:p>
        </w:tc>
      </w:tr>
      <w:tr w:rsidR="008A0001" w:rsidRPr="007B20CA" w:rsidTr="008A0001">
        <w:trPr>
          <w:trHeight w:val="551"/>
        </w:trPr>
        <w:tc>
          <w:tcPr>
            <w:tcW w:w="4699" w:type="dxa"/>
          </w:tcPr>
          <w:p w:rsidR="008A0001" w:rsidRPr="007B20CA" w:rsidRDefault="008A0001" w:rsidP="008A0001">
            <w:pPr>
              <w:pStyle w:val="TableParagraph"/>
              <w:rPr>
                <w:sz w:val="24"/>
                <w:szCs w:val="24"/>
              </w:rPr>
            </w:pPr>
            <w:r w:rsidRPr="007B20CA">
              <w:rPr>
                <w:sz w:val="24"/>
                <w:szCs w:val="24"/>
              </w:rPr>
              <w:t>«Память</w:t>
            </w:r>
            <w:r w:rsidRPr="007B20CA">
              <w:rPr>
                <w:spacing w:val="-8"/>
                <w:sz w:val="24"/>
                <w:szCs w:val="24"/>
              </w:rPr>
              <w:t xml:space="preserve"> </w:t>
            </w:r>
            <w:r w:rsidRPr="007B20CA">
              <w:rPr>
                <w:sz w:val="24"/>
                <w:szCs w:val="24"/>
              </w:rPr>
              <w:t>сердца:</w:t>
            </w:r>
            <w:r w:rsidRPr="007B20CA">
              <w:rPr>
                <w:spacing w:val="-7"/>
                <w:sz w:val="24"/>
                <w:szCs w:val="24"/>
              </w:rPr>
              <w:t xml:space="preserve"> </w:t>
            </w:r>
            <w:r w:rsidRPr="007B20CA">
              <w:rPr>
                <w:sz w:val="24"/>
                <w:szCs w:val="24"/>
              </w:rPr>
              <w:t>непокоренный</w:t>
            </w:r>
            <w:r w:rsidRPr="007B20CA">
              <w:rPr>
                <w:spacing w:val="-11"/>
                <w:sz w:val="24"/>
                <w:szCs w:val="24"/>
              </w:rPr>
              <w:t xml:space="preserve"> </w:t>
            </w:r>
            <w:proofErr w:type="gramStart"/>
            <w:r w:rsidRPr="007B20CA">
              <w:rPr>
                <w:sz w:val="24"/>
                <w:szCs w:val="24"/>
              </w:rPr>
              <w:t>Ленинград!»</w:t>
            </w:r>
            <w:proofErr w:type="gramEnd"/>
          </w:p>
        </w:tc>
        <w:tc>
          <w:tcPr>
            <w:tcW w:w="1134" w:type="dxa"/>
          </w:tcPr>
          <w:p w:rsidR="008A0001" w:rsidRPr="007B20CA" w:rsidRDefault="008A0001" w:rsidP="008A0001">
            <w:pPr>
              <w:pStyle w:val="TableParagraph"/>
              <w:ind w:right="447"/>
              <w:jc w:val="center"/>
              <w:rPr>
                <w:sz w:val="24"/>
                <w:szCs w:val="24"/>
              </w:rPr>
            </w:pPr>
            <w:r w:rsidRPr="007B20CA">
              <w:rPr>
                <w:sz w:val="24"/>
                <w:szCs w:val="24"/>
              </w:rPr>
              <w:t xml:space="preserve"> 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26.01</w:t>
            </w:r>
          </w:p>
        </w:tc>
        <w:tc>
          <w:tcPr>
            <w:tcW w:w="2693" w:type="dxa"/>
          </w:tcPr>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воспитанию,</w:t>
            </w:r>
            <w:r w:rsidRPr="008A0001">
              <w:rPr>
                <w:spacing w:val="-15"/>
                <w:sz w:val="24"/>
                <w:szCs w:val="24"/>
                <w:lang w:val="ru-RU"/>
              </w:rPr>
              <w:t xml:space="preserve"> </w:t>
            </w:r>
            <w:r w:rsidRPr="008A0001">
              <w:rPr>
                <w:sz w:val="24"/>
                <w:szCs w:val="24"/>
                <w:lang w:val="ru-RU"/>
              </w:rPr>
              <w:t>классные</w:t>
            </w:r>
            <w:r w:rsidRPr="008A0001">
              <w:rPr>
                <w:spacing w:val="-10"/>
                <w:sz w:val="24"/>
                <w:szCs w:val="24"/>
                <w:lang w:val="ru-RU"/>
              </w:rPr>
              <w:t xml:space="preserve"> </w:t>
            </w:r>
            <w:r w:rsidRPr="008A0001">
              <w:rPr>
                <w:sz w:val="24"/>
                <w:szCs w:val="24"/>
                <w:lang w:val="ru-RU"/>
              </w:rPr>
              <w:t>руководители,</w:t>
            </w:r>
            <w:r w:rsidRPr="008A0001">
              <w:rPr>
                <w:spacing w:val="-14"/>
                <w:sz w:val="24"/>
                <w:szCs w:val="24"/>
                <w:lang w:val="ru-RU"/>
              </w:rPr>
              <w:t xml:space="preserve"> </w:t>
            </w:r>
            <w:r w:rsidRPr="008A0001">
              <w:rPr>
                <w:sz w:val="24"/>
                <w:szCs w:val="24"/>
                <w:lang w:val="ru-RU"/>
              </w:rPr>
              <w:t>педагоги</w:t>
            </w:r>
          </w:p>
        </w:tc>
      </w:tr>
      <w:tr w:rsidR="008A0001" w:rsidRPr="007B20CA" w:rsidTr="008A0001">
        <w:trPr>
          <w:trHeight w:val="278"/>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День</w:t>
            </w:r>
            <w:r w:rsidRPr="008A0001">
              <w:rPr>
                <w:spacing w:val="-3"/>
                <w:sz w:val="24"/>
                <w:szCs w:val="24"/>
                <w:lang w:val="ru-RU"/>
              </w:rPr>
              <w:t xml:space="preserve"> </w:t>
            </w:r>
            <w:r w:rsidRPr="008A0001">
              <w:rPr>
                <w:sz w:val="24"/>
                <w:szCs w:val="24"/>
                <w:lang w:val="ru-RU"/>
              </w:rPr>
              <w:t>российской</w:t>
            </w:r>
            <w:r w:rsidRPr="008A0001">
              <w:rPr>
                <w:spacing w:val="-6"/>
                <w:sz w:val="24"/>
                <w:szCs w:val="24"/>
                <w:lang w:val="ru-RU"/>
              </w:rPr>
              <w:t xml:space="preserve"> </w:t>
            </w:r>
            <w:r w:rsidRPr="008A0001">
              <w:rPr>
                <w:sz w:val="24"/>
                <w:szCs w:val="24"/>
                <w:lang w:val="ru-RU"/>
              </w:rPr>
              <w:t>науки</w:t>
            </w:r>
            <w:r w:rsidRPr="008A0001">
              <w:rPr>
                <w:spacing w:val="-2"/>
                <w:sz w:val="24"/>
                <w:szCs w:val="24"/>
                <w:lang w:val="ru-RU"/>
              </w:rPr>
              <w:t xml:space="preserve"> </w:t>
            </w:r>
            <w:r w:rsidRPr="008A0001">
              <w:rPr>
                <w:sz w:val="24"/>
                <w:szCs w:val="24"/>
                <w:lang w:val="ru-RU"/>
              </w:rPr>
              <w:t>–</w:t>
            </w:r>
            <w:r w:rsidRPr="008A0001">
              <w:rPr>
                <w:spacing w:val="-4"/>
                <w:sz w:val="24"/>
                <w:szCs w:val="24"/>
                <w:lang w:val="ru-RU"/>
              </w:rPr>
              <w:t xml:space="preserve"> </w:t>
            </w:r>
            <w:r w:rsidRPr="008A0001">
              <w:rPr>
                <w:sz w:val="24"/>
                <w:szCs w:val="24"/>
                <w:lang w:val="ru-RU"/>
              </w:rPr>
              <w:t>развивающие</w:t>
            </w:r>
            <w:r w:rsidRPr="008A0001">
              <w:rPr>
                <w:spacing w:val="-9"/>
                <w:sz w:val="24"/>
                <w:szCs w:val="24"/>
                <w:lang w:val="ru-RU"/>
              </w:rPr>
              <w:t xml:space="preserve"> </w:t>
            </w:r>
            <w:r w:rsidRPr="008A0001">
              <w:rPr>
                <w:sz w:val="24"/>
                <w:szCs w:val="24"/>
                <w:lang w:val="ru-RU"/>
              </w:rPr>
              <w:t>занятия</w:t>
            </w:r>
          </w:p>
        </w:tc>
        <w:tc>
          <w:tcPr>
            <w:tcW w:w="1134" w:type="dxa"/>
          </w:tcPr>
          <w:p w:rsidR="008A0001" w:rsidRPr="007B20CA" w:rsidRDefault="008A0001" w:rsidP="008A0001">
            <w:pPr>
              <w:pStyle w:val="TableParagraph"/>
              <w:spacing w:line="258"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08.02</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825"/>
        </w:trPr>
        <w:tc>
          <w:tcPr>
            <w:tcW w:w="4699" w:type="dxa"/>
          </w:tcPr>
          <w:p w:rsidR="008A0001" w:rsidRPr="008A0001" w:rsidRDefault="008A0001" w:rsidP="008A0001">
            <w:pPr>
              <w:pStyle w:val="TableParagraph"/>
              <w:rPr>
                <w:sz w:val="24"/>
                <w:szCs w:val="24"/>
                <w:lang w:val="ru-RU"/>
              </w:rPr>
            </w:pPr>
            <w:r w:rsidRPr="008A0001">
              <w:rPr>
                <w:spacing w:val="-7"/>
                <w:sz w:val="24"/>
                <w:szCs w:val="24"/>
                <w:lang w:val="ru-RU"/>
              </w:rPr>
              <w:lastRenderedPageBreak/>
              <w:t xml:space="preserve">Смотр строя и песни </w:t>
            </w:r>
            <w:r w:rsidRPr="008A0001">
              <w:rPr>
                <w:sz w:val="24"/>
                <w:szCs w:val="24"/>
                <w:lang w:val="ru-RU"/>
              </w:rPr>
              <w:t>-</w:t>
            </w:r>
            <w:r w:rsidRPr="008A0001">
              <w:rPr>
                <w:spacing w:val="-3"/>
                <w:sz w:val="24"/>
                <w:szCs w:val="24"/>
                <w:lang w:val="ru-RU"/>
              </w:rPr>
              <w:t xml:space="preserve"> </w:t>
            </w:r>
            <w:r w:rsidRPr="008A0001">
              <w:rPr>
                <w:sz w:val="24"/>
                <w:szCs w:val="24"/>
                <w:lang w:val="ru-RU"/>
              </w:rPr>
              <w:t>ко</w:t>
            </w:r>
            <w:r w:rsidRPr="008A0001">
              <w:rPr>
                <w:spacing w:val="-5"/>
                <w:sz w:val="24"/>
                <w:szCs w:val="24"/>
                <w:lang w:val="ru-RU"/>
              </w:rPr>
              <w:t xml:space="preserve"> </w:t>
            </w:r>
            <w:r w:rsidRPr="008A0001">
              <w:rPr>
                <w:sz w:val="24"/>
                <w:szCs w:val="24"/>
                <w:lang w:val="ru-RU"/>
              </w:rPr>
              <w:t>Дню</w:t>
            </w:r>
            <w:r w:rsidRPr="008A0001">
              <w:rPr>
                <w:spacing w:val="-6"/>
                <w:sz w:val="24"/>
                <w:szCs w:val="24"/>
                <w:lang w:val="ru-RU"/>
              </w:rPr>
              <w:t xml:space="preserve"> </w:t>
            </w:r>
            <w:r w:rsidRPr="008A0001">
              <w:rPr>
                <w:sz w:val="24"/>
                <w:szCs w:val="24"/>
                <w:lang w:val="ru-RU"/>
              </w:rPr>
              <w:t>защитников</w:t>
            </w:r>
            <w:r w:rsidRPr="008A0001">
              <w:rPr>
                <w:spacing w:val="-4"/>
                <w:sz w:val="24"/>
                <w:szCs w:val="24"/>
                <w:lang w:val="ru-RU"/>
              </w:rPr>
              <w:t xml:space="preserve"> </w:t>
            </w:r>
            <w:r w:rsidRPr="008A0001">
              <w:rPr>
                <w:sz w:val="24"/>
                <w:szCs w:val="24"/>
                <w:lang w:val="ru-RU"/>
              </w:rPr>
              <w:t>Отечества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7"/>
              <w:jc w:val="center"/>
              <w:rPr>
                <w:sz w:val="24"/>
                <w:szCs w:val="24"/>
              </w:rPr>
            </w:pPr>
            <w:r w:rsidRPr="007B20CA">
              <w:rPr>
                <w:sz w:val="24"/>
                <w:szCs w:val="24"/>
              </w:rPr>
              <w:t>21-22.02</w:t>
            </w:r>
          </w:p>
        </w:tc>
        <w:tc>
          <w:tcPr>
            <w:tcW w:w="2693" w:type="dxa"/>
          </w:tcPr>
          <w:p w:rsidR="008A0001" w:rsidRPr="008A0001" w:rsidRDefault="008A0001" w:rsidP="008A0001">
            <w:pPr>
              <w:pStyle w:val="TableParagraph"/>
              <w:tabs>
                <w:tab w:val="left" w:pos="1338"/>
                <w:tab w:val="left" w:pos="3072"/>
                <w:tab w:val="left" w:pos="4157"/>
              </w:tabs>
              <w:spacing w:line="237" w:lineRule="auto"/>
              <w:ind w:left="110" w:right="95"/>
              <w:rPr>
                <w:sz w:val="24"/>
                <w:szCs w:val="24"/>
                <w:lang w:val="ru-RU"/>
              </w:rPr>
            </w:pPr>
            <w:r w:rsidRPr="008A0001">
              <w:rPr>
                <w:sz w:val="24"/>
                <w:szCs w:val="24"/>
                <w:lang w:val="ru-RU"/>
              </w:rPr>
              <w:t>заместитель</w:t>
            </w:r>
            <w:r w:rsidRPr="008A0001">
              <w:rPr>
                <w:spacing w:val="1"/>
                <w:sz w:val="24"/>
                <w:szCs w:val="24"/>
                <w:lang w:val="ru-RU"/>
              </w:rPr>
              <w:t xml:space="preserve"> </w:t>
            </w:r>
            <w:r w:rsidRPr="008A0001">
              <w:rPr>
                <w:sz w:val="24"/>
                <w:szCs w:val="24"/>
                <w:lang w:val="ru-RU"/>
              </w:rPr>
              <w:t>директора</w:t>
            </w:r>
            <w:r w:rsidRPr="008A0001">
              <w:rPr>
                <w:spacing w:val="1"/>
                <w:sz w:val="24"/>
                <w:szCs w:val="24"/>
                <w:lang w:val="ru-RU"/>
              </w:rPr>
              <w:t xml:space="preserve"> </w:t>
            </w:r>
            <w:r w:rsidRPr="008A0001">
              <w:rPr>
                <w:sz w:val="24"/>
                <w:szCs w:val="24"/>
                <w:lang w:val="ru-RU"/>
              </w:rPr>
              <w:t>по</w:t>
            </w:r>
            <w:r w:rsidRPr="008A0001">
              <w:rPr>
                <w:spacing w:val="1"/>
                <w:sz w:val="24"/>
                <w:szCs w:val="24"/>
                <w:lang w:val="ru-RU"/>
              </w:rPr>
              <w:t xml:space="preserve"> </w:t>
            </w:r>
            <w:r w:rsidRPr="008A0001">
              <w:rPr>
                <w:sz w:val="24"/>
                <w:szCs w:val="24"/>
                <w:lang w:val="ru-RU"/>
              </w:rPr>
              <w:t>ВР,</w:t>
            </w:r>
            <w:r w:rsidRPr="008A0001">
              <w:rPr>
                <w:spacing w:val="1"/>
                <w:sz w:val="24"/>
                <w:szCs w:val="24"/>
                <w:lang w:val="ru-RU"/>
              </w:rPr>
              <w:t xml:space="preserve"> </w:t>
            </w:r>
            <w:r w:rsidRPr="008A0001">
              <w:rPr>
                <w:sz w:val="24"/>
                <w:szCs w:val="24"/>
                <w:lang w:val="ru-RU"/>
              </w:rPr>
              <w:t>советник по воспитанию, педагог-психолог,</w:t>
            </w:r>
            <w:r w:rsidRPr="008A0001">
              <w:rPr>
                <w:spacing w:val="-57"/>
                <w:sz w:val="24"/>
                <w:szCs w:val="24"/>
                <w:lang w:val="ru-RU"/>
              </w:rPr>
              <w:t xml:space="preserve"> </w:t>
            </w:r>
            <w:r w:rsidRPr="008A0001">
              <w:rPr>
                <w:sz w:val="24"/>
                <w:szCs w:val="24"/>
                <w:lang w:val="ru-RU"/>
              </w:rPr>
              <w:t xml:space="preserve">классные руководители, учителя </w:t>
            </w:r>
            <w:r w:rsidRPr="008A0001">
              <w:rPr>
                <w:spacing w:val="-2"/>
                <w:sz w:val="24"/>
                <w:szCs w:val="24"/>
                <w:lang w:val="ru-RU"/>
              </w:rPr>
              <w:t>физической</w:t>
            </w:r>
            <w:r w:rsidRPr="008A0001">
              <w:rPr>
                <w:sz w:val="24"/>
                <w:szCs w:val="24"/>
                <w:lang w:val="ru-RU"/>
              </w:rPr>
              <w:t xml:space="preserve"> культуры</w:t>
            </w:r>
          </w:p>
        </w:tc>
      </w:tr>
      <w:tr w:rsidR="008A0001" w:rsidRPr="007B20CA" w:rsidTr="008A0001">
        <w:trPr>
          <w:trHeight w:val="551"/>
        </w:trPr>
        <w:tc>
          <w:tcPr>
            <w:tcW w:w="4699" w:type="dxa"/>
          </w:tcPr>
          <w:p w:rsidR="008A0001" w:rsidRPr="008A0001" w:rsidRDefault="008A0001" w:rsidP="002D64CC">
            <w:pPr>
              <w:pStyle w:val="TableParagraph"/>
              <w:tabs>
                <w:tab w:val="left" w:pos="1568"/>
                <w:tab w:val="left" w:pos="3554"/>
              </w:tabs>
              <w:rPr>
                <w:sz w:val="24"/>
                <w:szCs w:val="24"/>
                <w:lang w:val="ru-RU"/>
              </w:rPr>
            </w:pPr>
            <w:r w:rsidRPr="008A0001">
              <w:rPr>
                <w:sz w:val="24"/>
                <w:szCs w:val="24"/>
                <w:lang w:val="ru-RU"/>
              </w:rPr>
              <w:t>Концерт,</w:t>
            </w:r>
            <w:r w:rsidRPr="008A0001">
              <w:rPr>
                <w:sz w:val="24"/>
                <w:szCs w:val="24"/>
                <w:lang w:val="ru-RU"/>
              </w:rPr>
              <w:tab/>
              <w:t>посвященный</w:t>
            </w:r>
            <w:r w:rsidRPr="008A0001">
              <w:rPr>
                <w:sz w:val="24"/>
                <w:szCs w:val="24"/>
                <w:lang w:val="ru-RU"/>
              </w:rPr>
              <w:tab/>
              <w:t>Международному</w:t>
            </w:r>
            <w:r w:rsidR="002D64CC">
              <w:rPr>
                <w:sz w:val="24"/>
                <w:szCs w:val="24"/>
                <w:lang w:val="ru-RU"/>
              </w:rPr>
              <w:t xml:space="preserve"> </w:t>
            </w:r>
            <w:r w:rsidRPr="008A0001">
              <w:rPr>
                <w:sz w:val="24"/>
                <w:szCs w:val="24"/>
                <w:lang w:val="ru-RU"/>
              </w:rPr>
              <w:t>женскому</w:t>
            </w:r>
            <w:r w:rsidRPr="008A0001">
              <w:rPr>
                <w:spacing w:val="-14"/>
                <w:sz w:val="24"/>
                <w:szCs w:val="24"/>
                <w:lang w:val="ru-RU"/>
              </w:rPr>
              <w:t xml:space="preserve"> </w:t>
            </w:r>
            <w:r w:rsidRPr="008A0001">
              <w:rPr>
                <w:sz w:val="24"/>
                <w:szCs w:val="24"/>
                <w:lang w:val="ru-RU"/>
              </w:rPr>
              <w:t>дню</w:t>
            </w:r>
            <w:r w:rsidRPr="008A0001">
              <w:rPr>
                <w:spacing w:val="-6"/>
                <w:sz w:val="24"/>
                <w:szCs w:val="24"/>
                <w:lang w:val="ru-RU"/>
              </w:rPr>
              <w:t xml:space="preserve"> </w:t>
            </w:r>
            <w:r w:rsidRPr="008A0001">
              <w:rPr>
                <w:sz w:val="24"/>
                <w:szCs w:val="24"/>
                <w:lang w:val="ru-RU"/>
              </w:rPr>
              <w:t>8</w:t>
            </w:r>
            <w:r w:rsidRPr="008A0001">
              <w:rPr>
                <w:spacing w:val="-5"/>
                <w:sz w:val="24"/>
                <w:szCs w:val="24"/>
                <w:lang w:val="ru-RU"/>
              </w:rPr>
              <w:t xml:space="preserve"> </w:t>
            </w:r>
            <w:r w:rsidRPr="008A0001">
              <w:rPr>
                <w:sz w:val="24"/>
                <w:szCs w:val="24"/>
                <w:lang w:val="ru-RU"/>
              </w:rPr>
              <w:t>Марта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06.03</w:t>
            </w:r>
          </w:p>
        </w:tc>
        <w:tc>
          <w:tcPr>
            <w:tcW w:w="2693" w:type="dxa"/>
          </w:tcPr>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Pr="008A0001">
              <w:rPr>
                <w:sz w:val="24"/>
                <w:szCs w:val="24"/>
                <w:lang w:val="ru-RU"/>
              </w:rPr>
              <w:tab/>
              <w:t>ВР,</w:t>
            </w:r>
            <w:r w:rsidRPr="008A0001">
              <w:rPr>
                <w:sz w:val="24"/>
                <w:szCs w:val="24"/>
                <w:lang w:val="ru-RU"/>
              </w:rPr>
              <w:tab/>
              <w:t>советник по воспитанию,</w:t>
            </w:r>
            <w:r w:rsidRPr="008A0001">
              <w:rPr>
                <w:spacing w:val="-15"/>
                <w:sz w:val="24"/>
                <w:szCs w:val="24"/>
                <w:lang w:val="ru-RU"/>
              </w:rPr>
              <w:t xml:space="preserve"> </w:t>
            </w:r>
            <w:r w:rsidRPr="008A0001">
              <w:rPr>
                <w:sz w:val="24"/>
                <w:szCs w:val="24"/>
                <w:lang w:val="ru-RU"/>
              </w:rPr>
              <w:t>классные</w:t>
            </w:r>
            <w:r w:rsidRPr="008A0001">
              <w:rPr>
                <w:spacing w:val="-10"/>
                <w:sz w:val="24"/>
                <w:szCs w:val="24"/>
                <w:lang w:val="ru-RU"/>
              </w:rPr>
              <w:t xml:space="preserve"> </w:t>
            </w:r>
            <w:r w:rsidRPr="008A0001">
              <w:rPr>
                <w:sz w:val="24"/>
                <w:szCs w:val="24"/>
                <w:lang w:val="ru-RU"/>
              </w:rPr>
              <w:t>руководители,</w:t>
            </w:r>
            <w:r w:rsidRPr="008A0001">
              <w:rPr>
                <w:spacing w:val="-14"/>
                <w:sz w:val="24"/>
                <w:szCs w:val="24"/>
                <w:lang w:val="ru-RU"/>
              </w:rPr>
              <w:t xml:space="preserve"> </w:t>
            </w:r>
            <w:r w:rsidRPr="008A0001">
              <w:rPr>
                <w:sz w:val="24"/>
                <w:szCs w:val="24"/>
                <w:lang w:val="ru-RU"/>
              </w:rPr>
              <w:t>педагоги</w:t>
            </w:r>
          </w:p>
        </w:tc>
      </w:tr>
      <w:tr w:rsidR="008A0001" w:rsidRPr="007B20CA" w:rsidTr="008A0001">
        <w:trPr>
          <w:trHeight w:val="552"/>
        </w:trPr>
        <w:tc>
          <w:tcPr>
            <w:tcW w:w="4699" w:type="dxa"/>
          </w:tcPr>
          <w:p w:rsidR="008A0001" w:rsidRPr="008A0001" w:rsidRDefault="008A0001" w:rsidP="008A0001">
            <w:pPr>
              <w:pStyle w:val="TableParagraph"/>
              <w:rPr>
                <w:sz w:val="24"/>
                <w:szCs w:val="24"/>
                <w:lang w:val="ru-RU"/>
              </w:rPr>
            </w:pPr>
            <w:r w:rsidRPr="008A0001">
              <w:rPr>
                <w:sz w:val="24"/>
                <w:szCs w:val="24"/>
                <w:lang w:val="ru-RU"/>
              </w:rPr>
              <w:t>День</w:t>
            </w:r>
            <w:r w:rsidRPr="008A0001">
              <w:rPr>
                <w:spacing w:val="-4"/>
                <w:sz w:val="24"/>
                <w:szCs w:val="24"/>
                <w:lang w:val="ru-RU"/>
              </w:rPr>
              <w:t xml:space="preserve"> </w:t>
            </w:r>
            <w:r w:rsidRPr="008A0001">
              <w:rPr>
                <w:sz w:val="24"/>
                <w:szCs w:val="24"/>
                <w:lang w:val="ru-RU"/>
              </w:rPr>
              <w:t>воссоединения</w:t>
            </w:r>
            <w:r w:rsidRPr="008A0001">
              <w:rPr>
                <w:spacing w:val="1"/>
                <w:sz w:val="24"/>
                <w:szCs w:val="24"/>
                <w:lang w:val="ru-RU"/>
              </w:rPr>
              <w:t xml:space="preserve"> </w:t>
            </w:r>
            <w:r w:rsidRPr="008A0001">
              <w:rPr>
                <w:sz w:val="24"/>
                <w:szCs w:val="24"/>
                <w:lang w:val="ru-RU"/>
              </w:rPr>
              <w:t>Крыма с</w:t>
            </w:r>
            <w:r w:rsidRPr="008A0001">
              <w:rPr>
                <w:spacing w:val="-5"/>
                <w:sz w:val="24"/>
                <w:szCs w:val="24"/>
                <w:lang w:val="ru-RU"/>
              </w:rPr>
              <w:t xml:space="preserve"> </w:t>
            </w:r>
            <w:r w:rsidRPr="008A0001">
              <w:rPr>
                <w:sz w:val="24"/>
                <w:szCs w:val="24"/>
                <w:lang w:val="ru-RU"/>
              </w:rPr>
              <w:t>Россией</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18.03</w:t>
            </w:r>
          </w:p>
        </w:tc>
        <w:tc>
          <w:tcPr>
            <w:tcW w:w="2693" w:type="dxa"/>
          </w:tcPr>
          <w:p w:rsidR="008A0001" w:rsidRPr="008A0001" w:rsidRDefault="008A0001" w:rsidP="008A0001">
            <w:pPr>
              <w:pStyle w:val="TableParagraph"/>
              <w:tabs>
                <w:tab w:val="left" w:pos="1568"/>
                <w:tab w:val="left" w:pos="2815"/>
                <w:tab w:val="left" w:pos="3274"/>
                <w:tab w:val="left" w:pos="3979"/>
                <w:tab w:val="left" w:pos="5109"/>
              </w:tabs>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УВР,</w:t>
            </w:r>
            <w:r w:rsidR="002D64CC">
              <w:rPr>
                <w:sz w:val="24"/>
                <w:szCs w:val="24"/>
                <w:lang w:val="ru-RU"/>
              </w:rPr>
              <w:t xml:space="preserve"> </w:t>
            </w:r>
            <w:r w:rsidRPr="008A0001">
              <w:rPr>
                <w:sz w:val="24"/>
                <w:szCs w:val="24"/>
                <w:lang w:val="ru-RU"/>
              </w:rPr>
              <w:t>советник</w:t>
            </w:r>
            <w:r w:rsidR="002D64CC">
              <w:rPr>
                <w:sz w:val="24"/>
                <w:szCs w:val="24"/>
                <w:lang w:val="ru-RU"/>
              </w:rPr>
              <w:t xml:space="preserve"> п</w:t>
            </w:r>
            <w:r w:rsidRPr="008A0001">
              <w:rPr>
                <w:sz w:val="24"/>
                <w:szCs w:val="24"/>
                <w:lang w:val="ru-RU"/>
              </w:rPr>
              <w:t>о</w:t>
            </w:r>
          </w:p>
          <w:p w:rsidR="008A0001" w:rsidRPr="007B20CA" w:rsidRDefault="008A0001" w:rsidP="008A0001">
            <w:pPr>
              <w:pStyle w:val="TableParagraph"/>
              <w:spacing w:before="2" w:line="262" w:lineRule="exact"/>
              <w:ind w:left="110"/>
              <w:rPr>
                <w:sz w:val="24"/>
                <w:szCs w:val="24"/>
              </w:rPr>
            </w:pPr>
            <w:r w:rsidRPr="007B20CA">
              <w:rPr>
                <w:sz w:val="24"/>
                <w:szCs w:val="24"/>
              </w:rPr>
              <w:t>воспитанию,</w:t>
            </w:r>
            <w:r w:rsidRPr="007B20CA">
              <w:rPr>
                <w:spacing w:val="-9"/>
                <w:sz w:val="24"/>
                <w:szCs w:val="24"/>
              </w:rPr>
              <w:t xml:space="preserve"> </w:t>
            </w:r>
            <w:r w:rsidRPr="007B20CA">
              <w:rPr>
                <w:sz w:val="24"/>
                <w:szCs w:val="24"/>
              </w:rPr>
              <w:t>классные</w:t>
            </w:r>
            <w:r w:rsidRPr="007B20CA">
              <w:rPr>
                <w:spacing w:val="-7"/>
                <w:sz w:val="24"/>
                <w:szCs w:val="24"/>
              </w:rPr>
              <w:t xml:space="preserve"> </w:t>
            </w:r>
            <w:r w:rsidRPr="007B20CA">
              <w:rPr>
                <w:sz w:val="24"/>
                <w:szCs w:val="24"/>
              </w:rPr>
              <w:t>руководители</w:t>
            </w:r>
          </w:p>
        </w:tc>
      </w:tr>
      <w:tr w:rsidR="008A0001" w:rsidRPr="007B20CA" w:rsidTr="008A0001">
        <w:trPr>
          <w:trHeight w:val="316"/>
        </w:trPr>
        <w:tc>
          <w:tcPr>
            <w:tcW w:w="4699" w:type="dxa"/>
          </w:tcPr>
          <w:p w:rsidR="008A0001" w:rsidRPr="008A0001" w:rsidRDefault="008A0001" w:rsidP="008A0001">
            <w:pPr>
              <w:pStyle w:val="TableParagraph"/>
              <w:rPr>
                <w:sz w:val="24"/>
                <w:szCs w:val="24"/>
                <w:lang w:val="ru-RU"/>
              </w:rPr>
            </w:pPr>
            <w:r w:rsidRPr="008A0001">
              <w:rPr>
                <w:sz w:val="24"/>
                <w:szCs w:val="24"/>
                <w:lang w:val="ru-RU"/>
              </w:rPr>
              <w:t>Всероссийская</w:t>
            </w:r>
            <w:r w:rsidRPr="008A0001">
              <w:rPr>
                <w:spacing w:val="-5"/>
                <w:sz w:val="24"/>
                <w:szCs w:val="24"/>
                <w:lang w:val="ru-RU"/>
              </w:rPr>
              <w:t xml:space="preserve"> </w:t>
            </w:r>
            <w:r w:rsidRPr="008A0001">
              <w:rPr>
                <w:sz w:val="24"/>
                <w:szCs w:val="24"/>
                <w:lang w:val="ru-RU"/>
              </w:rPr>
              <w:t>неделя</w:t>
            </w:r>
            <w:r w:rsidRPr="008A0001">
              <w:rPr>
                <w:spacing w:val="-5"/>
                <w:sz w:val="24"/>
                <w:szCs w:val="24"/>
                <w:lang w:val="ru-RU"/>
              </w:rPr>
              <w:t xml:space="preserve"> </w:t>
            </w:r>
            <w:r w:rsidRPr="008A0001">
              <w:rPr>
                <w:sz w:val="24"/>
                <w:szCs w:val="24"/>
                <w:lang w:val="ru-RU"/>
              </w:rPr>
              <w:t>литературы</w:t>
            </w:r>
            <w:r w:rsidRPr="008A0001">
              <w:rPr>
                <w:spacing w:val="-4"/>
                <w:sz w:val="24"/>
                <w:szCs w:val="24"/>
                <w:lang w:val="ru-RU"/>
              </w:rPr>
              <w:t xml:space="preserve"> </w:t>
            </w:r>
            <w:r w:rsidRPr="008A0001">
              <w:rPr>
                <w:sz w:val="24"/>
                <w:szCs w:val="24"/>
                <w:lang w:val="ru-RU"/>
              </w:rPr>
              <w:t>и</w:t>
            </w:r>
            <w:r w:rsidRPr="008A0001">
              <w:rPr>
                <w:spacing w:val="-5"/>
                <w:sz w:val="24"/>
                <w:szCs w:val="24"/>
                <w:lang w:val="ru-RU"/>
              </w:rPr>
              <w:t xml:space="preserve"> </w:t>
            </w:r>
            <w:r w:rsidRPr="008A0001">
              <w:rPr>
                <w:sz w:val="24"/>
                <w:szCs w:val="24"/>
                <w:lang w:val="ru-RU"/>
              </w:rPr>
              <w:t>музыки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22.-29.03</w:t>
            </w:r>
          </w:p>
        </w:tc>
        <w:tc>
          <w:tcPr>
            <w:tcW w:w="2693" w:type="dxa"/>
          </w:tcPr>
          <w:p w:rsidR="008A0001" w:rsidRPr="007B20CA" w:rsidRDefault="008A0001" w:rsidP="008A0001">
            <w:pPr>
              <w:pStyle w:val="TableParagraph"/>
              <w:ind w:left="110"/>
              <w:rPr>
                <w:sz w:val="24"/>
                <w:szCs w:val="24"/>
              </w:rPr>
            </w:pPr>
            <w:r w:rsidRPr="007B20CA">
              <w:rPr>
                <w:sz w:val="24"/>
                <w:szCs w:val="24"/>
              </w:rPr>
              <w:t>педагог-библиотекарь,</w:t>
            </w:r>
            <w:r w:rsidRPr="007B20CA">
              <w:rPr>
                <w:spacing w:val="-14"/>
                <w:sz w:val="24"/>
                <w:szCs w:val="24"/>
              </w:rPr>
              <w:t xml:space="preserve"> </w:t>
            </w:r>
            <w:r w:rsidRPr="007B20CA">
              <w:rPr>
                <w:sz w:val="24"/>
                <w:szCs w:val="24"/>
              </w:rPr>
              <w:t>учитель</w:t>
            </w:r>
            <w:r w:rsidRPr="007B20CA">
              <w:rPr>
                <w:spacing w:val="-11"/>
                <w:sz w:val="24"/>
                <w:szCs w:val="24"/>
              </w:rPr>
              <w:t xml:space="preserve"> </w:t>
            </w:r>
            <w:r w:rsidRPr="007B20CA">
              <w:rPr>
                <w:sz w:val="24"/>
                <w:szCs w:val="24"/>
              </w:rPr>
              <w:t>музыки</w:t>
            </w:r>
          </w:p>
        </w:tc>
      </w:tr>
      <w:tr w:rsidR="008A0001" w:rsidRPr="007B20CA" w:rsidTr="008A0001">
        <w:trPr>
          <w:trHeight w:val="551"/>
        </w:trPr>
        <w:tc>
          <w:tcPr>
            <w:tcW w:w="4699" w:type="dxa"/>
          </w:tcPr>
          <w:p w:rsidR="008A0001" w:rsidRPr="008A0001" w:rsidRDefault="008A0001" w:rsidP="002D64CC">
            <w:pPr>
              <w:pStyle w:val="TableParagraph"/>
              <w:tabs>
                <w:tab w:val="left" w:pos="1180"/>
                <w:tab w:val="left" w:pos="1529"/>
                <w:tab w:val="left" w:pos="3270"/>
                <w:tab w:val="left" w:pos="4906"/>
              </w:tabs>
              <w:rPr>
                <w:sz w:val="24"/>
                <w:szCs w:val="24"/>
                <w:lang w:val="ru-RU"/>
              </w:rPr>
            </w:pPr>
            <w:r w:rsidRPr="008A0001">
              <w:rPr>
                <w:sz w:val="24"/>
                <w:szCs w:val="24"/>
                <w:lang w:val="ru-RU"/>
              </w:rPr>
              <w:t>Участие</w:t>
            </w:r>
            <w:r w:rsidRPr="008A0001">
              <w:rPr>
                <w:sz w:val="24"/>
                <w:szCs w:val="24"/>
                <w:lang w:val="ru-RU"/>
              </w:rPr>
              <w:tab/>
              <w:t>в</w:t>
            </w:r>
            <w:r w:rsidRPr="008A0001">
              <w:rPr>
                <w:sz w:val="24"/>
                <w:szCs w:val="24"/>
                <w:lang w:val="ru-RU"/>
              </w:rPr>
              <w:tab/>
              <w:t>мероприятиях,</w:t>
            </w:r>
            <w:r w:rsidRPr="008A0001">
              <w:rPr>
                <w:sz w:val="24"/>
                <w:szCs w:val="24"/>
                <w:lang w:val="ru-RU"/>
              </w:rPr>
              <w:tab/>
              <w:t>посвященных</w:t>
            </w:r>
            <w:r w:rsidR="002D64CC">
              <w:rPr>
                <w:sz w:val="24"/>
                <w:szCs w:val="24"/>
                <w:lang w:val="ru-RU"/>
              </w:rPr>
              <w:t xml:space="preserve"> </w:t>
            </w:r>
            <w:r w:rsidRPr="008A0001">
              <w:rPr>
                <w:sz w:val="24"/>
                <w:szCs w:val="24"/>
                <w:lang w:val="ru-RU"/>
              </w:rPr>
              <w:t>Дню</w:t>
            </w:r>
            <w:r w:rsidR="002D64CC">
              <w:rPr>
                <w:sz w:val="24"/>
                <w:szCs w:val="24"/>
                <w:lang w:val="ru-RU"/>
              </w:rPr>
              <w:t xml:space="preserve"> </w:t>
            </w:r>
            <w:r w:rsidRPr="008A0001">
              <w:rPr>
                <w:sz w:val="24"/>
                <w:szCs w:val="24"/>
                <w:lang w:val="ru-RU"/>
              </w:rPr>
              <w:t>Космонавтики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8-12.04</w:t>
            </w:r>
          </w:p>
        </w:tc>
        <w:tc>
          <w:tcPr>
            <w:tcW w:w="2693" w:type="dxa"/>
          </w:tcPr>
          <w:p w:rsidR="008A0001" w:rsidRPr="008A0001" w:rsidRDefault="008A0001" w:rsidP="008A0001">
            <w:pPr>
              <w:pStyle w:val="TableParagraph"/>
              <w:ind w:left="110"/>
              <w:rPr>
                <w:sz w:val="24"/>
                <w:szCs w:val="24"/>
                <w:lang w:val="ru-RU"/>
              </w:rPr>
            </w:pPr>
            <w:r w:rsidRPr="008A0001">
              <w:rPr>
                <w:spacing w:val="-1"/>
                <w:sz w:val="24"/>
                <w:szCs w:val="24"/>
                <w:lang w:val="ru-RU"/>
              </w:rPr>
              <w:t>советник директора по воспитанию,</w:t>
            </w:r>
            <w:r w:rsidRPr="008A0001">
              <w:rPr>
                <w:spacing w:val="-12"/>
                <w:sz w:val="24"/>
                <w:szCs w:val="24"/>
                <w:lang w:val="ru-RU"/>
              </w:rPr>
              <w:t xml:space="preserve"> </w:t>
            </w:r>
            <w:r w:rsidRPr="008A0001">
              <w:rPr>
                <w:sz w:val="24"/>
                <w:szCs w:val="24"/>
                <w:lang w:val="ru-RU"/>
              </w:rPr>
              <w:t>классные</w:t>
            </w:r>
            <w:r w:rsidRPr="008A0001">
              <w:rPr>
                <w:spacing w:val="-9"/>
                <w:sz w:val="24"/>
                <w:szCs w:val="24"/>
                <w:lang w:val="ru-RU"/>
              </w:rPr>
              <w:t xml:space="preserve"> </w:t>
            </w:r>
            <w:r w:rsidRPr="008A0001">
              <w:rPr>
                <w:sz w:val="24"/>
                <w:szCs w:val="24"/>
                <w:lang w:val="ru-RU"/>
              </w:rPr>
              <w:t>руководители</w:t>
            </w:r>
          </w:p>
        </w:tc>
      </w:tr>
      <w:tr w:rsidR="008A0001" w:rsidRPr="007B20CA" w:rsidTr="008A0001">
        <w:trPr>
          <w:trHeight w:val="1391"/>
        </w:trPr>
        <w:tc>
          <w:tcPr>
            <w:tcW w:w="4699" w:type="dxa"/>
          </w:tcPr>
          <w:p w:rsidR="008A0001" w:rsidRPr="002D64CC" w:rsidRDefault="008A0001" w:rsidP="002D64CC">
            <w:pPr>
              <w:pStyle w:val="TableParagraph"/>
              <w:ind w:right="94"/>
              <w:jc w:val="both"/>
              <w:rPr>
                <w:sz w:val="24"/>
                <w:szCs w:val="24"/>
                <w:lang w:val="ru-RU"/>
              </w:rPr>
            </w:pPr>
            <w:r w:rsidRPr="008A0001">
              <w:rPr>
                <w:sz w:val="24"/>
                <w:szCs w:val="24"/>
                <w:lang w:val="ru-RU"/>
              </w:rPr>
              <w:t>Участие</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мероприятиях,</w:t>
            </w:r>
            <w:r w:rsidRPr="008A0001">
              <w:rPr>
                <w:spacing w:val="1"/>
                <w:sz w:val="24"/>
                <w:szCs w:val="24"/>
                <w:lang w:val="ru-RU"/>
              </w:rPr>
              <w:t xml:space="preserve"> </w:t>
            </w:r>
            <w:r w:rsidRPr="008A0001">
              <w:rPr>
                <w:sz w:val="24"/>
                <w:szCs w:val="24"/>
                <w:lang w:val="ru-RU"/>
              </w:rPr>
              <w:t>посвященных</w:t>
            </w:r>
            <w:r w:rsidRPr="008A0001">
              <w:rPr>
                <w:spacing w:val="1"/>
                <w:sz w:val="24"/>
                <w:szCs w:val="24"/>
                <w:lang w:val="ru-RU"/>
              </w:rPr>
              <w:t xml:space="preserve"> </w:t>
            </w:r>
            <w:r w:rsidRPr="008A0001">
              <w:rPr>
                <w:sz w:val="24"/>
                <w:szCs w:val="24"/>
                <w:lang w:val="ru-RU"/>
              </w:rPr>
              <w:t>празднованию</w:t>
            </w:r>
            <w:r w:rsidRPr="008A0001">
              <w:rPr>
                <w:spacing w:val="1"/>
                <w:sz w:val="24"/>
                <w:szCs w:val="24"/>
                <w:lang w:val="ru-RU"/>
              </w:rPr>
              <w:t xml:space="preserve"> </w:t>
            </w:r>
            <w:r w:rsidRPr="008A0001">
              <w:rPr>
                <w:sz w:val="24"/>
                <w:szCs w:val="24"/>
                <w:lang w:val="ru-RU"/>
              </w:rPr>
              <w:t>Дня</w:t>
            </w:r>
            <w:r w:rsidRPr="008A0001">
              <w:rPr>
                <w:spacing w:val="1"/>
                <w:sz w:val="24"/>
                <w:szCs w:val="24"/>
                <w:lang w:val="ru-RU"/>
              </w:rPr>
              <w:t xml:space="preserve"> </w:t>
            </w:r>
            <w:r w:rsidRPr="008A0001">
              <w:rPr>
                <w:sz w:val="24"/>
                <w:szCs w:val="24"/>
                <w:lang w:val="ru-RU"/>
              </w:rPr>
              <w:t>Победы</w:t>
            </w:r>
            <w:r w:rsidRPr="008A0001">
              <w:rPr>
                <w:spacing w:val="61"/>
                <w:sz w:val="24"/>
                <w:szCs w:val="24"/>
                <w:lang w:val="ru-RU"/>
              </w:rPr>
              <w:t xml:space="preserve"> </w:t>
            </w:r>
            <w:r w:rsidRPr="008A0001">
              <w:rPr>
                <w:sz w:val="24"/>
                <w:szCs w:val="24"/>
                <w:lang w:val="ru-RU"/>
              </w:rPr>
              <w:t>(изготовление</w:t>
            </w:r>
            <w:r w:rsidRPr="008A0001">
              <w:rPr>
                <w:spacing w:val="1"/>
                <w:sz w:val="24"/>
                <w:szCs w:val="24"/>
                <w:lang w:val="ru-RU"/>
              </w:rPr>
              <w:t xml:space="preserve"> </w:t>
            </w:r>
            <w:r w:rsidRPr="008A0001">
              <w:rPr>
                <w:sz w:val="24"/>
                <w:szCs w:val="24"/>
                <w:lang w:val="ru-RU"/>
              </w:rPr>
              <w:t>открыток</w:t>
            </w:r>
            <w:r w:rsidRPr="008A0001">
              <w:rPr>
                <w:spacing w:val="63"/>
                <w:sz w:val="24"/>
                <w:szCs w:val="24"/>
                <w:lang w:val="ru-RU"/>
              </w:rPr>
              <w:t xml:space="preserve"> </w:t>
            </w:r>
            <w:r w:rsidRPr="008A0001">
              <w:rPr>
                <w:sz w:val="24"/>
                <w:szCs w:val="24"/>
                <w:lang w:val="ru-RU"/>
              </w:rPr>
              <w:t>для</w:t>
            </w:r>
            <w:r w:rsidRPr="008A0001">
              <w:rPr>
                <w:spacing w:val="65"/>
                <w:sz w:val="24"/>
                <w:szCs w:val="24"/>
                <w:lang w:val="ru-RU"/>
              </w:rPr>
              <w:t xml:space="preserve"> </w:t>
            </w:r>
            <w:r w:rsidRPr="008A0001">
              <w:rPr>
                <w:sz w:val="24"/>
                <w:szCs w:val="24"/>
                <w:lang w:val="ru-RU"/>
              </w:rPr>
              <w:t>ветеранов</w:t>
            </w:r>
            <w:r w:rsidRPr="008A0001">
              <w:rPr>
                <w:spacing w:val="66"/>
                <w:sz w:val="24"/>
                <w:szCs w:val="24"/>
                <w:lang w:val="ru-RU"/>
              </w:rPr>
              <w:t xml:space="preserve"> </w:t>
            </w:r>
            <w:r w:rsidRPr="008A0001">
              <w:rPr>
                <w:sz w:val="24"/>
                <w:szCs w:val="24"/>
                <w:lang w:val="ru-RU"/>
              </w:rPr>
              <w:t>Великой</w:t>
            </w:r>
            <w:r w:rsidRPr="008A0001">
              <w:rPr>
                <w:spacing w:val="67"/>
                <w:sz w:val="24"/>
                <w:szCs w:val="24"/>
                <w:lang w:val="ru-RU"/>
              </w:rPr>
              <w:t xml:space="preserve"> </w:t>
            </w:r>
            <w:r w:rsidRPr="008A0001">
              <w:rPr>
                <w:sz w:val="24"/>
                <w:szCs w:val="24"/>
                <w:lang w:val="ru-RU"/>
              </w:rPr>
              <w:t>Отечественной</w:t>
            </w:r>
            <w:r w:rsidR="002D64CC">
              <w:rPr>
                <w:sz w:val="24"/>
                <w:szCs w:val="24"/>
                <w:lang w:val="ru-RU"/>
              </w:rPr>
              <w:t xml:space="preserve"> </w:t>
            </w:r>
            <w:r w:rsidRPr="008A0001">
              <w:rPr>
                <w:sz w:val="24"/>
                <w:szCs w:val="24"/>
                <w:lang w:val="ru-RU"/>
              </w:rPr>
              <w:t>войны,</w:t>
            </w:r>
            <w:r w:rsidRPr="008A0001">
              <w:rPr>
                <w:spacing w:val="79"/>
                <w:sz w:val="24"/>
                <w:szCs w:val="24"/>
                <w:lang w:val="ru-RU"/>
              </w:rPr>
              <w:t xml:space="preserve"> </w:t>
            </w:r>
            <w:r w:rsidRPr="008A0001">
              <w:rPr>
                <w:sz w:val="24"/>
                <w:szCs w:val="24"/>
                <w:lang w:val="ru-RU"/>
              </w:rPr>
              <w:t>«Окна</w:t>
            </w:r>
            <w:r w:rsidRPr="008A0001">
              <w:rPr>
                <w:spacing w:val="80"/>
                <w:sz w:val="24"/>
                <w:szCs w:val="24"/>
                <w:lang w:val="ru-RU"/>
              </w:rPr>
              <w:t xml:space="preserve"> </w:t>
            </w:r>
            <w:r w:rsidRPr="008A0001">
              <w:rPr>
                <w:sz w:val="24"/>
                <w:szCs w:val="24"/>
                <w:lang w:val="ru-RU"/>
              </w:rPr>
              <w:t>Победы»,</w:t>
            </w:r>
            <w:r w:rsidRPr="008A0001">
              <w:rPr>
                <w:spacing w:val="84"/>
                <w:sz w:val="24"/>
                <w:szCs w:val="24"/>
                <w:lang w:val="ru-RU"/>
              </w:rPr>
              <w:t xml:space="preserve"> </w:t>
            </w:r>
            <w:r w:rsidRPr="008A0001">
              <w:rPr>
                <w:sz w:val="24"/>
                <w:szCs w:val="24"/>
                <w:lang w:val="ru-RU"/>
              </w:rPr>
              <w:t>«Бессмертный</w:t>
            </w:r>
            <w:r w:rsidRPr="008A0001">
              <w:rPr>
                <w:spacing w:val="82"/>
                <w:sz w:val="24"/>
                <w:szCs w:val="24"/>
                <w:lang w:val="ru-RU"/>
              </w:rPr>
              <w:t xml:space="preserve"> </w:t>
            </w:r>
            <w:r w:rsidRPr="008A0001">
              <w:rPr>
                <w:sz w:val="24"/>
                <w:szCs w:val="24"/>
                <w:lang w:val="ru-RU"/>
              </w:rPr>
              <w:t>полк»</w:t>
            </w:r>
            <w:r w:rsidRPr="008A0001">
              <w:rPr>
                <w:spacing w:val="77"/>
                <w:sz w:val="24"/>
                <w:szCs w:val="24"/>
                <w:lang w:val="ru-RU"/>
              </w:rPr>
              <w:t xml:space="preserve"> </w:t>
            </w:r>
            <w:r w:rsidRPr="008A0001">
              <w:rPr>
                <w:sz w:val="24"/>
                <w:szCs w:val="24"/>
                <w:lang w:val="ru-RU"/>
              </w:rPr>
              <w:t>и</w:t>
            </w:r>
            <w:r w:rsidR="002D64CC">
              <w:rPr>
                <w:sz w:val="24"/>
                <w:szCs w:val="24"/>
                <w:lang w:val="ru-RU"/>
              </w:rPr>
              <w:t xml:space="preserve"> </w:t>
            </w:r>
            <w:r w:rsidRPr="002D64CC">
              <w:rPr>
                <w:sz w:val="24"/>
                <w:szCs w:val="24"/>
                <w:lang w:val="ru-RU"/>
              </w:rPr>
              <w:t>др.)</w:t>
            </w:r>
          </w:p>
        </w:tc>
        <w:tc>
          <w:tcPr>
            <w:tcW w:w="1134" w:type="dxa"/>
          </w:tcPr>
          <w:p w:rsidR="008A0001" w:rsidRPr="007B20CA" w:rsidRDefault="008A0001" w:rsidP="008A0001">
            <w:pPr>
              <w:pStyle w:val="TableParagraph"/>
              <w:ind w:right="447"/>
              <w:rPr>
                <w:sz w:val="24"/>
                <w:szCs w:val="24"/>
              </w:rPr>
            </w:pPr>
            <w:r w:rsidRPr="002D64CC">
              <w:rPr>
                <w:sz w:val="24"/>
                <w:szCs w:val="24"/>
                <w:lang w:val="ru-RU"/>
              </w:rPr>
              <w:t xml:space="preserve">   </w:t>
            </w: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6-11.05</w:t>
            </w:r>
          </w:p>
        </w:tc>
        <w:tc>
          <w:tcPr>
            <w:tcW w:w="2693" w:type="dxa"/>
          </w:tcPr>
          <w:p w:rsidR="008A0001" w:rsidRPr="008A0001" w:rsidRDefault="008A0001" w:rsidP="008A0001">
            <w:pPr>
              <w:pStyle w:val="TableParagraph"/>
              <w:ind w:left="110" w:right="91"/>
              <w:jc w:val="both"/>
              <w:rPr>
                <w:sz w:val="24"/>
                <w:szCs w:val="24"/>
                <w:lang w:val="ru-RU"/>
              </w:rPr>
            </w:pPr>
            <w:r w:rsidRPr="008A0001">
              <w:rPr>
                <w:sz w:val="24"/>
                <w:szCs w:val="24"/>
                <w:lang w:val="ru-RU"/>
              </w:rPr>
              <w:t>заместитель</w:t>
            </w:r>
            <w:r w:rsidRPr="008A0001">
              <w:rPr>
                <w:spacing w:val="1"/>
                <w:sz w:val="24"/>
                <w:szCs w:val="24"/>
                <w:lang w:val="ru-RU"/>
              </w:rPr>
              <w:t xml:space="preserve"> </w:t>
            </w:r>
            <w:r w:rsidRPr="008A0001">
              <w:rPr>
                <w:sz w:val="24"/>
                <w:szCs w:val="24"/>
                <w:lang w:val="ru-RU"/>
              </w:rPr>
              <w:t>директора</w:t>
            </w:r>
            <w:r w:rsidRPr="008A0001">
              <w:rPr>
                <w:spacing w:val="1"/>
                <w:sz w:val="24"/>
                <w:szCs w:val="24"/>
                <w:lang w:val="ru-RU"/>
              </w:rPr>
              <w:t xml:space="preserve"> </w:t>
            </w:r>
            <w:r w:rsidRPr="008A0001">
              <w:rPr>
                <w:sz w:val="24"/>
                <w:szCs w:val="24"/>
                <w:lang w:val="ru-RU"/>
              </w:rPr>
              <w:t>по</w:t>
            </w:r>
            <w:r w:rsidRPr="008A0001">
              <w:rPr>
                <w:spacing w:val="1"/>
                <w:sz w:val="24"/>
                <w:szCs w:val="24"/>
                <w:lang w:val="ru-RU"/>
              </w:rPr>
              <w:t xml:space="preserve"> </w:t>
            </w:r>
            <w:r w:rsidRPr="008A0001">
              <w:rPr>
                <w:sz w:val="24"/>
                <w:szCs w:val="24"/>
                <w:lang w:val="ru-RU"/>
              </w:rPr>
              <w:t>ВР,</w:t>
            </w:r>
            <w:r w:rsidRPr="008A0001">
              <w:rPr>
                <w:spacing w:val="1"/>
                <w:sz w:val="24"/>
                <w:szCs w:val="24"/>
                <w:lang w:val="ru-RU"/>
              </w:rPr>
              <w:t xml:space="preserve"> </w:t>
            </w:r>
            <w:r w:rsidRPr="008A0001">
              <w:rPr>
                <w:sz w:val="24"/>
                <w:szCs w:val="24"/>
                <w:lang w:val="ru-RU"/>
              </w:rPr>
              <w:t>советник по воспитанию, классные</w:t>
            </w:r>
            <w:r w:rsidRPr="008A0001">
              <w:rPr>
                <w:spacing w:val="1"/>
                <w:sz w:val="24"/>
                <w:szCs w:val="24"/>
                <w:lang w:val="ru-RU"/>
              </w:rPr>
              <w:t xml:space="preserve"> </w:t>
            </w:r>
            <w:r w:rsidRPr="008A0001">
              <w:rPr>
                <w:sz w:val="24"/>
                <w:szCs w:val="24"/>
                <w:lang w:val="ru-RU"/>
              </w:rPr>
              <w:t>руководители,</w:t>
            </w:r>
            <w:r w:rsidRPr="008A0001">
              <w:rPr>
                <w:spacing w:val="3"/>
                <w:sz w:val="24"/>
                <w:szCs w:val="24"/>
                <w:lang w:val="ru-RU"/>
              </w:rPr>
              <w:t xml:space="preserve"> </w:t>
            </w:r>
            <w:r w:rsidRPr="008A0001">
              <w:rPr>
                <w:sz w:val="24"/>
                <w:szCs w:val="24"/>
                <w:lang w:val="ru-RU"/>
              </w:rPr>
              <w:t>педагоги</w:t>
            </w:r>
          </w:p>
        </w:tc>
      </w:tr>
      <w:tr w:rsidR="008A0001" w:rsidRPr="007B20CA" w:rsidTr="008A0001">
        <w:trPr>
          <w:trHeight w:val="552"/>
        </w:trPr>
        <w:tc>
          <w:tcPr>
            <w:tcW w:w="4699" w:type="dxa"/>
          </w:tcPr>
          <w:p w:rsidR="008A0001" w:rsidRPr="008A0001" w:rsidRDefault="008A0001" w:rsidP="008A0001">
            <w:pPr>
              <w:pStyle w:val="TableParagraph"/>
              <w:rPr>
                <w:sz w:val="24"/>
                <w:szCs w:val="24"/>
                <w:lang w:val="ru-RU"/>
              </w:rPr>
            </w:pPr>
            <w:r w:rsidRPr="008A0001">
              <w:rPr>
                <w:sz w:val="24"/>
                <w:szCs w:val="24"/>
                <w:lang w:val="ru-RU"/>
              </w:rPr>
              <w:t>Мероприятия,</w:t>
            </w:r>
            <w:r w:rsidRPr="008A0001">
              <w:rPr>
                <w:spacing w:val="48"/>
                <w:sz w:val="24"/>
                <w:szCs w:val="24"/>
                <w:lang w:val="ru-RU"/>
              </w:rPr>
              <w:t xml:space="preserve"> </w:t>
            </w:r>
            <w:r w:rsidRPr="008A0001">
              <w:rPr>
                <w:sz w:val="24"/>
                <w:szCs w:val="24"/>
                <w:lang w:val="ru-RU"/>
              </w:rPr>
              <w:t>посвященные</w:t>
            </w:r>
            <w:r w:rsidRPr="008A0001">
              <w:rPr>
                <w:spacing w:val="41"/>
                <w:sz w:val="24"/>
                <w:szCs w:val="24"/>
                <w:lang w:val="ru-RU"/>
              </w:rPr>
              <w:t xml:space="preserve"> </w:t>
            </w:r>
            <w:r w:rsidRPr="008A0001">
              <w:rPr>
                <w:sz w:val="24"/>
                <w:szCs w:val="24"/>
                <w:lang w:val="ru-RU"/>
              </w:rPr>
              <w:t>окончанию</w:t>
            </w:r>
          </w:p>
          <w:p w:rsidR="008A0001" w:rsidRPr="008A0001" w:rsidRDefault="008A0001" w:rsidP="008A0001">
            <w:pPr>
              <w:pStyle w:val="TableParagraph"/>
              <w:spacing w:before="2" w:line="261" w:lineRule="exact"/>
              <w:rPr>
                <w:sz w:val="24"/>
                <w:szCs w:val="24"/>
                <w:lang w:val="ru-RU"/>
              </w:rPr>
            </w:pPr>
            <w:r w:rsidRPr="008A0001">
              <w:rPr>
                <w:sz w:val="24"/>
                <w:szCs w:val="24"/>
                <w:lang w:val="ru-RU"/>
              </w:rPr>
              <w:t>начальной</w:t>
            </w:r>
            <w:r w:rsidRPr="008A0001">
              <w:rPr>
                <w:spacing w:val="-14"/>
                <w:sz w:val="24"/>
                <w:szCs w:val="24"/>
                <w:lang w:val="ru-RU"/>
              </w:rPr>
              <w:t xml:space="preserve"> </w:t>
            </w:r>
            <w:r w:rsidRPr="008A0001">
              <w:rPr>
                <w:sz w:val="24"/>
                <w:szCs w:val="24"/>
                <w:lang w:val="ru-RU"/>
              </w:rPr>
              <w:t>школы</w:t>
            </w:r>
            <w:r w:rsidRPr="008A0001">
              <w:rPr>
                <w:spacing w:val="-12"/>
                <w:sz w:val="24"/>
                <w:szCs w:val="24"/>
                <w:lang w:val="ru-RU"/>
              </w:rPr>
              <w:t xml:space="preserve"> </w:t>
            </w:r>
            <w:r w:rsidRPr="008A0001">
              <w:rPr>
                <w:sz w:val="24"/>
                <w:szCs w:val="24"/>
                <w:lang w:val="ru-RU"/>
              </w:rPr>
              <w:t>«Прощай,</w:t>
            </w:r>
            <w:r w:rsidRPr="008A0001">
              <w:rPr>
                <w:spacing w:val="-13"/>
                <w:sz w:val="24"/>
                <w:szCs w:val="24"/>
                <w:lang w:val="ru-RU"/>
              </w:rPr>
              <w:t xml:space="preserve"> </w:t>
            </w:r>
            <w:r w:rsidRPr="008A0001">
              <w:rPr>
                <w:sz w:val="24"/>
                <w:szCs w:val="24"/>
                <w:lang w:val="ru-RU"/>
              </w:rPr>
              <w:t>начальная</w:t>
            </w:r>
            <w:r w:rsidRPr="008A0001">
              <w:rPr>
                <w:spacing w:val="-10"/>
                <w:sz w:val="24"/>
                <w:szCs w:val="24"/>
                <w:lang w:val="ru-RU"/>
              </w:rPr>
              <w:t xml:space="preserve"> </w:t>
            </w:r>
            <w:r w:rsidRPr="008A0001">
              <w:rPr>
                <w:sz w:val="24"/>
                <w:szCs w:val="24"/>
                <w:lang w:val="ru-RU"/>
              </w:rPr>
              <w:t>школа!»</w:t>
            </w:r>
          </w:p>
        </w:tc>
        <w:tc>
          <w:tcPr>
            <w:tcW w:w="1134" w:type="dxa"/>
          </w:tcPr>
          <w:p w:rsidR="008A0001" w:rsidRPr="007B20CA" w:rsidRDefault="008A0001" w:rsidP="008A0001">
            <w:pPr>
              <w:pStyle w:val="TableParagraph"/>
              <w:ind w:left="13"/>
              <w:jc w:val="center"/>
              <w:rPr>
                <w:sz w:val="24"/>
                <w:szCs w:val="24"/>
              </w:rPr>
            </w:pPr>
            <w:r w:rsidRPr="007B20CA">
              <w:rPr>
                <w:sz w:val="24"/>
                <w:szCs w:val="24"/>
              </w:rPr>
              <w:t>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24.05</w:t>
            </w:r>
          </w:p>
        </w:tc>
        <w:tc>
          <w:tcPr>
            <w:tcW w:w="2693" w:type="dxa"/>
          </w:tcPr>
          <w:p w:rsidR="008A0001" w:rsidRPr="008A0001" w:rsidRDefault="008A0001" w:rsidP="008A0001">
            <w:pPr>
              <w:pStyle w:val="TableParagraph"/>
              <w:tabs>
                <w:tab w:val="left" w:pos="1745"/>
                <w:tab w:val="left" w:pos="3169"/>
                <w:tab w:val="left" w:pos="3802"/>
                <w:tab w:val="left" w:pos="4507"/>
              </w:tabs>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 советник по воспитанию, классные</w:t>
            </w:r>
            <w:r w:rsidRPr="008A0001">
              <w:rPr>
                <w:spacing w:val="-10"/>
                <w:sz w:val="24"/>
                <w:szCs w:val="24"/>
                <w:lang w:val="ru-RU"/>
              </w:rPr>
              <w:t xml:space="preserve"> </w:t>
            </w:r>
            <w:r w:rsidRPr="008A0001">
              <w:rPr>
                <w:sz w:val="24"/>
                <w:szCs w:val="24"/>
                <w:lang w:val="ru-RU"/>
              </w:rPr>
              <w:t>руководители,</w:t>
            </w:r>
            <w:r w:rsidRPr="008A0001">
              <w:rPr>
                <w:spacing w:val="-14"/>
                <w:sz w:val="24"/>
                <w:szCs w:val="24"/>
                <w:lang w:val="ru-RU"/>
              </w:rPr>
              <w:t xml:space="preserve"> </w:t>
            </w:r>
            <w:r w:rsidRPr="008A0001">
              <w:rPr>
                <w:sz w:val="24"/>
                <w:szCs w:val="24"/>
                <w:lang w:val="ru-RU"/>
              </w:rPr>
              <w:t>педагоги</w:t>
            </w:r>
          </w:p>
        </w:tc>
      </w:tr>
      <w:tr w:rsidR="008A0001" w:rsidRPr="007B20CA" w:rsidTr="008A0001">
        <w:trPr>
          <w:trHeight w:val="277"/>
        </w:trPr>
        <w:tc>
          <w:tcPr>
            <w:tcW w:w="10085" w:type="dxa"/>
            <w:gridSpan w:val="4"/>
          </w:tcPr>
          <w:p w:rsidR="008A0001" w:rsidRPr="007B20CA" w:rsidRDefault="008A0001" w:rsidP="008A0001">
            <w:pPr>
              <w:pStyle w:val="TableParagraph"/>
              <w:spacing w:line="258" w:lineRule="exact"/>
              <w:ind w:left="2730" w:right="2728"/>
              <w:jc w:val="center"/>
              <w:rPr>
                <w:b/>
                <w:sz w:val="24"/>
                <w:szCs w:val="24"/>
              </w:rPr>
            </w:pPr>
            <w:r w:rsidRPr="007B20CA">
              <w:rPr>
                <w:b/>
                <w:sz w:val="24"/>
                <w:szCs w:val="24"/>
              </w:rPr>
              <w:t>Модуль</w:t>
            </w:r>
            <w:r w:rsidRPr="007B20CA">
              <w:rPr>
                <w:b/>
                <w:spacing w:val="-11"/>
                <w:sz w:val="24"/>
                <w:szCs w:val="24"/>
              </w:rPr>
              <w:t xml:space="preserve"> </w:t>
            </w:r>
            <w:r w:rsidRPr="007B20CA">
              <w:rPr>
                <w:b/>
                <w:sz w:val="24"/>
                <w:szCs w:val="24"/>
              </w:rPr>
              <w:t>«Внешкольные</w:t>
            </w:r>
            <w:r w:rsidRPr="007B20CA">
              <w:rPr>
                <w:b/>
                <w:spacing w:val="-9"/>
                <w:sz w:val="24"/>
                <w:szCs w:val="24"/>
              </w:rPr>
              <w:t xml:space="preserve"> </w:t>
            </w:r>
            <w:r w:rsidRPr="007B20CA">
              <w:rPr>
                <w:b/>
                <w:sz w:val="24"/>
                <w:szCs w:val="24"/>
              </w:rPr>
              <w:t>мероприятия»</w:t>
            </w:r>
          </w:p>
        </w:tc>
      </w:tr>
      <w:tr w:rsidR="008A0001" w:rsidRPr="007B20CA" w:rsidTr="008A0001">
        <w:trPr>
          <w:trHeight w:val="825"/>
        </w:trPr>
        <w:tc>
          <w:tcPr>
            <w:tcW w:w="4699" w:type="dxa"/>
          </w:tcPr>
          <w:p w:rsidR="008A0001" w:rsidRPr="002D64CC" w:rsidRDefault="008A0001" w:rsidP="002D64CC">
            <w:pPr>
              <w:pStyle w:val="TableParagraph"/>
              <w:tabs>
                <w:tab w:val="left" w:pos="1884"/>
                <w:tab w:val="left" w:pos="1966"/>
                <w:tab w:val="left" w:pos="3457"/>
                <w:tab w:val="left" w:pos="3620"/>
                <w:tab w:val="left" w:pos="3995"/>
                <w:tab w:val="left" w:pos="4085"/>
                <w:tab w:val="left" w:pos="4800"/>
              </w:tabs>
              <w:spacing w:line="237" w:lineRule="auto"/>
              <w:ind w:right="100"/>
              <w:rPr>
                <w:sz w:val="24"/>
                <w:szCs w:val="24"/>
                <w:lang w:val="ru-RU"/>
              </w:rPr>
            </w:pPr>
            <w:r w:rsidRPr="008A0001">
              <w:rPr>
                <w:sz w:val="24"/>
                <w:szCs w:val="24"/>
                <w:lang w:val="ru-RU"/>
              </w:rPr>
              <w:t>Внешкольные</w:t>
            </w:r>
            <w:r w:rsidRPr="008A0001">
              <w:rPr>
                <w:sz w:val="24"/>
                <w:szCs w:val="24"/>
                <w:lang w:val="ru-RU"/>
              </w:rPr>
              <w:tab/>
              <w:t>мероприятия,</w:t>
            </w:r>
            <w:r w:rsidRPr="008A0001">
              <w:rPr>
                <w:sz w:val="24"/>
                <w:szCs w:val="24"/>
                <w:lang w:val="ru-RU"/>
              </w:rPr>
              <w:tab/>
            </w:r>
            <w:r w:rsidRPr="008A0001">
              <w:rPr>
                <w:sz w:val="24"/>
                <w:szCs w:val="24"/>
                <w:lang w:val="ru-RU"/>
              </w:rPr>
              <w:tab/>
              <w:t>в</w:t>
            </w:r>
            <w:r w:rsidRPr="008A0001">
              <w:rPr>
                <w:sz w:val="24"/>
                <w:szCs w:val="24"/>
                <w:lang w:val="ru-RU"/>
              </w:rPr>
              <w:tab/>
            </w:r>
            <w:r w:rsidRPr="008A0001">
              <w:rPr>
                <w:sz w:val="24"/>
                <w:szCs w:val="24"/>
                <w:lang w:val="ru-RU"/>
              </w:rPr>
              <w:tab/>
              <w:t>том</w:t>
            </w:r>
            <w:r w:rsidR="002D64CC">
              <w:rPr>
                <w:sz w:val="24"/>
                <w:szCs w:val="24"/>
                <w:lang w:val="ru-RU"/>
              </w:rPr>
              <w:t xml:space="preserve"> </w:t>
            </w:r>
            <w:proofErr w:type="gramStart"/>
            <w:r w:rsidRPr="008A0001">
              <w:rPr>
                <w:spacing w:val="-2"/>
                <w:sz w:val="24"/>
                <w:szCs w:val="24"/>
                <w:lang w:val="ru-RU"/>
              </w:rPr>
              <w:t>числе</w:t>
            </w:r>
            <w:r w:rsidR="002D64CC">
              <w:rPr>
                <w:spacing w:val="-2"/>
                <w:sz w:val="24"/>
                <w:szCs w:val="24"/>
                <w:lang w:val="ru-RU"/>
              </w:rPr>
              <w:t xml:space="preserve"> </w:t>
            </w:r>
            <w:r w:rsidRPr="008A0001">
              <w:rPr>
                <w:spacing w:val="-57"/>
                <w:sz w:val="24"/>
                <w:szCs w:val="24"/>
                <w:lang w:val="ru-RU"/>
              </w:rPr>
              <w:t xml:space="preserve"> </w:t>
            </w:r>
            <w:r w:rsidRPr="008A0001">
              <w:rPr>
                <w:sz w:val="24"/>
                <w:szCs w:val="24"/>
                <w:lang w:val="ru-RU"/>
              </w:rPr>
              <w:t>организуемые</w:t>
            </w:r>
            <w:proofErr w:type="gramEnd"/>
            <w:r w:rsidR="002D64CC">
              <w:rPr>
                <w:sz w:val="24"/>
                <w:szCs w:val="24"/>
                <w:lang w:val="ru-RU"/>
              </w:rPr>
              <w:t xml:space="preserve"> </w:t>
            </w:r>
            <w:r w:rsidRPr="008A0001">
              <w:rPr>
                <w:sz w:val="24"/>
                <w:szCs w:val="24"/>
                <w:lang w:val="ru-RU"/>
              </w:rPr>
              <w:t>совместно</w:t>
            </w:r>
            <w:r w:rsidRPr="008A0001">
              <w:rPr>
                <w:sz w:val="24"/>
                <w:szCs w:val="24"/>
                <w:lang w:val="ru-RU"/>
              </w:rPr>
              <w:tab/>
              <w:t>с</w:t>
            </w:r>
            <w:r w:rsidRPr="008A0001">
              <w:rPr>
                <w:sz w:val="24"/>
                <w:szCs w:val="24"/>
                <w:lang w:val="ru-RU"/>
              </w:rPr>
              <w:tab/>
            </w:r>
            <w:r w:rsidRPr="008A0001">
              <w:rPr>
                <w:sz w:val="24"/>
                <w:szCs w:val="24"/>
                <w:lang w:val="ru-RU"/>
              </w:rPr>
              <w:tab/>
            </w:r>
            <w:r w:rsidRPr="008A0001">
              <w:rPr>
                <w:spacing w:val="-1"/>
                <w:sz w:val="24"/>
                <w:szCs w:val="24"/>
                <w:lang w:val="ru-RU"/>
              </w:rPr>
              <w:t>социальными</w:t>
            </w:r>
            <w:r w:rsidR="002D64CC">
              <w:rPr>
                <w:spacing w:val="-1"/>
                <w:sz w:val="24"/>
                <w:szCs w:val="24"/>
                <w:lang w:val="ru-RU"/>
              </w:rPr>
              <w:t xml:space="preserve"> </w:t>
            </w:r>
            <w:r w:rsidRPr="002D64CC">
              <w:rPr>
                <w:sz w:val="24"/>
                <w:szCs w:val="24"/>
                <w:lang w:val="ru-RU"/>
              </w:rPr>
              <w:t>партнёрами</w:t>
            </w:r>
            <w:r w:rsidRPr="002D64CC">
              <w:rPr>
                <w:spacing w:val="-10"/>
                <w:sz w:val="24"/>
                <w:szCs w:val="24"/>
                <w:lang w:val="ru-RU"/>
              </w:rPr>
              <w:t xml:space="preserve"> </w:t>
            </w:r>
            <w:r w:rsidRPr="002D64CC">
              <w:rPr>
                <w:sz w:val="24"/>
                <w:szCs w:val="24"/>
                <w:lang w:val="ru-RU"/>
              </w:rPr>
              <w:t>общеобразовательной</w:t>
            </w:r>
            <w:r w:rsidRPr="002D64CC">
              <w:rPr>
                <w:spacing w:val="-10"/>
                <w:sz w:val="24"/>
                <w:szCs w:val="24"/>
                <w:lang w:val="ru-RU"/>
              </w:rPr>
              <w:t xml:space="preserve"> </w:t>
            </w:r>
            <w:r w:rsidRPr="002D64CC">
              <w:rPr>
                <w:sz w:val="24"/>
                <w:szCs w:val="24"/>
                <w:lang w:val="ru-RU"/>
              </w:rPr>
              <w:t>организации</w:t>
            </w:r>
          </w:p>
        </w:tc>
        <w:tc>
          <w:tcPr>
            <w:tcW w:w="1134" w:type="dxa"/>
          </w:tcPr>
          <w:p w:rsidR="008A0001" w:rsidRPr="007B20CA" w:rsidRDefault="008A0001" w:rsidP="008A0001">
            <w:pPr>
              <w:pStyle w:val="TableParagraph"/>
              <w:ind w:left="460"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w:t>
            </w:r>
            <w:r w:rsidRPr="007B20CA">
              <w:rPr>
                <w:spacing w:val="-10"/>
                <w:sz w:val="24"/>
                <w:szCs w:val="24"/>
              </w:rPr>
              <w:t xml:space="preserve"> </w:t>
            </w:r>
            <w:r w:rsidRPr="007B20CA">
              <w:rPr>
                <w:sz w:val="24"/>
                <w:szCs w:val="24"/>
              </w:rPr>
              <w:t>руководители,</w:t>
            </w:r>
            <w:r w:rsidRPr="007B20CA">
              <w:rPr>
                <w:spacing w:val="-7"/>
                <w:sz w:val="24"/>
                <w:szCs w:val="24"/>
              </w:rPr>
              <w:t xml:space="preserve"> </w:t>
            </w:r>
            <w:r w:rsidRPr="007B20CA">
              <w:rPr>
                <w:sz w:val="24"/>
                <w:szCs w:val="24"/>
              </w:rPr>
              <w:t>социальные</w:t>
            </w:r>
            <w:r w:rsidRPr="007B20CA">
              <w:rPr>
                <w:spacing w:val="-10"/>
                <w:sz w:val="24"/>
                <w:szCs w:val="24"/>
              </w:rPr>
              <w:t xml:space="preserve"> </w:t>
            </w:r>
            <w:r w:rsidRPr="007B20CA">
              <w:rPr>
                <w:sz w:val="24"/>
                <w:szCs w:val="24"/>
              </w:rPr>
              <w:t>партнеры</w:t>
            </w:r>
          </w:p>
        </w:tc>
      </w:tr>
      <w:tr w:rsidR="008A0001" w:rsidRPr="007B20CA" w:rsidTr="008A0001">
        <w:trPr>
          <w:trHeight w:val="1104"/>
        </w:trPr>
        <w:tc>
          <w:tcPr>
            <w:tcW w:w="4699" w:type="dxa"/>
          </w:tcPr>
          <w:p w:rsidR="008A0001" w:rsidRPr="008A0001" w:rsidRDefault="008A0001" w:rsidP="002D64CC">
            <w:pPr>
              <w:pStyle w:val="TableParagraph"/>
              <w:ind w:right="96"/>
              <w:jc w:val="both"/>
              <w:rPr>
                <w:sz w:val="24"/>
                <w:szCs w:val="24"/>
                <w:lang w:val="ru-RU"/>
              </w:rPr>
            </w:pPr>
            <w:r w:rsidRPr="008A0001">
              <w:rPr>
                <w:sz w:val="24"/>
                <w:szCs w:val="24"/>
                <w:lang w:val="ru-RU"/>
              </w:rPr>
              <w:t>Внешкольные</w:t>
            </w:r>
            <w:r w:rsidRPr="008A0001">
              <w:rPr>
                <w:spacing w:val="1"/>
                <w:sz w:val="24"/>
                <w:szCs w:val="24"/>
                <w:lang w:val="ru-RU"/>
              </w:rPr>
              <w:t xml:space="preserve"> </w:t>
            </w:r>
            <w:r w:rsidRPr="008A0001">
              <w:rPr>
                <w:sz w:val="24"/>
                <w:szCs w:val="24"/>
                <w:lang w:val="ru-RU"/>
              </w:rPr>
              <w:t>тематические</w:t>
            </w:r>
            <w:r w:rsidRPr="008A0001">
              <w:rPr>
                <w:spacing w:val="1"/>
                <w:sz w:val="24"/>
                <w:szCs w:val="24"/>
                <w:lang w:val="ru-RU"/>
              </w:rPr>
              <w:t xml:space="preserve"> </w:t>
            </w:r>
            <w:r w:rsidRPr="008A0001">
              <w:rPr>
                <w:sz w:val="24"/>
                <w:szCs w:val="24"/>
                <w:lang w:val="ru-RU"/>
              </w:rPr>
              <w:t>мероприятия</w:t>
            </w:r>
            <w:r w:rsidRPr="008A0001">
              <w:rPr>
                <w:spacing w:val="-57"/>
                <w:sz w:val="24"/>
                <w:szCs w:val="24"/>
                <w:lang w:val="ru-RU"/>
              </w:rPr>
              <w:t xml:space="preserve"> </w:t>
            </w:r>
            <w:r w:rsidRPr="008A0001">
              <w:rPr>
                <w:sz w:val="24"/>
                <w:szCs w:val="24"/>
                <w:lang w:val="ru-RU"/>
              </w:rPr>
              <w:t>воспитательной</w:t>
            </w:r>
            <w:r w:rsidRPr="008A0001">
              <w:rPr>
                <w:spacing w:val="1"/>
                <w:sz w:val="24"/>
                <w:szCs w:val="24"/>
                <w:lang w:val="ru-RU"/>
              </w:rPr>
              <w:t xml:space="preserve"> </w:t>
            </w:r>
            <w:r w:rsidRPr="008A0001">
              <w:rPr>
                <w:sz w:val="24"/>
                <w:szCs w:val="24"/>
                <w:lang w:val="ru-RU"/>
              </w:rPr>
              <w:t>направленности,</w:t>
            </w:r>
            <w:r w:rsidRPr="008A0001">
              <w:rPr>
                <w:spacing w:val="1"/>
                <w:sz w:val="24"/>
                <w:szCs w:val="24"/>
                <w:lang w:val="ru-RU"/>
              </w:rPr>
              <w:t xml:space="preserve"> </w:t>
            </w:r>
            <w:r w:rsidRPr="008A0001">
              <w:rPr>
                <w:sz w:val="24"/>
                <w:szCs w:val="24"/>
                <w:lang w:val="ru-RU"/>
              </w:rPr>
              <w:t>организуемые</w:t>
            </w:r>
            <w:r w:rsidRPr="008A0001">
              <w:rPr>
                <w:spacing w:val="-57"/>
                <w:sz w:val="24"/>
                <w:szCs w:val="24"/>
                <w:lang w:val="ru-RU"/>
              </w:rPr>
              <w:t xml:space="preserve"> </w:t>
            </w:r>
            <w:r w:rsidRPr="008A0001">
              <w:rPr>
                <w:sz w:val="24"/>
                <w:szCs w:val="24"/>
                <w:lang w:val="ru-RU"/>
              </w:rPr>
              <w:t>педагогами</w:t>
            </w:r>
            <w:r w:rsidRPr="008A0001">
              <w:rPr>
                <w:spacing w:val="25"/>
                <w:sz w:val="24"/>
                <w:szCs w:val="24"/>
                <w:lang w:val="ru-RU"/>
              </w:rPr>
              <w:t xml:space="preserve"> </w:t>
            </w:r>
            <w:r w:rsidRPr="008A0001">
              <w:rPr>
                <w:sz w:val="24"/>
                <w:szCs w:val="24"/>
                <w:lang w:val="ru-RU"/>
              </w:rPr>
              <w:t>по</w:t>
            </w:r>
            <w:r w:rsidRPr="008A0001">
              <w:rPr>
                <w:spacing w:val="24"/>
                <w:sz w:val="24"/>
                <w:szCs w:val="24"/>
                <w:lang w:val="ru-RU"/>
              </w:rPr>
              <w:t xml:space="preserve"> </w:t>
            </w:r>
            <w:r w:rsidRPr="008A0001">
              <w:rPr>
                <w:sz w:val="24"/>
                <w:szCs w:val="24"/>
                <w:lang w:val="ru-RU"/>
              </w:rPr>
              <w:t>изучаемым</w:t>
            </w:r>
            <w:r w:rsidRPr="008A0001">
              <w:rPr>
                <w:spacing w:val="26"/>
                <w:sz w:val="24"/>
                <w:szCs w:val="24"/>
                <w:lang w:val="ru-RU"/>
              </w:rPr>
              <w:t xml:space="preserve"> </w:t>
            </w:r>
            <w:r w:rsidRPr="008A0001">
              <w:rPr>
                <w:sz w:val="24"/>
                <w:szCs w:val="24"/>
                <w:lang w:val="ru-RU"/>
              </w:rPr>
              <w:t>в</w:t>
            </w:r>
            <w:r w:rsidRPr="008A0001">
              <w:rPr>
                <w:spacing w:val="22"/>
                <w:sz w:val="24"/>
                <w:szCs w:val="24"/>
                <w:lang w:val="ru-RU"/>
              </w:rPr>
              <w:t xml:space="preserve"> </w:t>
            </w:r>
            <w:r w:rsidRPr="008A0001">
              <w:rPr>
                <w:sz w:val="24"/>
                <w:szCs w:val="24"/>
                <w:lang w:val="ru-RU"/>
              </w:rPr>
              <w:t>общеобразовательной</w:t>
            </w:r>
            <w:r w:rsidR="002D64CC">
              <w:rPr>
                <w:sz w:val="24"/>
                <w:szCs w:val="24"/>
                <w:lang w:val="ru-RU"/>
              </w:rPr>
              <w:t xml:space="preserve"> </w:t>
            </w:r>
            <w:r w:rsidRPr="008A0001">
              <w:rPr>
                <w:sz w:val="24"/>
                <w:szCs w:val="24"/>
                <w:lang w:val="ru-RU"/>
              </w:rPr>
              <w:t>организации</w:t>
            </w:r>
            <w:r w:rsidRPr="008A0001">
              <w:rPr>
                <w:spacing w:val="-9"/>
                <w:sz w:val="24"/>
                <w:szCs w:val="24"/>
                <w:lang w:val="ru-RU"/>
              </w:rPr>
              <w:t xml:space="preserve"> </w:t>
            </w:r>
            <w:r w:rsidRPr="008A0001">
              <w:rPr>
                <w:sz w:val="24"/>
                <w:szCs w:val="24"/>
                <w:lang w:val="ru-RU"/>
              </w:rPr>
              <w:t>учебным</w:t>
            </w:r>
            <w:r w:rsidRPr="008A0001">
              <w:rPr>
                <w:spacing w:val="-11"/>
                <w:sz w:val="24"/>
                <w:szCs w:val="24"/>
                <w:lang w:val="ru-RU"/>
              </w:rPr>
              <w:t xml:space="preserve"> </w:t>
            </w:r>
            <w:r w:rsidRPr="008A0001">
              <w:rPr>
                <w:sz w:val="24"/>
                <w:szCs w:val="24"/>
                <w:lang w:val="ru-RU"/>
              </w:rPr>
              <w:t>предметам,</w:t>
            </w:r>
            <w:r w:rsidRPr="008A0001">
              <w:rPr>
                <w:spacing w:val="-10"/>
                <w:sz w:val="24"/>
                <w:szCs w:val="24"/>
                <w:lang w:val="ru-RU"/>
              </w:rPr>
              <w:t xml:space="preserve"> </w:t>
            </w:r>
            <w:r w:rsidRPr="008A0001">
              <w:rPr>
                <w:sz w:val="24"/>
                <w:szCs w:val="24"/>
                <w:lang w:val="ru-RU"/>
              </w:rPr>
              <w:t>курсам,</w:t>
            </w:r>
            <w:r w:rsidRPr="008A0001">
              <w:rPr>
                <w:spacing w:val="-9"/>
                <w:sz w:val="24"/>
                <w:szCs w:val="24"/>
                <w:lang w:val="ru-RU"/>
              </w:rPr>
              <w:t xml:space="preserve"> </w:t>
            </w:r>
            <w:r w:rsidRPr="008A0001">
              <w:rPr>
                <w:sz w:val="24"/>
                <w:szCs w:val="24"/>
                <w:lang w:val="ru-RU"/>
              </w:rPr>
              <w:t>модулям</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8A0001" w:rsidRDefault="008A0001" w:rsidP="008A0001">
            <w:pPr>
              <w:pStyle w:val="TableParagraph"/>
              <w:tabs>
                <w:tab w:val="left" w:pos="1333"/>
                <w:tab w:val="left" w:pos="3070"/>
              </w:tabs>
              <w:spacing w:line="242" w:lineRule="auto"/>
              <w:ind w:left="110" w:right="95"/>
              <w:rPr>
                <w:sz w:val="24"/>
                <w:szCs w:val="24"/>
                <w:lang w:val="ru-RU"/>
              </w:rPr>
            </w:pPr>
            <w:r w:rsidRPr="008A0001">
              <w:rPr>
                <w:sz w:val="24"/>
                <w:szCs w:val="24"/>
                <w:lang w:val="ru-RU"/>
              </w:rPr>
              <w:t>классные</w:t>
            </w:r>
            <w:r w:rsidRPr="008A0001">
              <w:rPr>
                <w:sz w:val="24"/>
                <w:szCs w:val="24"/>
                <w:lang w:val="ru-RU"/>
              </w:rPr>
              <w:tab/>
              <w:t>руководители,</w:t>
            </w:r>
            <w:r w:rsidRPr="008A0001">
              <w:rPr>
                <w:sz w:val="24"/>
                <w:szCs w:val="24"/>
                <w:lang w:val="ru-RU"/>
              </w:rPr>
              <w:tab/>
            </w:r>
            <w:r w:rsidRPr="008A0001">
              <w:rPr>
                <w:spacing w:val="-1"/>
                <w:sz w:val="24"/>
                <w:szCs w:val="24"/>
                <w:lang w:val="ru-RU"/>
              </w:rPr>
              <w:t>учителя-предметники,</w:t>
            </w:r>
            <w:r w:rsidRPr="008A0001">
              <w:rPr>
                <w:spacing w:val="-57"/>
                <w:sz w:val="24"/>
                <w:szCs w:val="24"/>
                <w:lang w:val="ru-RU"/>
              </w:rPr>
              <w:t xml:space="preserve"> </w:t>
            </w:r>
            <w:r w:rsidRPr="008A0001">
              <w:rPr>
                <w:sz w:val="24"/>
                <w:szCs w:val="24"/>
                <w:lang w:val="ru-RU"/>
              </w:rPr>
              <w:t>педагог-психолог,</w:t>
            </w:r>
            <w:r w:rsidRPr="008A0001">
              <w:rPr>
                <w:spacing w:val="-5"/>
                <w:sz w:val="24"/>
                <w:szCs w:val="24"/>
                <w:lang w:val="ru-RU"/>
              </w:rPr>
              <w:t xml:space="preserve"> </w:t>
            </w:r>
            <w:r w:rsidRPr="008A0001">
              <w:rPr>
                <w:sz w:val="24"/>
                <w:szCs w:val="24"/>
                <w:lang w:val="ru-RU"/>
              </w:rPr>
              <w:t>социальный</w:t>
            </w:r>
            <w:r w:rsidRPr="008A0001">
              <w:rPr>
                <w:spacing w:val="3"/>
                <w:sz w:val="24"/>
                <w:szCs w:val="24"/>
                <w:lang w:val="ru-RU"/>
              </w:rPr>
              <w:t xml:space="preserve"> </w:t>
            </w:r>
            <w:r w:rsidRPr="008A0001">
              <w:rPr>
                <w:sz w:val="24"/>
                <w:szCs w:val="24"/>
                <w:lang w:val="ru-RU"/>
              </w:rPr>
              <w:t>педагог</w:t>
            </w:r>
          </w:p>
        </w:tc>
      </w:tr>
      <w:tr w:rsidR="008A0001" w:rsidRPr="007B20CA" w:rsidTr="008A0001">
        <w:trPr>
          <w:trHeight w:val="830"/>
        </w:trPr>
        <w:tc>
          <w:tcPr>
            <w:tcW w:w="4699" w:type="dxa"/>
          </w:tcPr>
          <w:p w:rsidR="008A0001" w:rsidRPr="008A0001" w:rsidRDefault="008A0001" w:rsidP="002D64CC">
            <w:pPr>
              <w:pStyle w:val="TableParagraph"/>
              <w:tabs>
                <w:tab w:val="left" w:pos="1472"/>
                <w:tab w:val="left" w:pos="2441"/>
                <w:tab w:val="left" w:pos="3736"/>
                <w:tab w:val="left" w:pos="4312"/>
                <w:tab w:val="left" w:pos="4719"/>
              </w:tabs>
              <w:rPr>
                <w:sz w:val="24"/>
                <w:szCs w:val="24"/>
                <w:lang w:val="ru-RU"/>
              </w:rPr>
            </w:pPr>
            <w:r w:rsidRPr="008A0001">
              <w:rPr>
                <w:sz w:val="24"/>
                <w:szCs w:val="24"/>
                <w:lang w:val="ru-RU"/>
              </w:rPr>
              <w:t>Экскурсии,</w:t>
            </w:r>
            <w:r w:rsidRPr="008A0001">
              <w:rPr>
                <w:sz w:val="24"/>
                <w:szCs w:val="24"/>
                <w:lang w:val="ru-RU"/>
              </w:rPr>
              <w:tab/>
              <w:t>походы</w:t>
            </w:r>
            <w:r w:rsidRPr="008A0001">
              <w:rPr>
                <w:sz w:val="24"/>
                <w:szCs w:val="24"/>
                <w:lang w:val="ru-RU"/>
              </w:rPr>
              <w:tab/>
              <w:t>выходного</w:t>
            </w:r>
            <w:r w:rsidRPr="008A0001">
              <w:rPr>
                <w:sz w:val="24"/>
                <w:szCs w:val="24"/>
                <w:lang w:val="ru-RU"/>
              </w:rPr>
              <w:tab/>
              <w:t>дня</w:t>
            </w:r>
            <w:r w:rsidRPr="008A0001">
              <w:rPr>
                <w:sz w:val="24"/>
                <w:szCs w:val="24"/>
                <w:lang w:val="ru-RU"/>
              </w:rPr>
              <w:tab/>
              <w:t>(в</w:t>
            </w:r>
            <w:r w:rsidR="002D64CC">
              <w:rPr>
                <w:sz w:val="24"/>
                <w:szCs w:val="24"/>
                <w:lang w:val="ru-RU"/>
              </w:rPr>
              <w:t xml:space="preserve"> </w:t>
            </w:r>
            <w:r w:rsidRPr="008A0001">
              <w:rPr>
                <w:sz w:val="24"/>
                <w:szCs w:val="24"/>
                <w:lang w:val="ru-RU"/>
              </w:rPr>
              <w:t>музей,</w:t>
            </w:r>
            <w:r w:rsidR="002D64CC">
              <w:rPr>
                <w:sz w:val="24"/>
                <w:szCs w:val="24"/>
                <w:lang w:val="ru-RU"/>
              </w:rPr>
              <w:t xml:space="preserve"> </w:t>
            </w:r>
            <w:r w:rsidRPr="008A0001">
              <w:rPr>
                <w:sz w:val="24"/>
                <w:szCs w:val="24"/>
                <w:lang w:val="ru-RU"/>
              </w:rPr>
              <w:t>картинную</w:t>
            </w:r>
            <w:r w:rsidRPr="008A0001">
              <w:rPr>
                <w:spacing w:val="31"/>
                <w:sz w:val="24"/>
                <w:szCs w:val="24"/>
                <w:lang w:val="ru-RU"/>
              </w:rPr>
              <w:t xml:space="preserve"> </w:t>
            </w:r>
            <w:r w:rsidRPr="008A0001">
              <w:rPr>
                <w:sz w:val="24"/>
                <w:szCs w:val="24"/>
                <w:lang w:val="ru-RU"/>
              </w:rPr>
              <w:t>галерею,</w:t>
            </w:r>
            <w:r w:rsidRPr="008A0001">
              <w:rPr>
                <w:spacing w:val="35"/>
                <w:sz w:val="24"/>
                <w:szCs w:val="24"/>
                <w:lang w:val="ru-RU"/>
              </w:rPr>
              <w:t xml:space="preserve"> </w:t>
            </w:r>
            <w:r w:rsidRPr="008A0001">
              <w:rPr>
                <w:sz w:val="24"/>
                <w:szCs w:val="24"/>
                <w:lang w:val="ru-RU"/>
              </w:rPr>
              <w:t>технопарк,</w:t>
            </w:r>
            <w:r w:rsidRPr="008A0001">
              <w:rPr>
                <w:spacing w:val="27"/>
                <w:sz w:val="24"/>
                <w:szCs w:val="24"/>
                <w:lang w:val="ru-RU"/>
              </w:rPr>
              <w:t xml:space="preserve"> </w:t>
            </w:r>
            <w:r w:rsidRPr="008A0001">
              <w:rPr>
                <w:sz w:val="24"/>
                <w:szCs w:val="24"/>
                <w:lang w:val="ru-RU"/>
              </w:rPr>
              <w:t>на</w:t>
            </w:r>
            <w:r w:rsidRPr="008A0001">
              <w:rPr>
                <w:spacing w:val="28"/>
                <w:sz w:val="24"/>
                <w:szCs w:val="24"/>
                <w:lang w:val="ru-RU"/>
              </w:rPr>
              <w:t xml:space="preserve"> </w:t>
            </w:r>
            <w:r w:rsidRPr="008A0001">
              <w:rPr>
                <w:sz w:val="24"/>
                <w:szCs w:val="24"/>
                <w:lang w:val="ru-RU"/>
              </w:rPr>
              <w:t>предприятие</w:t>
            </w:r>
            <w:r w:rsidRPr="008A0001">
              <w:rPr>
                <w:spacing w:val="33"/>
                <w:sz w:val="24"/>
                <w:szCs w:val="24"/>
                <w:lang w:val="ru-RU"/>
              </w:rPr>
              <w:t xml:space="preserve"> </w:t>
            </w:r>
            <w:r w:rsidRPr="008A0001">
              <w:rPr>
                <w:sz w:val="24"/>
                <w:szCs w:val="24"/>
                <w:lang w:val="ru-RU"/>
              </w:rPr>
              <w:t>и</w:t>
            </w:r>
            <w:r w:rsidRPr="008A0001">
              <w:rPr>
                <w:spacing w:val="-57"/>
                <w:sz w:val="24"/>
                <w:szCs w:val="24"/>
                <w:lang w:val="ru-RU"/>
              </w:rPr>
              <w:t xml:space="preserve"> </w:t>
            </w:r>
            <w:r w:rsidRPr="008A0001">
              <w:rPr>
                <w:sz w:val="24"/>
                <w:szCs w:val="24"/>
                <w:lang w:val="ru-RU"/>
              </w:rPr>
              <w:t>др.)</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ind w:left="110"/>
              <w:rPr>
                <w:sz w:val="24"/>
                <w:szCs w:val="24"/>
              </w:rPr>
            </w:pPr>
            <w:r w:rsidRPr="007B20CA">
              <w:rPr>
                <w:spacing w:val="-1"/>
                <w:sz w:val="24"/>
                <w:szCs w:val="24"/>
              </w:rPr>
              <w:t>классные</w:t>
            </w:r>
            <w:r w:rsidRPr="007B20CA">
              <w:rPr>
                <w:spacing w:val="-12"/>
                <w:sz w:val="24"/>
                <w:szCs w:val="24"/>
              </w:rPr>
              <w:t xml:space="preserve"> </w:t>
            </w:r>
            <w:r w:rsidRPr="007B20CA">
              <w:rPr>
                <w:spacing w:val="-1"/>
                <w:sz w:val="24"/>
                <w:szCs w:val="24"/>
              </w:rPr>
              <w:t>руководители,</w:t>
            </w:r>
            <w:r w:rsidRPr="007B20CA">
              <w:rPr>
                <w:spacing w:val="-10"/>
                <w:sz w:val="24"/>
                <w:szCs w:val="24"/>
              </w:rPr>
              <w:t xml:space="preserve"> </w:t>
            </w:r>
            <w:r w:rsidRPr="007B20CA">
              <w:rPr>
                <w:spacing w:val="-1"/>
                <w:sz w:val="24"/>
                <w:szCs w:val="24"/>
              </w:rPr>
              <w:t>родительский</w:t>
            </w:r>
            <w:r w:rsidRPr="007B20CA">
              <w:rPr>
                <w:spacing w:val="-10"/>
                <w:sz w:val="24"/>
                <w:szCs w:val="24"/>
              </w:rPr>
              <w:t xml:space="preserve"> </w:t>
            </w:r>
            <w:r w:rsidRPr="007B20CA">
              <w:rPr>
                <w:sz w:val="24"/>
                <w:szCs w:val="24"/>
              </w:rPr>
              <w:t>комитет.</w:t>
            </w:r>
          </w:p>
        </w:tc>
      </w:tr>
      <w:tr w:rsidR="008A0001" w:rsidRPr="007B20CA" w:rsidTr="008A0001">
        <w:trPr>
          <w:trHeight w:val="270"/>
        </w:trPr>
        <w:tc>
          <w:tcPr>
            <w:tcW w:w="10085" w:type="dxa"/>
            <w:gridSpan w:val="4"/>
            <w:tcBorders>
              <w:bottom w:val="single" w:sz="6" w:space="0" w:color="000000"/>
            </w:tcBorders>
          </w:tcPr>
          <w:p w:rsidR="008A0001" w:rsidRPr="008A0001" w:rsidRDefault="008A0001" w:rsidP="002D64CC">
            <w:pPr>
              <w:pStyle w:val="TableParagraph"/>
              <w:spacing w:line="251" w:lineRule="exact"/>
              <w:ind w:left="1156" w:right="1978"/>
              <w:jc w:val="center"/>
              <w:rPr>
                <w:b/>
                <w:sz w:val="24"/>
                <w:szCs w:val="24"/>
                <w:lang w:val="ru-RU"/>
              </w:rPr>
            </w:pPr>
            <w:r w:rsidRPr="008A0001">
              <w:rPr>
                <w:b/>
                <w:sz w:val="24"/>
                <w:szCs w:val="24"/>
                <w:lang w:val="ru-RU"/>
              </w:rPr>
              <w:t>Модуль</w:t>
            </w:r>
            <w:r w:rsidRPr="008A0001">
              <w:rPr>
                <w:b/>
                <w:spacing w:val="-11"/>
                <w:sz w:val="24"/>
                <w:szCs w:val="24"/>
                <w:lang w:val="ru-RU"/>
              </w:rPr>
              <w:t xml:space="preserve"> </w:t>
            </w:r>
            <w:r w:rsidRPr="008A0001">
              <w:rPr>
                <w:b/>
                <w:sz w:val="24"/>
                <w:szCs w:val="24"/>
                <w:lang w:val="ru-RU"/>
              </w:rPr>
              <w:t>«Организация</w:t>
            </w:r>
            <w:r w:rsidRPr="008A0001">
              <w:rPr>
                <w:b/>
                <w:spacing w:val="-12"/>
                <w:sz w:val="24"/>
                <w:szCs w:val="24"/>
                <w:lang w:val="ru-RU"/>
              </w:rPr>
              <w:t xml:space="preserve"> </w:t>
            </w:r>
            <w:r w:rsidRPr="008A0001">
              <w:rPr>
                <w:b/>
                <w:sz w:val="24"/>
                <w:szCs w:val="24"/>
                <w:lang w:val="ru-RU"/>
              </w:rPr>
              <w:t>предметно-эстетической</w:t>
            </w:r>
            <w:r w:rsidRPr="008A0001">
              <w:rPr>
                <w:b/>
                <w:spacing w:val="-8"/>
                <w:sz w:val="24"/>
                <w:szCs w:val="24"/>
                <w:lang w:val="ru-RU"/>
              </w:rPr>
              <w:t xml:space="preserve"> </w:t>
            </w:r>
            <w:r w:rsidRPr="008A0001">
              <w:rPr>
                <w:b/>
                <w:sz w:val="24"/>
                <w:szCs w:val="24"/>
                <w:lang w:val="ru-RU"/>
              </w:rPr>
              <w:t>среды»</w:t>
            </w:r>
          </w:p>
        </w:tc>
      </w:tr>
      <w:tr w:rsidR="008A0001" w:rsidRPr="007B20CA" w:rsidTr="008A0001">
        <w:trPr>
          <w:trHeight w:val="3036"/>
        </w:trPr>
        <w:tc>
          <w:tcPr>
            <w:tcW w:w="4699" w:type="dxa"/>
            <w:tcBorders>
              <w:top w:val="single" w:sz="6" w:space="0" w:color="000000"/>
            </w:tcBorders>
          </w:tcPr>
          <w:p w:rsidR="008A0001" w:rsidRPr="008A0001" w:rsidRDefault="008A0001" w:rsidP="008A0001">
            <w:pPr>
              <w:pStyle w:val="TableParagraph"/>
              <w:ind w:right="99"/>
              <w:jc w:val="both"/>
              <w:rPr>
                <w:sz w:val="24"/>
                <w:szCs w:val="24"/>
                <w:lang w:val="ru-RU"/>
              </w:rPr>
            </w:pPr>
            <w:r w:rsidRPr="008A0001">
              <w:rPr>
                <w:sz w:val="24"/>
                <w:szCs w:val="24"/>
                <w:lang w:val="ru-RU"/>
              </w:rPr>
              <w:lastRenderedPageBreak/>
              <w:t>Оформление</w:t>
            </w:r>
            <w:r w:rsidRPr="008A0001">
              <w:rPr>
                <w:spacing w:val="1"/>
                <w:sz w:val="24"/>
                <w:szCs w:val="24"/>
                <w:lang w:val="ru-RU"/>
              </w:rPr>
              <w:t xml:space="preserve"> </w:t>
            </w:r>
            <w:r w:rsidRPr="008A0001">
              <w:rPr>
                <w:sz w:val="24"/>
                <w:szCs w:val="24"/>
                <w:lang w:val="ru-RU"/>
              </w:rPr>
              <w:t>внешнего</w:t>
            </w:r>
            <w:r w:rsidRPr="008A0001">
              <w:rPr>
                <w:spacing w:val="1"/>
                <w:sz w:val="24"/>
                <w:szCs w:val="24"/>
                <w:lang w:val="ru-RU"/>
              </w:rPr>
              <w:t xml:space="preserve"> </w:t>
            </w:r>
            <w:r w:rsidRPr="008A0001">
              <w:rPr>
                <w:sz w:val="24"/>
                <w:szCs w:val="24"/>
                <w:lang w:val="ru-RU"/>
              </w:rPr>
              <w:t>фасада</w:t>
            </w:r>
            <w:r w:rsidRPr="008A0001">
              <w:rPr>
                <w:spacing w:val="1"/>
                <w:sz w:val="24"/>
                <w:szCs w:val="24"/>
                <w:lang w:val="ru-RU"/>
              </w:rPr>
              <w:t xml:space="preserve"> </w:t>
            </w:r>
            <w:r w:rsidRPr="008A0001">
              <w:rPr>
                <w:sz w:val="24"/>
                <w:szCs w:val="24"/>
                <w:lang w:val="ru-RU"/>
              </w:rPr>
              <w:t>здания,</w:t>
            </w:r>
            <w:r w:rsidRPr="008A0001">
              <w:rPr>
                <w:spacing w:val="1"/>
                <w:sz w:val="24"/>
                <w:szCs w:val="24"/>
                <w:lang w:val="ru-RU"/>
              </w:rPr>
              <w:t xml:space="preserve"> </w:t>
            </w:r>
            <w:r w:rsidRPr="008A0001">
              <w:rPr>
                <w:sz w:val="24"/>
                <w:szCs w:val="24"/>
                <w:lang w:val="ru-RU"/>
              </w:rPr>
              <w:t>класса,</w:t>
            </w:r>
            <w:r w:rsidRPr="008A0001">
              <w:rPr>
                <w:spacing w:val="1"/>
                <w:sz w:val="24"/>
                <w:szCs w:val="24"/>
                <w:lang w:val="ru-RU"/>
              </w:rPr>
              <w:t xml:space="preserve"> </w:t>
            </w:r>
            <w:r w:rsidRPr="008A0001">
              <w:rPr>
                <w:sz w:val="24"/>
                <w:szCs w:val="24"/>
                <w:lang w:val="ru-RU"/>
              </w:rPr>
              <w:t>холла</w:t>
            </w:r>
            <w:r w:rsidRPr="008A0001">
              <w:rPr>
                <w:spacing w:val="1"/>
                <w:sz w:val="24"/>
                <w:szCs w:val="24"/>
                <w:lang w:val="ru-RU"/>
              </w:rPr>
              <w:t xml:space="preserve"> </w:t>
            </w:r>
            <w:r w:rsidRPr="008A0001">
              <w:rPr>
                <w:sz w:val="24"/>
                <w:szCs w:val="24"/>
                <w:lang w:val="ru-RU"/>
              </w:rPr>
              <w:t>при</w:t>
            </w:r>
            <w:r w:rsidRPr="008A0001">
              <w:rPr>
                <w:spacing w:val="1"/>
                <w:sz w:val="24"/>
                <w:szCs w:val="24"/>
                <w:lang w:val="ru-RU"/>
              </w:rPr>
              <w:t xml:space="preserve"> </w:t>
            </w:r>
            <w:r w:rsidRPr="008A0001">
              <w:rPr>
                <w:sz w:val="24"/>
                <w:szCs w:val="24"/>
                <w:lang w:val="ru-RU"/>
              </w:rPr>
              <w:t>входе</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общеобразовательную</w:t>
            </w:r>
            <w:r w:rsidRPr="008A0001">
              <w:rPr>
                <w:spacing w:val="1"/>
                <w:sz w:val="24"/>
                <w:szCs w:val="24"/>
                <w:lang w:val="ru-RU"/>
              </w:rPr>
              <w:t xml:space="preserve"> </w:t>
            </w:r>
            <w:r w:rsidRPr="008A0001">
              <w:rPr>
                <w:sz w:val="24"/>
                <w:szCs w:val="24"/>
                <w:lang w:val="ru-RU"/>
              </w:rPr>
              <w:t>организацию</w:t>
            </w:r>
            <w:r w:rsidRPr="008A0001">
              <w:rPr>
                <w:spacing w:val="1"/>
                <w:sz w:val="24"/>
                <w:szCs w:val="24"/>
                <w:lang w:val="ru-RU"/>
              </w:rPr>
              <w:t xml:space="preserve"> </w:t>
            </w:r>
            <w:r w:rsidRPr="008A0001">
              <w:rPr>
                <w:sz w:val="24"/>
                <w:szCs w:val="24"/>
                <w:lang w:val="ru-RU"/>
              </w:rPr>
              <w:t>государственной</w:t>
            </w:r>
            <w:r w:rsidRPr="008A0001">
              <w:rPr>
                <w:spacing w:val="1"/>
                <w:sz w:val="24"/>
                <w:szCs w:val="24"/>
                <w:lang w:val="ru-RU"/>
              </w:rPr>
              <w:t xml:space="preserve"> </w:t>
            </w:r>
            <w:r w:rsidRPr="008A0001">
              <w:rPr>
                <w:sz w:val="24"/>
                <w:szCs w:val="24"/>
                <w:lang w:val="ru-RU"/>
              </w:rPr>
              <w:t>символикой</w:t>
            </w:r>
            <w:r w:rsidRPr="008A0001">
              <w:rPr>
                <w:spacing w:val="-57"/>
                <w:sz w:val="24"/>
                <w:szCs w:val="24"/>
                <w:lang w:val="ru-RU"/>
              </w:rPr>
              <w:t xml:space="preserve"> </w:t>
            </w:r>
            <w:r w:rsidRPr="008A0001">
              <w:rPr>
                <w:sz w:val="24"/>
                <w:szCs w:val="24"/>
                <w:lang w:val="ru-RU"/>
              </w:rPr>
              <w:t>Российской</w:t>
            </w:r>
            <w:r w:rsidRPr="008A0001">
              <w:rPr>
                <w:spacing w:val="1"/>
                <w:sz w:val="24"/>
                <w:szCs w:val="24"/>
                <w:lang w:val="ru-RU"/>
              </w:rPr>
              <w:t xml:space="preserve"> </w:t>
            </w:r>
            <w:r w:rsidRPr="008A0001">
              <w:rPr>
                <w:sz w:val="24"/>
                <w:szCs w:val="24"/>
                <w:lang w:val="ru-RU"/>
              </w:rPr>
              <w:t>Федерации,</w:t>
            </w:r>
            <w:r w:rsidRPr="008A0001">
              <w:rPr>
                <w:spacing w:val="1"/>
                <w:sz w:val="24"/>
                <w:szCs w:val="24"/>
                <w:lang w:val="ru-RU"/>
              </w:rPr>
              <w:t xml:space="preserve"> </w:t>
            </w:r>
            <w:r w:rsidRPr="008A0001">
              <w:rPr>
                <w:sz w:val="24"/>
                <w:szCs w:val="24"/>
                <w:lang w:val="ru-RU"/>
              </w:rPr>
              <w:t>субъекта</w:t>
            </w:r>
            <w:r w:rsidRPr="008A0001">
              <w:rPr>
                <w:spacing w:val="1"/>
                <w:sz w:val="24"/>
                <w:szCs w:val="24"/>
                <w:lang w:val="ru-RU"/>
              </w:rPr>
              <w:t xml:space="preserve"> </w:t>
            </w:r>
            <w:r w:rsidRPr="008A0001">
              <w:rPr>
                <w:sz w:val="24"/>
                <w:szCs w:val="24"/>
                <w:lang w:val="ru-RU"/>
              </w:rPr>
              <w:t>Российской</w:t>
            </w:r>
            <w:r w:rsidRPr="008A0001">
              <w:rPr>
                <w:spacing w:val="1"/>
                <w:sz w:val="24"/>
                <w:szCs w:val="24"/>
                <w:lang w:val="ru-RU"/>
              </w:rPr>
              <w:t xml:space="preserve"> </w:t>
            </w:r>
            <w:r w:rsidRPr="008A0001">
              <w:rPr>
                <w:sz w:val="24"/>
                <w:szCs w:val="24"/>
                <w:lang w:val="ru-RU"/>
              </w:rPr>
              <w:t>Федерации,</w:t>
            </w:r>
            <w:r w:rsidRPr="008A0001">
              <w:rPr>
                <w:spacing w:val="1"/>
                <w:sz w:val="24"/>
                <w:szCs w:val="24"/>
                <w:lang w:val="ru-RU"/>
              </w:rPr>
              <w:t xml:space="preserve"> </w:t>
            </w:r>
            <w:r w:rsidRPr="008A0001">
              <w:rPr>
                <w:sz w:val="24"/>
                <w:szCs w:val="24"/>
                <w:lang w:val="ru-RU"/>
              </w:rPr>
              <w:t>муниципального</w:t>
            </w:r>
            <w:r w:rsidRPr="008A0001">
              <w:rPr>
                <w:spacing w:val="1"/>
                <w:sz w:val="24"/>
                <w:szCs w:val="24"/>
                <w:lang w:val="ru-RU"/>
              </w:rPr>
              <w:t xml:space="preserve"> </w:t>
            </w:r>
            <w:r w:rsidRPr="008A0001">
              <w:rPr>
                <w:sz w:val="24"/>
                <w:szCs w:val="24"/>
                <w:lang w:val="ru-RU"/>
              </w:rPr>
              <w:t>образования</w:t>
            </w:r>
            <w:r w:rsidRPr="008A0001">
              <w:rPr>
                <w:spacing w:val="1"/>
                <w:sz w:val="24"/>
                <w:szCs w:val="24"/>
                <w:lang w:val="ru-RU"/>
              </w:rPr>
              <w:t xml:space="preserve"> </w:t>
            </w:r>
            <w:r w:rsidRPr="008A0001">
              <w:rPr>
                <w:sz w:val="24"/>
                <w:szCs w:val="24"/>
                <w:lang w:val="ru-RU"/>
              </w:rPr>
              <w:t>(флаг,</w:t>
            </w:r>
            <w:r w:rsidRPr="008A0001">
              <w:rPr>
                <w:spacing w:val="1"/>
                <w:sz w:val="24"/>
                <w:szCs w:val="24"/>
                <w:lang w:val="ru-RU"/>
              </w:rPr>
              <w:t xml:space="preserve"> </w:t>
            </w:r>
            <w:r w:rsidRPr="008A0001">
              <w:rPr>
                <w:sz w:val="24"/>
                <w:szCs w:val="24"/>
                <w:lang w:val="ru-RU"/>
              </w:rPr>
              <w:t>герб)</w:t>
            </w:r>
            <w:r w:rsidRPr="008A0001">
              <w:rPr>
                <w:spacing w:val="1"/>
                <w:sz w:val="24"/>
                <w:szCs w:val="24"/>
                <w:lang w:val="ru-RU"/>
              </w:rPr>
              <w:t xml:space="preserve"> </w:t>
            </w:r>
            <w:r w:rsidRPr="008A0001">
              <w:rPr>
                <w:sz w:val="24"/>
                <w:szCs w:val="24"/>
                <w:lang w:val="ru-RU"/>
              </w:rPr>
              <w:t>-</w:t>
            </w:r>
            <w:r w:rsidRPr="008A0001">
              <w:rPr>
                <w:spacing w:val="1"/>
                <w:sz w:val="24"/>
                <w:szCs w:val="24"/>
                <w:lang w:val="ru-RU"/>
              </w:rPr>
              <w:t xml:space="preserve"> </w:t>
            </w:r>
            <w:r w:rsidRPr="008A0001">
              <w:rPr>
                <w:sz w:val="24"/>
                <w:szCs w:val="24"/>
                <w:lang w:val="ru-RU"/>
              </w:rPr>
              <w:t>изображениями</w:t>
            </w:r>
            <w:r w:rsidRPr="008A0001">
              <w:rPr>
                <w:spacing w:val="1"/>
                <w:sz w:val="24"/>
                <w:szCs w:val="24"/>
                <w:lang w:val="ru-RU"/>
              </w:rPr>
              <w:t xml:space="preserve"> </w:t>
            </w:r>
            <w:r w:rsidRPr="008A0001">
              <w:rPr>
                <w:sz w:val="24"/>
                <w:szCs w:val="24"/>
                <w:lang w:val="ru-RU"/>
              </w:rPr>
              <w:t>символики</w:t>
            </w:r>
            <w:r w:rsidRPr="008A0001">
              <w:rPr>
                <w:spacing w:val="1"/>
                <w:sz w:val="24"/>
                <w:szCs w:val="24"/>
                <w:lang w:val="ru-RU"/>
              </w:rPr>
              <w:t xml:space="preserve"> </w:t>
            </w:r>
            <w:r w:rsidRPr="008A0001">
              <w:rPr>
                <w:sz w:val="24"/>
                <w:szCs w:val="24"/>
                <w:lang w:val="ru-RU"/>
              </w:rPr>
              <w:t>Российского</w:t>
            </w:r>
            <w:r w:rsidRPr="008A0001">
              <w:rPr>
                <w:spacing w:val="1"/>
                <w:sz w:val="24"/>
                <w:szCs w:val="24"/>
                <w:lang w:val="ru-RU"/>
              </w:rPr>
              <w:t xml:space="preserve"> </w:t>
            </w:r>
            <w:r w:rsidRPr="008A0001">
              <w:rPr>
                <w:sz w:val="24"/>
                <w:szCs w:val="24"/>
                <w:lang w:val="ru-RU"/>
              </w:rPr>
              <w:t>государства</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разные</w:t>
            </w:r>
            <w:r w:rsidRPr="008A0001">
              <w:rPr>
                <w:spacing w:val="1"/>
                <w:sz w:val="24"/>
                <w:szCs w:val="24"/>
                <w:lang w:val="ru-RU"/>
              </w:rPr>
              <w:t xml:space="preserve"> </w:t>
            </w:r>
            <w:r w:rsidRPr="008A0001">
              <w:rPr>
                <w:sz w:val="24"/>
                <w:szCs w:val="24"/>
                <w:lang w:val="ru-RU"/>
              </w:rPr>
              <w:t>периоды</w:t>
            </w:r>
            <w:r w:rsidRPr="008A0001">
              <w:rPr>
                <w:spacing w:val="1"/>
                <w:sz w:val="24"/>
                <w:szCs w:val="24"/>
                <w:lang w:val="ru-RU"/>
              </w:rPr>
              <w:t xml:space="preserve"> </w:t>
            </w:r>
            <w:r w:rsidRPr="008A0001">
              <w:rPr>
                <w:sz w:val="24"/>
                <w:szCs w:val="24"/>
                <w:lang w:val="ru-RU"/>
              </w:rPr>
              <w:t>тысячелетней</w:t>
            </w:r>
            <w:r w:rsidRPr="008A0001">
              <w:rPr>
                <w:spacing w:val="1"/>
                <w:sz w:val="24"/>
                <w:szCs w:val="24"/>
                <w:lang w:val="ru-RU"/>
              </w:rPr>
              <w:t xml:space="preserve"> </w:t>
            </w:r>
            <w:r w:rsidRPr="008A0001">
              <w:rPr>
                <w:sz w:val="24"/>
                <w:szCs w:val="24"/>
                <w:lang w:val="ru-RU"/>
              </w:rPr>
              <w:t>истории,</w:t>
            </w:r>
            <w:r w:rsidRPr="008A0001">
              <w:rPr>
                <w:spacing w:val="-3"/>
                <w:sz w:val="24"/>
                <w:szCs w:val="24"/>
                <w:lang w:val="ru-RU"/>
              </w:rPr>
              <w:t xml:space="preserve"> </w:t>
            </w:r>
            <w:r w:rsidRPr="008A0001">
              <w:rPr>
                <w:sz w:val="24"/>
                <w:szCs w:val="24"/>
                <w:lang w:val="ru-RU"/>
              </w:rPr>
              <w:t>исторической</w:t>
            </w:r>
            <w:r w:rsidRPr="008A0001">
              <w:rPr>
                <w:spacing w:val="-4"/>
                <w:sz w:val="24"/>
                <w:szCs w:val="24"/>
                <w:lang w:val="ru-RU"/>
              </w:rPr>
              <w:t xml:space="preserve"> </w:t>
            </w:r>
            <w:r w:rsidRPr="008A0001">
              <w:rPr>
                <w:sz w:val="24"/>
                <w:szCs w:val="24"/>
                <w:lang w:val="ru-RU"/>
              </w:rPr>
              <w:t>символики</w:t>
            </w:r>
            <w:r w:rsidRPr="008A0001">
              <w:rPr>
                <w:spacing w:val="2"/>
                <w:sz w:val="24"/>
                <w:szCs w:val="24"/>
                <w:lang w:val="ru-RU"/>
              </w:rPr>
              <w:t xml:space="preserve"> </w:t>
            </w:r>
            <w:r w:rsidRPr="008A0001">
              <w:rPr>
                <w:sz w:val="24"/>
                <w:szCs w:val="24"/>
                <w:lang w:val="ru-RU"/>
              </w:rPr>
              <w:t>региона.</w:t>
            </w:r>
          </w:p>
          <w:p w:rsidR="008A0001" w:rsidRPr="008A0001" w:rsidRDefault="008A0001" w:rsidP="002D64CC">
            <w:pPr>
              <w:pStyle w:val="TableParagraph"/>
              <w:ind w:firstLine="62"/>
              <w:jc w:val="both"/>
              <w:rPr>
                <w:sz w:val="24"/>
                <w:szCs w:val="24"/>
                <w:lang w:val="ru-RU"/>
              </w:rPr>
            </w:pPr>
            <w:r w:rsidRPr="008A0001">
              <w:rPr>
                <w:sz w:val="24"/>
                <w:szCs w:val="24"/>
                <w:lang w:val="ru-RU"/>
              </w:rPr>
              <w:t>Оформление</w:t>
            </w:r>
            <w:r w:rsidRPr="008A0001">
              <w:rPr>
                <w:spacing w:val="14"/>
                <w:sz w:val="24"/>
                <w:szCs w:val="24"/>
                <w:lang w:val="ru-RU"/>
              </w:rPr>
              <w:t xml:space="preserve"> </w:t>
            </w:r>
            <w:r w:rsidRPr="008A0001">
              <w:rPr>
                <w:sz w:val="24"/>
                <w:szCs w:val="24"/>
                <w:lang w:val="ru-RU"/>
              </w:rPr>
              <w:t>школьного</w:t>
            </w:r>
            <w:r w:rsidRPr="008A0001">
              <w:rPr>
                <w:spacing w:val="23"/>
                <w:sz w:val="24"/>
                <w:szCs w:val="24"/>
                <w:lang w:val="ru-RU"/>
              </w:rPr>
              <w:t xml:space="preserve"> </w:t>
            </w:r>
            <w:r w:rsidRPr="008A0001">
              <w:rPr>
                <w:sz w:val="24"/>
                <w:szCs w:val="24"/>
                <w:lang w:val="ru-RU"/>
              </w:rPr>
              <w:t>уголка</w:t>
            </w:r>
            <w:r w:rsidRPr="008A0001">
              <w:rPr>
                <w:spacing w:val="22"/>
                <w:sz w:val="24"/>
                <w:szCs w:val="24"/>
                <w:lang w:val="ru-RU"/>
              </w:rPr>
              <w:t xml:space="preserve"> </w:t>
            </w:r>
            <w:r w:rsidRPr="008A0001">
              <w:rPr>
                <w:sz w:val="24"/>
                <w:szCs w:val="24"/>
                <w:lang w:val="ru-RU"/>
              </w:rPr>
              <w:t>-</w:t>
            </w:r>
            <w:r w:rsidRPr="008A0001">
              <w:rPr>
                <w:spacing w:val="21"/>
                <w:sz w:val="24"/>
                <w:szCs w:val="24"/>
                <w:lang w:val="ru-RU"/>
              </w:rPr>
              <w:t xml:space="preserve"> </w:t>
            </w:r>
            <w:r w:rsidRPr="008A0001">
              <w:rPr>
                <w:sz w:val="24"/>
                <w:szCs w:val="24"/>
                <w:lang w:val="ru-RU"/>
              </w:rPr>
              <w:t>(название,</w:t>
            </w:r>
            <w:r w:rsidRPr="008A0001">
              <w:rPr>
                <w:spacing w:val="21"/>
                <w:sz w:val="24"/>
                <w:szCs w:val="24"/>
                <w:lang w:val="ru-RU"/>
              </w:rPr>
              <w:t xml:space="preserve"> </w:t>
            </w:r>
            <w:r w:rsidRPr="008A0001">
              <w:rPr>
                <w:sz w:val="24"/>
                <w:szCs w:val="24"/>
                <w:lang w:val="ru-RU"/>
              </w:rPr>
              <w:t>девиз</w:t>
            </w:r>
            <w:r w:rsidR="002D64CC">
              <w:rPr>
                <w:sz w:val="24"/>
                <w:szCs w:val="24"/>
                <w:lang w:val="ru-RU"/>
              </w:rPr>
              <w:t xml:space="preserve"> </w:t>
            </w:r>
            <w:r w:rsidRPr="008A0001">
              <w:rPr>
                <w:sz w:val="24"/>
                <w:szCs w:val="24"/>
                <w:lang w:val="ru-RU"/>
              </w:rPr>
              <w:t>класса,</w:t>
            </w:r>
            <w:r w:rsidRPr="008A0001">
              <w:rPr>
                <w:spacing w:val="1"/>
                <w:sz w:val="24"/>
                <w:szCs w:val="24"/>
                <w:lang w:val="ru-RU"/>
              </w:rPr>
              <w:t xml:space="preserve"> </w:t>
            </w:r>
            <w:r w:rsidRPr="008A0001">
              <w:rPr>
                <w:sz w:val="24"/>
                <w:szCs w:val="24"/>
                <w:lang w:val="ru-RU"/>
              </w:rPr>
              <w:t>информационный</w:t>
            </w:r>
            <w:r w:rsidRPr="008A0001">
              <w:rPr>
                <w:spacing w:val="1"/>
                <w:sz w:val="24"/>
                <w:szCs w:val="24"/>
                <w:lang w:val="ru-RU"/>
              </w:rPr>
              <w:t xml:space="preserve"> </w:t>
            </w:r>
            <w:r w:rsidRPr="008A0001">
              <w:rPr>
                <w:sz w:val="24"/>
                <w:szCs w:val="24"/>
                <w:lang w:val="ru-RU"/>
              </w:rPr>
              <w:t>стенд),</w:t>
            </w:r>
            <w:r w:rsidRPr="008A0001">
              <w:rPr>
                <w:spacing w:val="1"/>
                <w:sz w:val="24"/>
                <w:szCs w:val="24"/>
                <w:lang w:val="ru-RU"/>
              </w:rPr>
              <w:t xml:space="preserve"> </w:t>
            </w:r>
            <w:r w:rsidRPr="008A0001">
              <w:rPr>
                <w:sz w:val="24"/>
                <w:szCs w:val="24"/>
                <w:lang w:val="ru-RU"/>
              </w:rPr>
              <w:t>уголка</w:t>
            </w:r>
            <w:r w:rsidRPr="008A0001">
              <w:rPr>
                <w:spacing w:val="1"/>
                <w:sz w:val="24"/>
                <w:szCs w:val="24"/>
                <w:lang w:val="ru-RU"/>
              </w:rPr>
              <w:t xml:space="preserve"> </w:t>
            </w:r>
            <w:r w:rsidRPr="008A0001">
              <w:rPr>
                <w:sz w:val="24"/>
                <w:szCs w:val="24"/>
                <w:lang w:val="ru-RU"/>
              </w:rPr>
              <w:t>безопасности</w:t>
            </w:r>
          </w:p>
        </w:tc>
        <w:tc>
          <w:tcPr>
            <w:tcW w:w="1134" w:type="dxa"/>
            <w:tcBorders>
              <w:top w:val="single" w:sz="6" w:space="0" w:color="000000"/>
            </w:tcBorders>
          </w:tcPr>
          <w:p w:rsidR="008A0001" w:rsidRPr="007B20CA" w:rsidRDefault="008A0001" w:rsidP="008A0001">
            <w:pPr>
              <w:pStyle w:val="TableParagraph"/>
              <w:spacing w:line="265" w:lineRule="exact"/>
              <w:ind w:right="447"/>
              <w:jc w:val="center"/>
              <w:rPr>
                <w:sz w:val="24"/>
                <w:szCs w:val="24"/>
              </w:rPr>
            </w:pPr>
            <w:r w:rsidRPr="007B20CA">
              <w:rPr>
                <w:sz w:val="24"/>
                <w:szCs w:val="24"/>
              </w:rPr>
              <w:t>1-4</w:t>
            </w:r>
          </w:p>
        </w:tc>
        <w:tc>
          <w:tcPr>
            <w:tcW w:w="1559" w:type="dxa"/>
            <w:tcBorders>
              <w:top w:val="single" w:sz="6" w:space="0" w:color="000000"/>
            </w:tcBorders>
          </w:tcPr>
          <w:p w:rsidR="008A0001" w:rsidRPr="007B20CA" w:rsidRDefault="008A0001" w:rsidP="002D64CC">
            <w:pPr>
              <w:pStyle w:val="TableParagraph"/>
              <w:spacing w:line="242" w:lineRule="auto"/>
              <w:ind w:left="144" w:right="442" w:firstLine="86"/>
              <w:rPr>
                <w:sz w:val="24"/>
                <w:szCs w:val="24"/>
              </w:rPr>
            </w:pPr>
            <w:r w:rsidRPr="007B20CA">
              <w:rPr>
                <w:sz w:val="24"/>
                <w:szCs w:val="24"/>
              </w:rPr>
              <w:t>август-</w:t>
            </w:r>
            <w:r w:rsidRPr="007B20CA">
              <w:rPr>
                <w:spacing w:val="1"/>
                <w:sz w:val="24"/>
                <w:szCs w:val="24"/>
              </w:rPr>
              <w:t xml:space="preserve"> </w:t>
            </w:r>
            <w:r w:rsidRPr="007B20CA">
              <w:rPr>
                <w:spacing w:val="-1"/>
                <w:sz w:val="24"/>
                <w:szCs w:val="24"/>
              </w:rPr>
              <w:t>сентябрь</w:t>
            </w:r>
          </w:p>
        </w:tc>
        <w:tc>
          <w:tcPr>
            <w:tcW w:w="2693" w:type="dxa"/>
            <w:tcBorders>
              <w:top w:val="single" w:sz="6" w:space="0" w:color="000000"/>
            </w:tcBorders>
          </w:tcPr>
          <w:p w:rsidR="008A0001" w:rsidRPr="008A0001" w:rsidRDefault="008A0001" w:rsidP="008A0001">
            <w:pPr>
              <w:pStyle w:val="TableParagraph"/>
              <w:ind w:left="110" w:right="93"/>
              <w:jc w:val="both"/>
              <w:rPr>
                <w:sz w:val="24"/>
                <w:szCs w:val="24"/>
                <w:lang w:val="ru-RU"/>
              </w:rPr>
            </w:pPr>
            <w:r w:rsidRPr="008A0001">
              <w:rPr>
                <w:sz w:val="24"/>
                <w:szCs w:val="24"/>
                <w:lang w:val="ru-RU"/>
              </w:rPr>
              <w:t>заместитель</w:t>
            </w:r>
            <w:r w:rsidRPr="008A0001">
              <w:rPr>
                <w:spacing w:val="1"/>
                <w:sz w:val="24"/>
                <w:szCs w:val="24"/>
                <w:lang w:val="ru-RU"/>
              </w:rPr>
              <w:t xml:space="preserve"> </w:t>
            </w:r>
            <w:r w:rsidRPr="008A0001">
              <w:rPr>
                <w:sz w:val="24"/>
                <w:szCs w:val="24"/>
                <w:lang w:val="ru-RU"/>
              </w:rPr>
              <w:t>директора</w:t>
            </w:r>
            <w:r w:rsidRPr="008A0001">
              <w:rPr>
                <w:spacing w:val="1"/>
                <w:sz w:val="24"/>
                <w:szCs w:val="24"/>
                <w:lang w:val="ru-RU"/>
              </w:rPr>
              <w:t xml:space="preserve"> </w:t>
            </w:r>
            <w:r w:rsidRPr="008A0001">
              <w:rPr>
                <w:sz w:val="24"/>
                <w:szCs w:val="24"/>
                <w:lang w:val="ru-RU"/>
              </w:rPr>
              <w:t>по</w:t>
            </w:r>
            <w:r w:rsidRPr="008A0001">
              <w:rPr>
                <w:spacing w:val="1"/>
                <w:sz w:val="24"/>
                <w:szCs w:val="24"/>
                <w:lang w:val="ru-RU"/>
              </w:rPr>
              <w:t xml:space="preserve"> </w:t>
            </w:r>
            <w:r w:rsidRPr="008A0001">
              <w:rPr>
                <w:sz w:val="24"/>
                <w:szCs w:val="24"/>
                <w:lang w:val="ru-RU"/>
              </w:rPr>
              <w:t>ВР,</w:t>
            </w:r>
            <w:r w:rsidRPr="008A0001">
              <w:rPr>
                <w:spacing w:val="1"/>
                <w:sz w:val="24"/>
                <w:szCs w:val="24"/>
                <w:lang w:val="ru-RU"/>
              </w:rPr>
              <w:t xml:space="preserve"> </w:t>
            </w:r>
            <w:r w:rsidRPr="008A0001">
              <w:rPr>
                <w:sz w:val="24"/>
                <w:szCs w:val="24"/>
                <w:lang w:val="ru-RU"/>
              </w:rPr>
              <w:t>советник по воспитанию,</w:t>
            </w:r>
            <w:r w:rsidRPr="008A0001">
              <w:rPr>
                <w:spacing w:val="1"/>
                <w:sz w:val="24"/>
                <w:szCs w:val="24"/>
                <w:lang w:val="ru-RU"/>
              </w:rPr>
              <w:t xml:space="preserve"> </w:t>
            </w:r>
            <w:r w:rsidRPr="008A0001">
              <w:rPr>
                <w:sz w:val="24"/>
                <w:szCs w:val="24"/>
                <w:lang w:val="ru-RU"/>
              </w:rPr>
              <w:t>классные</w:t>
            </w:r>
            <w:r w:rsidRPr="008A0001">
              <w:rPr>
                <w:spacing w:val="1"/>
                <w:sz w:val="24"/>
                <w:szCs w:val="24"/>
                <w:lang w:val="ru-RU"/>
              </w:rPr>
              <w:t xml:space="preserve"> </w:t>
            </w:r>
            <w:r w:rsidRPr="008A0001">
              <w:rPr>
                <w:sz w:val="24"/>
                <w:szCs w:val="24"/>
                <w:lang w:val="ru-RU"/>
              </w:rPr>
              <w:t>руководители</w:t>
            </w:r>
          </w:p>
        </w:tc>
      </w:tr>
      <w:tr w:rsidR="008A0001" w:rsidRPr="007B20CA" w:rsidTr="008A0001">
        <w:trPr>
          <w:trHeight w:val="1669"/>
        </w:trPr>
        <w:tc>
          <w:tcPr>
            <w:tcW w:w="4699" w:type="dxa"/>
          </w:tcPr>
          <w:p w:rsidR="008A0001" w:rsidRPr="008A0001" w:rsidRDefault="008A0001" w:rsidP="008A0001">
            <w:pPr>
              <w:pStyle w:val="TableParagraph"/>
              <w:ind w:right="96"/>
              <w:jc w:val="both"/>
              <w:rPr>
                <w:sz w:val="24"/>
                <w:szCs w:val="24"/>
                <w:lang w:val="ru-RU"/>
              </w:rPr>
            </w:pPr>
            <w:r w:rsidRPr="008A0001">
              <w:rPr>
                <w:sz w:val="24"/>
                <w:szCs w:val="24"/>
                <w:lang w:val="ru-RU"/>
              </w:rPr>
              <w:t>Размещение</w:t>
            </w:r>
            <w:r w:rsidRPr="008A0001">
              <w:rPr>
                <w:spacing w:val="1"/>
                <w:sz w:val="24"/>
                <w:szCs w:val="24"/>
                <w:lang w:val="ru-RU"/>
              </w:rPr>
              <w:t xml:space="preserve"> </w:t>
            </w:r>
            <w:r w:rsidRPr="008A0001">
              <w:rPr>
                <w:sz w:val="24"/>
                <w:szCs w:val="24"/>
                <w:lang w:val="ru-RU"/>
              </w:rPr>
              <w:t>карт</w:t>
            </w:r>
            <w:r w:rsidRPr="008A0001">
              <w:rPr>
                <w:spacing w:val="1"/>
                <w:sz w:val="24"/>
                <w:szCs w:val="24"/>
                <w:lang w:val="ru-RU"/>
              </w:rPr>
              <w:t xml:space="preserve"> </w:t>
            </w:r>
            <w:r w:rsidRPr="008A0001">
              <w:rPr>
                <w:sz w:val="24"/>
                <w:szCs w:val="24"/>
                <w:lang w:val="ru-RU"/>
              </w:rPr>
              <w:t>России,</w:t>
            </w:r>
            <w:r w:rsidRPr="008A0001">
              <w:rPr>
                <w:spacing w:val="1"/>
                <w:sz w:val="24"/>
                <w:szCs w:val="24"/>
                <w:lang w:val="ru-RU"/>
              </w:rPr>
              <w:t xml:space="preserve"> </w:t>
            </w:r>
            <w:r w:rsidRPr="008A0001">
              <w:rPr>
                <w:sz w:val="24"/>
                <w:szCs w:val="24"/>
                <w:lang w:val="ru-RU"/>
              </w:rPr>
              <w:t>регионов,</w:t>
            </w:r>
            <w:r w:rsidRPr="008A0001">
              <w:rPr>
                <w:spacing w:val="-57"/>
                <w:sz w:val="24"/>
                <w:szCs w:val="24"/>
                <w:lang w:val="ru-RU"/>
              </w:rPr>
              <w:t xml:space="preserve"> </w:t>
            </w:r>
            <w:r w:rsidRPr="008A0001">
              <w:rPr>
                <w:sz w:val="24"/>
                <w:szCs w:val="24"/>
                <w:lang w:val="ru-RU"/>
              </w:rPr>
              <w:t>муниципальных</w:t>
            </w:r>
            <w:r w:rsidRPr="008A0001">
              <w:rPr>
                <w:spacing w:val="1"/>
                <w:sz w:val="24"/>
                <w:szCs w:val="24"/>
                <w:lang w:val="ru-RU"/>
              </w:rPr>
              <w:t xml:space="preserve"> </w:t>
            </w:r>
            <w:r w:rsidRPr="008A0001">
              <w:rPr>
                <w:sz w:val="24"/>
                <w:szCs w:val="24"/>
                <w:lang w:val="ru-RU"/>
              </w:rPr>
              <w:t>образований</w:t>
            </w:r>
            <w:r w:rsidRPr="008A0001">
              <w:rPr>
                <w:spacing w:val="1"/>
                <w:sz w:val="24"/>
                <w:szCs w:val="24"/>
                <w:lang w:val="ru-RU"/>
              </w:rPr>
              <w:t xml:space="preserve"> </w:t>
            </w:r>
            <w:r w:rsidRPr="008A0001">
              <w:rPr>
                <w:sz w:val="24"/>
                <w:szCs w:val="24"/>
                <w:lang w:val="ru-RU"/>
              </w:rPr>
              <w:t>(современных</w:t>
            </w:r>
            <w:r w:rsidRPr="008A0001">
              <w:rPr>
                <w:spacing w:val="1"/>
                <w:sz w:val="24"/>
                <w:szCs w:val="24"/>
                <w:lang w:val="ru-RU"/>
              </w:rPr>
              <w:t xml:space="preserve"> </w:t>
            </w:r>
            <w:r w:rsidRPr="008A0001">
              <w:rPr>
                <w:sz w:val="24"/>
                <w:szCs w:val="24"/>
                <w:lang w:val="ru-RU"/>
              </w:rPr>
              <w:t>и</w:t>
            </w:r>
            <w:r w:rsidRPr="008A0001">
              <w:rPr>
                <w:spacing w:val="-57"/>
                <w:sz w:val="24"/>
                <w:szCs w:val="24"/>
                <w:lang w:val="ru-RU"/>
              </w:rPr>
              <w:t xml:space="preserve"> </w:t>
            </w:r>
            <w:r w:rsidRPr="008A0001">
              <w:rPr>
                <w:sz w:val="24"/>
                <w:szCs w:val="24"/>
                <w:lang w:val="ru-RU"/>
              </w:rPr>
              <w:t>исторических,</w:t>
            </w:r>
            <w:r w:rsidRPr="008A0001">
              <w:rPr>
                <w:spacing w:val="1"/>
                <w:sz w:val="24"/>
                <w:szCs w:val="24"/>
                <w:lang w:val="ru-RU"/>
              </w:rPr>
              <w:t xml:space="preserve"> </w:t>
            </w:r>
            <w:r w:rsidRPr="008A0001">
              <w:rPr>
                <w:sz w:val="24"/>
                <w:szCs w:val="24"/>
                <w:lang w:val="ru-RU"/>
              </w:rPr>
              <w:t>точных</w:t>
            </w:r>
            <w:r w:rsidRPr="008A0001">
              <w:rPr>
                <w:spacing w:val="1"/>
                <w:sz w:val="24"/>
                <w:szCs w:val="24"/>
                <w:lang w:val="ru-RU"/>
              </w:rPr>
              <w:t xml:space="preserve"> </w:t>
            </w:r>
            <w:r w:rsidRPr="008A0001">
              <w:rPr>
                <w:sz w:val="24"/>
                <w:szCs w:val="24"/>
                <w:lang w:val="ru-RU"/>
              </w:rPr>
              <w:t>и</w:t>
            </w:r>
            <w:r w:rsidRPr="008A0001">
              <w:rPr>
                <w:spacing w:val="1"/>
                <w:sz w:val="24"/>
                <w:szCs w:val="24"/>
                <w:lang w:val="ru-RU"/>
              </w:rPr>
              <w:t xml:space="preserve"> </w:t>
            </w:r>
            <w:r w:rsidRPr="008A0001">
              <w:rPr>
                <w:sz w:val="24"/>
                <w:szCs w:val="24"/>
                <w:lang w:val="ru-RU"/>
              </w:rPr>
              <w:t>стилизованных,</w:t>
            </w:r>
            <w:r w:rsidRPr="008A0001">
              <w:rPr>
                <w:spacing w:val="-57"/>
                <w:sz w:val="24"/>
                <w:szCs w:val="24"/>
                <w:lang w:val="ru-RU"/>
              </w:rPr>
              <w:t xml:space="preserve"> </w:t>
            </w:r>
            <w:r w:rsidRPr="008A0001">
              <w:rPr>
                <w:sz w:val="24"/>
                <w:szCs w:val="24"/>
                <w:lang w:val="ru-RU"/>
              </w:rPr>
              <w:t>географических,</w:t>
            </w:r>
            <w:r w:rsidRPr="008A0001">
              <w:rPr>
                <w:spacing w:val="36"/>
                <w:sz w:val="24"/>
                <w:szCs w:val="24"/>
                <w:lang w:val="ru-RU"/>
              </w:rPr>
              <w:t xml:space="preserve"> </w:t>
            </w:r>
            <w:r w:rsidRPr="008A0001">
              <w:rPr>
                <w:sz w:val="24"/>
                <w:szCs w:val="24"/>
                <w:lang w:val="ru-RU"/>
              </w:rPr>
              <w:t>природных,</w:t>
            </w:r>
            <w:r w:rsidRPr="008A0001">
              <w:rPr>
                <w:spacing w:val="37"/>
                <w:sz w:val="24"/>
                <w:szCs w:val="24"/>
                <w:lang w:val="ru-RU"/>
              </w:rPr>
              <w:t xml:space="preserve"> </w:t>
            </w:r>
            <w:r w:rsidRPr="008A0001">
              <w:rPr>
                <w:sz w:val="24"/>
                <w:szCs w:val="24"/>
                <w:lang w:val="ru-RU"/>
              </w:rPr>
              <w:t>культурологических,</w:t>
            </w:r>
          </w:p>
          <w:p w:rsidR="008A0001" w:rsidRPr="008A0001" w:rsidRDefault="008A0001" w:rsidP="002D64CC">
            <w:pPr>
              <w:pStyle w:val="TableParagraph"/>
              <w:spacing w:line="266" w:lineRule="exact"/>
              <w:jc w:val="both"/>
              <w:rPr>
                <w:sz w:val="24"/>
                <w:szCs w:val="24"/>
                <w:lang w:val="ru-RU"/>
              </w:rPr>
            </w:pPr>
            <w:r w:rsidRPr="008A0001">
              <w:rPr>
                <w:sz w:val="24"/>
                <w:szCs w:val="24"/>
                <w:lang w:val="ru-RU"/>
              </w:rPr>
              <w:t xml:space="preserve">художественно   </w:t>
            </w:r>
            <w:r w:rsidRPr="008A0001">
              <w:rPr>
                <w:spacing w:val="44"/>
                <w:sz w:val="24"/>
                <w:szCs w:val="24"/>
                <w:lang w:val="ru-RU"/>
              </w:rPr>
              <w:t xml:space="preserve"> </w:t>
            </w:r>
            <w:proofErr w:type="gramStart"/>
            <w:r w:rsidRPr="008A0001">
              <w:rPr>
                <w:sz w:val="24"/>
                <w:szCs w:val="24"/>
                <w:lang w:val="ru-RU"/>
              </w:rPr>
              <w:t xml:space="preserve">оформленных,   </w:t>
            </w:r>
            <w:proofErr w:type="gramEnd"/>
            <w:r w:rsidRPr="008A0001">
              <w:rPr>
                <w:spacing w:val="43"/>
                <w:sz w:val="24"/>
                <w:szCs w:val="24"/>
                <w:lang w:val="ru-RU"/>
              </w:rPr>
              <w:t xml:space="preserve"> </w:t>
            </w:r>
            <w:r w:rsidRPr="008A0001">
              <w:rPr>
                <w:sz w:val="24"/>
                <w:szCs w:val="24"/>
                <w:lang w:val="ru-RU"/>
              </w:rPr>
              <w:t xml:space="preserve">в   </w:t>
            </w:r>
            <w:r w:rsidRPr="008A0001">
              <w:rPr>
                <w:spacing w:val="43"/>
                <w:sz w:val="24"/>
                <w:szCs w:val="24"/>
                <w:lang w:val="ru-RU"/>
              </w:rPr>
              <w:t xml:space="preserve"> </w:t>
            </w:r>
            <w:r w:rsidRPr="008A0001">
              <w:rPr>
                <w:sz w:val="24"/>
                <w:szCs w:val="24"/>
                <w:lang w:val="ru-RU"/>
              </w:rPr>
              <w:t xml:space="preserve">том   </w:t>
            </w:r>
            <w:r w:rsidRPr="008A0001">
              <w:rPr>
                <w:spacing w:val="43"/>
                <w:sz w:val="24"/>
                <w:szCs w:val="24"/>
                <w:lang w:val="ru-RU"/>
              </w:rPr>
              <w:t xml:space="preserve"> </w:t>
            </w:r>
            <w:r w:rsidRPr="008A0001">
              <w:rPr>
                <w:sz w:val="24"/>
                <w:szCs w:val="24"/>
                <w:lang w:val="ru-RU"/>
              </w:rPr>
              <w:t>числе</w:t>
            </w:r>
            <w:r w:rsidR="002D64CC">
              <w:rPr>
                <w:sz w:val="24"/>
                <w:szCs w:val="24"/>
                <w:lang w:val="ru-RU"/>
              </w:rPr>
              <w:t xml:space="preserve"> </w:t>
            </w:r>
            <w:r w:rsidRPr="008A0001">
              <w:rPr>
                <w:spacing w:val="-1"/>
                <w:sz w:val="24"/>
                <w:szCs w:val="24"/>
                <w:lang w:val="ru-RU"/>
              </w:rPr>
              <w:t>материалами,</w:t>
            </w:r>
            <w:r w:rsidRPr="008A0001">
              <w:rPr>
                <w:spacing w:val="-13"/>
                <w:sz w:val="24"/>
                <w:szCs w:val="24"/>
                <w:lang w:val="ru-RU"/>
              </w:rPr>
              <w:t xml:space="preserve"> </w:t>
            </w:r>
            <w:r w:rsidRPr="008A0001">
              <w:rPr>
                <w:sz w:val="24"/>
                <w:szCs w:val="24"/>
                <w:lang w:val="ru-RU"/>
              </w:rPr>
              <w:t>подготовленными</w:t>
            </w:r>
            <w:r w:rsidRPr="008A0001">
              <w:rPr>
                <w:spacing w:val="-14"/>
                <w:sz w:val="24"/>
                <w:szCs w:val="24"/>
                <w:lang w:val="ru-RU"/>
              </w:rPr>
              <w:t xml:space="preserve"> </w:t>
            </w:r>
            <w:r w:rsidRPr="008A0001">
              <w:rPr>
                <w:sz w:val="24"/>
                <w:szCs w:val="24"/>
                <w:lang w:val="ru-RU"/>
              </w:rPr>
              <w:t>обучающимися)</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37" w:lineRule="auto"/>
              <w:ind w:left="143" w:right="116"/>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8A0001" w:rsidRPr="008A0001" w:rsidRDefault="008A0001" w:rsidP="008A0001">
            <w:pPr>
              <w:pStyle w:val="TableParagraph"/>
              <w:ind w:left="110"/>
              <w:rPr>
                <w:sz w:val="24"/>
                <w:szCs w:val="24"/>
                <w:lang w:val="ru-RU"/>
              </w:rPr>
            </w:pPr>
            <w:proofErr w:type="gramStart"/>
            <w:r w:rsidRPr="008A0001">
              <w:rPr>
                <w:spacing w:val="-1"/>
                <w:sz w:val="24"/>
                <w:szCs w:val="24"/>
                <w:lang w:val="ru-RU"/>
              </w:rPr>
              <w:t>советник  по</w:t>
            </w:r>
            <w:proofErr w:type="gramEnd"/>
            <w:r w:rsidRPr="008A0001">
              <w:rPr>
                <w:spacing w:val="-1"/>
                <w:sz w:val="24"/>
                <w:szCs w:val="24"/>
                <w:lang w:val="ru-RU"/>
              </w:rPr>
              <w:t xml:space="preserve"> воспитанию,</w:t>
            </w:r>
            <w:r w:rsidRPr="008A0001">
              <w:rPr>
                <w:spacing w:val="-12"/>
                <w:sz w:val="24"/>
                <w:szCs w:val="24"/>
                <w:lang w:val="ru-RU"/>
              </w:rPr>
              <w:t xml:space="preserve"> </w:t>
            </w:r>
            <w:r w:rsidRPr="008A0001">
              <w:rPr>
                <w:sz w:val="24"/>
                <w:szCs w:val="24"/>
                <w:lang w:val="ru-RU"/>
              </w:rPr>
              <w:t>классные</w:t>
            </w:r>
            <w:r w:rsidRPr="008A0001">
              <w:rPr>
                <w:spacing w:val="-8"/>
                <w:sz w:val="24"/>
                <w:szCs w:val="24"/>
                <w:lang w:val="ru-RU"/>
              </w:rPr>
              <w:t xml:space="preserve"> </w:t>
            </w:r>
            <w:r w:rsidRPr="008A0001">
              <w:rPr>
                <w:sz w:val="24"/>
                <w:szCs w:val="24"/>
                <w:lang w:val="ru-RU"/>
              </w:rPr>
              <w:t>руководители</w:t>
            </w:r>
          </w:p>
        </w:tc>
      </w:tr>
      <w:tr w:rsidR="008A0001" w:rsidRPr="007B20CA" w:rsidTr="008A0001">
        <w:trPr>
          <w:trHeight w:val="825"/>
        </w:trPr>
        <w:tc>
          <w:tcPr>
            <w:tcW w:w="4699" w:type="dxa"/>
          </w:tcPr>
          <w:p w:rsidR="008A0001" w:rsidRPr="002D64CC" w:rsidRDefault="008A0001" w:rsidP="002D64CC">
            <w:pPr>
              <w:pStyle w:val="TableParagraph"/>
              <w:tabs>
                <w:tab w:val="left" w:pos="1237"/>
                <w:tab w:val="left" w:pos="3328"/>
                <w:tab w:val="left" w:pos="4201"/>
              </w:tabs>
              <w:spacing w:line="237" w:lineRule="auto"/>
              <w:ind w:right="100"/>
              <w:rPr>
                <w:sz w:val="24"/>
                <w:szCs w:val="24"/>
                <w:lang w:val="ru-RU"/>
              </w:rPr>
            </w:pPr>
            <w:r w:rsidRPr="008A0001">
              <w:rPr>
                <w:sz w:val="24"/>
                <w:szCs w:val="24"/>
                <w:lang w:val="ru-RU"/>
              </w:rPr>
              <w:t>Организацию</w:t>
            </w:r>
            <w:r w:rsidRPr="008A0001">
              <w:rPr>
                <w:spacing w:val="1"/>
                <w:sz w:val="24"/>
                <w:szCs w:val="24"/>
                <w:lang w:val="ru-RU"/>
              </w:rPr>
              <w:t xml:space="preserve"> </w:t>
            </w:r>
            <w:r w:rsidRPr="008A0001">
              <w:rPr>
                <w:sz w:val="24"/>
                <w:szCs w:val="24"/>
                <w:lang w:val="ru-RU"/>
              </w:rPr>
              <w:t>и</w:t>
            </w:r>
            <w:r w:rsidRPr="008A0001">
              <w:rPr>
                <w:spacing w:val="58"/>
                <w:sz w:val="24"/>
                <w:szCs w:val="24"/>
                <w:lang w:val="ru-RU"/>
              </w:rPr>
              <w:t xml:space="preserve"> </w:t>
            </w:r>
            <w:r w:rsidRPr="008A0001">
              <w:rPr>
                <w:sz w:val="24"/>
                <w:szCs w:val="24"/>
                <w:lang w:val="ru-RU"/>
              </w:rPr>
              <w:t>проведение</w:t>
            </w:r>
            <w:r w:rsidRPr="008A0001">
              <w:rPr>
                <w:spacing w:val="2"/>
                <w:sz w:val="24"/>
                <w:szCs w:val="24"/>
                <w:lang w:val="ru-RU"/>
              </w:rPr>
              <w:t xml:space="preserve"> </w:t>
            </w:r>
            <w:r w:rsidRPr="008A0001">
              <w:rPr>
                <w:sz w:val="24"/>
                <w:szCs w:val="24"/>
                <w:lang w:val="ru-RU"/>
              </w:rPr>
              <w:t>церемоний</w:t>
            </w:r>
            <w:r w:rsidRPr="008A0001">
              <w:rPr>
                <w:spacing w:val="3"/>
                <w:sz w:val="24"/>
                <w:szCs w:val="24"/>
                <w:lang w:val="ru-RU"/>
              </w:rPr>
              <w:t xml:space="preserve"> </w:t>
            </w:r>
            <w:r w:rsidRPr="008A0001">
              <w:rPr>
                <w:sz w:val="24"/>
                <w:szCs w:val="24"/>
                <w:lang w:val="ru-RU"/>
              </w:rPr>
              <w:t>поднятия</w:t>
            </w:r>
            <w:r w:rsidRPr="008A0001">
              <w:rPr>
                <w:spacing w:val="-57"/>
                <w:sz w:val="24"/>
                <w:szCs w:val="24"/>
                <w:lang w:val="ru-RU"/>
              </w:rPr>
              <w:t xml:space="preserve"> </w:t>
            </w:r>
            <w:r w:rsidRPr="008A0001">
              <w:rPr>
                <w:sz w:val="24"/>
                <w:szCs w:val="24"/>
                <w:lang w:val="ru-RU"/>
              </w:rPr>
              <w:t>(спуска)</w:t>
            </w:r>
            <w:r w:rsidR="002D64CC">
              <w:rPr>
                <w:sz w:val="24"/>
                <w:szCs w:val="24"/>
                <w:lang w:val="ru-RU"/>
              </w:rPr>
              <w:t xml:space="preserve"> </w:t>
            </w:r>
            <w:r w:rsidRPr="008A0001">
              <w:rPr>
                <w:sz w:val="24"/>
                <w:szCs w:val="24"/>
                <w:lang w:val="ru-RU"/>
              </w:rPr>
              <w:t>государственного</w:t>
            </w:r>
            <w:r w:rsidRPr="008A0001">
              <w:rPr>
                <w:sz w:val="24"/>
                <w:szCs w:val="24"/>
                <w:lang w:val="ru-RU"/>
              </w:rPr>
              <w:tab/>
              <w:t>флага</w:t>
            </w:r>
            <w:r w:rsidR="002D64CC">
              <w:rPr>
                <w:sz w:val="24"/>
                <w:szCs w:val="24"/>
                <w:lang w:val="ru-RU"/>
              </w:rPr>
              <w:t xml:space="preserve"> </w:t>
            </w:r>
            <w:r w:rsidRPr="008A0001">
              <w:rPr>
                <w:spacing w:val="-2"/>
                <w:sz w:val="24"/>
                <w:szCs w:val="24"/>
                <w:lang w:val="ru-RU"/>
              </w:rPr>
              <w:t>Российской</w:t>
            </w:r>
            <w:r w:rsidR="002D64CC">
              <w:rPr>
                <w:spacing w:val="-2"/>
                <w:sz w:val="24"/>
                <w:szCs w:val="24"/>
                <w:lang w:val="ru-RU"/>
              </w:rPr>
              <w:t xml:space="preserve"> </w:t>
            </w:r>
            <w:r w:rsidRPr="002D64CC">
              <w:rPr>
                <w:sz w:val="24"/>
                <w:szCs w:val="24"/>
                <w:lang w:val="ru-RU"/>
              </w:rPr>
              <w:t>Федерации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37" w:lineRule="auto"/>
              <w:ind w:left="2" w:right="216" w:firstLine="51"/>
              <w:rPr>
                <w:sz w:val="24"/>
                <w:szCs w:val="24"/>
              </w:rPr>
            </w:pPr>
            <w:r w:rsidRPr="007B20CA">
              <w:rPr>
                <w:sz w:val="24"/>
                <w:szCs w:val="24"/>
              </w:rPr>
              <w:t>каждый</w:t>
            </w:r>
            <w:r w:rsidRPr="007B20CA">
              <w:rPr>
                <w:spacing w:val="1"/>
                <w:sz w:val="24"/>
                <w:szCs w:val="24"/>
              </w:rPr>
              <w:t xml:space="preserve"> </w:t>
            </w:r>
            <w:r w:rsidRPr="007B20CA">
              <w:rPr>
                <w:spacing w:val="-1"/>
                <w:sz w:val="24"/>
                <w:szCs w:val="24"/>
              </w:rPr>
              <w:t>понедельник,</w:t>
            </w:r>
            <w:r w:rsidR="002D64CC">
              <w:rPr>
                <w:sz w:val="24"/>
                <w:szCs w:val="24"/>
                <w:lang w:val="ru-RU"/>
              </w:rPr>
              <w:t xml:space="preserve"> </w:t>
            </w:r>
            <w:r w:rsidRPr="007B20CA">
              <w:rPr>
                <w:sz w:val="24"/>
                <w:szCs w:val="24"/>
              </w:rPr>
              <w:t>1</w:t>
            </w:r>
            <w:r w:rsidRPr="007B20CA">
              <w:rPr>
                <w:spacing w:val="-8"/>
                <w:sz w:val="24"/>
                <w:szCs w:val="24"/>
              </w:rPr>
              <w:t xml:space="preserve"> </w:t>
            </w:r>
            <w:r w:rsidRPr="007B20CA">
              <w:rPr>
                <w:sz w:val="24"/>
                <w:szCs w:val="24"/>
              </w:rPr>
              <w:t>уроком</w:t>
            </w:r>
          </w:p>
        </w:tc>
        <w:tc>
          <w:tcPr>
            <w:tcW w:w="2693" w:type="dxa"/>
          </w:tcPr>
          <w:p w:rsidR="008A0001" w:rsidRPr="008A0001" w:rsidRDefault="008A0001" w:rsidP="008A0001">
            <w:pPr>
              <w:pStyle w:val="TableParagraph"/>
              <w:tabs>
                <w:tab w:val="left" w:pos="1601"/>
                <w:tab w:val="left" w:pos="2882"/>
                <w:tab w:val="left" w:pos="3376"/>
                <w:tab w:val="left" w:pos="3946"/>
                <w:tab w:val="left" w:pos="5108"/>
              </w:tabs>
              <w:spacing w:line="237" w:lineRule="auto"/>
              <w:ind w:left="110" w:right="97"/>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w:t>
            </w:r>
            <w:r w:rsidR="002D64CC">
              <w:rPr>
                <w:sz w:val="24"/>
                <w:szCs w:val="24"/>
                <w:lang w:val="ru-RU"/>
              </w:rPr>
              <w:t xml:space="preserve"> </w:t>
            </w:r>
            <w:r w:rsidRPr="008A0001">
              <w:rPr>
                <w:sz w:val="24"/>
                <w:szCs w:val="24"/>
                <w:lang w:val="ru-RU"/>
              </w:rPr>
              <w:t>советник</w:t>
            </w:r>
            <w:r w:rsidR="002D64CC">
              <w:rPr>
                <w:sz w:val="24"/>
                <w:szCs w:val="24"/>
                <w:lang w:val="ru-RU"/>
              </w:rPr>
              <w:t xml:space="preserve"> </w:t>
            </w:r>
            <w:proofErr w:type="gramStart"/>
            <w:r w:rsidR="002D64CC">
              <w:rPr>
                <w:sz w:val="24"/>
                <w:szCs w:val="24"/>
                <w:lang w:val="ru-RU"/>
              </w:rPr>
              <w:t>п</w:t>
            </w:r>
            <w:r w:rsidRPr="008A0001">
              <w:rPr>
                <w:spacing w:val="-4"/>
                <w:sz w:val="24"/>
                <w:szCs w:val="24"/>
                <w:lang w:val="ru-RU"/>
              </w:rPr>
              <w:t>о</w:t>
            </w:r>
            <w:r w:rsidR="002D64CC">
              <w:rPr>
                <w:spacing w:val="-4"/>
                <w:sz w:val="24"/>
                <w:szCs w:val="24"/>
                <w:lang w:val="ru-RU"/>
              </w:rPr>
              <w:t xml:space="preserve"> </w:t>
            </w:r>
            <w:r w:rsidRPr="008A0001">
              <w:rPr>
                <w:spacing w:val="-57"/>
                <w:sz w:val="24"/>
                <w:szCs w:val="24"/>
                <w:lang w:val="ru-RU"/>
              </w:rPr>
              <w:t xml:space="preserve"> </w:t>
            </w:r>
            <w:r w:rsidRPr="008A0001">
              <w:rPr>
                <w:sz w:val="24"/>
                <w:szCs w:val="24"/>
                <w:lang w:val="ru-RU"/>
              </w:rPr>
              <w:t>воспитанию</w:t>
            </w:r>
            <w:proofErr w:type="gramEnd"/>
            <w:r w:rsidRPr="008A0001">
              <w:rPr>
                <w:sz w:val="24"/>
                <w:szCs w:val="24"/>
                <w:lang w:val="ru-RU"/>
              </w:rPr>
              <w:t>,</w:t>
            </w:r>
            <w:r w:rsidRPr="008A0001">
              <w:rPr>
                <w:spacing w:val="2"/>
                <w:sz w:val="24"/>
                <w:szCs w:val="24"/>
                <w:lang w:val="ru-RU"/>
              </w:rPr>
              <w:t xml:space="preserve"> </w:t>
            </w:r>
            <w:r w:rsidRPr="008A0001">
              <w:rPr>
                <w:sz w:val="24"/>
                <w:szCs w:val="24"/>
                <w:lang w:val="ru-RU"/>
              </w:rPr>
              <w:t>классные</w:t>
            </w:r>
            <w:r w:rsidRPr="008A0001">
              <w:rPr>
                <w:spacing w:val="1"/>
                <w:sz w:val="24"/>
                <w:szCs w:val="24"/>
                <w:lang w:val="ru-RU"/>
              </w:rPr>
              <w:t xml:space="preserve"> </w:t>
            </w:r>
            <w:r w:rsidRPr="008A0001">
              <w:rPr>
                <w:sz w:val="24"/>
                <w:szCs w:val="24"/>
                <w:lang w:val="ru-RU"/>
              </w:rPr>
              <w:t>руководители</w:t>
            </w:r>
          </w:p>
        </w:tc>
      </w:tr>
      <w:tr w:rsidR="008A0001" w:rsidRPr="007B20CA" w:rsidTr="008A0001">
        <w:trPr>
          <w:trHeight w:val="1382"/>
        </w:trPr>
        <w:tc>
          <w:tcPr>
            <w:tcW w:w="4699" w:type="dxa"/>
          </w:tcPr>
          <w:p w:rsidR="008A0001" w:rsidRPr="008A0001" w:rsidRDefault="008A0001" w:rsidP="008A0001">
            <w:pPr>
              <w:pStyle w:val="TableParagraph"/>
              <w:ind w:right="99"/>
              <w:jc w:val="both"/>
              <w:rPr>
                <w:sz w:val="24"/>
                <w:szCs w:val="24"/>
                <w:lang w:val="ru-RU"/>
              </w:rPr>
            </w:pPr>
            <w:r w:rsidRPr="008A0001">
              <w:rPr>
                <w:sz w:val="24"/>
                <w:szCs w:val="24"/>
                <w:lang w:val="ru-RU"/>
              </w:rPr>
              <w:t>Подготовку</w:t>
            </w:r>
            <w:r w:rsidRPr="008A0001">
              <w:rPr>
                <w:spacing w:val="1"/>
                <w:sz w:val="24"/>
                <w:szCs w:val="24"/>
                <w:lang w:val="ru-RU"/>
              </w:rPr>
              <w:t xml:space="preserve"> </w:t>
            </w:r>
            <w:r w:rsidRPr="008A0001">
              <w:rPr>
                <w:sz w:val="24"/>
                <w:szCs w:val="24"/>
                <w:lang w:val="ru-RU"/>
              </w:rPr>
              <w:t>и</w:t>
            </w:r>
            <w:r w:rsidRPr="008A0001">
              <w:rPr>
                <w:spacing w:val="1"/>
                <w:sz w:val="24"/>
                <w:szCs w:val="24"/>
                <w:lang w:val="ru-RU"/>
              </w:rPr>
              <w:t xml:space="preserve"> </w:t>
            </w:r>
            <w:r w:rsidRPr="008A0001">
              <w:rPr>
                <w:sz w:val="24"/>
                <w:szCs w:val="24"/>
                <w:lang w:val="ru-RU"/>
              </w:rPr>
              <w:t>размещение</w:t>
            </w:r>
            <w:r w:rsidRPr="008A0001">
              <w:rPr>
                <w:spacing w:val="1"/>
                <w:sz w:val="24"/>
                <w:szCs w:val="24"/>
                <w:lang w:val="ru-RU"/>
              </w:rPr>
              <w:t xml:space="preserve"> </w:t>
            </w:r>
            <w:r w:rsidRPr="008A0001">
              <w:rPr>
                <w:sz w:val="24"/>
                <w:szCs w:val="24"/>
                <w:lang w:val="ru-RU"/>
              </w:rPr>
              <w:t>регулярно</w:t>
            </w:r>
            <w:r w:rsidRPr="008A0001">
              <w:rPr>
                <w:spacing w:val="1"/>
                <w:sz w:val="24"/>
                <w:szCs w:val="24"/>
                <w:lang w:val="ru-RU"/>
              </w:rPr>
              <w:t xml:space="preserve"> </w:t>
            </w:r>
            <w:r w:rsidRPr="008A0001">
              <w:rPr>
                <w:sz w:val="24"/>
                <w:szCs w:val="24"/>
                <w:lang w:val="ru-RU"/>
              </w:rPr>
              <w:t>сменяемых</w:t>
            </w:r>
            <w:r w:rsidRPr="008A0001">
              <w:rPr>
                <w:spacing w:val="-57"/>
                <w:sz w:val="24"/>
                <w:szCs w:val="24"/>
                <w:lang w:val="ru-RU"/>
              </w:rPr>
              <w:t xml:space="preserve"> </w:t>
            </w:r>
            <w:r w:rsidRPr="008A0001">
              <w:rPr>
                <w:sz w:val="24"/>
                <w:szCs w:val="24"/>
                <w:lang w:val="ru-RU"/>
              </w:rPr>
              <w:t>экспозиций</w:t>
            </w:r>
            <w:r w:rsidRPr="008A0001">
              <w:rPr>
                <w:spacing w:val="1"/>
                <w:sz w:val="24"/>
                <w:szCs w:val="24"/>
                <w:lang w:val="ru-RU"/>
              </w:rPr>
              <w:t xml:space="preserve"> </w:t>
            </w:r>
            <w:r w:rsidRPr="008A0001">
              <w:rPr>
                <w:sz w:val="24"/>
                <w:szCs w:val="24"/>
                <w:lang w:val="ru-RU"/>
              </w:rPr>
              <w:t>творческих</w:t>
            </w:r>
            <w:r w:rsidRPr="008A0001">
              <w:rPr>
                <w:spacing w:val="1"/>
                <w:sz w:val="24"/>
                <w:szCs w:val="24"/>
                <w:lang w:val="ru-RU"/>
              </w:rPr>
              <w:t xml:space="preserve"> </w:t>
            </w:r>
            <w:r w:rsidRPr="008A0001">
              <w:rPr>
                <w:sz w:val="24"/>
                <w:szCs w:val="24"/>
                <w:lang w:val="ru-RU"/>
              </w:rPr>
              <w:t>работ</w:t>
            </w:r>
            <w:r w:rsidRPr="008A0001">
              <w:rPr>
                <w:spacing w:val="1"/>
                <w:sz w:val="24"/>
                <w:szCs w:val="24"/>
                <w:lang w:val="ru-RU"/>
              </w:rPr>
              <w:t xml:space="preserve"> </w:t>
            </w:r>
            <w:r w:rsidRPr="008A0001">
              <w:rPr>
                <w:sz w:val="24"/>
                <w:szCs w:val="24"/>
                <w:lang w:val="ru-RU"/>
              </w:rPr>
              <w:t>обучающихся</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разных</w:t>
            </w:r>
            <w:r w:rsidRPr="008A0001">
              <w:rPr>
                <w:spacing w:val="1"/>
                <w:sz w:val="24"/>
                <w:szCs w:val="24"/>
                <w:lang w:val="ru-RU"/>
              </w:rPr>
              <w:t xml:space="preserve"> </w:t>
            </w:r>
            <w:r w:rsidRPr="008A0001">
              <w:rPr>
                <w:sz w:val="24"/>
                <w:szCs w:val="24"/>
                <w:lang w:val="ru-RU"/>
              </w:rPr>
              <w:t>предметных</w:t>
            </w:r>
            <w:r w:rsidRPr="008A0001">
              <w:rPr>
                <w:spacing w:val="1"/>
                <w:sz w:val="24"/>
                <w:szCs w:val="24"/>
                <w:lang w:val="ru-RU"/>
              </w:rPr>
              <w:t xml:space="preserve"> </w:t>
            </w:r>
            <w:r w:rsidRPr="008A0001">
              <w:rPr>
                <w:sz w:val="24"/>
                <w:szCs w:val="24"/>
                <w:lang w:val="ru-RU"/>
              </w:rPr>
              <w:t>областях,</w:t>
            </w:r>
            <w:r w:rsidRPr="008A0001">
              <w:rPr>
                <w:spacing w:val="1"/>
                <w:sz w:val="24"/>
                <w:szCs w:val="24"/>
                <w:lang w:val="ru-RU"/>
              </w:rPr>
              <w:t xml:space="preserve"> </w:t>
            </w:r>
            <w:r w:rsidRPr="008A0001">
              <w:rPr>
                <w:sz w:val="24"/>
                <w:szCs w:val="24"/>
                <w:lang w:val="ru-RU"/>
              </w:rPr>
              <w:t>демонстрирующих</w:t>
            </w:r>
            <w:r w:rsidRPr="008A0001">
              <w:rPr>
                <w:spacing w:val="-57"/>
                <w:sz w:val="24"/>
                <w:szCs w:val="24"/>
                <w:lang w:val="ru-RU"/>
              </w:rPr>
              <w:t xml:space="preserve"> </w:t>
            </w:r>
            <w:r w:rsidRPr="008A0001">
              <w:rPr>
                <w:sz w:val="24"/>
                <w:szCs w:val="24"/>
                <w:lang w:val="ru-RU"/>
              </w:rPr>
              <w:t>их</w:t>
            </w:r>
            <w:r w:rsidRPr="008A0001">
              <w:rPr>
                <w:spacing w:val="53"/>
                <w:sz w:val="24"/>
                <w:szCs w:val="24"/>
                <w:lang w:val="ru-RU"/>
              </w:rPr>
              <w:t xml:space="preserve"> </w:t>
            </w:r>
            <w:r w:rsidRPr="008A0001">
              <w:rPr>
                <w:sz w:val="24"/>
                <w:szCs w:val="24"/>
                <w:lang w:val="ru-RU"/>
              </w:rPr>
              <w:t>способности,</w:t>
            </w:r>
            <w:r w:rsidRPr="008A0001">
              <w:rPr>
                <w:spacing w:val="55"/>
                <w:sz w:val="24"/>
                <w:szCs w:val="24"/>
                <w:lang w:val="ru-RU"/>
              </w:rPr>
              <w:t xml:space="preserve"> </w:t>
            </w:r>
            <w:r w:rsidRPr="008A0001">
              <w:rPr>
                <w:sz w:val="24"/>
                <w:szCs w:val="24"/>
                <w:lang w:val="ru-RU"/>
              </w:rPr>
              <w:t>знакомящих</w:t>
            </w:r>
            <w:r w:rsidRPr="008A0001">
              <w:rPr>
                <w:spacing w:val="53"/>
                <w:sz w:val="24"/>
                <w:szCs w:val="24"/>
                <w:lang w:val="ru-RU"/>
              </w:rPr>
              <w:t xml:space="preserve"> </w:t>
            </w:r>
            <w:r w:rsidRPr="008A0001">
              <w:rPr>
                <w:sz w:val="24"/>
                <w:szCs w:val="24"/>
                <w:lang w:val="ru-RU"/>
              </w:rPr>
              <w:t>с</w:t>
            </w:r>
            <w:r w:rsidRPr="008A0001">
              <w:rPr>
                <w:spacing w:val="57"/>
                <w:sz w:val="24"/>
                <w:szCs w:val="24"/>
                <w:lang w:val="ru-RU"/>
              </w:rPr>
              <w:t xml:space="preserve"> </w:t>
            </w:r>
            <w:r w:rsidRPr="008A0001">
              <w:rPr>
                <w:sz w:val="24"/>
                <w:szCs w:val="24"/>
                <w:lang w:val="ru-RU"/>
              </w:rPr>
              <w:t>работами</w:t>
            </w:r>
            <w:r w:rsidRPr="008A0001">
              <w:rPr>
                <w:spacing w:val="49"/>
                <w:sz w:val="24"/>
                <w:szCs w:val="24"/>
                <w:lang w:val="ru-RU"/>
              </w:rPr>
              <w:t xml:space="preserve"> </w:t>
            </w:r>
            <w:r w:rsidRPr="008A0001">
              <w:rPr>
                <w:sz w:val="24"/>
                <w:szCs w:val="24"/>
                <w:lang w:val="ru-RU"/>
              </w:rPr>
              <w:t>друг</w:t>
            </w:r>
          </w:p>
          <w:p w:rsidR="008A0001" w:rsidRPr="007B20CA" w:rsidRDefault="008A0001" w:rsidP="008A0001">
            <w:pPr>
              <w:pStyle w:val="TableParagraph"/>
              <w:spacing w:line="261" w:lineRule="exact"/>
              <w:rPr>
                <w:sz w:val="24"/>
                <w:szCs w:val="24"/>
              </w:rPr>
            </w:pPr>
            <w:r w:rsidRPr="007B20CA">
              <w:rPr>
                <w:sz w:val="24"/>
                <w:szCs w:val="24"/>
              </w:rPr>
              <w:t>Друга</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26" w:right="117"/>
              <w:jc w:val="center"/>
              <w:rPr>
                <w:sz w:val="24"/>
                <w:szCs w:val="24"/>
              </w:rPr>
            </w:pPr>
            <w:r w:rsidRPr="007B20CA">
              <w:rPr>
                <w:sz w:val="24"/>
                <w:szCs w:val="24"/>
              </w:rPr>
              <w:t>согласно</w:t>
            </w:r>
            <w:r w:rsidRPr="007B20CA">
              <w:rPr>
                <w:spacing w:val="-6"/>
                <w:sz w:val="24"/>
                <w:szCs w:val="24"/>
              </w:rPr>
              <w:t xml:space="preserve"> </w:t>
            </w:r>
            <w:r w:rsidRPr="007B20CA">
              <w:rPr>
                <w:sz w:val="24"/>
                <w:szCs w:val="24"/>
              </w:rPr>
              <w:t>плана</w:t>
            </w:r>
          </w:p>
        </w:tc>
        <w:tc>
          <w:tcPr>
            <w:tcW w:w="2693" w:type="dxa"/>
          </w:tcPr>
          <w:p w:rsidR="008A0001" w:rsidRPr="007B20CA" w:rsidRDefault="008A0001" w:rsidP="008A0001">
            <w:pPr>
              <w:pStyle w:val="TableParagraph"/>
              <w:spacing w:line="273" w:lineRule="exact"/>
              <w:ind w:left="110"/>
              <w:rPr>
                <w:sz w:val="24"/>
                <w:szCs w:val="24"/>
              </w:rPr>
            </w:pPr>
            <w:r w:rsidRPr="007B20CA">
              <w:rPr>
                <w:sz w:val="24"/>
                <w:szCs w:val="24"/>
              </w:rPr>
              <w:t>классные</w:t>
            </w:r>
            <w:r w:rsidRPr="007B20CA">
              <w:rPr>
                <w:spacing w:val="-10"/>
                <w:sz w:val="24"/>
                <w:szCs w:val="24"/>
              </w:rPr>
              <w:t xml:space="preserve"> </w:t>
            </w:r>
            <w:r w:rsidRPr="007B20CA">
              <w:rPr>
                <w:sz w:val="24"/>
                <w:szCs w:val="24"/>
              </w:rPr>
              <w:t>руководители</w:t>
            </w:r>
          </w:p>
        </w:tc>
      </w:tr>
      <w:tr w:rsidR="008A0001" w:rsidRPr="007B20CA" w:rsidTr="008A0001">
        <w:trPr>
          <w:trHeight w:val="2208"/>
        </w:trPr>
        <w:tc>
          <w:tcPr>
            <w:tcW w:w="4699" w:type="dxa"/>
          </w:tcPr>
          <w:p w:rsidR="008A0001" w:rsidRPr="008A0001" w:rsidRDefault="008A0001" w:rsidP="002D64CC">
            <w:pPr>
              <w:pStyle w:val="TableParagraph"/>
              <w:tabs>
                <w:tab w:val="left" w:pos="2355"/>
              </w:tabs>
              <w:ind w:right="93"/>
              <w:jc w:val="both"/>
              <w:rPr>
                <w:sz w:val="24"/>
                <w:szCs w:val="24"/>
                <w:lang w:val="ru-RU"/>
              </w:rPr>
            </w:pPr>
            <w:r w:rsidRPr="008A0001">
              <w:rPr>
                <w:sz w:val="24"/>
                <w:szCs w:val="24"/>
                <w:lang w:val="ru-RU"/>
              </w:rPr>
              <w:t>Оформление</w:t>
            </w:r>
            <w:r w:rsidRPr="008A0001">
              <w:rPr>
                <w:spacing w:val="1"/>
                <w:sz w:val="24"/>
                <w:szCs w:val="24"/>
                <w:lang w:val="ru-RU"/>
              </w:rPr>
              <w:t xml:space="preserve"> </w:t>
            </w:r>
            <w:r w:rsidRPr="008A0001">
              <w:rPr>
                <w:sz w:val="24"/>
                <w:szCs w:val="24"/>
                <w:lang w:val="ru-RU"/>
              </w:rPr>
              <w:t>и</w:t>
            </w:r>
            <w:r w:rsidRPr="008A0001">
              <w:rPr>
                <w:spacing w:val="1"/>
                <w:sz w:val="24"/>
                <w:szCs w:val="24"/>
                <w:lang w:val="ru-RU"/>
              </w:rPr>
              <w:t xml:space="preserve"> </w:t>
            </w:r>
            <w:r w:rsidRPr="008A0001">
              <w:rPr>
                <w:sz w:val="24"/>
                <w:szCs w:val="24"/>
                <w:lang w:val="ru-RU"/>
              </w:rPr>
              <w:t>обновление</w:t>
            </w:r>
            <w:r w:rsidRPr="008A0001">
              <w:rPr>
                <w:spacing w:val="1"/>
                <w:sz w:val="24"/>
                <w:szCs w:val="24"/>
                <w:lang w:val="ru-RU"/>
              </w:rPr>
              <w:t xml:space="preserve"> </w:t>
            </w:r>
            <w:r w:rsidRPr="008A0001">
              <w:rPr>
                <w:sz w:val="24"/>
                <w:szCs w:val="24"/>
                <w:lang w:val="ru-RU"/>
              </w:rPr>
              <w:t>«мест</w:t>
            </w:r>
            <w:r w:rsidRPr="008A0001">
              <w:rPr>
                <w:spacing w:val="1"/>
                <w:sz w:val="24"/>
                <w:szCs w:val="24"/>
                <w:lang w:val="ru-RU"/>
              </w:rPr>
              <w:t xml:space="preserve"> </w:t>
            </w:r>
            <w:r w:rsidRPr="008A0001">
              <w:rPr>
                <w:sz w:val="24"/>
                <w:szCs w:val="24"/>
                <w:lang w:val="ru-RU"/>
              </w:rPr>
              <w:t>новостей»,</w:t>
            </w:r>
            <w:r w:rsidRPr="008A0001">
              <w:rPr>
                <w:spacing w:val="1"/>
                <w:sz w:val="24"/>
                <w:szCs w:val="24"/>
                <w:lang w:val="ru-RU"/>
              </w:rPr>
              <w:t xml:space="preserve"> </w:t>
            </w:r>
            <w:r w:rsidRPr="008A0001">
              <w:rPr>
                <w:sz w:val="24"/>
                <w:szCs w:val="24"/>
                <w:lang w:val="ru-RU"/>
              </w:rPr>
              <w:t>стендов</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помещениях</w:t>
            </w:r>
            <w:r w:rsidRPr="008A0001">
              <w:rPr>
                <w:spacing w:val="1"/>
                <w:sz w:val="24"/>
                <w:szCs w:val="24"/>
                <w:lang w:val="ru-RU"/>
              </w:rPr>
              <w:t xml:space="preserve"> </w:t>
            </w:r>
            <w:r w:rsidRPr="008A0001">
              <w:rPr>
                <w:sz w:val="24"/>
                <w:szCs w:val="24"/>
                <w:lang w:val="ru-RU"/>
              </w:rPr>
              <w:t>(холл</w:t>
            </w:r>
            <w:r w:rsidRPr="008A0001">
              <w:rPr>
                <w:spacing w:val="1"/>
                <w:sz w:val="24"/>
                <w:szCs w:val="24"/>
                <w:lang w:val="ru-RU"/>
              </w:rPr>
              <w:t xml:space="preserve"> </w:t>
            </w:r>
            <w:r w:rsidRPr="008A0001">
              <w:rPr>
                <w:sz w:val="24"/>
                <w:szCs w:val="24"/>
                <w:lang w:val="ru-RU"/>
              </w:rPr>
              <w:t>первого</w:t>
            </w:r>
            <w:r w:rsidRPr="008A0001">
              <w:rPr>
                <w:spacing w:val="1"/>
                <w:sz w:val="24"/>
                <w:szCs w:val="24"/>
                <w:lang w:val="ru-RU"/>
              </w:rPr>
              <w:t xml:space="preserve"> </w:t>
            </w:r>
            <w:r w:rsidRPr="008A0001">
              <w:rPr>
                <w:sz w:val="24"/>
                <w:szCs w:val="24"/>
                <w:lang w:val="ru-RU"/>
              </w:rPr>
              <w:t>этажа,</w:t>
            </w:r>
            <w:r w:rsidRPr="008A0001">
              <w:rPr>
                <w:spacing w:val="1"/>
                <w:sz w:val="24"/>
                <w:szCs w:val="24"/>
                <w:lang w:val="ru-RU"/>
              </w:rPr>
              <w:t xml:space="preserve"> </w:t>
            </w:r>
            <w:r w:rsidRPr="008A0001">
              <w:rPr>
                <w:sz w:val="24"/>
                <w:szCs w:val="24"/>
                <w:lang w:val="ru-RU"/>
              </w:rPr>
              <w:t>рекреации),</w:t>
            </w:r>
            <w:r w:rsidRPr="008A0001">
              <w:rPr>
                <w:spacing w:val="1"/>
                <w:sz w:val="24"/>
                <w:szCs w:val="24"/>
                <w:lang w:val="ru-RU"/>
              </w:rPr>
              <w:t xml:space="preserve"> </w:t>
            </w:r>
            <w:r w:rsidRPr="008A0001">
              <w:rPr>
                <w:sz w:val="24"/>
                <w:szCs w:val="24"/>
                <w:lang w:val="ru-RU"/>
              </w:rPr>
              <w:t>содержащих</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доступной,</w:t>
            </w:r>
            <w:r w:rsidRPr="008A0001">
              <w:rPr>
                <w:spacing w:val="1"/>
                <w:sz w:val="24"/>
                <w:szCs w:val="24"/>
                <w:lang w:val="ru-RU"/>
              </w:rPr>
              <w:t xml:space="preserve"> </w:t>
            </w:r>
            <w:r w:rsidRPr="008A0001">
              <w:rPr>
                <w:sz w:val="24"/>
                <w:szCs w:val="24"/>
                <w:lang w:val="ru-RU"/>
              </w:rPr>
              <w:t>привлекательной</w:t>
            </w:r>
            <w:r w:rsidRPr="008A0001">
              <w:rPr>
                <w:spacing w:val="1"/>
                <w:sz w:val="24"/>
                <w:szCs w:val="24"/>
                <w:lang w:val="ru-RU"/>
              </w:rPr>
              <w:t xml:space="preserve"> </w:t>
            </w:r>
            <w:r w:rsidRPr="008A0001">
              <w:rPr>
                <w:sz w:val="24"/>
                <w:szCs w:val="24"/>
                <w:lang w:val="ru-RU"/>
              </w:rPr>
              <w:t>форме</w:t>
            </w:r>
            <w:r w:rsidRPr="008A0001">
              <w:rPr>
                <w:spacing w:val="1"/>
                <w:sz w:val="24"/>
                <w:szCs w:val="24"/>
                <w:lang w:val="ru-RU"/>
              </w:rPr>
              <w:t xml:space="preserve"> </w:t>
            </w:r>
            <w:r w:rsidRPr="008A0001">
              <w:rPr>
                <w:sz w:val="24"/>
                <w:szCs w:val="24"/>
                <w:lang w:val="ru-RU"/>
              </w:rPr>
              <w:t>новостную</w:t>
            </w:r>
            <w:r w:rsidRPr="008A0001">
              <w:rPr>
                <w:spacing w:val="1"/>
                <w:sz w:val="24"/>
                <w:szCs w:val="24"/>
                <w:lang w:val="ru-RU"/>
              </w:rPr>
              <w:t xml:space="preserve"> </w:t>
            </w:r>
            <w:r w:rsidRPr="008A0001">
              <w:rPr>
                <w:sz w:val="24"/>
                <w:szCs w:val="24"/>
                <w:lang w:val="ru-RU"/>
              </w:rPr>
              <w:t>информацию</w:t>
            </w:r>
            <w:r w:rsidRPr="008A0001">
              <w:rPr>
                <w:spacing w:val="-57"/>
                <w:sz w:val="24"/>
                <w:szCs w:val="24"/>
                <w:lang w:val="ru-RU"/>
              </w:rPr>
              <w:t xml:space="preserve"> </w:t>
            </w:r>
            <w:r w:rsidRPr="008A0001">
              <w:rPr>
                <w:sz w:val="24"/>
                <w:szCs w:val="24"/>
                <w:lang w:val="ru-RU"/>
              </w:rPr>
              <w:t>позитивного</w:t>
            </w:r>
            <w:r w:rsidRPr="008A0001">
              <w:rPr>
                <w:sz w:val="24"/>
                <w:szCs w:val="24"/>
                <w:lang w:val="ru-RU"/>
              </w:rPr>
              <w:tab/>
            </w:r>
            <w:r w:rsidRPr="008A0001">
              <w:rPr>
                <w:spacing w:val="-2"/>
                <w:sz w:val="24"/>
                <w:szCs w:val="24"/>
                <w:lang w:val="ru-RU"/>
              </w:rPr>
              <w:t>гражданско-патриотического,</w:t>
            </w:r>
            <w:r w:rsidRPr="008A0001">
              <w:rPr>
                <w:spacing w:val="-58"/>
                <w:sz w:val="24"/>
                <w:szCs w:val="24"/>
                <w:lang w:val="ru-RU"/>
              </w:rPr>
              <w:t xml:space="preserve"> </w:t>
            </w:r>
            <w:r w:rsidRPr="008A0001">
              <w:rPr>
                <w:sz w:val="24"/>
                <w:szCs w:val="24"/>
                <w:lang w:val="ru-RU"/>
              </w:rPr>
              <w:t>духовно-нравственного</w:t>
            </w:r>
            <w:r w:rsidRPr="008A0001">
              <w:rPr>
                <w:spacing w:val="56"/>
                <w:sz w:val="24"/>
                <w:szCs w:val="24"/>
                <w:lang w:val="ru-RU"/>
              </w:rPr>
              <w:t xml:space="preserve"> </w:t>
            </w:r>
            <w:r w:rsidRPr="008A0001">
              <w:rPr>
                <w:sz w:val="24"/>
                <w:szCs w:val="24"/>
                <w:lang w:val="ru-RU"/>
              </w:rPr>
              <w:t>содержания,</w:t>
            </w:r>
            <w:r w:rsidRPr="008A0001">
              <w:rPr>
                <w:spacing w:val="55"/>
                <w:sz w:val="24"/>
                <w:szCs w:val="24"/>
                <w:lang w:val="ru-RU"/>
              </w:rPr>
              <w:t xml:space="preserve"> </w:t>
            </w:r>
            <w:r w:rsidRPr="008A0001">
              <w:rPr>
                <w:sz w:val="24"/>
                <w:szCs w:val="24"/>
                <w:lang w:val="ru-RU"/>
              </w:rPr>
              <w:t>фотоотчёты</w:t>
            </w:r>
            <w:r w:rsidR="002D64CC">
              <w:rPr>
                <w:sz w:val="24"/>
                <w:szCs w:val="24"/>
                <w:lang w:val="ru-RU"/>
              </w:rPr>
              <w:t xml:space="preserve"> </w:t>
            </w:r>
            <w:r w:rsidRPr="008A0001">
              <w:rPr>
                <w:sz w:val="24"/>
                <w:szCs w:val="24"/>
                <w:lang w:val="ru-RU"/>
              </w:rPr>
              <w:t>об</w:t>
            </w:r>
            <w:r w:rsidRPr="008A0001">
              <w:rPr>
                <w:spacing w:val="1"/>
                <w:sz w:val="24"/>
                <w:szCs w:val="24"/>
                <w:lang w:val="ru-RU"/>
              </w:rPr>
              <w:t xml:space="preserve"> </w:t>
            </w:r>
            <w:r w:rsidRPr="008A0001">
              <w:rPr>
                <w:sz w:val="24"/>
                <w:szCs w:val="24"/>
                <w:lang w:val="ru-RU"/>
              </w:rPr>
              <w:t>интересных событиях,</w:t>
            </w:r>
            <w:r w:rsidRPr="008A0001">
              <w:rPr>
                <w:spacing w:val="60"/>
                <w:sz w:val="24"/>
                <w:szCs w:val="24"/>
                <w:lang w:val="ru-RU"/>
              </w:rPr>
              <w:t xml:space="preserve"> </w:t>
            </w:r>
            <w:r w:rsidRPr="008A0001">
              <w:rPr>
                <w:sz w:val="24"/>
                <w:szCs w:val="24"/>
                <w:lang w:val="ru-RU"/>
              </w:rPr>
              <w:t>поздравления педагогов</w:t>
            </w:r>
            <w:r w:rsidRPr="008A0001">
              <w:rPr>
                <w:spacing w:val="-57"/>
                <w:sz w:val="24"/>
                <w:szCs w:val="24"/>
                <w:lang w:val="ru-RU"/>
              </w:rPr>
              <w:t xml:space="preserve"> </w:t>
            </w:r>
            <w:r w:rsidRPr="008A0001">
              <w:rPr>
                <w:sz w:val="24"/>
                <w:szCs w:val="24"/>
                <w:lang w:val="ru-RU"/>
              </w:rPr>
              <w:t>и</w:t>
            </w:r>
            <w:r w:rsidRPr="008A0001">
              <w:rPr>
                <w:spacing w:val="-3"/>
                <w:sz w:val="24"/>
                <w:szCs w:val="24"/>
                <w:lang w:val="ru-RU"/>
              </w:rPr>
              <w:t xml:space="preserve"> </w:t>
            </w:r>
            <w:r w:rsidRPr="008A0001">
              <w:rPr>
                <w:sz w:val="24"/>
                <w:szCs w:val="24"/>
                <w:lang w:val="ru-RU"/>
              </w:rPr>
              <w:t>обучающихся</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8A0001" w:rsidRDefault="008A0001" w:rsidP="008A0001">
            <w:pPr>
              <w:pStyle w:val="TableParagraph"/>
              <w:tabs>
                <w:tab w:val="left" w:pos="1601"/>
                <w:tab w:val="left" w:pos="2882"/>
                <w:tab w:val="left" w:pos="3376"/>
                <w:tab w:val="left" w:pos="3946"/>
                <w:tab w:val="left" w:pos="5108"/>
              </w:tabs>
              <w:spacing w:line="237" w:lineRule="auto"/>
              <w:ind w:left="110" w:right="97"/>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w:t>
            </w:r>
            <w:r w:rsidRPr="008A0001">
              <w:rPr>
                <w:sz w:val="24"/>
                <w:szCs w:val="24"/>
                <w:lang w:val="ru-RU"/>
              </w:rPr>
              <w:tab/>
              <w:t>советник по воспитанию</w:t>
            </w:r>
          </w:p>
        </w:tc>
      </w:tr>
      <w:tr w:rsidR="008A0001" w:rsidRPr="007B20CA" w:rsidTr="008A0001">
        <w:trPr>
          <w:trHeight w:val="1930"/>
        </w:trPr>
        <w:tc>
          <w:tcPr>
            <w:tcW w:w="4699" w:type="dxa"/>
          </w:tcPr>
          <w:p w:rsidR="008A0001" w:rsidRPr="008A0001" w:rsidRDefault="008A0001" w:rsidP="008A0001">
            <w:pPr>
              <w:pStyle w:val="TableParagraph"/>
              <w:ind w:right="96"/>
              <w:jc w:val="both"/>
              <w:rPr>
                <w:sz w:val="24"/>
                <w:szCs w:val="24"/>
                <w:lang w:val="ru-RU"/>
              </w:rPr>
            </w:pPr>
            <w:r w:rsidRPr="008A0001">
              <w:rPr>
                <w:sz w:val="24"/>
                <w:szCs w:val="24"/>
                <w:lang w:val="ru-RU"/>
              </w:rPr>
              <w:t>Оформление,</w:t>
            </w:r>
            <w:r w:rsidRPr="008A0001">
              <w:rPr>
                <w:spacing w:val="1"/>
                <w:sz w:val="24"/>
                <w:szCs w:val="24"/>
                <w:lang w:val="ru-RU"/>
              </w:rPr>
              <w:t xml:space="preserve"> </w:t>
            </w:r>
            <w:r w:rsidRPr="008A0001">
              <w:rPr>
                <w:sz w:val="24"/>
                <w:szCs w:val="24"/>
                <w:lang w:val="ru-RU"/>
              </w:rPr>
              <w:t>поддержание,</w:t>
            </w:r>
            <w:r w:rsidRPr="008A0001">
              <w:rPr>
                <w:spacing w:val="1"/>
                <w:sz w:val="24"/>
                <w:szCs w:val="24"/>
                <w:lang w:val="ru-RU"/>
              </w:rPr>
              <w:t xml:space="preserve"> </w:t>
            </w:r>
            <w:r w:rsidRPr="008A0001">
              <w:rPr>
                <w:sz w:val="24"/>
                <w:szCs w:val="24"/>
                <w:lang w:val="ru-RU"/>
              </w:rPr>
              <w:t>использование</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воспитательном</w:t>
            </w:r>
            <w:r w:rsidRPr="008A0001">
              <w:rPr>
                <w:spacing w:val="1"/>
                <w:sz w:val="24"/>
                <w:szCs w:val="24"/>
                <w:lang w:val="ru-RU"/>
              </w:rPr>
              <w:t xml:space="preserve"> </w:t>
            </w:r>
            <w:r w:rsidRPr="008A0001">
              <w:rPr>
                <w:sz w:val="24"/>
                <w:szCs w:val="24"/>
                <w:lang w:val="ru-RU"/>
              </w:rPr>
              <w:t>процессе</w:t>
            </w:r>
            <w:r w:rsidRPr="008A0001">
              <w:rPr>
                <w:spacing w:val="1"/>
                <w:sz w:val="24"/>
                <w:szCs w:val="24"/>
                <w:lang w:val="ru-RU"/>
              </w:rPr>
              <w:t xml:space="preserve"> </w:t>
            </w:r>
            <w:r w:rsidRPr="008A0001">
              <w:rPr>
                <w:sz w:val="24"/>
                <w:szCs w:val="24"/>
                <w:lang w:val="ru-RU"/>
              </w:rPr>
              <w:t>«мест</w:t>
            </w:r>
            <w:r w:rsidRPr="008A0001">
              <w:rPr>
                <w:spacing w:val="1"/>
                <w:sz w:val="24"/>
                <w:szCs w:val="24"/>
                <w:lang w:val="ru-RU"/>
              </w:rPr>
              <w:t xml:space="preserve"> </w:t>
            </w:r>
            <w:r w:rsidRPr="008A0001">
              <w:rPr>
                <w:sz w:val="24"/>
                <w:szCs w:val="24"/>
                <w:lang w:val="ru-RU"/>
              </w:rPr>
              <w:t>гражданского</w:t>
            </w:r>
            <w:r w:rsidRPr="008A0001">
              <w:rPr>
                <w:spacing w:val="1"/>
                <w:sz w:val="24"/>
                <w:szCs w:val="24"/>
                <w:lang w:val="ru-RU"/>
              </w:rPr>
              <w:t xml:space="preserve"> </w:t>
            </w:r>
            <w:r w:rsidRPr="008A0001">
              <w:rPr>
                <w:sz w:val="24"/>
                <w:szCs w:val="24"/>
                <w:lang w:val="ru-RU"/>
              </w:rPr>
              <w:t>почитания»</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помещениях</w:t>
            </w:r>
            <w:r w:rsidRPr="008A0001">
              <w:rPr>
                <w:spacing w:val="1"/>
                <w:sz w:val="24"/>
                <w:szCs w:val="24"/>
                <w:lang w:val="ru-RU"/>
              </w:rPr>
              <w:t xml:space="preserve"> </w:t>
            </w:r>
            <w:r w:rsidRPr="008A0001">
              <w:rPr>
                <w:sz w:val="24"/>
                <w:szCs w:val="24"/>
                <w:lang w:val="ru-RU"/>
              </w:rPr>
              <w:t>общеобразовательной</w:t>
            </w:r>
            <w:r w:rsidRPr="008A0001">
              <w:rPr>
                <w:spacing w:val="1"/>
                <w:sz w:val="24"/>
                <w:szCs w:val="24"/>
                <w:lang w:val="ru-RU"/>
              </w:rPr>
              <w:t xml:space="preserve"> </w:t>
            </w:r>
            <w:r w:rsidRPr="008A0001">
              <w:rPr>
                <w:sz w:val="24"/>
                <w:szCs w:val="24"/>
                <w:lang w:val="ru-RU"/>
              </w:rPr>
              <w:t>организации или на прилегающей территории для</w:t>
            </w:r>
            <w:r w:rsidRPr="008A0001">
              <w:rPr>
                <w:spacing w:val="1"/>
                <w:sz w:val="24"/>
                <w:szCs w:val="24"/>
                <w:lang w:val="ru-RU"/>
              </w:rPr>
              <w:t xml:space="preserve"> </w:t>
            </w:r>
            <w:r w:rsidRPr="008A0001">
              <w:rPr>
                <w:sz w:val="24"/>
                <w:szCs w:val="24"/>
                <w:lang w:val="ru-RU"/>
              </w:rPr>
              <w:t>общественно-гражданского</w:t>
            </w:r>
            <w:r w:rsidRPr="008A0001">
              <w:rPr>
                <w:spacing w:val="1"/>
                <w:sz w:val="24"/>
                <w:szCs w:val="24"/>
                <w:lang w:val="ru-RU"/>
              </w:rPr>
              <w:t xml:space="preserve"> </w:t>
            </w:r>
            <w:r w:rsidRPr="008A0001">
              <w:rPr>
                <w:sz w:val="24"/>
                <w:szCs w:val="24"/>
                <w:lang w:val="ru-RU"/>
              </w:rPr>
              <w:t>почитания</w:t>
            </w:r>
            <w:r w:rsidRPr="008A0001">
              <w:rPr>
                <w:spacing w:val="1"/>
                <w:sz w:val="24"/>
                <w:szCs w:val="24"/>
                <w:lang w:val="ru-RU"/>
              </w:rPr>
              <w:t xml:space="preserve"> </w:t>
            </w:r>
            <w:r w:rsidRPr="008A0001">
              <w:rPr>
                <w:sz w:val="24"/>
                <w:szCs w:val="24"/>
                <w:lang w:val="ru-RU"/>
              </w:rPr>
              <w:t>лиц,</w:t>
            </w:r>
            <w:r w:rsidRPr="008A0001">
              <w:rPr>
                <w:spacing w:val="1"/>
                <w:sz w:val="24"/>
                <w:szCs w:val="24"/>
                <w:lang w:val="ru-RU"/>
              </w:rPr>
              <w:t xml:space="preserve"> </w:t>
            </w:r>
            <w:r w:rsidRPr="008A0001">
              <w:rPr>
                <w:sz w:val="24"/>
                <w:szCs w:val="24"/>
                <w:lang w:val="ru-RU"/>
              </w:rPr>
              <w:t>мест,</w:t>
            </w:r>
            <w:r w:rsidRPr="008A0001">
              <w:rPr>
                <w:spacing w:val="-57"/>
                <w:sz w:val="24"/>
                <w:szCs w:val="24"/>
                <w:lang w:val="ru-RU"/>
              </w:rPr>
              <w:t xml:space="preserve"> </w:t>
            </w:r>
            <w:r w:rsidRPr="008A0001">
              <w:rPr>
                <w:sz w:val="24"/>
                <w:szCs w:val="24"/>
                <w:lang w:val="ru-RU"/>
              </w:rPr>
              <w:t>событий</w:t>
            </w:r>
            <w:r w:rsidRPr="008A0001">
              <w:rPr>
                <w:spacing w:val="29"/>
                <w:sz w:val="24"/>
                <w:szCs w:val="24"/>
                <w:lang w:val="ru-RU"/>
              </w:rPr>
              <w:t xml:space="preserve"> </w:t>
            </w:r>
            <w:r w:rsidRPr="008A0001">
              <w:rPr>
                <w:sz w:val="24"/>
                <w:szCs w:val="24"/>
                <w:lang w:val="ru-RU"/>
              </w:rPr>
              <w:t>в</w:t>
            </w:r>
            <w:r w:rsidRPr="008A0001">
              <w:rPr>
                <w:spacing w:val="34"/>
                <w:sz w:val="24"/>
                <w:szCs w:val="24"/>
                <w:lang w:val="ru-RU"/>
              </w:rPr>
              <w:t xml:space="preserve"> </w:t>
            </w:r>
            <w:r w:rsidRPr="008A0001">
              <w:rPr>
                <w:sz w:val="24"/>
                <w:szCs w:val="24"/>
                <w:lang w:val="ru-RU"/>
              </w:rPr>
              <w:t>истории</w:t>
            </w:r>
            <w:r w:rsidRPr="008A0001">
              <w:rPr>
                <w:spacing w:val="29"/>
                <w:sz w:val="24"/>
                <w:szCs w:val="24"/>
                <w:lang w:val="ru-RU"/>
              </w:rPr>
              <w:t xml:space="preserve"> </w:t>
            </w:r>
            <w:r w:rsidRPr="008A0001">
              <w:rPr>
                <w:sz w:val="24"/>
                <w:szCs w:val="24"/>
                <w:lang w:val="ru-RU"/>
              </w:rPr>
              <w:t>России;</w:t>
            </w:r>
            <w:r w:rsidRPr="008A0001">
              <w:rPr>
                <w:spacing w:val="29"/>
                <w:sz w:val="24"/>
                <w:szCs w:val="24"/>
                <w:lang w:val="ru-RU"/>
              </w:rPr>
              <w:t xml:space="preserve"> </w:t>
            </w:r>
            <w:r w:rsidRPr="008A0001">
              <w:rPr>
                <w:sz w:val="24"/>
                <w:szCs w:val="24"/>
                <w:lang w:val="ru-RU"/>
              </w:rPr>
              <w:t>мемориалов</w:t>
            </w:r>
            <w:r w:rsidRPr="008A0001">
              <w:rPr>
                <w:spacing w:val="29"/>
                <w:sz w:val="24"/>
                <w:szCs w:val="24"/>
                <w:lang w:val="ru-RU"/>
              </w:rPr>
              <w:t xml:space="preserve"> </w:t>
            </w:r>
            <w:r w:rsidRPr="008A0001">
              <w:rPr>
                <w:sz w:val="24"/>
                <w:szCs w:val="24"/>
                <w:lang w:val="ru-RU"/>
              </w:rPr>
              <w:t>воинской</w:t>
            </w:r>
          </w:p>
          <w:p w:rsidR="008A0001" w:rsidRPr="007B20CA" w:rsidRDefault="008A0001" w:rsidP="008A0001">
            <w:pPr>
              <w:pStyle w:val="TableParagraph"/>
              <w:spacing w:line="261" w:lineRule="exact"/>
              <w:jc w:val="both"/>
              <w:rPr>
                <w:sz w:val="24"/>
                <w:szCs w:val="24"/>
              </w:rPr>
            </w:pPr>
            <w:r w:rsidRPr="007B20CA">
              <w:rPr>
                <w:sz w:val="24"/>
                <w:szCs w:val="24"/>
              </w:rPr>
              <w:t>славы,</w:t>
            </w:r>
            <w:r w:rsidRPr="007B20CA">
              <w:rPr>
                <w:spacing w:val="-5"/>
                <w:sz w:val="24"/>
                <w:szCs w:val="24"/>
              </w:rPr>
              <w:t xml:space="preserve"> </w:t>
            </w:r>
            <w:r w:rsidRPr="007B20CA">
              <w:rPr>
                <w:sz w:val="24"/>
                <w:szCs w:val="24"/>
              </w:rPr>
              <w:t>памятников,</w:t>
            </w:r>
            <w:r w:rsidRPr="007B20CA">
              <w:rPr>
                <w:spacing w:val="-1"/>
                <w:sz w:val="24"/>
                <w:szCs w:val="24"/>
              </w:rPr>
              <w:t xml:space="preserve"> </w:t>
            </w:r>
            <w:r w:rsidRPr="007B20CA">
              <w:rPr>
                <w:sz w:val="24"/>
                <w:szCs w:val="24"/>
              </w:rPr>
              <w:t>памятных</w:t>
            </w:r>
            <w:r w:rsidRPr="007B20CA">
              <w:rPr>
                <w:spacing w:val="-6"/>
                <w:sz w:val="24"/>
                <w:szCs w:val="24"/>
              </w:rPr>
              <w:t xml:space="preserve"> </w:t>
            </w:r>
            <w:r w:rsidRPr="007B20CA">
              <w:rPr>
                <w:sz w:val="24"/>
                <w:szCs w:val="24"/>
              </w:rPr>
              <w:t>досок</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2D64CC">
            <w:pPr>
              <w:pStyle w:val="TableParagraph"/>
              <w:spacing w:line="237" w:lineRule="auto"/>
              <w:ind w:left="143" w:right="116"/>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8A0001" w:rsidRPr="008A0001" w:rsidRDefault="008A0001" w:rsidP="008A0001">
            <w:pPr>
              <w:pStyle w:val="TableParagraph"/>
              <w:spacing w:line="237" w:lineRule="auto"/>
              <w:ind w:left="110" w:right="96"/>
              <w:rPr>
                <w:sz w:val="24"/>
                <w:szCs w:val="24"/>
                <w:lang w:val="ru-RU"/>
              </w:rPr>
            </w:pPr>
            <w:r w:rsidRPr="008A0001">
              <w:rPr>
                <w:sz w:val="24"/>
                <w:szCs w:val="24"/>
                <w:lang w:val="ru-RU"/>
              </w:rPr>
              <w:t>заместитель</w:t>
            </w:r>
            <w:r w:rsidRPr="008A0001">
              <w:rPr>
                <w:spacing w:val="39"/>
                <w:sz w:val="24"/>
                <w:szCs w:val="24"/>
                <w:lang w:val="ru-RU"/>
              </w:rPr>
              <w:t xml:space="preserve"> </w:t>
            </w:r>
            <w:r w:rsidRPr="008A0001">
              <w:rPr>
                <w:sz w:val="24"/>
                <w:szCs w:val="24"/>
                <w:lang w:val="ru-RU"/>
              </w:rPr>
              <w:t>директора</w:t>
            </w:r>
            <w:r w:rsidRPr="008A0001">
              <w:rPr>
                <w:spacing w:val="39"/>
                <w:sz w:val="24"/>
                <w:szCs w:val="24"/>
                <w:lang w:val="ru-RU"/>
              </w:rPr>
              <w:t xml:space="preserve"> </w:t>
            </w:r>
            <w:r w:rsidRPr="008A0001">
              <w:rPr>
                <w:sz w:val="24"/>
                <w:szCs w:val="24"/>
                <w:lang w:val="ru-RU"/>
              </w:rPr>
              <w:t>по</w:t>
            </w:r>
            <w:r w:rsidRPr="008A0001">
              <w:rPr>
                <w:spacing w:val="44"/>
                <w:sz w:val="24"/>
                <w:szCs w:val="24"/>
                <w:lang w:val="ru-RU"/>
              </w:rPr>
              <w:t xml:space="preserve"> </w:t>
            </w:r>
            <w:r w:rsidRPr="008A0001">
              <w:rPr>
                <w:sz w:val="24"/>
                <w:szCs w:val="24"/>
                <w:lang w:val="ru-RU"/>
              </w:rPr>
              <w:t>ВР,</w:t>
            </w:r>
            <w:r w:rsidRPr="008A0001">
              <w:rPr>
                <w:spacing w:val="42"/>
                <w:sz w:val="24"/>
                <w:szCs w:val="24"/>
                <w:lang w:val="ru-RU"/>
              </w:rPr>
              <w:t xml:space="preserve"> </w:t>
            </w:r>
            <w:r w:rsidRPr="008A0001">
              <w:rPr>
                <w:sz w:val="24"/>
                <w:szCs w:val="24"/>
                <w:lang w:val="ru-RU"/>
              </w:rPr>
              <w:t>советник</w:t>
            </w:r>
            <w:r w:rsidRPr="008A0001">
              <w:rPr>
                <w:spacing w:val="33"/>
                <w:sz w:val="24"/>
                <w:szCs w:val="24"/>
                <w:lang w:val="ru-RU"/>
              </w:rPr>
              <w:t xml:space="preserve"> </w:t>
            </w:r>
            <w:r w:rsidRPr="008A0001">
              <w:rPr>
                <w:sz w:val="24"/>
                <w:szCs w:val="24"/>
                <w:lang w:val="ru-RU"/>
              </w:rPr>
              <w:t>по</w:t>
            </w:r>
            <w:r w:rsidRPr="008A0001">
              <w:rPr>
                <w:spacing w:val="-57"/>
                <w:sz w:val="24"/>
                <w:szCs w:val="24"/>
                <w:lang w:val="ru-RU"/>
              </w:rPr>
              <w:t xml:space="preserve"> </w:t>
            </w:r>
            <w:r w:rsidRPr="008A0001">
              <w:rPr>
                <w:sz w:val="24"/>
                <w:szCs w:val="24"/>
                <w:lang w:val="ru-RU"/>
              </w:rPr>
              <w:t>воспитанию,</w:t>
            </w:r>
            <w:r w:rsidRPr="008A0001">
              <w:rPr>
                <w:spacing w:val="2"/>
                <w:sz w:val="24"/>
                <w:szCs w:val="24"/>
                <w:lang w:val="ru-RU"/>
              </w:rPr>
              <w:t xml:space="preserve"> </w:t>
            </w:r>
            <w:r w:rsidRPr="008A0001">
              <w:rPr>
                <w:sz w:val="24"/>
                <w:szCs w:val="24"/>
                <w:lang w:val="ru-RU"/>
              </w:rPr>
              <w:t>классные</w:t>
            </w:r>
            <w:r w:rsidRPr="008A0001">
              <w:rPr>
                <w:spacing w:val="1"/>
                <w:sz w:val="24"/>
                <w:szCs w:val="24"/>
                <w:lang w:val="ru-RU"/>
              </w:rPr>
              <w:t xml:space="preserve"> </w:t>
            </w:r>
            <w:r w:rsidRPr="008A0001">
              <w:rPr>
                <w:sz w:val="24"/>
                <w:szCs w:val="24"/>
                <w:lang w:val="ru-RU"/>
              </w:rPr>
              <w:t>руководители</w:t>
            </w:r>
          </w:p>
        </w:tc>
      </w:tr>
      <w:tr w:rsidR="008A0001" w:rsidRPr="007B20CA" w:rsidTr="008A0001">
        <w:trPr>
          <w:trHeight w:val="1391"/>
        </w:trPr>
        <w:tc>
          <w:tcPr>
            <w:tcW w:w="4699" w:type="dxa"/>
          </w:tcPr>
          <w:p w:rsidR="008A0001" w:rsidRPr="008A0001" w:rsidRDefault="008A0001" w:rsidP="002D64CC">
            <w:pPr>
              <w:pStyle w:val="TableParagraph"/>
              <w:tabs>
                <w:tab w:val="left" w:pos="2120"/>
                <w:tab w:val="left" w:pos="4163"/>
                <w:tab w:val="left" w:pos="5252"/>
              </w:tabs>
              <w:rPr>
                <w:sz w:val="24"/>
                <w:szCs w:val="24"/>
                <w:lang w:val="ru-RU"/>
              </w:rPr>
            </w:pPr>
            <w:r w:rsidRPr="008A0001">
              <w:rPr>
                <w:sz w:val="24"/>
                <w:szCs w:val="24"/>
                <w:lang w:val="ru-RU"/>
              </w:rPr>
              <w:t>Поддержание</w:t>
            </w:r>
            <w:r w:rsidRPr="008A0001">
              <w:rPr>
                <w:sz w:val="24"/>
                <w:szCs w:val="24"/>
                <w:lang w:val="ru-RU"/>
              </w:rPr>
              <w:tab/>
              <w:t>эстетического</w:t>
            </w:r>
            <w:r w:rsidRPr="008A0001">
              <w:rPr>
                <w:sz w:val="24"/>
                <w:szCs w:val="24"/>
                <w:lang w:val="ru-RU"/>
              </w:rPr>
              <w:tab/>
              <w:t>вида</w:t>
            </w:r>
            <w:r w:rsidR="002D64CC">
              <w:rPr>
                <w:sz w:val="24"/>
                <w:szCs w:val="24"/>
                <w:lang w:val="ru-RU"/>
              </w:rPr>
              <w:t xml:space="preserve"> </w:t>
            </w:r>
            <w:r w:rsidRPr="008A0001">
              <w:rPr>
                <w:sz w:val="24"/>
                <w:szCs w:val="24"/>
                <w:lang w:val="ru-RU"/>
              </w:rPr>
              <w:t>и</w:t>
            </w:r>
            <w:r w:rsidR="002D64CC">
              <w:rPr>
                <w:sz w:val="24"/>
                <w:szCs w:val="24"/>
                <w:lang w:val="ru-RU"/>
              </w:rPr>
              <w:t xml:space="preserve"> </w:t>
            </w:r>
            <w:r w:rsidRPr="008A0001">
              <w:rPr>
                <w:sz w:val="24"/>
                <w:szCs w:val="24"/>
                <w:lang w:val="ru-RU"/>
              </w:rPr>
              <w:t>благоустройство</w:t>
            </w:r>
            <w:r w:rsidRPr="008A0001">
              <w:rPr>
                <w:sz w:val="24"/>
                <w:szCs w:val="24"/>
                <w:lang w:val="ru-RU"/>
              </w:rPr>
              <w:tab/>
              <w:t>здания,</w:t>
            </w:r>
            <w:r w:rsidR="002D64CC">
              <w:rPr>
                <w:sz w:val="24"/>
                <w:szCs w:val="24"/>
                <w:lang w:val="ru-RU"/>
              </w:rPr>
              <w:t xml:space="preserve"> </w:t>
            </w:r>
            <w:r w:rsidRPr="008A0001">
              <w:rPr>
                <w:sz w:val="24"/>
                <w:szCs w:val="24"/>
                <w:lang w:val="ru-RU"/>
              </w:rPr>
              <w:t>холлов,</w:t>
            </w:r>
            <w:r w:rsidR="002D64CC">
              <w:rPr>
                <w:sz w:val="24"/>
                <w:szCs w:val="24"/>
                <w:lang w:val="ru-RU"/>
              </w:rPr>
              <w:t xml:space="preserve"> </w:t>
            </w:r>
            <w:r w:rsidRPr="008A0001">
              <w:rPr>
                <w:sz w:val="24"/>
                <w:szCs w:val="24"/>
                <w:lang w:val="ru-RU"/>
              </w:rPr>
              <w:t>классов,</w:t>
            </w:r>
          </w:p>
          <w:p w:rsidR="008A0001" w:rsidRPr="008A0001" w:rsidRDefault="008A0001" w:rsidP="002D64CC">
            <w:pPr>
              <w:pStyle w:val="TableParagraph"/>
              <w:tabs>
                <w:tab w:val="left" w:pos="1428"/>
                <w:tab w:val="left" w:pos="1774"/>
                <w:tab w:val="left" w:pos="3178"/>
                <w:tab w:val="left" w:pos="4981"/>
              </w:tabs>
              <w:rPr>
                <w:sz w:val="24"/>
                <w:szCs w:val="24"/>
                <w:lang w:val="ru-RU"/>
              </w:rPr>
            </w:pPr>
            <w:r w:rsidRPr="008A0001">
              <w:rPr>
                <w:sz w:val="24"/>
                <w:szCs w:val="24"/>
                <w:lang w:val="ru-RU"/>
              </w:rPr>
              <w:t>доступных</w:t>
            </w:r>
            <w:r w:rsidRPr="008A0001">
              <w:rPr>
                <w:sz w:val="24"/>
                <w:szCs w:val="24"/>
                <w:lang w:val="ru-RU"/>
              </w:rPr>
              <w:tab/>
              <w:t>и</w:t>
            </w:r>
            <w:r w:rsidRPr="008A0001">
              <w:rPr>
                <w:sz w:val="24"/>
                <w:szCs w:val="24"/>
                <w:lang w:val="ru-RU"/>
              </w:rPr>
              <w:tab/>
              <w:t>безопасных</w:t>
            </w:r>
            <w:r w:rsidRPr="008A0001">
              <w:rPr>
                <w:sz w:val="24"/>
                <w:szCs w:val="24"/>
                <w:lang w:val="ru-RU"/>
              </w:rPr>
              <w:tab/>
              <w:t>рекреационных</w:t>
            </w:r>
            <w:r w:rsidR="002D64CC">
              <w:rPr>
                <w:sz w:val="24"/>
                <w:szCs w:val="24"/>
                <w:lang w:val="ru-RU"/>
              </w:rPr>
              <w:t xml:space="preserve"> </w:t>
            </w:r>
            <w:r w:rsidRPr="008A0001">
              <w:rPr>
                <w:sz w:val="24"/>
                <w:szCs w:val="24"/>
                <w:lang w:val="ru-RU"/>
              </w:rPr>
              <w:t>зон,</w:t>
            </w:r>
            <w:r w:rsidR="002D64CC">
              <w:rPr>
                <w:sz w:val="24"/>
                <w:szCs w:val="24"/>
                <w:lang w:val="ru-RU"/>
              </w:rPr>
              <w:t xml:space="preserve"> </w:t>
            </w:r>
            <w:r w:rsidRPr="008A0001">
              <w:rPr>
                <w:sz w:val="24"/>
                <w:szCs w:val="24"/>
                <w:lang w:val="ru-RU"/>
              </w:rPr>
              <w:t>озеленение</w:t>
            </w:r>
            <w:r w:rsidRPr="008A0001">
              <w:rPr>
                <w:spacing w:val="42"/>
                <w:sz w:val="24"/>
                <w:szCs w:val="24"/>
                <w:lang w:val="ru-RU"/>
              </w:rPr>
              <w:t xml:space="preserve"> </w:t>
            </w:r>
            <w:r w:rsidRPr="008A0001">
              <w:rPr>
                <w:sz w:val="24"/>
                <w:szCs w:val="24"/>
                <w:lang w:val="ru-RU"/>
              </w:rPr>
              <w:t>территории</w:t>
            </w:r>
            <w:r w:rsidRPr="008A0001">
              <w:rPr>
                <w:spacing w:val="45"/>
                <w:sz w:val="24"/>
                <w:szCs w:val="24"/>
                <w:lang w:val="ru-RU"/>
              </w:rPr>
              <w:t xml:space="preserve"> </w:t>
            </w:r>
            <w:r w:rsidRPr="008A0001">
              <w:rPr>
                <w:sz w:val="24"/>
                <w:szCs w:val="24"/>
                <w:lang w:val="ru-RU"/>
              </w:rPr>
              <w:t>при</w:t>
            </w:r>
            <w:r w:rsidRPr="008A0001">
              <w:rPr>
                <w:spacing w:val="40"/>
                <w:sz w:val="24"/>
                <w:szCs w:val="24"/>
                <w:lang w:val="ru-RU"/>
              </w:rPr>
              <w:t xml:space="preserve"> </w:t>
            </w:r>
            <w:r w:rsidRPr="008A0001">
              <w:rPr>
                <w:sz w:val="24"/>
                <w:szCs w:val="24"/>
                <w:lang w:val="ru-RU"/>
              </w:rPr>
              <w:t>общеобразовательной</w:t>
            </w:r>
            <w:r w:rsidRPr="008A0001">
              <w:rPr>
                <w:spacing w:val="-57"/>
                <w:sz w:val="24"/>
                <w:szCs w:val="24"/>
                <w:lang w:val="ru-RU"/>
              </w:rPr>
              <w:t xml:space="preserve"> </w:t>
            </w:r>
            <w:r w:rsidRPr="008A0001">
              <w:rPr>
                <w:sz w:val="24"/>
                <w:szCs w:val="24"/>
                <w:lang w:val="ru-RU"/>
              </w:rPr>
              <w:t>организации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заместитель</w:t>
            </w:r>
            <w:r w:rsidRPr="008A0001">
              <w:rPr>
                <w:spacing w:val="40"/>
                <w:sz w:val="24"/>
                <w:szCs w:val="24"/>
                <w:lang w:val="ru-RU"/>
              </w:rPr>
              <w:t xml:space="preserve"> </w:t>
            </w:r>
            <w:r w:rsidRPr="008A0001">
              <w:rPr>
                <w:sz w:val="24"/>
                <w:szCs w:val="24"/>
                <w:lang w:val="ru-RU"/>
              </w:rPr>
              <w:t>директора</w:t>
            </w:r>
            <w:r w:rsidRPr="008A0001">
              <w:rPr>
                <w:spacing w:val="40"/>
                <w:sz w:val="24"/>
                <w:szCs w:val="24"/>
                <w:lang w:val="ru-RU"/>
              </w:rPr>
              <w:t xml:space="preserve"> </w:t>
            </w:r>
            <w:r w:rsidRPr="008A0001">
              <w:rPr>
                <w:sz w:val="24"/>
                <w:szCs w:val="24"/>
                <w:lang w:val="ru-RU"/>
              </w:rPr>
              <w:t>по</w:t>
            </w:r>
            <w:r w:rsidRPr="008A0001">
              <w:rPr>
                <w:spacing w:val="44"/>
                <w:sz w:val="24"/>
                <w:szCs w:val="24"/>
                <w:lang w:val="ru-RU"/>
              </w:rPr>
              <w:t xml:space="preserve"> </w:t>
            </w:r>
            <w:r w:rsidRPr="008A0001">
              <w:rPr>
                <w:sz w:val="24"/>
                <w:szCs w:val="24"/>
                <w:lang w:val="ru-RU"/>
              </w:rPr>
              <w:t>ВР,</w:t>
            </w:r>
            <w:r w:rsidRPr="008A0001">
              <w:rPr>
                <w:spacing w:val="47"/>
                <w:sz w:val="24"/>
                <w:szCs w:val="24"/>
                <w:lang w:val="ru-RU"/>
              </w:rPr>
              <w:t xml:space="preserve"> </w:t>
            </w:r>
            <w:r w:rsidRPr="008A0001">
              <w:rPr>
                <w:sz w:val="24"/>
                <w:szCs w:val="24"/>
                <w:lang w:val="ru-RU"/>
              </w:rPr>
              <w:t>советник</w:t>
            </w:r>
            <w:r w:rsidRPr="008A0001">
              <w:rPr>
                <w:spacing w:val="34"/>
                <w:sz w:val="24"/>
                <w:szCs w:val="24"/>
                <w:lang w:val="ru-RU"/>
              </w:rPr>
              <w:t xml:space="preserve"> </w:t>
            </w:r>
            <w:r w:rsidRPr="008A0001">
              <w:rPr>
                <w:sz w:val="24"/>
                <w:szCs w:val="24"/>
                <w:lang w:val="ru-RU"/>
              </w:rPr>
              <w:t>по</w:t>
            </w:r>
          </w:p>
          <w:p w:rsidR="008A0001" w:rsidRPr="007B20CA" w:rsidRDefault="008A0001" w:rsidP="008A0001">
            <w:pPr>
              <w:pStyle w:val="TableParagraph"/>
              <w:spacing w:before="2" w:line="261" w:lineRule="exact"/>
              <w:ind w:left="110"/>
              <w:rPr>
                <w:sz w:val="24"/>
                <w:szCs w:val="24"/>
              </w:rPr>
            </w:pPr>
            <w:r w:rsidRPr="007B20CA">
              <w:rPr>
                <w:sz w:val="24"/>
                <w:szCs w:val="24"/>
              </w:rPr>
              <w:t>воспитанию,</w:t>
            </w:r>
            <w:r w:rsidRPr="007B20CA">
              <w:rPr>
                <w:spacing w:val="-6"/>
                <w:sz w:val="24"/>
                <w:szCs w:val="24"/>
              </w:rPr>
              <w:t xml:space="preserve"> </w:t>
            </w:r>
            <w:r w:rsidRPr="007B20CA">
              <w:rPr>
                <w:sz w:val="24"/>
                <w:szCs w:val="24"/>
              </w:rPr>
              <w:t>классные</w:t>
            </w:r>
            <w:r w:rsidRPr="007B20CA">
              <w:rPr>
                <w:spacing w:val="-8"/>
                <w:sz w:val="24"/>
                <w:szCs w:val="24"/>
              </w:rPr>
              <w:t xml:space="preserve"> </w:t>
            </w:r>
            <w:r w:rsidRPr="007B20CA">
              <w:rPr>
                <w:sz w:val="24"/>
                <w:szCs w:val="24"/>
              </w:rPr>
              <w:t>руководители, завхоз</w:t>
            </w:r>
          </w:p>
        </w:tc>
      </w:tr>
      <w:tr w:rsidR="008A0001" w:rsidRPr="007B20CA" w:rsidTr="008A0001">
        <w:trPr>
          <w:trHeight w:val="825"/>
        </w:trPr>
        <w:tc>
          <w:tcPr>
            <w:tcW w:w="4699" w:type="dxa"/>
          </w:tcPr>
          <w:p w:rsidR="008A0001" w:rsidRPr="008A0001" w:rsidRDefault="008A0001" w:rsidP="008A0001">
            <w:pPr>
              <w:pStyle w:val="TableParagraph"/>
              <w:tabs>
                <w:tab w:val="left" w:pos="1184"/>
                <w:tab w:val="left" w:pos="1784"/>
                <w:tab w:val="left" w:pos="2733"/>
                <w:tab w:val="left" w:pos="3443"/>
                <w:tab w:val="left" w:pos="3880"/>
                <w:tab w:val="left" w:pos="4176"/>
                <w:tab w:val="left" w:pos="4522"/>
              </w:tabs>
              <w:spacing w:line="237" w:lineRule="auto"/>
              <w:ind w:right="98"/>
              <w:rPr>
                <w:sz w:val="24"/>
                <w:szCs w:val="24"/>
                <w:lang w:val="ru-RU"/>
              </w:rPr>
            </w:pPr>
            <w:r w:rsidRPr="008A0001">
              <w:rPr>
                <w:sz w:val="24"/>
                <w:szCs w:val="24"/>
                <w:lang w:val="ru-RU"/>
              </w:rPr>
              <w:lastRenderedPageBreak/>
              <w:t>Оформление,</w:t>
            </w:r>
            <w:r w:rsidRPr="008A0001">
              <w:rPr>
                <w:sz w:val="24"/>
                <w:szCs w:val="24"/>
                <w:lang w:val="ru-RU"/>
              </w:rPr>
              <w:tab/>
              <w:t>поддержание</w:t>
            </w:r>
            <w:r w:rsidRPr="008A0001">
              <w:rPr>
                <w:sz w:val="24"/>
                <w:szCs w:val="24"/>
                <w:lang w:val="ru-RU"/>
              </w:rPr>
              <w:tab/>
              <w:t>и</w:t>
            </w:r>
            <w:r w:rsidRPr="008A0001">
              <w:rPr>
                <w:sz w:val="24"/>
                <w:szCs w:val="24"/>
                <w:lang w:val="ru-RU"/>
              </w:rPr>
              <w:tab/>
            </w:r>
            <w:r w:rsidRPr="008A0001">
              <w:rPr>
                <w:spacing w:val="-1"/>
                <w:sz w:val="24"/>
                <w:szCs w:val="24"/>
                <w:lang w:val="ru-RU"/>
              </w:rPr>
              <w:t>использование</w:t>
            </w:r>
            <w:r w:rsidRPr="008A0001">
              <w:rPr>
                <w:spacing w:val="-57"/>
                <w:sz w:val="24"/>
                <w:szCs w:val="24"/>
                <w:lang w:val="ru-RU"/>
              </w:rPr>
              <w:t xml:space="preserve"> </w:t>
            </w:r>
            <w:r w:rsidRPr="008A0001">
              <w:rPr>
                <w:sz w:val="24"/>
                <w:szCs w:val="24"/>
                <w:lang w:val="ru-RU"/>
              </w:rPr>
              <w:t>игровых</w:t>
            </w:r>
            <w:r w:rsidRPr="008A0001">
              <w:rPr>
                <w:sz w:val="24"/>
                <w:szCs w:val="24"/>
                <w:lang w:val="ru-RU"/>
              </w:rPr>
              <w:tab/>
              <w:t>пространств,</w:t>
            </w:r>
            <w:r w:rsidR="002D64CC">
              <w:rPr>
                <w:sz w:val="24"/>
                <w:szCs w:val="24"/>
                <w:lang w:val="ru-RU"/>
              </w:rPr>
              <w:t xml:space="preserve"> </w:t>
            </w:r>
            <w:r w:rsidRPr="008A0001">
              <w:rPr>
                <w:sz w:val="24"/>
                <w:szCs w:val="24"/>
                <w:lang w:val="ru-RU"/>
              </w:rPr>
              <w:t>спортивных</w:t>
            </w:r>
            <w:r w:rsidRPr="008A0001">
              <w:rPr>
                <w:sz w:val="24"/>
                <w:szCs w:val="24"/>
                <w:lang w:val="ru-RU"/>
              </w:rPr>
              <w:tab/>
              <w:t>и</w:t>
            </w:r>
            <w:r w:rsidRPr="008A0001">
              <w:rPr>
                <w:sz w:val="24"/>
                <w:szCs w:val="24"/>
                <w:lang w:val="ru-RU"/>
              </w:rPr>
              <w:tab/>
            </w:r>
            <w:r w:rsidRPr="008A0001">
              <w:rPr>
                <w:spacing w:val="-1"/>
                <w:sz w:val="24"/>
                <w:szCs w:val="24"/>
                <w:lang w:val="ru-RU"/>
              </w:rPr>
              <w:t>игровых</w:t>
            </w:r>
          </w:p>
          <w:p w:rsidR="008A0001" w:rsidRPr="008A0001" w:rsidRDefault="008A0001" w:rsidP="008A0001">
            <w:pPr>
              <w:pStyle w:val="TableParagraph"/>
              <w:spacing w:line="261" w:lineRule="exact"/>
              <w:rPr>
                <w:sz w:val="24"/>
                <w:szCs w:val="24"/>
                <w:lang w:val="ru-RU"/>
              </w:rPr>
            </w:pPr>
            <w:r w:rsidRPr="008A0001">
              <w:rPr>
                <w:sz w:val="24"/>
                <w:szCs w:val="24"/>
                <w:lang w:val="ru-RU"/>
              </w:rPr>
              <w:t>площадок,</w:t>
            </w:r>
            <w:r w:rsidRPr="008A0001">
              <w:rPr>
                <w:spacing w:val="-10"/>
                <w:sz w:val="24"/>
                <w:szCs w:val="24"/>
                <w:lang w:val="ru-RU"/>
              </w:rPr>
              <w:t xml:space="preserve"> </w:t>
            </w:r>
            <w:r w:rsidRPr="008A0001">
              <w:rPr>
                <w:sz w:val="24"/>
                <w:szCs w:val="24"/>
                <w:lang w:val="ru-RU"/>
              </w:rPr>
              <w:t>зон</w:t>
            </w:r>
            <w:r w:rsidRPr="008A0001">
              <w:rPr>
                <w:spacing w:val="-7"/>
                <w:sz w:val="24"/>
                <w:szCs w:val="24"/>
                <w:lang w:val="ru-RU"/>
              </w:rPr>
              <w:t xml:space="preserve"> </w:t>
            </w:r>
            <w:r w:rsidRPr="008A0001">
              <w:rPr>
                <w:sz w:val="24"/>
                <w:szCs w:val="24"/>
                <w:lang w:val="ru-RU"/>
              </w:rPr>
              <w:t>активного</w:t>
            </w:r>
            <w:r w:rsidRPr="008A0001">
              <w:rPr>
                <w:spacing w:val="-7"/>
                <w:sz w:val="24"/>
                <w:szCs w:val="24"/>
                <w:lang w:val="ru-RU"/>
              </w:rPr>
              <w:t xml:space="preserve"> </w:t>
            </w:r>
            <w:r w:rsidRPr="008A0001">
              <w:rPr>
                <w:sz w:val="24"/>
                <w:szCs w:val="24"/>
                <w:lang w:val="ru-RU"/>
              </w:rPr>
              <w:t>и</w:t>
            </w:r>
            <w:r w:rsidRPr="008A0001">
              <w:rPr>
                <w:spacing w:val="-11"/>
                <w:sz w:val="24"/>
                <w:szCs w:val="24"/>
                <w:lang w:val="ru-RU"/>
              </w:rPr>
              <w:t xml:space="preserve"> </w:t>
            </w:r>
            <w:r w:rsidRPr="008A0001">
              <w:rPr>
                <w:sz w:val="24"/>
                <w:szCs w:val="24"/>
                <w:lang w:val="ru-RU"/>
              </w:rPr>
              <w:t>тихого</w:t>
            </w:r>
            <w:r w:rsidRPr="008A0001">
              <w:rPr>
                <w:spacing w:val="-11"/>
                <w:sz w:val="24"/>
                <w:szCs w:val="24"/>
                <w:lang w:val="ru-RU"/>
              </w:rPr>
              <w:t xml:space="preserve"> </w:t>
            </w:r>
            <w:r w:rsidRPr="008A0001">
              <w:rPr>
                <w:sz w:val="24"/>
                <w:szCs w:val="24"/>
                <w:lang w:val="ru-RU"/>
              </w:rPr>
              <w:t>отдыха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37" w:lineRule="auto"/>
              <w:ind w:left="143" w:right="116" w:firstLine="379"/>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8A0001" w:rsidRPr="008A0001" w:rsidRDefault="008A0001" w:rsidP="008A0001">
            <w:pPr>
              <w:pStyle w:val="TableParagraph"/>
              <w:spacing w:line="237" w:lineRule="auto"/>
              <w:ind w:left="110" w:right="96"/>
              <w:rPr>
                <w:sz w:val="24"/>
                <w:szCs w:val="24"/>
                <w:lang w:val="ru-RU"/>
              </w:rPr>
            </w:pPr>
            <w:r w:rsidRPr="008A0001">
              <w:rPr>
                <w:sz w:val="24"/>
                <w:szCs w:val="24"/>
                <w:lang w:val="ru-RU"/>
              </w:rPr>
              <w:t>заместитель</w:t>
            </w:r>
            <w:r w:rsidRPr="008A0001">
              <w:rPr>
                <w:spacing w:val="39"/>
                <w:sz w:val="24"/>
                <w:szCs w:val="24"/>
                <w:lang w:val="ru-RU"/>
              </w:rPr>
              <w:t xml:space="preserve"> </w:t>
            </w:r>
            <w:r w:rsidRPr="008A0001">
              <w:rPr>
                <w:sz w:val="24"/>
                <w:szCs w:val="24"/>
                <w:lang w:val="ru-RU"/>
              </w:rPr>
              <w:t>директора</w:t>
            </w:r>
            <w:r w:rsidRPr="008A0001">
              <w:rPr>
                <w:spacing w:val="39"/>
                <w:sz w:val="24"/>
                <w:szCs w:val="24"/>
                <w:lang w:val="ru-RU"/>
              </w:rPr>
              <w:t xml:space="preserve"> </w:t>
            </w:r>
            <w:r w:rsidRPr="008A0001">
              <w:rPr>
                <w:sz w:val="24"/>
                <w:szCs w:val="24"/>
                <w:lang w:val="ru-RU"/>
              </w:rPr>
              <w:t>по</w:t>
            </w:r>
            <w:r w:rsidRPr="008A0001">
              <w:rPr>
                <w:spacing w:val="44"/>
                <w:sz w:val="24"/>
                <w:szCs w:val="24"/>
                <w:lang w:val="ru-RU"/>
              </w:rPr>
              <w:t xml:space="preserve"> </w:t>
            </w:r>
            <w:r w:rsidRPr="008A0001">
              <w:rPr>
                <w:sz w:val="24"/>
                <w:szCs w:val="24"/>
                <w:lang w:val="ru-RU"/>
              </w:rPr>
              <w:t>ВР, советник</w:t>
            </w:r>
            <w:r w:rsidRPr="008A0001">
              <w:rPr>
                <w:spacing w:val="33"/>
                <w:sz w:val="24"/>
                <w:szCs w:val="24"/>
                <w:lang w:val="ru-RU"/>
              </w:rPr>
              <w:t xml:space="preserve"> </w:t>
            </w:r>
            <w:r w:rsidRPr="008A0001">
              <w:rPr>
                <w:sz w:val="24"/>
                <w:szCs w:val="24"/>
                <w:lang w:val="ru-RU"/>
              </w:rPr>
              <w:t>по</w:t>
            </w:r>
            <w:r w:rsidRPr="008A0001">
              <w:rPr>
                <w:spacing w:val="-57"/>
                <w:sz w:val="24"/>
                <w:szCs w:val="24"/>
                <w:lang w:val="ru-RU"/>
              </w:rPr>
              <w:t xml:space="preserve"> </w:t>
            </w:r>
            <w:r w:rsidRPr="008A0001">
              <w:rPr>
                <w:sz w:val="24"/>
                <w:szCs w:val="24"/>
                <w:lang w:val="ru-RU"/>
              </w:rPr>
              <w:t>воспитанию,</w:t>
            </w:r>
            <w:r w:rsidRPr="008A0001">
              <w:rPr>
                <w:spacing w:val="2"/>
                <w:sz w:val="24"/>
                <w:szCs w:val="24"/>
                <w:lang w:val="ru-RU"/>
              </w:rPr>
              <w:t xml:space="preserve"> </w:t>
            </w:r>
            <w:r w:rsidRPr="008A0001">
              <w:rPr>
                <w:sz w:val="24"/>
                <w:szCs w:val="24"/>
                <w:lang w:val="ru-RU"/>
              </w:rPr>
              <w:t>классные</w:t>
            </w:r>
            <w:r w:rsidRPr="008A0001">
              <w:rPr>
                <w:spacing w:val="1"/>
                <w:sz w:val="24"/>
                <w:szCs w:val="24"/>
                <w:lang w:val="ru-RU"/>
              </w:rPr>
              <w:t xml:space="preserve"> </w:t>
            </w:r>
            <w:r w:rsidRPr="008A0001">
              <w:rPr>
                <w:sz w:val="24"/>
                <w:szCs w:val="24"/>
                <w:lang w:val="ru-RU"/>
              </w:rPr>
              <w:t>руководители, завхоз</w:t>
            </w:r>
          </w:p>
        </w:tc>
      </w:tr>
      <w:tr w:rsidR="008A0001" w:rsidRPr="007B20CA" w:rsidTr="008A0001">
        <w:trPr>
          <w:trHeight w:val="1103"/>
        </w:trPr>
        <w:tc>
          <w:tcPr>
            <w:tcW w:w="4699" w:type="dxa"/>
          </w:tcPr>
          <w:p w:rsidR="008A0001" w:rsidRPr="008A0001" w:rsidRDefault="008A0001" w:rsidP="002D64CC">
            <w:pPr>
              <w:pStyle w:val="TableParagraph"/>
              <w:spacing w:line="237" w:lineRule="auto"/>
              <w:ind w:right="97"/>
              <w:rPr>
                <w:sz w:val="24"/>
                <w:szCs w:val="24"/>
                <w:lang w:val="ru-RU"/>
              </w:rPr>
            </w:pPr>
            <w:r w:rsidRPr="008A0001">
              <w:rPr>
                <w:sz w:val="24"/>
                <w:szCs w:val="24"/>
                <w:lang w:val="ru-RU"/>
              </w:rPr>
              <w:t>Поддержание</w:t>
            </w:r>
            <w:r w:rsidRPr="008A0001">
              <w:rPr>
                <w:spacing w:val="19"/>
                <w:sz w:val="24"/>
                <w:szCs w:val="24"/>
                <w:lang w:val="ru-RU"/>
              </w:rPr>
              <w:t xml:space="preserve"> </w:t>
            </w:r>
            <w:r w:rsidRPr="008A0001">
              <w:rPr>
                <w:sz w:val="24"/>
                <w:szCs w:val="24"/>
                <w:lang w:val="ru-RU"/>
              </w:rPr>
              <w:t>стеллажей</w:t>
            </w:r>
            <w:r w:rsidRPr="008A0001">
              <w:rPr>
                <w:spacing w:val="26"/>
                <w:sz w:val="24"/>
                <w:szCs w:val="24"/>
                <w:lang w:val="ru-RU"/>
              </w:rPr>
              <w:t xml:space="preserve"> </w:t>
            </w:r>
            <w:r w:rsidRPr="008A0001">
              <w:rPr>
                <w:sz w:val="24"/>
                <w:szCs w:val="24"/>
                <w:lang w:val="ru-RU"/>
              </w:rPr>
              <w:t>свободного</w:t>
            </w:r>
            <w:r w:rsidRPr="008A0001">
              <w:rPr>
                <w:spacing w:val="-57"/>
                <w:sz w:val="24"/>
                <w:szCs w:val="24"/>
                <w:lang w:val="ru-RU"/>
              </w:rPr>
              <w:t xml:space="preserve"> </w:t>
            </w:r>
            <w:r w:rsidRPr="008A0001">
              <w:rPr>
                <w:sz w:val="24"/>
                <w:szCs w:val="24"/>
                <w:lang w:val="ru-RU"/>
              </w:rPr>
              <w:t>книгообмена,</w:t>
            </w:r>
            <w:r w:rsidRPr="008A0001">
              <w:rPr>
                <w:spacing w:val="17"/>
                <w:sz w:val="24"/>
                <w:szCs w:val="24"/>
                <w:lang w:val="ru-RU"/>
              </w:rPr>
              <w:t xml:space="preserve"> </w:t>
            </w:r>
            <w:r w:rsidRPr="008A0001">
              <w:rPr>
                <w:sz w:val="24"/>
                <w:szCs w:val="24"/>
                <w:lang w:val="ru-RU"/>
              </w:rPr>
              <w:t>на</w:t>
            </w:r>
            <w:r w:rsidRPr="008A0001">
              <w:rPr>
                <w:spacing w:val="18"/>
                <w:sz w:val="24"/>
                <w:szCs w:val="24"/>
                <w:lang w:val="ru-RU"/>
              </w:rPr>
              <w:t xml:space="preserve"> </w:t>
            </w:r>
            <w:r w:rsidRPr="008A0001">
              <w:rPr>
                <w:sz w:val="24"/>
                <w:szCs w:val="24"/>
                <w:lang w:val="ru-RU"/>
              </w:rPr>
              <w:t>которые</w:t>
            </w:r>
            <w:r w:rsidRPr="008A0001">
              <w:rPr>
                <w:spacing w:val="15"/>
                <w:sz w:val="24"/>
                <w:szCs w:val="24"/>
                <w:lang w:val="ru-RU"/>
              </w:rPr>
              <w:t xml:space="preserve"> </w:t>
            </w:r>
            <w:r w:rsidRPr="008A0001">
              <w:rPr>
                <w:sz w:val="24"/>
                <w:szCs w:val="24"/>
                <w:lang w:val="ru-RU"/>
              </w:rPr>
              <w:t>обучающиеся,</w:t>
            </w:r>
            <w:r w:rsidRPr="008A0001">
              <w:rPr>
                <w:spacing w:val="21"/>
                <w:sz w:val="24"/>
                <w:szCs w:val="24"/>
                <w:lang w:val="ru-RU"/>
              </w:rPr>
              <w:t xml:space="preserve"> </w:t>
            </w:r>
            <w:r w:rsidRPr="008A0001">
              <w:rPr>
                <w:sz w:val="24"/>
                <w:szCs w:val="24"/>
                <w:lang w:val="ru-RU"/>
              </w:rPr>
              <w:t>родители,</w:t>
            </w:r>
            <w:r w:rsidR="002D64CC">
              <w:rPr>
                <w:sz w:val="24"/>
                <w:szCs w:val="24"/>
                <w:lang w:val="ru-RU"/>
              </w:rPr>
              <w:t xml:space="preserve"> </w:t>
            </w:r>
            <w:r w:rsidRPr="008A0001">
              <w:rPr>
                <w:sz w:val="24"/>
                <w:szCs w:val="24"/>
                <w:lang w:val="ru-RU"/>
              </w:rPr>
              <w:t>педагоги</w:t>
            </w:r>
            <w:r w:rsidRPr="008A0001">
              <w:rPr>
                <w:spacing w:val="9"/>
                <w:sz w:val="24"/>
                <w:szCs w:val="24"/>
                <w:lang w:val="ru-RU"/>
              </w:rPr>
              <w:t xml:space="preserve"> </w:t>
            </w:r>
            <w:r w:rsidRPr="008A0001">
              <w:rPr>
                <w:sz w:val="24"/>
                <w:szCs w:val="24"/>
                <w:lang w:val="ru-RU"/>
              </w:rPr>
              <w:t>выставляют</w:t>
            </w:r>
            <w:r w:rsidRPr="008A0001">
              <w:rPr>
                <w:spacing w:val="9"/>
                <w:sz w:val="24"/>
                <w:szCs w:val="24"/>
                <w:lang w:val="ru-RU"/>
              </w:rPr>
              <w:t xml:space="preserve"> </w:t>
            </w:r>
            <w:r w:rsidRPr="008A0001">
              <w:rPr>
                <w:sz w:val="24"/>
                <w:szCs w:val="24"/>
                <w:lang w:val="ru-RU"/>
              </w:rPr>
              <w:t>для</w:t>
            </w:r>
            <w:r w:rsidRPr="008A0001">
              <w:rPr>
                <w:spacing w:val="9"/>
                <w:sz w:val="24"/>
                <w:szCs w:val="24"/>
                <w:lang w:val="ru-RU"/>
              </w:rPr>
              <w:t xml:space="preserve"> </w:t>
            </w:r>
            <w:r w:rsidRPr="008A0001">
              <w:rPr>
                <w:sz w:val="24"/>
                <w:szCs w:val="24"/>
                <w:lang w:val="ru-RU"/>
              </w:rPr>
              <w:t>общего</w:t>
            </w:r>
            <w:r w:rsidRPr="008A0001">
              <w:rPr>
                <w:spacing w:val="8"/>
                <w:sz w:val="24"/>
                <w:szCs w:val="24"/>
                <w:lang w:val="ru-RU"/>
              </w:rPr>
              <w:t xml:space="preserve"> </w:t>
            </w:r>
            <w:r w:rsidRPr="008A0001">
              <w:rPr>
                <w:sz w:val="24"/>
                <w:szCs w:val="24"/>
                <w:lang w:val="ru-RU"/>
              </w:rPr>
              <w:t>использования</w:t>
            </w:r>
            <w:r w:rsidRPr="008A0001">
              <w:rPr>
                <w:spacing w:val="-57"/>
                <w:sz w:val="24"/>
                <w:szCs w:val="24"/>
                <w:lang w:val="ru-RU"/>
              </w:rPr>
              <w:t xml:space="preserve"> </w:t>
            </w:r>
            <w:r w:rsidRPr="008A0001">
              <w:rPr>
                <w:sz w:val="24"/>
                <w:szCs w:val="24"/>
                <w:lang w:val="ru-RU"/>
              </w:rPr>
              <w:t>свои</w:t>
            </w:r>
            <w:r w:rsidRPr="008A0001">
              <w:rPr>
                <w:spacing w:val="1"/>
                <w:sz w:val="24"/>
                <w:szCs w:val="24"/>
                <w:lang w:val="ru-RU"/>
              </w:rPr>
              <w:t xml:space="preserve"> </w:t>
            </w:r>
            <w:r w:rsidRPr="008A0001">
              <w:rPr>
                <w:sz w:val="24"/>
                <w:szCs w:val="24"/>
                <w:lang w:val="ru-RU"/>
              </w:rPr>
              <w:t>книги,</w:t>
            </w:r>
            <w:r w:rsidRPr="008A0001">
              <w:rPr>
                <w:spacing w:val="3"/>
                <w:sz w:val="24"/>
                <w:szCs w:val="24"/>
                <w:lang w:val="ru-RU"/>
              </w:rPr>
              <w:t xml:space="preserve"> </w:t>
            </w:r>
            <w:r w:rsidRPr="008A0001">
              <w:rPr>
                <w:sz w:val="24"/>
                <w:szCs w:val="24"/>
                <w:lang w:val="ru-RU"/>
              </w:rPr>
              <w:t>брать</w:t>
            </w:r>
            <w:r w:rsidRPr="008A0001">
              <w:rPr>
                <w:spacing w:val="-2"/>
                <w:sz w:val="24"/>
                <w:szCs w:val="24"/>
                <w:lang w:val="ru-RU"/>
              </w:rPr>
              <w:t xml:space="preserve"> </w:t>
            </w:r>
            <w:r w:rsidRPr="008A0001">
              <w:rPr>
                <w:sz w:val="24"/>
                <w:szCs w:val="24"/>
                <w:lang w:val="ru-RU"/>
              </w:rPr>
              <w:t>для</w:t>
            </w:r>
            <w:r w:rsidRPr="008A0001">
              <w:rPr>
                <w:spacing w:val="1"/>
                <w:sz w:val="24"/>
                <w:szCs w:val="24"/>
                <w:lang w:val="ru-RU"/>
              </w:rPr>
              <w:t xml:space="preserve"> </w:t>
            </w:r>
            <w:r w:rsidRPr="008A0001">
              <w:rPr>
                <w:sz w:val="24"/>
                <w:szCs w:val="24"/>
                <w:lang w:val="ru-RU"/>
              </w:rPr>
              <w:t>чтения</w:t>
            </w:r>
            <w:r w:rsidRPr="008A0001">
              <w:rPr>
                <w:spacing w:val="-4"/>
                <w:sz w:val="24"/>
                <w:szCs w:val="24"/>
                <w:lang w:val="ru-RU"/>
              </w:rPr>
              <w:t xml:space="preserve"> </w:t>
            </w:r>
            <w:r w:rsidRPr="008A0001">
              <w:rPr>
                <w:sz w:val="24"/>
                <w:szCs w:val="24"/>
                <w:lang w:val="ru-RU"/>
              </w:rPr>
              <w:t>другие</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73" w:lineRule="exact"/>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73" w:lineRule="exact"/>
              <w:ind w:left="110"/>
              <w:rPr>
                <w:sz w:val="24"/>
                <w:szCs w:val="24"/>
              </w:rPr>
            </w:pPr>
            <w:r w:rsidRPr="007B20CA">
              <w:rPr>
                <w:sz w:val="24"/>
                <w:szCs w:val="24"/>
              </w:rPr>
              <w:t>педагог-библиотекарь, классные руководители</w:t>
            </w:r>
          </w:p>
        </w:tc>
      </w:tr>
      <w:tr w:rsidR="008A0001" w:rsidRPr="007B20CA" w:rsidTr="008A0001">
        <w:trPr>
          <w:trHeight w:val="830"/>
        </w:trPr>
        <w:tc>
          <w:tcPr>
            <w:tcW w:w="4699" w:type="dxa"/>
          </w:tcPr>
          <w:p w:rsidR="008A0001" w:rsidRPr="008A0001" w:rsidRDefault="008A0001" w:rsidP="002D64CC">
            <w:pPr>
              <w:pStyle w:val="TableParagraph"/>
              <w:spacing w:line="237" w:lineRule="auto"/>
              <w:ind w:right="98"/>
              <w:rPr>
                <w:sz w:val="24"/>
                <w:szCs w:val="24"/>
                <w:lang w:val="ru-RU"/>
              </w:rPr>
            </w:pPr>
            <w:r w:rsidRPr="008A0001">
              <w:rPr>
                <w:sz w:val="24"/>
                <w:szCs w:val="24"/>
                <w:lang w:val="ru-RU"/>
              </w:rPr>
              <w:t>Оформление</w:t>
            </w:r>
            <w:r w:rsidRPr="008A0001">
              <w:rPr>
                <w:spacing w:val="44"/>
                <w:sz w:val="24"/>
                <w:szCs w:val="24"/>
                <w:lang w:val="ru-RU"/>
              </w:rPr>
              <w:t xml:space="preserve"> </w:t>
            </w:r>
            <w:r w:rsidRPr="008A0001">
              <w:rPr>
                <w:sz w:val="24"/>
                <w:szCs w:val="24"/>
                <w:lang w:val="ru-RU"/>
              </w:rPr>
              <w:t>пространств</w:t>
            </w:r>
            <w:r w:rsidRPr="008A0001">
              <w:rPr>
                <w:spacing w:val="43"/>
                <w:sz w:val="24"/>
                <w:szCs w:val="24"/>
                <w:lang w:val="ru-RU"/>
              </w:rPr>
              <w:t xml:space="preserve"> </w:t>
            </w:r>
            <w:r w:rsidRPr="008A0001">
              <w:rPr>
                <w:sz w:val="24"/>
                <w:szCs w:val="24"/>
                <w:lang w:val="ru-RU"/>
              </w:rPr>
              <w:t>проведения</w:t>
            </w:r>
            <w:r w:rsidRPr="008A0001">
              <w:rPr>
                <w:spacing w:val="45"/>
                <w:sz w:val="24"/>
                <w:szCs w:val="24"/>
                <w:lang w:val="ru-RU"/>
              </w:rPr>
              <w:t xml:space="preserve"> </w:t>
            </w:r>
            <w:r w:rsidRPr="008A0001">
              <w:rPr>
                <w:sz w:val="24"/>
                <w:szCs w:val="24"/>
                <w:lang w:val="ru-RU"/>
              </w:rPr>
              <w:t>значимых</w:t>
            </w:r>
            <w:r w:rsidRPr="008A0001">
              <w:rPr>
                <w:spacing w:val="-57"/>
                <w:sz w:val="24"/>
                <w:szCs w:val="24"/>
                <w:lang w:val="ru-RU"/>
              </w:rPr>
              <w:t xml:space="preserve"> </w:t>
            </w:r>
            <w:r w:rsidRPr="008A0001">
              <w:rPr>
                <w:sz w:val="24"/>
                <w:szCs w:val="24"/>
                <w:lang w:val="ru-RU"/>
              </w:rPr>
              <w:t>событий,</w:t>
            </w:r>
            <w:r w:rsidRPr="008A0001">
              <w:rPr>
                <w:spacing w:val="49"/>
                <w:sz w:val="24"/>
                <w:szCs w:val="24"/>
                <w:lang w:val="ru-RU"/>
              </w:rPr>
              <w:t xml:space="preserve"> </w:t>
            </w:r>
            <w:r w:rsidRPr="008A0001">
              <w:rPr>
                <w:sz w:val="24"/>
                <w:szCs w:val="24"/>
                <w:lang w:val="ru-RU"/>
              </w:rPr>
              <w:t>праздников,</w:t>
            </w:r>
            <w:r w:rsidRPr="008A0001">
              <w:rPr>
                <w:spacing w:val="45"/>
                <w:sz w:val="24"/>
                <w:szCs w:val="24"/>
                <w:lang w:val="ru-RU"/>
              </w:rPr>
              <w:t xml:space="preserve"> </w:t>
            </w:r>
            <w:r w:rsidRPr="008A0001">
              <w:rPr>
                <w:sz w:val="24"/>
                <w:szCs w:val="24"/>
                <w:lang w:val="ru-RU"/>
              </w:rPr>
              <w:t>церемоний,</w:t>
            </w:r>
            <w:r w:rsidRPr="008A0001">
              <w:rPr>
                <w:spacing w:val="50"/>
                <w:sz w:val="24"/>
                <w:szCs w:val="24"/>
                <w:lang w:val="ru-RU"/>
              </w:rPr>
              <w:t xml:space="preserve"> </w:t>
            </w:r>
            <w:r w:rsidRPr="008A0001">
              <w:rPr>
                <w:sz w:val="24"/>
                <w:szCs w:val="24"/>
                <w:lang w:val="ru-RU"/>
              </w:rPr>
              <w:t>торжественных</w:t>
            </w:r>
            <w:r w:rsidR="002D64CC">
              <w:rPr>
                <w:sz w:val="24"/>
                <w:szCs w:val="24"/>
                <w:lang w:val="ru-RU"/>
              </w:rPr>
              <w:t xml:space="preserve"> </w:t>
            </w:r>
            <w:r w:rsidRPr="008A0001">
              <w:rPr>
                <w:sz w:val="24"/>
                <w:szCs w:val="24"/>
                <w:lang w:val="ru-RU"/>
              </w:rPr>
              <w:t>линеек,</w:t>
            </w:r>
            <w:r w:rsidRPr="008A0001">
              <w:rPr>
                <w:spacing w:val="-4"/>
                <w:sz w:val="24"/>
                <w:szCs w:val="24"/>
                <w:lang w:val="ru-RU"/>
              </w:rPr>
              <w:t xml:space="preserve"> </w:t>
            </w:r>
            <w:r w:rsidRPr="008A0001">
              <w:rPr>
                <w:sz w:val="24"/>
                <w:szCs w:val="24"/>
                <w:lang w:val="ru-RU"/>
              </w:rPr>
              <w:t>творческих</w:t>
            </w:r>
            <w:r w:rsidRPr="008A0001">
              <w:rPr>
                <w:spacing w:val="-10"/>
                <w:sz w:val="24"/>
                <w:szCs w:val="24"/>
                <w:lang w:val="ru-RU"/>
              </w:rPr>
              <w:t xml:space="preserve"> </w:t>
            </w:r>
            <w:r w:rsidRPr="008A0001">
              <w:rPr>
                <w:sz w:val="24"/>
                <w:szCs w:val="24"/>
                <w:lang w:val="ru-RU"/>
              </w:rPr>
              <w:t>вечеров</w:t>
            </w:r>
            <w:r w:rsidRPr="008A0001">
              <w:rPr>
                <w:spacing w:val="-4"/>
                <w:sz w:val="24"/>
                <w:szCs w:val="24"/>
                <w:lang w:val="ru-RU"/>
              </w:rPr>
              <w:t xml:space="preserve"> </w:t>
            </w:r>
            <w:r w:rsidRPr="008A0001">
              <w:rPr>
                <w:sz w:val="24"/>
                <w:szCs w:val="24"/>
                <w:lang w:val="ru-RU"/>
              </w:rPr>
              <w:t>(событийный</w:t>
            </w:r>
            <w:r w:rsidRPr="008A0001">
              <w:rPr>
                <w:spacing w:val="-5"/>
                <w:sz w:val="24"/>
                <w:szCs w:val="24"/>
                <w:lang w:val="ru-RU"/>
              </w:rPr>
              <w:t xml:space="preserve"> </w:t>
            </w:r>
            <w:r w:rsidRPr="008A0001">
              <w:rPr>
                <w:sz w:val="24"/>
                <w:szCs w:val="24"/>
                <w:lang w:val="ru-RU"/>
              </w:rPr>
              <w:t>дизайн)</w:t>
            </w:r>
          </w:p>
        </w:tc>
        <w:tc>
          <w:tcPr>
            <w:tcW w:w="1134" w:type="dxa"/>
          </w:tcPr>
          <w:p w:rsidR="008A0001" w:rsidRPr="007B20CA" w:rsidRDefault="008A0001" w:rsidP="008A0001">
            <w:pPr>
              <w:pStyle w:val="TableParagraph"/>
              <w:spacing w:line="273" w:lineRule="exact"/>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37" w:lineRule="auto"/>
              <w:ind w:left="143" w:right="116" w:firstLine="379"/>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8A0001" w:rsidRPr="008A0001" w:rsidRDefault="008A0001" w:rsidP="008A0001">
            <w:pPr>
              <w:pStyle w:val="TableParagraph"/>
              <w:spacing w:line="237" w:lineRule="auto"/>
              <w:ind w:left="110" w:right="96"/>
              <w:rPr>
                <w:sz w:val="24"/>
                <w:szCs w:val="24"/>
                <w:lang w:val="ru-RU"/>
              </w:rPr>
            </w:pPr>
            <w:r w:rsidRPr="008A0001">
              <w:rPr>
                <w:sz w:val="24"/>
                <w:szCs w:val="24"/>
                <w:lang w:val="ru-RU"/>
              </w:rPr>
              <w:t>заместитель</w:t>
            </w:r>
            <w:r w:rsidRPr="008A0001">
              <w:rPr>
                <w:spacing w:val="39"/>
                <w:sz w:val="24"/>
                <w:szCs w:val="24"/>
                <w:lang w:val="ru-RU"/>
              </w:rPr>
              <w:t xml:space="preserve"> </w:t>
            </w:r>
            <w:r w:rsidRPr="008A0001">
              <w:rPr>
                <w:sz w:val="24"/>
                <w:szCs w:val="24"/>
                <w:lang w:val="ru-RU"/>
              </w:rPr>
              <w:t>директора</w:t>
            </w:r>
            <w:r w:rsidRPr="008A0001">
              <w:rPr>
                <w:spacing w:val="39"/>
                <w:sz w:val="24"/>
                <w:szCs w:val="24"/>
                <w:lang w:val="ru-RU"/>
              </w:rPr>
              <w:t xml:space="preserve"> </w:t>
            </w:r>
            <w:r w:rsidRPr="008A0001">
              <w:rPr>
                <w:sz w:val="24"/>
                <w:szCs w:val="24"/>
                <w:lang w:val="ru-RU"/>
              </w:rPr>
              <w:t>по</w:t>
            </w:r>
            <w:r w:rsidRPr="008A0001">
              <w:rPr>
                <w:spacing w:val="44"/>
                <w:sz w:val="24"/>
                <w:szCs w:val="24"/>
                <w:lang w:val="ru-RU"/>
              </w:rPr>
              <w:t xml:space="preserve"> </w:t>
            </w:r>
            <w:r w:rsidRPr="008A0001">
              <w:rPr>
                <w:sz w:val="24"/>
                <w:szCs w:val="24"/>
                <w:lang w:val="ru-RU"/>
              </w:rPr>
              <w:t>ВР,</w:t>
            </w:r>
            <w:r w:rsidRPr="008A0001">
              <w:rPr>
                <w:spacing w:val="42"/>
                <w:sz w:val="24"/>
                <w:szCs w:val="24"/>
                <w:lang w:val="ru-RU"/>
              </w:rPr>
              <w:t xml:space="preserve"> </w:t>
            </w:r>
            <w:r w:rsidRPr="008A0001">
              <w:rPr>
                <w:sz w:val="24"/>
                <w:szCs w:val="24"/>
                <w:lang w:val="ru-RU"/>
              </w:rPr>
              <w:t>советник</w:t>
            </w:r>
            <w:r w:rsidRPr="008A0001">
              <w:rPr>
                <w:spacing w:val="33"/>
                <w:sz w:val="24"/>
                <w:szCs w:val="24"/>
                <w:lang w:val="ru-RU"/>
              </w:rPr>
              <w:t xml:space="preserve"> </w:t>
            </w:r>
            <w:r w:rsidRPr="008A0001">
              <w:rPr>
                <w:sz w:val="24"/>
                <w:szCs w:val="24"/>
                <w:lang w:val="ru-RU"/>
              </w:rPr>
              <w:t>по</w:t>
            </w:r>
            <w:r w:rsidRPr="008A0001">
              <w:rPr>
                <w:spacing w:val="-57"/>
                <w:sz w:val="24"/>
                <w:szCs w:val="24"/>
                <w:lang w:val="ru-RU"/>
              </w:rPr>
              <w:t xml:space="preserve"> </w:t>
            </w:r>
            <w:r w:rsidRPr="008A0001">
              <w:rPr>
                <w:sz w:val="24"/>
                <w:szCs w:val="24"/>
                <w:lang w:val="ru-RU"/>
              </w:rPr>
              <w:t>воспитанию,</w:t>
            </w:r>
            <w:r w:rsidRPr="008A0001">
              <w:rPr>
                <w:spacing w:val="2"/>
                <w:sz w:val="24"/>
                <w:szCs w:val="24"/>
                <w:lang w:val="ru-RU"/>
              </w:rPr>
              <w:t xml:space="preserve"> </w:t>
            </w:r>
            <w:r w:rsidRPr="008A0001">
              <w:rPr>
                <w:sz w:val="24"/>
                <w:szCs w:val="24"/>
                <w:lang w:val="ru-RU"/>
              </w:rPr>
              <w:t>классные</w:t>
            </w:r>
            <w:r w:rsidRPr="008A0001">
              <w:rPr>
                <w:spacing w:val="1"/>
                <w:sz w:val="24"/>
                <w:szCs w:val="24"/>
                <w:lang w:val="ru-RU"/>
              </w:rPr>
              <w:t xml:space="preserve"> </w:t>
            </w:r>
            <w:r w:rsidRPr="008A0001">
              <w:rPr>
                <w:sz w:val="24"/>
                <w:szCs w:val="24"/>
                <w:lang w:val="ru-RU"/>
              </w:rPr>
              <w:t>руководители, завхоз</w:t>
            </w:r>
          </w:p>
        </w:tc>
      </w:tr>
      <w:tr w:rsidR="008A0001" w:rsidRPr="007B20CA" w:rsidTr="008A0001">
        <w:trPr>
          <w:trHeight w:val="1656"/>
        </w:trPr>
        <w:tc>
          <w:tcPr>
            <w:tcW w:w="4699" w:type="dxa"/>
          </w:tcPr>
          <w:p w:rsidR="008A0001" w:rsidRPr="002D64CC" w:rsidRDefault="008A0001" w:rsidP="002D64CC">
            <w:pPr>
              <w:pStyle w:val="TableParagraph"/>
              <w:ind w:right="99"/>
              <w:jc w:val="both"/>
              <w:rPr>
                <w:sz w:val="24"/>
                <w:szCs w:val="24"/>
                <w:lang w:val="ru-RU"/>
              </w:rPr>
            </w:pPr>
            <w:r w:rsidRPr="008A0001">
              <w:rPr>
                <w:sz w:val="24"/>
                <w:szCs w:val="24"/>
                <w:lang w:val="ru-RU"/>
              </w:rPr>
              <w:t>Обновление</w:t>
            </w:r>
            <w:r w:rsidRPr="008A0001">
              <w:rPr>
                <w:spacing w:val="1"/>
                <w:sz w:val="24"/>
                <w:szCs w:val="24"/>
                <w:lang w:val="ru-RU"/>
              </w:rPr>
              <w:t xml:space="preserve"> </w:t>
            </w:r>
            <w:r w:rsidRPr="008A0001">
              <w:rPr>
                <w:sz w:val="24"/>
                <w:szCs w:val="24"/>
                <w:lang w:val="ru-RU"/>
              </w:rPr>
              <w:t>материалов</w:t>
            </w:r>
            <w:r w:rsidRPr="008A0001">
              <w:rPr>
                <w:spacing w:val="1"/>
                <w:sz w:val="24"/>
                <w:szCs w:val="24"/>
                <w:lang w:val="ru-RU"/>
              </w:rPr>
              <w:t xml:space="preserve"> </w:t>
            </w:r>
            <w:r w:rsidRPr="008A0001">
              <w:rPr>
                <w:sz w:val="24"/>
                <w:szCs w:val="24"/>
                <w:lang w:val="ru-RU"/>
              </w:rPr>
              <w:t>(стендов,</w:t>
            </w:r>
            <w:r w:rsidRPr="008A0001">
              <w:rPr>
                <w:spacing w:val="1"/>
                <w:sz w:val="24"/>
                <w:szCs w:val="24"/>
                <w:lang w:val="ru-RU"/>
              </w:rPr>
              <w:t xml:space="preserve"> </w:t>
            </w:r>
            <w:r w:rsidRPr="008A0001">
              <w:rPr>
                <w:sz w:val="24"/>
                <w:szCs w:val="24"/>
                <w:lang w:val="ru-RU"/>
              </w:rPr>
              <w:t>плакатов,</w:t>
            </w:r>
            <w:r w:rsidRPr="008A0001">
              <w:rPr>
                <w:spacing w:val="-57"/>
                <w:sz w:val="24"/>
                <w:szCs w:val="24"/>
                <w:lang w:val="ru-RU"/>
              </w:rPr>
              <w:t xml:space="preserve"> </w:t>
            </w:r>
            <w:r w:rsidRPr="008A0001">
              <w:rPr>
                <w:sz w:val="24"/>
                <w:szCs w:val="24"/>
                <w:lang w:val="ru-RU"/>
              </w:rPr>
              <w:t>инсталляций</w:t>
            </w:r>
            <w:r w:rsidRPr="008A0001">
              <w:rPr>
                <w:spacing w:val="1"/>
                <w:sz w:val="24"/>
                <w:szCs w:val="24"/>
                <w:lang w:val="ru-RU"/>
              </w:rPr>
              <w:t xml:space="preserve"> </w:t>
            </w:r>
            <w:r w:rsidRPr="008A0001">
              <w:rPr>
                <w:sz w:val="24"/>
                <w:szCs w:val="24"/>
                <w:lang w:val="ru-RU"/>
              </w:rPr>
              <w:t>и</w:t>
            </w:r>
            <w:r w:rsidRPr="008A0001">
              <w:rPr>
                <w:spacing w:val="1"/>
                <w:sz w:val="24"/>
                <w:szCs w:val="24"/>
                <w:lang w:val="ru-RU"/>
              </w:rPr>
              <w:t xml:space="preserve"> </w:t>
            </w:r>
            <w:r w:rsidRPr="008A0001">
              <w:rPr>
                <w:sz w:val="24"/>
                <w:szCs w:val="24"/>
                <w:lang w:val="ru-RU"/>
              </w:rPr>
              <w:t>др.),</w:t>
            </w:r>
            <w:r w:rsidRPr="008A0001">
              <w:rPr>
                <w:spacing w:val="1"/>
                <w:sz w:val="24"/>
                <w:szCs w:val="24"/>
                <w:lang w:val="ru-RU"/>
              </w:rPr>
              <w:t xml:space="preserve"> </w:t>
            </w:r>
            <w:r w:rsidRPr="008A0001">
              <w:rPr>
                <w:sz w:val="24"/>
                <w:szCs w:val="24"/>
                <w:lang w:val="ru-RU"/>
              </w:rPr>
              <w:t>акцентирующих</w:t>
            </w:r>
            <w:r w:rsidRPr="008A0001">
              <w:rPr>
                <w:spacing w:val="1"/>
                <w:sz w:val="24"/>
                <w:szCs w:val="24"/>
                <w:lang w:val="ru-RU"/>
              </w:rPr>
              <w:t xml:space="preserve"> </w:t>
            </w:r>
            <w:r w:rsidRPr="008A0001">
              <w:rPr>
                <w:sz w:val="24"/>
                <w:szCs w:val="24"/>
                <w:lang w:val="ru-RU"/>
              </w:rPr>
              <w:t>внимание</w:t>
            </w:r>
            <w:r w:rsidRPr="008A0001">
              <w:rPr>
                <w:spacing w:val="-57"/>
                <w:sz w:val="24"/>
                <w:szCs w:val="24"/>
                <w:lang w:val="ru-RU"/>
              </w:rPr>
              <w:t xml:space="preserve"> </w:t>
            </w:r>
            <w:r w:rsidRPr="008A0001">
              <w:rPr>
                <w:sz w:val="24"/>
                <w:szCs w:val="24"/>
                <w:lang w:val="ru-RU"/>
              </w:rPr>
              <w:t>обучающихся</w:t>
            </w:r>
            <w:r w:rsidRPr="008A0001">
              <w:rPr>
                <w:spacing w:val="1"/>
                <w:sz w:val="24"/>
                <w:szCs w:val="24"/>
                <w:lang w:val="ru-RU"/>
              </w:rPr>
              <w:t xml:space="preserve"> </w:t>
            </w:r>
            <w:r w:rsidRPr="008A0001">
              <w:rPr>
                <w:sz w:val="24"/>
                <w:szCs w:val="24"/>
                <w:lang w:val="ru-RU"/>
              </w:rPr>
              <w:t>на</w:t>
            </w:r>
            <w:r w:rsidRPr="008A0001">
              <w:rPr>
                <w:spacing w:val="1"/>
                <w:sz w:val="24"/>
                <w:szCs w:val="24"/>
                <w:lang w:val="ru-RU"/>
              </w:rPr>
              <w:t xml:space="preserve"> </w:t>
            </w:r>
            <w:r w:rsidRPr="008A0001">
              <w:rPr>
                <w:sz w:val="24"/>
                <w:szCs w:val="24"/>
                <w:lang w:val="ru-RU"/>
              </w:rPr>
              <w:t>важных</w:t>
            </w:r>
            <w:r w:rsidRPr="008A0001">
              <w:rPr>
                <w:spacing w:val="1"/>
                <w:sz w:val="24"/>
                <w:szCs w:val="24"/>
                <w:lang w:val="ru-RU"/>
              </w:rPr>
              <w:t xml:space="preserve"> </w:t>
            </w:r>
            <w:r w:rsidRPr="008A0001">
              <w:rPr>
                <w:sz w:val="24"/>
                <w:szCs w:val="24"/>
                <w:lang w:val="ru-RU"/>
              </w:rPr>
              <w:t>для</w:t>
            </w:r>
            <w:r w:rsidRPr="008A0001">
              <w:rPr>
                <w:spacing w:val="1"/>
                <w:sz w:val="24"/>
                <w:szCs w:val="24"/>
                <w:lang w:val="ru-RU"/>
              </w:rPr>
              <w:t xml:space="preserve"> </w:t>
            </w:r>
            <w:r w:rsidRPr="008A0001">
              <w:rPr>
                <w:sz w:val="24"/>
                <w:szCs w:val="24"/>
                <w:lang w:val="ru-RU"/>
              </w:rPr>
              <w:t>воспитания</w:t>
            </w:r>
            <w:r w:rsidRPr="008A0001">
              <w:rPr>
                <w:spacing w:val="1"/>
                <w:sz w:val="24"/>
                <w:szCs w:val="24"/>
                <w:lang w:val="ru-RU"/>
              </w:rPr>
              <w:t xml:space="preserve"> </w:t>
            </w:r>
            <w:r w:rsidRPr="008A0001">
              <w:rPr>
                <w:sz w:val="24"/>
                <w:szCs w:val="24"/>
                <w:lang w:val="ru-RU"/>
              </w:rPr>
              <w:t>ценностях,</w:t>
            </w:r>
            <w:r w:rsidRPr="008A0001">
              <w:rPr>
                <w:spacing w:val="1"/>
                <w:sz w:val="24"/>
                <w:szCs w:val="24"/>
                <w:lang w:val="ru-RU"/>
              </w:rPr>
              <w:t xml:space="preserve"> </w:t>
            </w:r>
            <w:r w:rsidRPr="008A0001">
              <w:rPr>
                <w:sz w:val="24"/>
                <w:szCs w:val="24"/>
                <w:lang w:val="ru-RU"/>
              </w:rPr>
              <w:t>правилах,</w:t>
            </w:r>
            <w:r w:rsidRPr="008A0001">
              <w:rPr>
                <w:spacing w:val="1"/>
                <w:sz w:val="24"/>
                <w:szCs w:val="24"/>
                <w:lang w:val="ru-RU"/>
              </w:rPr>
              <w:t xml:space="preserve"> </w:t>
            </w:r>
            <w:r w:rsidRPr="008A0001">
              <w:rPr>
                <w:sz w:val="24"/>
                <w:szCs w:val="24"/>
                <w:lang w:val="ru-RU"/>
              </w:rPr>
              <w:t>традициях,</w:t>
            </w:r>
            <w:r w:rsidRPr="008A0001">
              <w:rPr>
                <w:spacing w:val="1"/>
                <w:sz w:val="24"/>
                <w:szCs w:val="24"/>
                <w:lang w:val="ru-RU"/>
              </w:rPr>
              <w:t xml:space="preserve"> </w:t>
            </w:r>
            <w:r w:rsidRPr="008A0001">
              <w:rPr>
                <w:sz w:val="24"/>
                <w:szCs w:val="24"/>
                <w:lang w:val="ru-RU"/>
              </w:rPr>
              <w:t>укладе</w:t>
            </w:r>
            <w:r w:rsidRPr="008A0001">
              <w:rPr>
                <w:spacing w:val="1"/>
                <w:sz w:val="24"/>
                <w:szCs w:val="24"/>
                <w:lang w:val="ru-RU"/>
              </w:rPr>
              <w:t xml:space="preserve"> </w:t>
            </w:r>
            <w:r w:rsidRPr="008A0001">
              <w:rPr>
                <w:sz w:val="24"/>
                <w:szCs w:val="24"/>
                <w:lang w:val="ru-RU"/>
              </w:rPr>
              <w:t>общеобразовательной</w:t>
            </w:r>
            <w:r w:rsidRPr="008A0001">
              <w:rPr>
                <w:spacing w:val="50"/>
                <w:sz w:val="24"/>
                <w:szCs w:val="24"/>
                <w:lang w:val="ru-RU"/>
              </w:rPr>
              <w:t xml:space="preserve"> </w:t>
            </w:r>
            <w:r w:rsidRPr="008A0001">
              <w:rPr>
                <w:sz w:val="24"/>
                <w:szCs w:val="24"/>
                <w:lang w:val="ru-RU"/>
              </w:rPr>
              <w:t>организации,</w:t>
            </w:r>
            <w:r w:rsidRPr="008A0001">
              <w:rPr>
                <w:spacing w:val="56"/>
                <w:sz w:val="24"/>
                <w:szCs w:val="24"/>
                <w:lang w:val="ru-RU"/>
              </w:rPr>
              <w:t xml:space="preserve"> </w:t>
            </w:r>
            <w:r w:rsidRPr="008A0001">
              <w:rPr>
                <w:sz w:val="24"/>
                <w:szCs w:val="24"/>
                <w:lang w:val="ru-RU"/>
              </w:rPr>
              <w:t>актуальных</w:t>
            </w:r>
            <w:r w:rsidR="002D64CC">
              <w:rPr>
                <w:sz w:val="24"/>
                <w:szCs w:val="24"/>
                <w:lang w:val="ru-RU"/>
              </w:rPr>
              <w:t xml:space="preserve"> </w:t>
            </w:r>
            <w:r w:rsidRPr="002D64CC">
              <w:rPr>
                <w:sz w:val="24"/>
                <w:szCs w:val="24"/>
                <w:lang w:val="ru-RU"/>
              </w:rPr>
              <w:t>вопросах</w:t>
            </w:r>
            <w:r w:rsidRPr="002D64CC">
              <w:rPr>
                <w:spacing w:val="-5"/>
                <w:sz w:val="24"/>
                <w:szCs w:val="24"/>
                <w:lang w:val="ru-RU"/>
              </w:rPr>
              <w:t xml:space="preserve"> </w:t>
            </w:r>
            <w:r w:rsidRPr="002D64CC">
              <w:rPr>
                <w:sz w:val="24"/>
                <w:szCs w:val="24"/>
                <w:lang w:val="ru-RU"/>
              </w:rPr>
              <w:t>профилактики</w:t>
            </w:r>
            <w:r w:rsidRPr="002D64CC">
              <w:rPr>
                <w:spacing w:val="1"/>
                <w:sz w:val="24"/>
                <w:szCs w:val="24"/>
                <w:lang w:val="ru-RU"/>
              </w:rPr>
              <w:t xml:space="preserve"> </w:t>
            </w:r>
            <w:r w:rsidRPr="002D64CC">
              <w:rPr>
                <w:sz w:val="24"/>
                <w:szCs w:val="24"/>
                <w:lang w:val="ru-RU"/>
              </w:rPr>
              <w:t>и</w:t>
            </w:r>
            <w:r w:rsidRPr="002D64CC">
              <w:rPr>
                <w:spacing w:val="2"/>
                <w:sz w:val="24"/>
                <w:szCs w:val="24"/>
                <w:lang w:val="ru-RU"/>
              </w:rPr>
              <w:t xml:space="preserve"> </w:t>
            </w:r>
            <w:r w:rsidRPr="002D64CC">
              <w:rPr>
                <w:sz w:val="24"/>
                <w:szCs w:val="24"/>
                <w:lang w:val="ru-RU"/>
              </w:rPr>
              <w:t>безопасности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42" w:lineRule="auto"/>
              <w:ind w:left="143" w:right="116" w:firstLine="379"/>
              <w:rPr>
                <w:sz w:val="24"/>
                <w:szCs w:val="24"/>
              </w:rPr>
            </w:pPr>
            <w:r w:rsidRPr="007B20CA">
              <w:rPr>
                <w:sz w:val="24"/>
                <w:szCs w:val="24"/>
              </w:rPr>
              <w:t>по</w:t>
            </w:r>
            <w:r w:rsidRPr="007B20CA">
              <w:rPr>
                <w:spacing w:val="2"/>
                <w:sz w:val="24"/>
                <w:szCs w:val="24"/>
              </w:rPr>
              <w:t xml:space="preserve"> </w:t>
            </w:r>
            <w:r w:rsidRPr="007B20CA">
              <w:rPr>
                <w:sz w:val="24"/>
                <w:szCs w:val="24"/>
              </w:rPr>
              <w:t>мере</w:t>
            </w:r>
            <w:r w:rsidRPr="007B20CA">
              <w:rPr>
                <w:spacing w:val="1"/>
                <w:sz w:val="24"/>
                <w:szCs w:val="24"/>
              </w:rPr>
              <w:t xml:space="preserve"> </w:t>
            </w:r>
            <w:r w:rsidRPr="007B20CA">
              <w:rPr>
                <w:spacing w:val="-2"/>
                <w:sz w:val="24"/>
                <w:szCs w:val="24"/>
              </w:rPr>
              <w:t>необходимости</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 xml:space="preserve">советник по </w:t>
            </w:r>
            <w:proofErr w:type="gramStart"/>
            <w:r w:rsidRPr="008A0001">
              <w:rPr>
                <w:sz w:val="24"/>
                <w:szCs w:val="24"/>
                <w:lang w:val="ru-RU"/>
              </w:rPr>
              <w:t>воспитанию,  социальный</w:t>
            </w:r>
            <w:proofErr w:type="gramEnd"/>
            <w:r w:rsidRPr="008A0001">
              <w:rPr>
                <w:spacing w:val="-8"/>
                <w:sz w:val="24"/>
                <w:szCs w:val="24"/>
                <w:lang w:val="ru-RU"/>
              </w:rPr>
              <w:t xml:space="preserve"> </w:t>
            </w:r>
            <w:r w:rsidRPr="008A0001">
              <w:rPr>
                <w:sz w:val="24"/>
                <w:szCs w:val="24"/>
                <w:lang w:val="ru-RU"/>
              </w:rPr>
              <w:t>педагог</w:t>
            </w:r>
          </w:p>
        </w:tc>
      </w:tr>
      <w:tr w:rsidR="008A0001" w:rsidRPr="007B20CA" w:rsidTr="008A0001">
        <w:trPr>
          <w:trHeight w:val="277"/>
        </w:trPr>
        <w:tc>
          <w:tcPr>
            <w:tcW w:w="10085" w:type="dxa"/>
            <w:gridSpan w:val="4"/>
          </w:tcPr>
          <w:p w:rsidR="008A0001" w:rsidRPr="008A0001" w:rsidRDefault="008A0001" w:rsidP="002D64CC">
            <w:pPr>
              <w:pStyle w:val="TableParagraph"/>
              <w:spacing w:line="258" w:lineRule="exact"/>
              <w:ind w:left="1298" w:right="1978"/>
              <w:jc w:val="center"/>
              <w:rPr>
                <w:b/>
                <w:sz w:val="24"/>
                <w:szCs w:val="24"/>
                <w:lang w:val="ru-RU"/>
              </w:rPr>
            </w:pPr>
            <w:r w:rsidRPr="008A0001">
              <w:rPr>
                <w:b/>
                <w:sz w:val="24"/>
                <w:szCs w:val="24"/>
                <w:lang w:val="ru-RU"/>
              </w:rPr>
              <w:t>Модуль</w:t>
            </w:r>
            <w:r w:rsidRPr="008A0001">
              <w:rPr>
                <w:b/>
                <w:spacing w:val="-8"/>
                <w:sz w:val="24"/>
                <w:szCs w:val="24"/>
                <w:lang w:val="ru-RU"/>
              </w:rPr>
              <w:t xml:space="preserve"> </w:t>
            </w:r>
            <w:r w:rsidRPr="008A0001">
              <w:rPr>
                <w:b/>
                <w:sz w:val="24"/>
                <w:szCs w:val="24"/>
                <w:lang w:val="ru-RU"/>
              </w:rPr>
              <w:t>«Социальное</w:t>
            </w:r>
            <w:r w:rsidRPr="008A0001">
              <w:rPr>
                <w:b/>
                <w:spacing w:val="-11"/>
                <w:sz w:val="24"/>
                <w:szCs w:val="24"/>
                <w:lang w:val="ru-RU"/>
              </w:rPr>
              <w:t xml:space="preserve"> </w:t>
            </w:r>
            <w:r w:rsidRPr="008A0001">
              <w:rPr>
                <w:b/>
                <w:sz w:val="24"/>
                <w:szCs w:val="24"/>
                <w:lang w:val="ru-RU"/>
              </w:rPr>
              <w:t>партнерство</w:t>
            </w:r>
            <w:r w:rsidRPr="008A0001">
              <w:rPr>
                <w:b/>
                <w:spacing w:val="-9"/>
                <w:sz w:val="24"/>
                <w:szCs w:val="24"/>
                <w:lang w:val="ru-RU"/>
              </w:rPr>
              <w:t xml:space="preserve"> </w:t>
            </w:r>
            <w:r w:rsidRPr="008A0001">
              <w:rPr>
                <w:b/>
                <w:sz w:val="24"/>
                <w:szCs w:val="24"/>
                <w:lang w:val="ru-RU"/>
              </w:rPr>
              <w:t>(сетевое</w:t>
            </w:r>
            <w:r w:rsidRPr="008A0001">
              <w:rPr>
                <w:b/>
                <w:spacing w:val="-6"/>
                <w:sz w:val="24"/>
                <w:szCs w:val="24"/>
                <w:lang w:val="ru-RU"/>
              </w:rPr>
              <w:t xml:space="preserve"> </w:t>
            </w:r>
            <w:r w:rsidRPr="008A0001">
              <w:rPr>
                <w:b/>
                <w:sz w:val="24"/>
                <w:szCs w:val="24"/>
                <w:lang w:val="ru-RU"/>
              </w:rPr>
              <w:t>взаимодействие)»</w:t>
            </w:r>
          </w:p>
        </w:tc>
      </w:tr>
      <w:tr w:rsidR="008A0001" w:rsidRPr="007B20CA" w:rsidTr="008A0001">
        <w:trPr>
          <w:trHeight w:val="552"/>
        </w:trPr>
        <w:tc>
          <w:tcPr>
            <w:tcW w:w="4699" w:type="dxa"/>
          </w:tcPr>
          <w:p w:rsidR="008A0001" w:rsidRPr="007B20CA" w:rsidRDefault="008A0001" w:rsidP="008A0001">
            <w:pPr>
              <w:pStyle w:val="TableParagraph"/>
              <w:rPr>
                <w:sz w:val="24"/>
                <w:szCs w:val="24"/>
              </w:rPr>
            </w:pPr>
            <w:r w:rsidRPr="007B20CA">
              <w:rPr>
                <w:sz w:val="24"/>
                <w:szCs w:val="24"/>
              </w:rPr>
              <w:t>Сырковский сельский ДК</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8A0001" w:rsidRDefault="008A0001" w:rsidP="008A0001">
            <w:pPr>
              <w:pStyle w:val="TableParagraph"/>
              <w:tabs>
                <w:tab w:val="left" w:pos="1717"/>
                <w:tab w:val="left" w:pos="3113"/>
                <w:tab w:val="left" w:pos="3722"/>
                <w:tab w:val="left" w:pos="4407"/>
              </w:tabs>
              <w:ind w:left="110"/>
              <w:rPr>
                <w:sz w:val="24"/>
                <w:szCs w:val="24"/>
                <w:lang w:val="ru-RU"/>
              </w:rPr>
            </w:pPr>
            <w:r w:rsidRPr="008A0001">
              <w:rPr>
                <w:sz w:val="24"/>
                <w:szCs w:val="24"/>
                <w:lang w:val="ru-RU"/>
              </w:rPr>
              <w:t>заместитель</w:t>
            </w:r>
            <w:r w:rsidRPr="008A0001">
              <w:rPr>
                <w:sz w:val="24"/>
                <w:szCs w:val="24"/>
                <w:lang w:val="ru-RU"/>
              </w:rPr>
              <w:tab/>
              <w:t>директора</w:t>
            </w:r>
            <w:r w:rsidR="002D64CC">
              <w:rPr>
                <w:sz w:val="24"/>
                <w:szCs w:val="24"/>
                <w:lang w:val="ru-RU"/>
              </w:rPr>
              <w:t xml:space="preserve"> </w:t>
            </w:r>
            <w:r w:rsidRPr="008A0001">
              <w:rPr>
                <w:sz w:val="24"/>
                <w:szCs w:val="24"/>
                <w:lang w:val="ru-RU"/>
              </w:rPr>
              <w:t>по</w:t>
            </w:r>
            <w:r w:rsidR="002D64CC">
              <w:rPr>
                <w:sz w:val="24"/>
                <w:szCs w:val="24"/>
                <w:lang w:val="ru-RU"/>
              </w:rPr>
              <w:t xml:space="preserve"> </w:t>
            </w:r>
            <w:r w:rsidRPr="008A0001">
              <w:rPr>
                <w:sz w:val="24"/>
                <w:szCs w:val="24"/>
                <w:lang w:val="ru-RU"/>
              </w:rPr>
              <w:t>ВР,</w:t>
            </w:r>
            <w:r w:rsidR="002D64CC">
              <w:rPr>
                <w:sz w:val="24"/>
                <w:szCs w:val="24"/>
                <w:lang w:val="ru-RU"/>
              </w:rPr>
              <w:t xml:space="preserve"> </w:t>
            </w:r>
            <w:r w:rsidRPr="008A0001">
              <w:rPr>
                <w:sz w:val="24"/>
                <w:szCs w:val="24"/>
                <w:lang w:val="ru-RU"/>
              </w:rPr>
              <w:t>классные</w:t>
            </w:r>
          </w:p>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руководители</w:t>
            </w:r>
          </w:p>
        </w:tc>
      </w:tr>
      <w:tr w:rsidR="008A0001" w:rsidRPr="007B20CA" w:rsidTr="008A0001">
        <w:trPr>
          <w:trHeight w:val="551"/>
        </w:trPr>
        <w:tc>
          <w:tcPr>
            <w:tcW w:w="4699" w:type="dxa"/>
          </w:tcPr>
          <w:p w:rsidR="008A0001" w:rsidRPr="007B20CA" w:rsidRDefault="008A0001" w:rsidP="008A0001">
            <w:pPr>
              <w:pStyle w:val="TableParagraph"/>
              <w:rPr>
                <w:sz w:val="24"/>
                <w:szCs w:val="24"/>
              </w:rPr>
            </w:pPr>
            <w:r w:rsidRPr="007B20CA">
              <w:rPr>
                <w:sz w:val="24"/>
                <w:szCs w:val="24"/>
              </w:rPr>
              <w:t>Сырковская сельская библиотека</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8A0001" w:rsidRDefault="008A0001" w:rsidP="008A0001">
            <w:pPr>
              <w:pStyle w:val="TableParagraph"/>
              <w:tabs>
                <w:tab w:val="left" w:pos="1717"/>
                <w:tab w:val="left" w:pos="3113"/>
                <w:tab w:val="left" w:pos="3722"/>
                <w:tab w:val="left" w:pos="4407"/>
              </w:tabs>
              <w:ind w:left="110"/>
              <w:rPr>
                <w:sz w:val="24"/>
                <w:szCs w:val="24"/>
                <w:lang w:val="ru-RU"/>
              </w:rPr>
            </w:pPr>
            <w:r w:rsidRPr="008A0001">
              <w:rPr>
                <w:sz w:val="24"/>
                <w:szCs w:val="24"/>
                <w:lang w:val="ru-RU"/>
              </w:rPr>
              <w:t>заместитель</w:t>
            </w:r>
            <w:r w:rsidRPr="008A0001">
              <w:rPr>
                <w:sz w:val="24"/>
                <w:szCs w:val="24"/>
                <w:lang w:val="ru-RU"/>
              </w:rPr>
              <w:tab/>
              <w:t>директора</w:t>
            </w:r>
            <w:r w:rsidR="008A045D">
              <w:rPr>
                <w:sz w:val="24"/>
                <w:szCs w:val="24"/>
                <w:lang w:val="ru-RU"/>
              </w:rPr>
              <w:t xml:space="preserve"> </w:t>
            </w:r>
            <w:r w:rsidRPr="008A0001">
              <w:rPr>
                <w:sz w:val="24"/>
                <w:szCs w:val="24"/>
                <w:lang w:val="ru-RU"/>
              </w:rPr>
              <w:t>по</w:t>
            </w:r>
            <w:r w:rsidR="008A045D">
              <w:rPr>
                <w:sz w:val="24"/>
                <w:szCs w:val="24"/>
                <w:lang w:val="ru-RU"/>
              </w:rPr>
              <w:t xml:space="preserve"> </w:t>
            </w:r>
            <w:r w:rsidRPr="008A0001">
              <w:rPr>
                <w:sz w:val="24"/>
                <w:szCs w:val="24"/>
                <w:lang w:val="ru-RU"/>
              </w:rPr>
              <w:t>ВР,</w:t>
            </w:r>
            <w:r w:rsidR="008A045D">
              <w:rPr>
                <w:sz w:val="24"/>
                <w:szCs w:val="24"/>
                <w:lang w:val="ru-RU"/>
              </w:rPr>
              <w:t xml:space="preserve"> </w:t>
            </w:r>
            <w:r w:rsidRPr="008A0001">
              <w:rPr>
                <w:sz w:val="24"/>
                <w:szCs w:val="24"/>
                <w:lang w:val="ru-RU"/>
              </w:rPr>
              <w:t>классные</w:t>
            </w:r>
          </w:p>
          <w:p w:rsidR="008A0001" w:rsidRPr="008A0001" w:rsidRDefault="008A0001" w:rsidP="008A0001">
            <w:pPr>
              <w:pStyle w:val="TableParagraph"/>
              <w:spacing w:before="2" w:line="261" w:lineRule="exact"/>
              <w:ind w:left="110"/>
              <w:rPr>
                <w:sz w:val="24"/>
                <w:szCs w:val="24"/>
                <w:lang w:val="ru-RU"/>
              </w:rPr>
            </w:pPr>
            <w:r w:rsidRPr="008A0001">
              <w:rPr>
                <w:sz w:val="24"/>
                <w:szCs w:val="24"/>
                <w:lang w:val="ru-RU"/>
              </w:rPr>
              <w:t>руководители</w:t>
            </w:r>
          </w:p>
        </w:tc>
      </w:tr>
      <w:tr w:rsidR="008A0001" w:rsidRPr="007B20CA" w:rsidTr="008A0001">
        <w:trPr>
          <w:trHeight w:val="278"/>
        </w:trPr>
        <w:tc>
          <w:tcPr>
            <w:tcW w:w="10085" w:type="dxa"/>
            <w:gridSpan w:val="4"/>
          </w:tcPr>
          <w:p w:rsidR="008A0001" w:rsidRPr="007B20CA" w:rsidRDefault="008A0001" w:rsidP="008A0001">
            <w:pPr>
              <w:pStyle w:val="TableParagraph"/>
              <w:spacing w:before="1" w:line="257" w:lineRule="exact"/>
              <w:ind w:left="2730" w:right="2722"/>
              <w:jc w:val="center"/>
              <w:rPr>
                <w:b/>
                <w:sz w:val="24"/>
                <w:szCs w:val="24"/>
              </w:rPr>
            </w:pPr>
            <w:r w:rsidRPr="007B20CA">
              <w:rPr>
                <w:b/>
                <w:sz w:val="24"/>
                <w:szCs w:val="24"/>
              </w:rPr>
              <w:t>«Профилактика</w:t>
            </w:r>
            <w:r w:rsidRPr="007B20CA">
              <w:rPr>
                <w:b/>
                <w:spacing w:val="-3"/>
                <w:sz w:val="24"/>
                <w:szCs w:val="24"/>
              </w:rPr>
              <w:t xml:space="preserve"> </w:t>
            </w:r>
            <w:r w:rsidRPr="007B20CA">
              <w:rPr>
                <w:b/>
                <w:sz w:val="24"/>
                <w:szCs w:val="24"/>
              </w:rPr>
              <w:t>и</w:t>
            </w:r>
            <w:r w:rsidRPr="007B20CA">
              <w:rPr>
                <w:b/>
                <w:spacing w:val="-6"/>
                <w:sz w:val="24"/>
                <w:szCs w:val="24"/>
              </w:rPr>
              <w:t xml:space="preserve"> </w:t>
            </w:r>
            <w:r w:rsidRPr="007B20CA">
              <w:rPr>
                <w:b/>
                <w:sz w:val="24"/>
                <w:szCs w:val="24"/>
              </w:rPr>
              <w:t>безопасность»</w:t>
            </w:r>
          </w:p>
        </w:tc>
      </w:tr>
      <w:tr w:rsidR="008A0001" w:rsidRPr="007B20CA" w:rsidTr="008A0001">
        <w:trPr>
          <w:trHeight w:val="1104"/>
        </w:trPr>
        <w:tc>
          <w:tcPr>
            <w:tcW w:w="4699" w:type="dxa"/>
          </w:tcPr>
          <w:p w:rsidR="008A0001" w:rsidRPr="008A045D" w:rsidRDefault="008A0001" w:rsidP="008A045D">
            <w:pPr>
              <w:pStyle w:val="TableParagraph"/>
              <w:ind w:right="95"/>
              <w:jc w:val="both"/>
              <w:rPr>
                <w:sz w:val="24"/>
                <w:szCs w:val="24"/>
                <w:lang w:val="ru-RU"/>
              </w:rPr>
            </w:pPr>
            <w:r w:rsidRPr="008A0001">
              <w:rPr>
                <w:sz w:val="24"/>
                <w:szCs w:val="24"/>
                <w:lang w:val="ru-RU"/>
              </w:rPr>
              <w:t>Месячник</w:t>
            </w:r>
            <w:r w:rsidRPr="008A0001">
              <w:rPr>
                <w:spacing w:val="1"/>
                <w:sz w:val="24"/>
                <w:szCs w:val="24"/>
                <w:lang w:val="ru-RU"/>
              </w:rPr>
              <w:t xml:space="preserve"> </w:t>
            </w:r>
            <w:r w:rsidRPr="008A0001">
              <w:rPr>
                <w:sz w:val="24"/>
                <w:szCs w:val="24"/>
                <w:lang w:val="ru-RU"/>
              </w:rPr>
              <w:t>безопасности</w:t>
            </w:r>
            <w:r w:rsidRPr="008A0001">
              <w:rPr>
                <w:spacing w:val="1"/>
                <w:sz w:val="24"/>
                <w:szCs w:val="24"/>
                <w:lang w:val="ru-RU"/>
              </w:rPr>
              <w:t xml:space="preserve"> </w:t>
            </w:r>
            <w:r w:rsidRPr="008A0001">
              <w:rPr>
                <w:sz w:val="24"/>
                <w:szCs w:val="24"/>
                <w:lang w:val="ru-RU"/>
              </w:rPr>
              <w:t>жизнедеятельности</w:t>
            </w:r>
            <w:r w:rsidRPr="008A0001">
              <w:rPr>
                <w:spacing w:val="-57"/>
                <w:sz w:val="24"/>
                <w:szCs w:val="24"/>
                <w:lang w:val="ru-RU"/>
              </w:rPr>
              <w:t xml:space="preserve"> </w:t>
            </w:r>
            <w:r w:rsidRPr="008A0001">
              <w:rPr>
                <w:sz w:val="24"/>
                <w:szCs w:val="24"/>
                <w:lang w:val="ru-RU"/>
              </w:rPr>
              <w:t>(профилактика</w:t>
            </w:r>
            <w:r w:rsidRPr="008A0001">
              <w:rPr>
                <w:spacing w:val="1"/>
                <w:sz w:val="24"/>
                <w:szCs w:val="24"/>
                <w:lang w:val="ru-RU"/>
              </w:rPr>
              <w:t xml:space="preserve"> </w:t>
            </w:r>
            <w:r w:rsidRPr="008A0001">
              <w:rPr>
                <w:sz w:val="24"/>
                <w:szCs w:val="24"/>
                <w:lang w:val="ru-RU"/>
              </w:rPr>
              <w:t>ДТП,</w:t>
            </w:r>
            <w:r w:rsidRPr="008A0001">
              <w:rPr>
                <w:spacing w:val="1"/>
                <w:sz w:val="24"/>
                <w:szCs w:val="24"/>
                <w:lang w:val="ru-RU"/>
              </w:rPr>
              <w:t xml:space="preserve"> </w:t>
            </w:r>
            <w:r w:rsidRPr="008A0001">
              <w:rPr>
                <w:sz w:val="24"/>
                <w:szCs w:val="24"/>
                <w:lang w:val="ru-RU"/>
              </w:rPr>
              <w:t>пожарной</w:t>
            </w:r>
            <w:r w:rsidRPr="008A0001">
              <w:rPr>
                <w:spacing w:val="1"/>
                <w:sz w:val="24"/>
                <w:szCs w:val="24"/>
                <w:lang w:val="ru-RU"/>
              </w:rPr>
              <w:t xml:space="preserve"> </w:t>
            </w:r>
            <w:r w:rsidRPr="008A0001">
              <w:rPr>
                <w:sz w:val="24"/>
                <w:szCs w:val="24"/>
                <w:lang w:val="ru-RU"/>
              </w:rPr>
              <w:t>безопасности,</w:t>
            </w:r>
            <w:r w:rsidRPr="008A0001">
              <w:rPr>
                <w:spacing w:val="-57"/>
                <w:sz w:val="24"/>
                <w:szCs w:val="24"/>
                <w:lang w:val="ru-RU"/>
              </w:rPr>
              <w:t xml:space="preserve"> </w:t>
            </w:r>
            <w:r w:rsidRPr="008A0001">
              <w:rPr>
                <w:sz w:val="24"/>
                <w:szCs w:val="24"/>
                <w:lang w:val="ru-RU"/>
              </w:rPr>
              <w:t>экстремизма,</w:t>
            </w:r>
            <w:r w:rsidRPr="008A0001">
              <w:rPr>
                <w:spacing w:val="47"/>
                <w:sz w:val="24"/>
                <w:szCs w:val="24"/>
                <w:lang w:val="ru-RU"/>
              </w:rPr>
              <w:t xml:space="preserve"> </w:t>
            </w:r>
            <w:r w:rsidRPr="008A0001">
              <w:rPr>
                <w:sz w:val="24"/>
                <w:szCs w:val="24"/>
                <w:lang w:val="ru-RU"/>
              </w:rPr>
              <w:t>терроризма,</w:t>
            </w:r>
            <w:r w:rsidRPr="008A0001">
              <w:rPr>
                <w:spacing w:val="51"/>
                <w:sz w:val="24"/>
                <w:szCs w:val="24"/>
                <w:lang w:val="ru-RU"/>
              </w:rPr>
              <w:t xml:space="preserve"> </w:t>
            </w:r>
            <w:r w:rsidRPr="008A0001">
              <w:rPr>
                <w:sz w:val="24"/>
                <w:szCs w:val="24"/>
                <w:lang w:val="ru-RU"/>
              </w:rPr>
              <w:t>беседы,</w:t>
            </w:r>
            <w:r w:rsidRPr="008A0001">
              <w:rPr>
                <w:spacing w:val="51"/>
                <w:sz w:val="24"/>
                <w:szCs w:val="24"/>
                <w:lang w:val="ru-RU"/>
              </w:rPr>
              <w:t xml:space="preserve"> </w:t>
            </w:r>
            <w:r w:rsidRPr="008A0001">
              <w:rPr>
                <w:sz w:val="24"/>
                <w:szCs w:val="24"/>
                <w:lang w:val="ru-RU"/>
              </w:rPr>
              <w:t>классные</w:t>
            </w:r>
            <w:r w:rsidRPr="008A0001">
              <w:rPr>
                <w:spacing w:val="48"/>
                <w:sz w:val="24"/>
                <w:szCs w:val="24"/>
                <w:lang w:val="ru-RU"/>
              </w:rPr>
              <w:t xml:space="preserve"> </w:t>
            </w:r>
            <w:r w:rsidRPr="008A0001">
              <w:rPr>
                <w:sz w:val="24"/>
                <w:szCs w:val="24"/>
                <w:lang w:val="ru-RU"/>
              </w:rPr>
              <w:t>часы</w:t>
            </w:r>
            <w:r w:rsidR="008A045D">
              <w:rPr>
                <w:sz w:val="24"/>
                <w:szCs w:val="24"/>
                <w:lang w:val="ru-RU"/>
              </w:rPr>
              <w:t xml:space="preserve"> </w:t>
            </w:r>
            <w:r w:rsidRPr="008A045D">
              <w:rPr>
                <w:sz w:val="24"/>
                <w:szCs w:val="24"/>
                <w:lang w:val="ru-RU"/>
              </w:rPr>
              <w:t>по</w:t>
            </w:r>
            <w:r w:rsidRPr="008A045D">
              <w:rPr>
                <w:spacing w:val="-1"/>
                <w:sz w:val="24"/>
                <w:szCs w:val="24"/>
                <w:lang w:val="ru-RU"/>
              </w:rPr>
              <w:t xml:space="preserve"> </w:t>
            </w:r>
            <w:r w:rsidRPr="008A045D">
              <w:rPr>
                <w:sz w:val="24"/>
                <w:szCs w:val="24"/>
                <w:lang w:val="ru-RU"/>
              </w:rPr>
              <w:t>ПДД,</w:t>
            </w:r>
            <w:r w:rsidRPr="008A045D">
              <w:rPr>
                <w:spacing w:val="1"/>
                <w:sz w:val="24"/>
                <w:szCs w:val="24"/>
                <w:lang w:val="ru-RU"/>
              </w:rPr>
              <w:t xml:space="preserve"> </w:t>
            </w:r>
            <w:r w:rsidRPr="008A045D">
              <w:rPr>
                <w:sz w:val="24"/>
                <w:szCs w:val="24"/>
                <w:lang w:val="ru-RU"/>
              </w:rPr>
              <w:t>ПБ)</w:t>
            </w:r>
          </w:p>
        </w:tc>
        <w:tc>
          <w:tcPr>
            <w:tcW w:w="1134" w:type="dxa"/>
          </w:tcPr>
          <w:p w:rsidR="008A0001" w:rsidRPr="007B20CA" w:rsidRDefault="008A0001" w:rsidP="008A0001">
            <w:pPr>
              <w:pStyle w:val="TableParagraph"/>
              <w:ind w:right="447"/>
              <w:rPr>
                <w:sz w:val="24"/>
                <w:szCs w:val="24"/>
              </w:rPr>
            </w:pPr>
            <w:r w:rsidRPr="008A045D">
              <w:rPr>
                <w:sz w:val="24"/>
                <w:szCs w:val="24"/>
                <w:lang w:val="ru-RU"/>
              </w:rPr>
              <w:t xml:space="preserve">  </w:t>
            </w:r>
            <w:r w:rsidRPr="007B20CA">
              <w:rPr>
                <w:sz w:val="24"/>
                <w:szCs w:val="24"/>
              </w:rPr>
              <w:t>1-4</w:t>
            </w:r>
          </w:p>
        </w:tc>
        <w:tc>
          <w:tcPr>
            <w:tcW w:w="1559" w:type="dxa"/>
          </w:tcPr>
          <w:p w:rsidR="008A0001" w:rsidRPr="007B20CA" w:rsidRDefault="008A0001" w:rsidP="008A0001">
            <w:pPr>
              <w:pStyle w:val="TableParagraph"/>
              <w:ind w:left="126" w:right="114"/>
              <w:jc w:val="center"/>
              <w:rPr>
                <w:sz w:val="24"/>
                <w:szCs w:val="24"/>
              </w:rPr>
            </w:pPr>
            <w:r w:rsidRPr="007B20CA">
              <w:rPr>
                <w:sz w:val="24"/>
                <w:szCs w:val="24"/>
              </w:rPr>
              <w:t>сентябрь</w:t>
            </w:r>
          </w:p>
        </w:tc>
        <w:tc>
          <w:tcPr>
            <w:tcW w:w="2693" w:type="dxa"/>
          </w:tcPr>
          <w:p w:rsidR="008A0001" w:rsidRPr="008A0001" w:rsidRDefault="008A0001" w:rsidP="008A0001">
            <w:pPr>
              <w:pStyle w:val="TableParagraph"/>
              <w:tabs>
                <w:tab w:val="left" w:pos="3369"/>
                <w:tab w:val="left" w:pos="4405"/>
              </w:tabs>
              <w:spacing w:line="242" w:lineRule="auto"/>
              <w:ind w:left="110" w:right="94"/>
              <w:rPr>
                <w:sz w:val="24"/>
                <w:szCs w:val="24"/>
                <w:lang w:val="ru-RU"/>
              </w:rPr>
            </w:pPr>
            <w:r w:rsidRPr="008A0001">
              <w:rPr>
                <w:sz w:val="24"/>
                <w:szCs w:val="24"/>
                <w:lang w:val="ru-RU"/>
              </w:rPr>
              <w:t>заместитель директора по ВР, советник по воспитанию, классные руководители</w:t>
            </w:r>
          </w:p>
        </w:tc>
      </w:tr>
      <w:tr w:rsidR="008A0001" w:rsidRPr="007B20CA" w:rsidTr="008A0001">
        <w:trPr>
          <w:trHeight w:val="839"/>
        </w:trPr>
        <w:tc>
          <w:tcPr>
            <w:tcW w:w="4699" w:type="dxa"/>
          </w:tcPr>
          <w:p w:rsidR="008A0001" w:rsidRPr="008A0001" w:rsidRDefault="008A0001" w:rsidP="008A045D">
            <w:pPr>
              <w:pStyle w:val="TableParagraph"/>
              <w:tabs>
                <w:tab w:val="left" w:pos="800"/>
                <w:tab w:val="left" w:pos="1265"/>
                <w:tab w:val="left" w:pos="2397"/>
                <w:tab w:val="left" w:pos="3452"/>
                <w:tab w:val="left" w:pos="4133"/>
              </w:tabs>
              <w:spacing w:line="258" w:lineRule="exact"/>
              <w:rPr>
                <w:sz w:val="24"/>
                <w:szCs w:val="24"/>
                <w:lang w:val="ru-RU"/>
              </w:rPr>
            </w:pPr>
            <w:bookmarkStart w:id="20" w:name="_Hlk146543867"/>
            <w:r w:rsidRPr="008A0001">
              <w:rPr>
                <w:sz w:val="24"/>
                <w:szCs w:val="24"/>
                <w:lang w:val="ru-RU"/>
              </w:rPr>
              <w:t>Рейд</w:t>
            </w:r>
            <w:r w:rsidRPr="008A0001">
              <w:rPr>
                <w:sz w:val="24"/>
                <w:szCs w:val="24"/>
                <w:lang w:val="ru-RU"/>
              </w:rPr>
              <w:tab/>
              <w:t>по</w:t>
            </w:r>
            <w:r w:rsidRPr="008A0001">
              <w:rPr>
                <w:sz w:val="24"/>
                <w:szCs w:val="24"/>
                <w:lang w:val="ru-RU"/>
              </w:rPr>
              <w:tab/>
              <w:t>проверке</w:t>
            </w:r>
            <w:r w:rsidRPr="008A0001">
              <w:rPr>
                <w:sz w:val="24"/>
                <w:szCs w:val="24"/>
                <w:lang w:val="ru-RU"/>
              </w:rPr>
              <w:tab/>
              <w:t>наличия</w:t>
            </w:r>
            <w:r w:rsidRPr="008A0001">
              <w:rPr>
                <w:sz w:val="24"/>
                <w:szCs w:val="24"/>
                <w:lang w:val="ru-RU"/>
              </w:rPr>
              <w:tab/>
              <w:t>схем</w:t>
            </w:r>
            <w:r w:rsidRPr="008A0001">
              <w:rPr>
                <w:sz w:val="24"/>
                <w:szCs w:val="24"/>
                <w:lang w:val="ru-RU"/>
              </w:rPr>
              <w:tab/>
              <w:t>безопасного</w:t>
            </w:r>
            <w:r w:rsidR="008A045D">
              <w:rPr>
                <w:sz w:val="24"/>
                <w:szCs w:val="24"/>
                <w:lang w:val="ru-RU"/>
              </w:rPr>
              <w:t xml:space="preserve"> </w:t>
            </w:r>
            <w:r w:rsidRPr="008A0001">
              <w:rPr>
                <w:sz w:val="24"/>
                <w:szCs w:val="24"/>
                <w:lang w:val="ru-RU"/>
              </w:rPr>
              <w:t>маршрута</w:t>
            </w:r>
            <w:r w:rsidRPr="008A0001">
              <w:rPr>
                <w:spacing w:val="25"/>
                <w:sz w:val="24"/>
                <w:szCs w:val="24"/>
                <w:lang w:val="ru-RU"/>
              </w:rPr>
              <w:t xml:space="preserve"> </w:t>
            </w:r>
            <w:r w:rsidRPr="008A0001">
              <w:rPr>
                <w:sz w:val="24"/>
                <w:szCs w:val="24"/>
                <w:lang w:val="ru-RU"/>
              </w:rPr>
              <w:t>и</w:t>
            </w:r>
            <w:r w:rsidRPr="008A0001">
              <w:rPr>
                <w:spacing w:val="26"/>
                <w:sz w:val="24"/>
                <w:szCs w:val="24"/>
                <w:lang w:val="ru-RU"/>
              </w:rPr>
              <w:t xml:space="preserve"> </w:t>
            </w:r>
            <w:r w:rsidRPr="008A0001">
              <w:rPr>
                <w:sz w:val="24"/>
                <w:szCs w:val="24"/>
                <w:lang w:val="ru-RU"/>
              </w:rPr>
              <w:t>наличия</w:t>
            </w:r>
            <w:r w:rsidRPr="008A0001">
              <w:rPr>
                <w:spacing w:val="26"/>
                <w:sz w:val="24"/>
                <w:szCs w:val="24"/>
                <w:lang w:val="ru-RU"/>
              </w:rPr>
              <w:t xml:space="preserve"> </w:t>
            </w:r>
            <w:r w:rsidRPr="008A0001">
              <w:rPr>
                <w:sz w:val="24"/>
                <w:szCs w:val="24"/>
                <w:lang w:val="ru-RU"/>
              </w:rPr>
              <w:t>светоотражающих</w:t>
            </w:r>
            <w:r w:rsidRPr="008A0001">
              <w:rPr>
                <w:spacing w:val="22"/>
                <w:sz w:val="24"/>
                <w:szCs w:val="24"/>
                <w:lang w:val="ru-RU"/>
              </w:rPr>
              <w:t xml:space="preserve"> </w:t>
            </w:r>
            <w:r w:rsidRPr="008A0001">
              <w:rPr>
                <w:sz w:val="24"/>
                <w:szCs w:val="24"/>
                <w:lang w:val="ru-RU"/>
              </w:rPr>
              <w:t>элементов</w:t>
            </w:r>
            <w:r w:rsidR="008A045D">
              <w:rPr>
                <w:sz w:val="24"/>
                <w:szCs w:val="24"/>
                <w:lang w:val="ru-RU"/>
              </w:rPr>
              <w:t xml:space="preserve"> </w:t>
            </w:r>
            <w:r w:rsidRPr="008A0001">
              <w:rPr>
                <w:sz w:val="24"/>
                <w:szCs w:val="24"/>
                <w:lang w:val="ru-RU"/>
              </w:rPr>
              <w:t>у</w:t>
            </w:r>
            <w:r w:rsidRPr="008A0001">
              <w:rPr>
                <w:spacing w:val="-15"/>
                <w:sz w:val="24"/>
                <w:szCs w:val="24"/>
                <w:lang w:val="ru-RU"/>
              </w:rPr>
              <w:t xml:space="preserve"> </w:t>
            </w:r>
            <w:r w:rsidRPr="008A0001">
              <w:rPr>
                <w:sz w:val="24"/>
                <w:szCs w:val="24"/>
                <w:lang w:val="ru-RU"/>
              </w:rPr>
              <w:t>обучающихся</w:t>
            </w:r>
          </w:p>
        </w:tc>
        <w:tc>
          <w:tcPr>
            <w:tcW w:w="1134" w:type="dxa"/>
          </w:tcPr>
          <w:p w:rsidR="008A0001" w:rsidRPr="007B20CA" w:rsidRDefault="008A0001" w:rsidP="008A0001">
            <w:pPr>
              <w:pStyle w:val="TableParagraph"/>
              <w:spacing w:line="258" w:lineRule="exact"/>
              <w:ind w:right="447"/>
              <w:jc w:val="center"/>
              <w:rPr>
                <w:sz w:val="24"/>
                <w:szCs w:val="24"/>
              </w:rPr>
            </w:pPr>
            <w:r w:rsidRPr="008A0001">
              <w:rPr>
                <w:sz w:val="24"/>
                <w:szCs w:val="24"/>
                <w:lang w:val="ru-RU"/>
              </w:rPr>
              <w:t xml:space="preserve">  </w:t>
            </w: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18</w:t>
            </w:r>
            <w:r w:rsidRPr="007B20CA">
              <w:rPr>
                <w:spacing w:val="1"/>
                <w:sz w:val="24"/>
                <w:szCs w:val="24"/>
              </w:rPr>
              <w:t xml:space="preserve"> </w:t>
            </w:r>
            <w:r w:rsidRPr="007B20CA">
              <w:rPr>
                <w:sz w:val="24"/>
                <w:szCs w:val="24"/>
              </w:rPr>
              <w:t>-</w:t>
            </w:r>
            <w:r w:rsidRPr="007B20CA">
              <w:rPr>
                <w:spacing w:val="3"/>
                <w:sz w:val="24"/>
                <w:szCs w:val="24"/>
              </w:rPr>
              <w:t xml:space="preserve"> </w:t>
            </w:r>
            <w:r w:rsidRPr="007B20CA">
              <w:rPr>
                <w:sz w:val="24"/>
                <w:szCs w:val="24"/>
              </w:rPr>
              <w:t>22.09</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заместитель директора по ВР, советник по воспитанию, классные руководители</w:t>
            </w:r>
          </w:p>
        </w:tc>
      </w:tr>
      <w:bookmarkEnd w:id="20"/>
      <w:tr w:rsidR="008A0001" w:rsidRPr="007B20CA" w:rsidTr="008A0001">
        <w:trPr>
          <w:trHeight w:val="830"/>
        </w:trPr>
        <w:tc>
          <w:tcPr>
            <w:tcW w:w="4699" w:type="dxa"/>
          </w:tcPr>
          <w:p w:rsidR="008A0001" w:rsidRPr="008A0001" w:rsidRDefault="008A0001" w:rsidP="008A0001">
            <w:pPr>
              <w:pStyle w:val="TableParagraph"/>
              <w:tabs>
                <w:tab w:val="left" w:pos="1515"/>
                <w:tab w:val="left" w:pos="1793"/>
                <w:tab w:val="left" w:pos="2474"/>
                <w:tab w:val="left" w:pos="3083"/>
                <w:tab w:val="left" w:pos="3424"/>
                <w:tab w:val="left" w:pos="4388"/>
                <w:tab w:val="left" w:pos="4709"/>
                <w:tab w:val="left" w:pos="5271"/>
              </w:tabs>
              <w:spacing w:line="242" w:lineRule="auto"/>
              <w:ind w:right="103"/>
              <w:rPr>
                <w:sz w:val="24"/>
                <w:szCs w:val="24"/>
                <w:lang w:val="ru-RU"/>
              </w:rPr>
            </w:pPr>
            <w:r w:rsidRPr="008A0001">
              <w:rPr>
                <w:sz w:val="24"/>
                <w:szCs w:val="24"/>
                <w:lang w:val="ru-RU"/>
              </w:rPr>
              <w:t>Открытые</w:t>
            </w:r>
            <w:r w:rsidRPr="008A0001">
              <w:rPr>
                <w:sz w:val="24"/>
                <w:szCs w:val="24"/>
                <w:lang w:val="ru-RU"/>
              </w:rPr>
              <w:tab/>
              <w:t>уроки</w:t>
            </w:r>
            <w:r w:rsidRPr="008A0001">
              <w:rPr>
                <w:sz w:val="24"/>
                <w:szCs w:val="24"/>
                <w:lang w:val="ru-RU"/>
              </w:rPr>
              <w:tab/>
              <w:t>по</w:t>
            </w:r>
            <w:r w:rsidRPr="008A0001">
              <w:rPr>
                <w:sz w:val="24"/>
                <w:szCs w:val="24"/>
                <w:lang w:val="ru-RU"/>
              </w:rPr>
              <w:tab/>
            </w:r>
            <w:r w:rsidRPr="008A0001">
              <w:rPr>
                <w:sz w:val="24"/>
                <w:szCs w:val="24"/>
                <w:lang w:val="ru-RU"/>
              </w:rPr>
              <w:tab/>
            </w:r>
            <w:r w:rsidRPr="008A0001">
              <w:rPr>
                <w:spacing w:val="-5"/>
                <w:sz w:val="24"/>
                <w:szCs w:val="24"/>
                <w:lang w:val="ru-RU"/>
              </w:rPr>
              <w:t>с</w:t>
            </w:r>
            <w:r w:rsidRPr="008A0001">
              <w:rPr>
                <w:spacing w:val="-57"/>
                <w:sz w:val="24"/>
                <w:szCs w:val="24"/>
                <w:lang w:val="ru-RU"/>
              </w:rPr>
              <w:t xml:space="preserve"> </w:t>
            </w:r>
            <w:r w:rsidRPr="008A0001">
              <w:rPr>
                <w:sz w:val="24"/>
                <w:szCs w:val="24"/>
                <w:lang w:val="ru-RU"/>
              </w:rPr>
              <w:t>привлечением специалистов</w:t>
            </w:r>
            <w:r w:rsidRPr="008A0001">
              <w:rPr>
                <w:sz w:val="24"/>
                <w:szCs w:val="24"/>
                <w:lang w:val="ru-RU"/>
              </w:rPr>
              <w:tab/>
              <w:t>«МЧС</w:t>
            </w:r>
            <w:r w:rsidRPr="008A0001">
              <w:rPr>
                <w:spacing w:val="-2"/>
                <w:sz w:val="24"/>
                <w:szCs w:val="24"/>
                <w:lang w:val="ru-RU"/>
              </w:rPr>
              <w:t xml:space="preserve"> </w:t>
            </w:r>
            <w:r w:rsidRPr="008A0001">
              <w:rPr>
                <w:sz w:val="24"/>
                <w:szCs w:val="24"/>
                <w:lang w:val="ru-RU"/>
              </w:rPr>
              <w:t>России»</w:t>
            </w: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5" w:right="117"/>
              <w:jc w:val="center"/>
              <w:rPr>
                <w:sz w:val="24"/>
                <w:szCs w:val="24"/>
              </w:rPr>
            </w:pPr>
            <w:r w:rsidRPr="007B20CA">
              <w:rPr>
                <w:sz w:val="24"/>
                <w:szCs w:val="24"/>
              </w:rPr>
              <w:t>сентябрь</w:t>
            </w:r>
          </w:p>
        </w:tc>
        <w:tc>
          <w:tcPr>
            <w:tcW w:w="2693" w:type="dxa"/>
          </w:tcPr>
          <w:p w:rsidR="008A0001" w:rsidRPr="008A0001" w:rsidRDefault="008A0001" w:rsidP="008A0001">
            <w:pPr>
              <w:pStyle w:val="TableParagraph"/>
              <w:tabs>
                <w:tab w:val="left" w:pos="3369"/>
                <w:tab w:val="left" w:pos="4405"/>
              </w:tabs>
              <w:spacing w:line="242" w:lineRule="auto"/>
              <w:ind w:left="110" w:right="94"/>
              <w:rPr>
                <w:sz w:val="24"/>
                <w:szCs w:val="24"/>
                <w:lang w:val="ru-RU"/>
              </w:rPr>
            </w:pPr>
            <w:r w:rsidRPr="008A0001">
              <w:rPr>
                <w:sz w:val="24"/>
                <w:szCs w:val="24"/>
                <w:lang w:val="ru-RU"/>
              </w:rPr>
              <w:t>заместитель директора по ВР, советник по воспитанию, классные руководители</w:t>
            </w:r>
          </w:p>
        </w:tc>
      </w:tr>
      <w:tr w:rsidR="008A0001" w:rsidRPr="007B20CA" w:rsidTr="008A0001">
        <w:trPr>
          <w:trHeight w:val="551"/>
        </w:trPr>
        <w:tc>
          <w:tcPr>
            <w:tcW w:w="4699" w:type="dxa"/>
          </w:tcPr>
          <w:p w:rsidR="008A0001" w:rsidRPr="008A045D" w:rsidRDefault="008A0001" w:rsidP="008A0001">
            <w:pPr>
              <w:pStyle w:val="TableParagraph"/>
              <w:tabs>
                <w:tab w:val="left" w:pos="1501"/>
                <w:tab w:val="left" w:pos="2877"/>
                <w:tab w:val="left" w:pos="4129"/>
                <w:tab w:val="left" w:pos="4724"/>
              </w:tabs>
              <w:rPr>
                <w:sz w:val="24"/>
                <w:szCs w:val="24"/>
                <w:lang w:val="ru-RU"/>
              </w:rPr>
            </w:pPr>
            <w:r w:rsidRPr="008A045D">
              <w:rPr>
                <w:sz w:val="24"/>
                <w:szCs w:val="24"/>
                <w:lang w:val="ru-RU"/>
              </w:rPr>
              <w:t>Объектовая</w:t>
            </w:r>
            <w:r w:rsidRPr="008A045D">
              <w:rPr>
                <w:sz w:val="24"/>
                <w:szCs w:val="24"/>
                <w:lang w:val="ru-RU"/>
              </w:rPr>
              <w:tab/>
              <w:t>тренировка</w:t>
            </w:r>
            <w:r w:rsidRPr="008A045D">
              <w:rPr>
                <w:sz w:val="24"/>
                <w:szCs w:val="24"/>
                <w:lang w:val="ru-RU"/>
              </w:rPr>
              <w:tab/>
              <w:t>эвакуации</w:t>
            </w:r>
            <w:r w:rsidRPr="008A045D">
              <w:rPr>
                <w:sz w:val="24"/>
                <w:szCs w:val="24"/>
                <w:lang w:val="ru-RU"/>
              </w:rPr>
              <w:tab/>
              <w:t>при</w:t>
            </w:r>
            <w:r w:rsidR="008A045D">
              <w:rPr>
                <w:sz w:val="24"/>
                <w:szCs w:val="24"/>
                <w:lang w:val="ru-RU"/>
              </w:rPr>
              <w:t xml:space="preserve"> </w:t>
            </w:r>
            <w:r w:rsidRPr="008A045D">
              <w:rPr>
                <w:sz w:val="24"/>
                <w:szCs w:val="24"/>
                <w:lang w:val="ru-RU"/>
              </w:rPr>
              <w:t>угрозе</w:t>
            </w:r>
          </w:p>
          <w:p w:rsidR="008A0001" w:rsidRPr="008A045D" w:rsidRDefault="008A0001" w:rsidP="008A0001">
            <w:pPr>
              <w:pStyle w:val="TableParagraph"/>
              <w:spacing w:before="2" w:line="261" w:lineRule="exact"/>
              <w:rPr>
                <w:sz w:val="24"/>
                <w:szCs w:val="24"/>
                <w:lang w:val="ru-RU"/>
              </w:rPr>
            </w:pPr>
          </w:p>
        </w:tc>
        <w:tc>
          <w:tcPr>
            <w:tcW w:w="1134" w:type="dxa"/>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Pr>
          <w:p w:rsidR="008A0001" w:rsidRPr="007B20CA" w:rsidRDefault="008A0001" w:rsidP="008A0001">
            <w:pPr>
              <w:pStyle w:val="TableParagraph"/>
              <w:ind w:left="125" w:right="117"/>
              <w:jc w:val="center"/>
              <w:rPr>
                <w:sz w:val="24"/>
                <w:szCs w:val="24"/>
              </w:rPr>
            </w:pPr>
            <w:r w:rsidRPr="007B20CA">
              <w:rPr>
                <w:sz w:val="24"/>
                <w:szCs w:val="24"/>
              </w:rPr>
              <w:t>октябрь</w:t>
            </w:r>
          </w:p>
        </w:tc>
        <w:tc>
          <w:tcPr>
            <w:tcW w:w="2693" w:type="dxa"/>
          </w:tcPr>
          <w:p w:rsidR="008A0001" w:rsidRPr="008A0001" w:rsidRDefault="008A0001" w:rsidP="008A0001">
            <w:pPr>
              <w:pStyle w:val="TableParagraph"/>
              <w:spacing w:before="2" w:line="261" w:lineRule="exact"/>
              <w:ind w:right="438"/>
              <w:rPr>
                <w:sz w:val="24"/>
                <w:szCs w:val="24"/>
                <w:lang w:val="ru-RU"/>
              </w:rPr>
            </w:pPr>
            <w:r w:rsidRPr="008A0001">
              <w:rPr>
                <w:sz w:val="24"/>
                <w:szCs w:val="24"/>
                <w:lang w:val="ru-RU"/>
              </w:rPr>
              <w:t>Директор, заместитель директора по ВР, советник по воспитанию, классные руководители, завхоз</w:t>
            </w:r>
          </w:p>
        </w:tc>
      </w:tr>
      <w:tr w:rsidR="008A0001" w:rsidRPr="007B20CA" w:rsidTr="008A0001">
        <w:trPr>
          <w:trHeight w:val="549"/>
        </w:trPr>
        <w:tc>
          <w:tcPr>
            <w:tcW w:w="4699" w:type="dxa"/>
            <w:tcBorders>
              <w:bottom w:val="single" w:sz="6" w:space="0" w:color="000000"/>
            </w:tcBorders>
          </w:tcPr>
          <w:p w:rsidR="008A0001" w:rsidRPr="008A0001" w:rsidRDefault="008A0001" w:rsidP="008A0001">
            <w:pPr>
              <w:pStyle w:val="TableParagraph"/>
              <w:rPr>
                <w:sz w:val="24"/>
                <w:szCs w:val="24"/>
                <w:lang w:val="ru-RU"/>
              </w:rPr>
            </w:pPr>
            <w:r w:rsidRPr="008A0001">
              <w:rPr>
                <w:sz w:val="24"/>
                <w:szCs w:val="24"/>
                <w:lang w:val="ru-RU"/>
              </w:rPr>
              <w:t>Участие</w:t>
            </w:r>
            <w:r w:rsidRPr="008A0001">
              <w:rPr>
                <w:spacing w:val="10"/>
                <w:sz w:val="24"/>
                <w:szCs w:val="24"/>
                <w:lang w:val="ru-RU"/>
              </w:rPr>
              <w:t xml:space="preserve"> </w:t>
            </w:r>
            <w:r w:rsidRPr="008A0001">
              <w:rPr>
                <w:sz w:val="24"/>
                <w:szCs w:val="24"/>
                <w:lang w:val="ru-RU"/>
              </w:rPr>
              <w:t>в</w:t>
            </w:r>
            <w:r w:rsidRPr="008A0001">
              <w:rPr>
                <w:spacing w:val="67"/>
                <w:sz w:val="24"/>
                <w:szCs w:val="24"/>
                <w:lang w:val="ru-RU"/>
              </w:rPr>
              <w:t xml:space="preserve"> </w:t>
            </w:r>
            <w:r w:rsidRPr="008A0001">
              <w:rPr>
                <w:sz w:val="24"/>
                <w:szCs w:val="24"/>
                <w:lang w:val="ru-RU"/>
              </w:rPr>
              <w:t>онлайн-олимпиаде</w:t>
            </w:r>
            <w:r w:rsidRPr="008A0001">
              <w:rPr>
                <w:spacing w:val="65"/>
                <w:sz w:val="24"/>
                <w:szCs w:val="24"/>
                <w:lang w:val="ru-RU"/>
              </w:rPr>
              <w:t xml:space="preserve"> </w:t>
            </w:r>
            <w:r w:rsidRPr="008A0001">
              <w:rPr>
                <w:sz w:val="24"/>
                <w:szCs w:val="24"/>
                <w:lang w:val="ru-RU"/>
              </w:rPr>
              <w:t>по правилам</w:t>
            </w:r>
            <w:r w:rsidRPr="008A0001">
              <w:rPr>
                <w:spacing w:val="-8"/>
                <w:sz w:val="24"/>
                <w:szCs w:val="24"/>
                <w:lang w:val="ru-RU"/>
              </w:rPr>
              <w:t xml:space="preserve"> </w:t>
            </w:r>
            <w:r w:rsidRPr="008A0001">
              <w:rPr>
                <w:sz w:val="24"/>
                <w:szCs w:val="24"/>
                <w:lang w:val="ru-RU"/>
              </w:rPr>
              <w:t>дорожного</w:t>
            </w:r>
            <w:r w:rsidRPr="008A0001">
              <w:rPr>
                <w:spacing w:val="-5"/>
                <w:sz w:val="24"/>
                <w:szCs w:val="24"/>
                <w:lang w:val="ru-RU"/>
              </w:rPr>
              <w:t xml:space="preserve"> </w:t>
            </w:r>
            <w:r w:rsidRPr="008A0001">
              <w:rPr>
                <w:sz w:val="24"/>
                <w:szCs w:val="24"/>
                <w:lang w:val="ru-RU"/>
              </w:rPr>
              <w:t>движения</w:t>
            </w:r>
            <w:r w:rsidRPr="008A0001">
              <w:rPr>
                <w:spacing w:val="-9"/>
                <w:sz w:val="24"/>
                <w:szCs w:val="24"/>
                <w:lang w:val="ru-RU"/>
              </w:rPr>
              <w:t xml:space="preserve"> </w:t>
            </w:r>
            <w:r w:rsidRPr="008A0001">
              <w:rPr>
                <w:sz w:val="24"/>
                <w:szCs w:val="24"/>
                <w:lang w:val="ru-RU"/>
              </w:rPr>
              <w:t>«</w:t>
            </w:r>
            <w:proofErr w:type="gramStart"/>
            <w:r w:rsidRPr="008A0001">
              <w:rPr>
                <w:sz w:val="24"/>
                <w:szCs w:val="24"/>
                <w:lang w:val="ru-RU"/>
              </w:rPr>
              <w:t xml:space="preserve">Безопасные </w:t>
            </w:r>
            <w:r w:rsidRPr="008A0001">
              <w:rPr>
                <w:spacing w:val="-12"/>
                <w:sz w:val="24"/>
                <w:szCs w:val="24"/>
                <w:lang w:val="ru-RU"/>
              </w:rPr>
              <w:t xml:space="preserve"> </w:t>
            </w:r>
            <w:r w:rsidRPr="008A0001">
              <w:rPr>
                <w:sz w:val="24"/>
                <w:szCs w:val="24"/>
                <w:lang w:val="ru-RU"/>
              </w:rPr>
              <w:t>дороги</w:t>
            </w:r>
            <w:proofErr w:type="gramEnd"/>
            <w:r w:rsidRPr="008A0001">
              <w:rPr>
                <w:sz w:val="24"/>
                <w:szCs w:val="24"/>
                <w:lang w:val="ru-RU"/>
              </w:rPr>
              <w:t>»</w:t>
            </w:r>
          </w:p>
        </w:tc>
        <w:tc>
          <w:tcPr>
            <w:tcW w:w="1134" w:type="dxa"/>
            <w:tcBorders>
              <w:bottom w:val="single" w:sz="6" w:space="0" w:color="000000"/>
            </w:tcBorders>
          </w:tcPr>
          <w:p w:rsidR="008A0001" w:rsidRPr="007B20CA" w:rsidRDefault="008A0001" w:rsidP="008A0001">
            <w:pPr>
              <w:pStyle w:val="TableParagraph"/>
              <w:ind w:right="447"/>
              <w:jc w:val="center"/>
              <w:rPr>
                <w:sz w:val="24"/>
                <w:szCs w:val="24"/>
              </w:rPr>
            </w:pPr>
            <w:r w:rsidRPr="007B20CA">
              <w:rPr>
                <w:sz w:val="24"/>
                <w:szCs w:val="24"/>
              </w:rPr>
              <w:t>1-4</w:t>
            </w:r>
          </w:p>
        </w:tc>
        <w:tc>
          <w:tcPr>
            <w:tcW w:w="1559" w:type="dxa"/>
            <w:tcBorders>
              <w:bottom w:val="single" w:sz="6" w:space="0" w:color="000000"/>
            </w:tcBorders>
          </w:tcPr>
          <w:p w:rsidR="008A0001" w:rsidRPr="007B20CA" w:rsidRDefault="008A0001" w:rsidP="008A0001">
            <w:pPr>
              <w:pStyle w:val="TableParagraph"/>
              <w:ind w:left="126" w:right="112"/>
              <w:jc w:val="center"/>
              <w:rPr>
                <w:sz w:val="24"/>
                <w:szCs w:val="24"/>
              </w:rPr>
            </w:pPr>
            <w:r w:rsidRPr="007B20CA">
              <w:rPr>
                <w:sz w:val="24"/>
                <w:szCs w:val="24"/>
              </w:rPr>
              <w:t>18.09-25.09</w:t>
            </w:r>
          </w:p>
        </w:tc>
        <w:tc>
          <w:tcPr>
            <w:tcW w:w="2693" w:type="dxa"/>
            <w:tcBorders>
              <w:bottom w:val="single" w:sz="6" w:space="0" w:color="000000"/>
            </w:tcBorders>
          </w:tcPr>
          <w:p w:rsidR="008A0001" w:rsidRPr="008A0001" w:rsidRDefault="008A0001" w:rsidP="008A0001">
            <w:pPr>
              <w:pStyle w:val="TableParagraph"/>
              <w:spacing w:before="2" w:line="259" w:lineRule="exact"/>
              <w:ind w:right="438"/>
              <w:rPr>
                <w:sz w:val="24"/>
                <w:szCs w:val="24"/>
                <w:lang w:val="ru-RU"/>
              </w:rPr>
            </w:pPr>
            <w:r w:rsidRPr="008A0001">
              <w:rPr>
                <w:sz w:val="24"/>
                <w:szCs w:val="24"/>
                <w:lang w:val="ru-RU"/>
              </w:rPr>
              <w:t>заместитель директора по ВР, советник по воспитанию, классные руководители</w:t>
            </w:r>
          </w:p>
        </w:tc>
      </w:tr>
      <w:tr w:rsidR="008A0001" w:rsidRPr="007B20CA" w:rsidTr="008A0001">
        <w:trPr>
          <w:trHeight w:val="278"/>
        </w:trPr>
        <w:tc>
          <w:tcPr>
            <w:tcW w:w="10085" w:type="dxa"/>
            <w:gridSpan w:val="4"/>
          </w:tcPr>
          <w:p w:rsidR="008A0001" w:rsidRPr="007B20CA" w:rsidRDefault="008A0001" w:rsidP="008A0001">
            <w:pPr>
              <w:pStyle w:val="TableParagraph"/>
              <w:spacing w:before="1" w:line="257" w:lineRule="exact"/>
              <w:ind w:left="2730" w:right="2730"/>
              <w:jc w:val="center"/>
              <w:rPr>
                <w:b/>
                <w:sz w:val="24"/>
                <w:szCs w:val="24"/>
              </w:rPr>
            </w:pPr>
            <w:r w:rsidRPr="007B20CA">
              <w:rPr>
                <w:b/>
                <w:spacing w:val="-4"/>
                <w:sz w:val="24"/>
                <w:szCs w:val="24"/>
              </w:rPr>
              <w:t>ВАРИАТИВНЫЕ</w:t>
            </w:r>
            <w:r w:rsidRPr="007B20CA">
              <w:rPr>
                <w:b/>
                <w:spacing w:val="-11"/>
                <w:sz w:val="24"/>
                <w:szCs w:val="24"/>
              </w:rPr>
              <w:t xml:space="preserve"> </w:t>
            </w:r>
            <w:r w:rsidRPr="007B20CA">
              <w:rPr>
                <w:b/>
                <w:spacing w:val="-4"/>
                <w:sz w:val="24"/>
                <w:szCs w:val="24"/>
              </w:rPr>
              <w:t>МОДУЛИ</w:t>
            </w:r>
          </w:p>
        </w:tc>
      </w:tr>
      <w:tr w:rsidR="008A0001" w:rsidRPr="007B20CA" w:rsidTr="008A0001">
        <w:trPr>
          <w:trHeight w:val="277"/>
        </w:trPr>
        <w:tc>
          <w:tcPr>
            <w:tcW w:w="10085" w:type="dxa"/>
            <w:gridSpan w:val="4"/>
          </w:tcPr>
          <w:p w:rsidR="008A0001" w:rsidRPr="007B20CA" w:rsidRDefault="008A0001" w:rsidP="008A045D">
            <w:pPr>
              <w:pStyle w:val="TableParagraph"/>
              <w:spacing w:line="258" w:lineRule="exact"/>
              <w:ind w:left="1723" w:right="2120"/>
              <w:jc w:val="center"/>
              <w:rPr>
                <w:b/>
                <w:sz w:val="24"/>
                <w:szCs w:val="24"/>
              </w:rPr>
            </w:pPr>
            <w:r w:rsidRPr="007B20CA">
              <w:rPr>
                <w:b/>
                <w:sz w:val="24"/>
                <w:szCs w:val="24"/>
              </w:rPr>
              <w:t>Модуль</w:t>
            </w:r>
            <w:r w:rsidRPr="007B20CA">
              <w:rPr>
                <w:b/>
                <w:spacing w:val="-9"/>
                <w:sz w:val="24"/>
                <w:szCs w:val="24"/>
              </w:rPr>
              <w:t xml:space="preserve"> </w:t>
            </w:r>
            <w:r w:rsidRPr="007B20CA">
              <w:rPr>
                <w:b/>
                <w:sz w:val="24"/>
                <w:szCs w:val="24"/>
              </w:rPr>
              <w:t>«Детские</w:t>
            </w:r>
            <w:r w:rsidRPr="007B20CA">
              <w:rPr>
                <w:b/>
                <w:spacing w:val="-8"/>
                <w:sz w:val="24"/>
                <w:szCs w:val="24"/>
              </w:rPr>
              <w:t xml:space="preserve"> </w:t>
            </w:r>
            <w:r w:rsidRPr="007B20CA">
              <w:rPr>
                <w:b/>
                <w:sz w:val="24"/>
                <w:szCs w:val="24"/>
              </w:rPr>
              <w:t>общественные</w:t>
            </w:r>
            <w:r w:rsidRPr="007B20CA">
              <w:rPr>
                <w:b/>
                <w:spacing w:val="-7"/>
                <w:sz w:val="24"/>
                <w:szCs w:val="24"/>
              </w:rPr>
              <w:t xml:space="preserve"> </w:t>
            </w:r>
            <w:r w:rsidRPr="007B20CA">
              <w:rPr>
                <w:b/>
                <w:sz w:val="24"/>
                <w:szCs w:val="24"/>
              </w:rPr>
              <w:t>объединения»</w:t>
            </w:r>
          </w:p>
        </w:tc>
      </w:tr>
      <w:tr w:rsidR="008A0001" w:rsidRPr="007B20CA" w:rsidTr="008A0001">
        <w:trPr>
          <w:trHeight w:val="551"/>
        </w:trPr>
        <w:tc>
          <w:tcPr>
            <w:tcW w:w="4699" w:type="dxa"/>
          </w:tcPr>
          <w:p w:rsidR="008A0001" w:rsidRPr="008A0001" w:rsidRDefault="008A0001" w:rsidP="008A045D">
            <w:pPr>
              <w:pStyle w:val="TableParagraph"/>
              <w:spacing w:line="267" w:lineRule="exact"/>
              <w:rPr>
                <w:sz w:val="24"/>
                <w:szCs w:val="24"/>
                <w:lang w:val="ru-RU"/>
              </w:rPr>
            </w:pPr>
            <w:r w:rsidRPr="008A0001">
              <w:rPr>
                <w:sz w:val="24"/>
                <w:szCs w:val="24"/>
                <w:lang w:val="ru-RU"/>
              </w:rPr>
              <w:t>Вступление</w:t>
            </w:r>
            <w:r w:rsidRPr="008A0001">
              <w:rPr>
                <w:spacing w:val="11"/>
                <w:sz w:val="24"/>
                <w:szCs w:val="24"/>
                <w:lang w:val="ru-RU"/>
              </w:rPr>
              <w:t xml:space="preserve"> </w:t>
            </w:r>
            <w:r w:rsidRPr="008A0001">
              <w:rPr>
                <w:sz w:val="24"/>
                <w:szCs w:val="24"/>
                <w:lang w:val="ru-RU"/>
              </w:rPr>
              <w:t>обучающихся</w:t>
            </w:r>
            <w:r w:rsidRPr="008A0001">
              <w:rPr>
                <w:spacing w:val="71"/>
                <w:sz w:val="24"/>
                <w:szCs w:val="24"/>
                <w:lang w:val="ru-RU"/>
              </w:rPr>
              <w:t xml:space="preserve"> </w:t>
            </w:r>
            <w:r w:rsidRPr="008A0001">
              <w:rPr>
                <w:sz w:val="24"/>
                <w:szCs w:val="24"/>
                <w:lang w:val="ru-RU"/>
              </w:rPr>
              <w:t>в</w:t>
            </w:r>
            <w:r w:rsidRPr="008A0001">
              <w:rPr>
                <w:spacing w:val="73"/>
                <w:sz w:val="24"/>
                <w:szCs w:val="24"/>
                <w:lang w:val="ru-RU"/>
              </w:rPr>
              <w:t xml:space="preserve"> </w:t>
            </w:r>
            <w:r w:rsidRPr="008A0001">
              <w:rPr>
                <w:sz w:val="24"/>
                <w:szCs w:val="24"/>
                <w:lang w:val="ru-RU"/>
              </w:rPr>
              <w:t>объединение</w:t>
            </w:r>
            <w:r w:rsidRPr="008A0001">
              <w:rPr>
                <w:spacing w:val="71"/>
                <w:sz w:val="24"/>
                <w:szCs w:val="24"/>
                <w:lang w:val="ru-RU"/>
              </w:rPr>
              <w:t xml:space="preserve"> </w:t>
            </w:r>
            <w:r w:rsidRPr="008A0001">
              <w:rPr>
                <w:sz w:val="24"/>
                <w:szCs w:val="24"/>
                <w:lang w:val="ru-RU"/>
              </w:rPr>
              <w:t>РДДМ</w:t>
            </w:r>
            <w:r w:rsidR="008A045D">
              <w:rPr>
                <w:sz w:val="24"/>
                <w:szCs w:val="24"/>
                <w:lang w:val="ru-RU"/>
              </w:rPr>
              <w:t xml:space="preserve"> </w:t>
            </w:r>
            <w:r w:rsidRPr="008A0001">
              <w:rPr>
                <w:sz w:val="24"/>
                <w:szCs w:val="24"/>
                <w:lang w:val="ru-RU"/>
              </w:rPr>
              <w:t>«Движение</w:t>
            </w:r>
            <w:r w:rsidRPr="008A0001">
              <w:rPr>
                <w:spacing w:val="-4"/>
                <w:sz w:val="24"/>
                <w:szCs w:val="24"/>
                <w:lang w:val="ru-RU"/>
              </w:rPr>
              <w:t xml:space="preserve"> </w:t>
            </w:r>
            <w:r w:rsidRPr="008A0001">
              <w:rPr>
                <w:sz w:val="24"/>
                <w:szCs w:val="24"/>
                <w:lang w:val="ru-RU"/>
              </w:rPr>
              <w:t>первых»</w:t>
            </w:r>
            <w:r w:rsidRPr="008A0001">
              <w:rPr>
                <w:spacing w:val="-4"/>
                <w:sz w:val="24"/>
                <w:szCs w:val="24"/>
                <w:lang w:val="ru-RU"/>
              </w:rPr>
              <w:t xml:space="preserve"> </w:t>
            </w:r>
            <w:r w:rsidRPr="008A0001">
              <w:rPr>
                <w:sz w:val="24"/>
                <w:szCs w:val="24"/>
                <w:lang w:val="ru-RU"/>
              </w:rPr>
              <w:t>(первичное</w:t>
            </w:r>
            <w:r w:rsidRPr="008A0001">
              <w:rPr>
                <w:spacing w:val="-9"/>
                <w:sz w:val="24"/>
                <w:szCs w:val="24"/>
                <w:lang w:val="ru-RU"/>
              </w:rPr>
              <w:t xml:space="preserve"> </w:t>
            </w:r>
            <w:r w:rsidRPr="008A0001">
              <w:rPr>
                <w:sz w:val="24"/>
                <w:szCs w:val="24"/>
                <w:lang w:val="ru-RU"/>
              </w:rPr>
              <w:lastRenderedPageBreak/>
              <w:t>отделение)</w:t>
            </w:r>
          </w:p>
        </w:tc>
        <w:tc>
          <w:tcPr>
            <w:tcW w:w="1134" w:type="dxa"/>
          </w:tcPr>
          <w:p w:rsidR="008A0001" w:rsidRPr="007B20CA" w:rsidRDefault="008A0001" w:rsidP="008A0001">
            <w:pPr>
              <w:pStyle w:val="TableParagraph"/>
              <w:ind w:right="447"/>
              <w:jc w:val="center"/>
              <w:rPr>
                <w:sz w:val="24"/>
                <w:szCs w:val="24"/>
              </w:rPr>
            </w:pPr>
            <w:r w:rsidRPr="007B20CA">
              <w:rPr>
                <w:sz w:val="24"/>
                <w:szCs w:val="24"/>
              </w:rPr>
              <w:lastRenderedPageBreak/>
              <w:t>3-4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ind w:left="110"/>
              <w:rPr>
                <w:sz w:val="24"/>
                <w:szCs w:val="24"/>
              </w:rPr>
            </w:pPr>
            <w:r w:rsidRPr="007B20CA">
              <w:rPr>
                <w:sz w:val="24"/>
                <w:szCs w:val="24"/>
              </w:rPr>
              <w:t>советник по воспитанию</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96"/>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4"/>
                <w:sz w:val="24"/>
                <w:szCs w:val="24"/>
                <w:lang w:val="ru-RU"/>
              </w:rPr>
              <w:t xml:space="preserve"> </w:t>
            </w:r>
            <w:r w:rsidRPr="008A0001">
              <w:rPr>
                <w:sz w:val="24"/>
                <w:szCs w:val="24"/>
                <w:lang w:val="ru-RU"/>
              </w:rPr>
              <w:t>действий:</w:t>
            </w:r>
            <w:r w:rsidRPr="008A0001">
              <w:rPr>
                <w:spacing w:val="35"/>
                <w:sz w:val="24"/>
                <w:szCs w:val="24"/>
                <w:lang w:val="ru-RU"/>
              </w:rPr>
              <w:t xml:space="preserve"> </w:t>
            </w:r>
            <w:r w:rsidRPr="008A0001">
              <w:rPr>
                <w:sz w:val="24"/>
                <w:szCs w:val="24"/>
                <w:lang w:val="ru-RU"/>
              </w:rPr>
              <w:t>участие</w:t>
            </w:r>
            <w:r w:rsidRPr="008A0001">
              <w:rPr>
                <w:spacing w:val="38"/>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Pr="008A0001">
              <w:rPr>
                <w:spacing w:val="-57"/>
                <w:sz w:val="24"/>
                <w:szCs w:val="24"/>
                <w:lang w:val="ru-RU"/>
              </w:rPr>
              <w:t xml:space="preserve"> </w:t>
            </w:r>
            <w:r w:rsidRPr="008A0001">
              <w:rPr>
                <w:sz w:val="24"/>
                <w:szCs w:val="24"/>
                <w:lang w:val="ru-RU"/>
              </w:rPr>
              <w:t>акции,</w:t>
            </w:r>
            <w:r w:rsidRPr="008A0001">
              <w:rPr>
                <w:spacing w:val="-2"/>
                <w:sz w:val="24"/>
                <w:szCs w:val="24"/>
                <w:lang w:val="ru-RU"/>
              </w:rPr>
              <w:t xml:space="preserve"> </w:t>
            </w:r>
            <w:r w:rsidRPr="008A0001">
              <w:rPr>
                <w:sz w:val="24"/>
                <w:szCs w:val="24"/>
                <w:lang w:val="ru-RU"/>
              </w:rPr>
              <w:t>посвященной</w:t>
            </w:r>
            <w:r w:rsidRPr="008A0001">
              <w:rPr>
                <w:spacing w:val="1"/>
                <w:sz w:val="24"/>
                <w:szCs w:val="24"/>
                <w:lang w:val="ru-RU"/>
              </w:rPr>
              <w:t xml:space="preserve"> </w:t>
            </w:r>
            <w:r w:rsidRPr="008A0001">
              <w:rPr>
                <w:sz w:val="24"/>
                <w:szCs w:val="24"/>
                <w:lang w:val="ru-RU"/>
              </w:rPr>
              <w:t>Дню знаний</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01.09</w:t>
            </w:r>
          </w:p>
        </w:tc>
        <w:tc>
          <w:tcPr>
            <w:tcW w:w="2693" w:type="dxa"/>
          </w:tcPr>
          <w:p w:rsidR="008A0001" w:rsidRPr="008A0001" w:rsidRDefault="008A0001" w:rsidP="008A0001">
            <w:pPr>
              <w:pStyle w:val="TableParagraph"/>
              <w:spacing w:line="237" w:lineRule="auto"/>
              <w:ind w:left="110"/>
              <w:rPr>
                <w:sz w:val="24"/>
                <w:szCs w:val="24"/>
                <w:lang w:val="ru-RU"/>
              </w:rPr>
            </w:pPr>
            <w:r w:rsidRPr="008A0001">
              <w:rPr>
                <w:sz w:val="24"/>
                <w:szCs w:val="24"/>
                <w:lang w:val="ru-RU"/>
              </w:rPr>
              <w:t>советник по воспитанию,</w:t>
            </w:r>
            <w:r w:rsidRPr="008A0001">
              <w:rPr>
                <w:spacing w:val="6"/>
                <w:sz w:val="24"/>
                <w:szCs w:val="24"/>
                <w:lang w:val="ru-RU"/>
              </w:rPr>
              <w:t xml:space="preserve"> </w:t>
            </w:r>
            <w:r w:rsidRPr="008A0001">
              <w:rPr>
                <w:sz w:val="24"/>
                <w:szCs w:val="24"/>
                <w:lang w:val="ru-RU"/>
              </w:rPr>
              <w:t>классные</w:t>
            </w:r>
            <w:r w:rsidRPr="008A0001">
              <w:rPr>
                <w:spacing w:val="-57"/>
                <w:sz w:val="24"/>
                <w:szCs w:val="24"/>
                <w:lang w:val="ru-RU"/>
              </w:rPr>
              <w:t xml:space="preserve"> </w:t>
            </w:r>
            <w:r w:rsidRPr="008A0001">
              <w:rPr>
                <w:sz w:val="24"/>
                <w:szCs w:val="24"/>
                <w:lang w:val="ru-RU"/>
              </w:rPr>
              <w:t>руководители</w:t>
            </w:r>
          </w:p>
        </w:tc>
      </w:tr>
      <w:tr w:rsidR="008A0001" w:rsidRPr="007B20CA" w:rsidTr="008A0001">
        <w:trPr>
          <w:trHeight w:val="830"/>
        </w:trPr>
        <w:tc>
          <w:tcPr>
            <w:tcW w:w="4699" w:type="dxa"/>
          </w:tcPr>
          <w:p w:rsidR="008A0001" w:rsidRPr="008A0001" w:rsidRDefault="008A0001" w:rsidP="008A0001">
            <w:pPr>
              <w:pStyle w:val="TableParagraph"/>
              <w:spacing w:line="242" w:lineRule="auto"/>
              <w:ind w:right="96"/>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4"/>
                <w:sz w:val="24"/>
                <w:szCs w:val="24"/>
                <w:lang w:val="ru-RU"/>
              </w:rPr>
              <w:t xml:space="preserve"> </w:t>
            </w:r>
            <w:r w:rsidRPr="008A0001">
              <w:rPr>
                <w:sz w:val="24"/>
                <w:szCs w:val="24"/>
                <w:lang w:val="ru-RU"/>
              </w:rPr>
              <w:t>действий:</w:t>
            </w:r>
            <w:r w:rsidRPr="008A0001">
              <w:rPr>
                <w:spacing w:val="35"/>
                <w:sz w:val="24"/>
                <w:szCs w:val="24"/>
                <w:lang w:val="ru-RU"/>
              </w:rPr>
              <w:t xml:space="preserve"> </w:t>
            </w:r>
            <w:r w:rsidRPr="008A0001">
              <w:rPr>
                <w:sz w:val="24"/>
                <w:szCs w:val="24"/>
                <w:lang w:val="ru-RU"/>
              </w:rPr>
              <w:t>участие</w:t>
            </w:r>
            <w:r w:rsidRPr="008A0001">
              <w:rPr>
                <w:spacing w:val="38"/>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Pr="008A0001">
              <w:rPr>
                <w:spacing w:val="-57"/>
                <w:sz w:val="24"/>
                <w:szCs w:val="24"/>
                <w:lang w:val="ru-RU"/>
              </w:rPr>
              <w:t xml:space="preserve"> </w:t>
            </w:r>
            <w:r w:rsidRPr="008A0001">
              <w:rPr>
                <w:sz w:val="24"/>
                <w:szCs w:val="24"/>
                <w:lang w:val="ru-RU"/>
              </w:rPr>
              <w:t>акции,</w:t>
            </w:r>
            <w:r w:rsidRPr="008A0001">
              <w:rPr>
                <w:spacing w:val="-2"/>
                <w:sz w:val="24"/>
                <w:szCs w:val="24"/>
                <w:lang w:val="ru-RU"/>
              </w:rPr>
              <w:t xml:space="preserve"> </w:t>
            </w:r>
            <w:r w:rsidRPr="008A0001">
              <w:rPr>
                <w:sz w:val="24"/>
                <w:szCs w:val="24"/>
                <w:lang w:val="ru-RU"/>
              </w:rPr>
              <w:t>посвященной</w:t>
            </w:r>
            <w:r w:rsidRPr="008A0001">
              <w:rPr>
                <w:spacing w:val="-3"/>
                <w:sz w:val="24"/>
                <w:szCs w:val="24"/>
                <w:lang w:val="ru-RU"/>
              </w:rPr>
              <w:t xml:space="preserve"> </w:t>
            </w:r>
            <w:r w:rsidRPr="008A0001">
              <w:rPr>
                <w:sz w:val="24"/>
                <w:szCs w:val="24"/>
                <w:lang w:val="ru-RU"/>
              </w:rPr>
              <w:t>Дню туризма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3-4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27.09</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воспитанию, классные</w:t>
            </w:r>
            <w:r w:rsidRPr="008A0001">
              <w:rPr>
                <w:spacing w:val="-57"/>
                <w:sz w:val="24"/>
                <w:szCs w:val="24"/>
                <w:lang w:val="ru-RU"/>
              </w:rPr>
              <w:t xml:space="preserve"> </w:t>
            </w:r>
            <w:r w:rsidRPr="008A0001">
              <w:rPr>
                <w:sz w:val="24"/>
                <w:szCs w:val="24"/>
                <w:lang w:val="ru-RU"/>
              </w:rPr>
              <w:t>руководители</w:t>
            </w:r>
          </w:p>
        </w:tc>
      </w:tr>
      <w:tr w:rsidR="008A0001" w:rsidRPr="007B20CA" w:rsidTr="008A0001">
        <w:trPr>
          <w:trHeight w:val="825"/>
        </w:trPr>
        <w:tc>
          <w:tcPr>
            <w:tcW w:w="4699" w:type="dxa"/>
          </w:tcPr>
          <w:p w:rsidR="008A0001" w:rsidRPr="008A0001" w:rsidRDefault="008A0001" w:rsidP="008A0001">
            <w:pPr>
              <w:pStyle w:val="TableParagraph"/>
              <w:spacing w:line="237" w:lineRule="auto"/>
              <w:ind w:right="95"/>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4"/>
                <w:sz w:val="24"/>
                <w:szCs w:val="24"/>
                <w:lang w:val="ru-RU"/>
              </w:rPr>
              <w:t xml:space="preserve"> </w:t>
            </w:r>
            <w:r w:rsidRPr="008A0001">
              <w:rPr>
                <w:sz w:val="24"/>
                <w:szCs w:val="24"/>
                <w:lang w:val="ru-RU"/>
              </w:rPr>
              <w:t>действий:</w:t>
            </w:r>
            <w:r w:rsidRPr="008A0001">
              <w:rPr>
                <w:spacing w:val="35"/>
                <w:sz w:val="24"/>
                <w:szCs w:val="24"/>
                <w:lang w:val="ru-RU"/>
              </w:rPr>
              <w:t xml:space="preserve"> </w:t>
            </w:r>
            <w:r w:rsidRPr="008A0001">
              <w:rPr>
                <w:sz w:val="24"/>
                <w:szCs w:val="24"/>
                <w:lang w:val="ru-RU"/>
              </w:rPr>
              <w:t>участие</w:t>
            </w:r>
            <w:r w:rsidRPr="008A0001">
              <w:rPr>
                <w:spacing w:val="39"/>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Pr="008A0001">
              <w:rPr>
                <w:spacing w:val="-57"/>
                <w:sz w:val="24"/>
                <w:szCs w:val="24"/>
                <w:lang w:val="ru-RU"/>
              </w:rPr>
              <w:t xml:space="preserve"> </w:t>
            </w:r>
            <w:r w:rsidRPr="008A0001">
              <w:rPr>
                <w:sz w:val="24"/>
                <w:szCs w:val="24"/>
                <w:lang w:val="ru-RU"/>
              </w:rPr>
              <w:t>акции,</w:t>
            </w:r>
            <w:r w:rsidRPr="008A0001">
              <w:rPr>
                <w:spacing w:val="-2"/>
                <w:sz w:val="24"/>
                <w:szCs w:val="24"/>
                <w:lang w:val="ru-RU"/>
              </w:rPr>
              <w:t xml:space="preserve"> </w:t>
            </w:r>
            <w:r w:rsidRPr="008A0001">
              <w:rPr>
                <w:sz w:val="24"/>
                <w:szCs w:val="24"/>
                <w:lang w:val="ru-RU"/>
              </w:rPr>
              <w:t>посвященной</w:t>
            </w:r>
            <w:r w:rsidRPr="008A0001">
              <w:rPr>
                <w:spacing w:val="-2"/>
                <w:sz w:val="24"/>
                <w:szCs w:val="24"/>
                <w:lang w:val="ru-RU"/>
              </w:rPr>
              <w:t xml:space="preserve"> </w:t>
            </w:r>
            <w:r w:rsidRPr="008A0001">
              <w:rPr>
                <w:sz w:val="24"/>
                <w:szCs w:val="24"/>
                <w:lang w:val="ru-RU"/>
              </w:rPr>
              <w:t>Дню</w:t>
            </w:r>
            <w:r w:rsidRPr="008A0001">
              <w:rPr>
                <w:spacing w:val="-1"/>
                <w:sz w:val="24"/>
                <w:szCs w:val="24"/>
                <w:lang w:val="ru-RU"/>
              </w:rPr>
              <w:t xml:space="preserve"> </w:t>
            </w:r>
            <w:r w:rsidRPr="008A0001">
              <w:rPr>
                <w:sz w:val="24"/>
                <w:szCs w:val="24"/>
                <w:lang w:val="ru-RU"/>
              </w:rPr>
              <w:t>учителя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2-4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05.10</w:t>
            </w:r>
          </w:p>
        </w:tc>
        <w:tc>
          <w:tcPr>
            <w:tcW w:w="2693" w:type="dxa"/>
          </w:tcPr>
          <w:p w:rsidR="008A0001" w:rsidRPr="008A0001" w:rsidRDefault="008A0001" w:rsidP="008A0001">
            <w:pPr>
              <w:pStyle w:val="TableParagraph"/>
              <w:spacing w:line="237" w:lineRule="auto"/>
              <w:ind w:left="110"/>
              <w:rPr>
                <w:sz w:val="24"/>
                <w:szCs w:val="24"/>
                <w:lang w:val="ru-RU"/>
              </w:rPr>
            </w:pPr>
            <w:r w:rsidRPr="008A0001">
              <w:rPr>
                <w:sz w:val="24"/>
                <w:szCs w:val="24"/>
                <w:lang w:val="ru-RU"/>
              </w:rPr>
              <w:t>советник по воспитанию,</w:t>
            </w:r>
            <w:r w:rsidRPr="008A0001">
              <w:rPr>
                <w:spacing w:val="6"/>
                <w:sz w:val="24"/>
                <w:szCs w:val="24"/>
                <w:lang w:val="ru-RU"/>
              </w:rPr>
              <w:t xml:space="preserve"> </w:t>
            </w:r>
            <w:r w:rsidRPr="008A0001">
              <w:rPr>
                <w:sz w:val="24"/>
                <w:szCs w:val="24"/>
                <w:lang w:val="ru-RU"/>
              </w:rPr>
              <w:t>классные</w:t>
            </w:r>
            <w:r w:rsidRPr="008A0001">
              <w:rPr>
                <w:spacing w:val="-57"/>
                <w:sz w:val="24"/>
                <w:szCs w:val="24"/>
                <w:lang w:val="ru-RU"/>
              </w:rPr>
              <w:t xml:space="preserve"> </w:t>
            </w:r>
            <w:r w:rsidRPr="008A0001">
              <w:rPr>
                <w:sz w:val="24"/>
                <w:szCs w:val="24"/>
                <w:lang w:val="ru-RU"/>
              </w:rPr>
              <w:t>руководители</w:t>
            </w:r>
          </w:p>
        </w:tc>
      </w:tr>
      <w:tr w:rsidR="008A0001" w:rsidRPr="007B20CA" w:rsidTr="008A0001">
        <w:trPr>
          <w:trHeight w:val="839"/>
        </w:trPr>
        <w:tc>
          <w:tcPr>
            <w:tcW w:w="4699" w:type="dxa"/>
          </w:tcPr>
          <w:p w:rsidR="008A0001" w:rsidRPr="008A0001" w:rsidRDefault="008A0001" w:rsidP="008A045D">
            <w:pPr>
              <w:pStyle w:val="TableParagraph"/>
              <w:spacing w:line="258" w:lineRule="exact"/>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5"/>
                <w:sz w:val="24"/>
                <w:szCs w:val="24"/>
                <w:lang w:val="ru-RU"/>
              </w:rPr>
              <w:t xml:space="preserve"> </w:t>
            </w:r>
            <w:r w:rsidRPr="008A0001">
              <w:rPr>
                <w:sz w:val="24"/>
                <w:szCs w:val="24"/>
                <w:lang w:val="ru-RU"/>
              </w:rPr>
              <w:t>действий:</w:t>
            </w:r>
            <w:r w:rsidRPr="008A0001">
              <w:rPr>
                <w:spacing w:val="36"/>
                <w:sz w:val="24"/>
                <w:szCs w:val="24"/>
                <w:lang w:val="ru-RU"/>
              </w:rPr>
              <w:t xml:space="preserve"> </w:t>
            </w:r>
            <w:r w:rsidRPr="008A0001">
              <w:rPr>
                <w:sz w:val="24"/>
                <w:szCs w:val="24"/>
                <w:lang w:val="ru-RU"/>
              </w:rPr>
              <w:t>участие</w:t>
            </w:r>
            <w:r w:rsidRPr="008A0001">
              <w:rPr>
                <w:spacing w:val="39"/>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008A045D">
              <w:rPr>
                <w:sz w:val="24"/>
                <w:szCs w:val="24"/>
                <w:lang w:val="ru-RU"/>
              </w:rPr>
              <w:t xml:space="preserve"> </w:t>
            </w:r>
            <w:r w:rsidRPr="008A0001">
              <w:rPr>
                <w:sz w:val="24"/>
                <w:szCs w:val="24"/>
                <w:lang w:val="ru-RU"/>
              </w:rPr>
              <w:t>акции,</w:t>
            </w:r>
            <w:r w:rsidRPr="008A0001">
              <w:rPr>
                <w:spacing w:val="-8"/>
                <w:sz w:val="24"/>
                <w:szCs w:val="24"/>
                <w:lang w:val="ru-RU"/>
              </w:rPr>
              <w:t xml:space="preserve"> </w:t>
            </w:r>
            <w:r w:rsidRPr="008A0001">
              <w:rPr>
                <w:sz w:val="24"/>
                <w:szCs w:val="24"/>
                <w:lang w:val="ru-RU"/>
              </w:rPr>
              <w:t>посвященной</w:t>
            </w:r>
            <w:r w:rsidRPr="008A0001">
              <w:rPr>
                <w:spacing w:val="-9"/>
                <w:sz w:val="24"/>
                <w:szCs w:val="24"/>
                <w:lang w:val="ru-RU"/>
              </w:rPr>
              <w:t xml:space="preserve"> </w:t>
            </w:r>
            <w:r w:rsidRPr="008A0001">
              <w:rPr>
                <w:sz w:val="24"/>
                <w:szCs w:val="24"/>
                <w:lang w:val="ru-RU"/>
              </w:rPr>
              <w:t>Дню</w:t>
            </w:r>
            <w:r w:rsidRPr="008A0001">
              <w:rPr>
                <w:spacing w:val="-7"/>
                <w:sz w:val="24"/>
                <w:szCs w:val="24"/>
                <w:lang w:val="ru-RU"/>
              </w:rPr>
              <w:t xml:space="preserve"> </w:t>
            </w:r>
            <w:r w:rsidRPr="008A0001">
              <w:rPr>
                <w:sz w:val="24"/>
                <w:szCs w:val="24"/>
                <w:lang w:val="ru-RU"/>
              </w:rPr>
              <w:t>народного</w:t>
            </w:r>
            <w:r w:rsidRPr="008A0001">
              <w:rPr>
                <w:spacing w:val="-5"/>
                <w:sz w:val="24"/>
                <w:szCs w:val="24"/>
                <w:lang w:val="ru-RU"/>
              </w:rPr>
              <w:t xml:space="preserve"> </w:t>
            </w:r>
            <w:r w:rsidRPr="008A0001">
              <w:rPr>
                <w:sz w:val="24"/>
                <w:szCs w:val="24"/>
                <w:lang w:val="ru-RU"/>
              </w:rPr>
              <w:t>единства</w:t>
            </w:r>
          </w:p>
        </w:tc>
        <w:tc>
          <w:tcPr>
            <w:tcW w:w="1134" w:type="dxa"/>
          </w:tcPr>
          <w:p w:rsidR="008A0001" w:rsidRPr="007B20CA" w:rsidRDefault="008A0001" w:rsidP="008A045D">
            <w:pPr>
              <w:pStyle w:val="TableParagraph"/>
              <w:spacing w:line="258" w:lineRule="exact"/>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12"/>
              <w:jc w:val="center"/>
              <w:rPr>
                <w:sz w:val="24"/>
                <w:szCs w:val="24"/>
              </w:rPr>
            </w:pPr>
            <w:r w:rsidRPr="007B20CA">
              <w:rPr>
                <w:sz w:val="24"/>
                <w:szCs w:val="24"/>
              </w:rPr>
              <w:t>04.11</w:t>
            </w:r>
          </w:p>
        </w:tc>
        <w:tc>
          <w:tcPr>
            <w:tcW w:w="2693" w:type="dxa"/>
          </w:tcPr>
          <w:p w:rsidR="008A0001" w:rsidRPr="008A0001" w:rsidRDefault="008A0001" w:rsidP="008A0001">
            <w:pPr>
              <w:pStyle w:val="TableParagraph"/>
              <w:spacing w:line="258" w:lineRule="exact"/>
              <w:ind w:left="110"/>
              <w:rPr>
                <w:sz w:val="24"/>
                <w:szCs w:val="24"/>
                <w:lang w:val="ru-RU"/>
              </w:rPr>
            </w:pPr>
            <w:r w:rsidRPr="008A0001">
              <w:rPr>
                <w:sz w:val="24"/>
                <w:szCs w:val="24"/>
                <w:lang w:val="ru-RU"/>
              </w:rPr>
              <w:t xml:space="preserve">советник по </w:t>
            </w:r>
            <w:proofErr w:type="gramStart"/>
            <w:r w:rsidRPr="008A0001">
              <w:rPr>
                <w:sz w:val="24"/>
                <w:szCs w:val="24"/>
                <w:lang w:val="ru-RU"/>
              </w:rPr>
              <w:t xml:space="preserve">воспитанию,  </w:t>
            </w:r>
            <w:r w:rsidRPr="008A0001">
              <w:rPr>
                <w:spacing w:val="7"/>
                <w:sz w:val="24"/>
                <w:szCs w:val="24"/>
                <w:lang w:val="ru-RU"/>
              </w:rPr>
              <w:t xml:space="preserve"> </w:t>
            </w:r>
            <w:proofErr w:type="gramEnd"/>
            <w:r w:rsidRPr="008A0001">
              <w:rPr>
                <w:sz w:val="24"/>
                <w:szCs w:val="24"/>
                <w:lang w:val="ru-RU"/>
              </w:rPr>
              <w:t>классные руководители</w:t>
            </w:r>
          </w:p>
        </w:tc>
      </w:tr>
      <w:tr w:rsidR="008A0001" w:rsidRPr="007B20CA" w:rsidTr="008A0001">
        <w:trPr>
          <w:trHeight w:val="830"/>
        </w:trPr>
        <w:tc>
          <w:tcPr>
            <w:tcW w:w="4699" w:type="dxa"/>
          </w:tcPr>
          <w:p w:rsidR="008A0001" w:rsidRPr="008A0001" w:rsidRDefault="008A0001" w:rsidP="008A0001">
            <w:pPr>
              <w:pStyle w:val="TableParagraph"/>
              <w:spacing w:line="242" w:lineRule="auto"/>
              <w:ind w:right="96"/>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4"/>
                <w:sz w:val="24"/>
                <w:szCs w:val="24"/>
                <w:lang w:val="ru-RU"/>
              </w:rPr>
              <w:t xml:space="preserve"> </w:t>
            </w:r>
            <w:r w:rsidRPr="008A0001">
              <w:rPr>
                <w:sz w:val="24"/>
                <w:szCs w:val="24"/>
                <w:lang w:val="ru-RU"/>
              </w:rPr>
              <w:t>действий:</w:t>
            </w:r>
            <w:r w:rsidRPr="008A0001">
              <w:rPr>
                <w:spacing w:val="35"/>
                <w:sz w:val="24"/>
                <w:szCs w:val="24"/>
                <w:lang w:val="ru-RU"/>
              </w:rPr>
              <w:t xml:space="preserve"> </w:t>
            </w:r>
            <w:r w:rsidRPr="008A0001">
              <w:rPr>
                <w:sz w:val="24"/>
                <w:szCs w:val="24"/>
                <w:lang w:val="ru-RU"/>
              </w:rPr>
              <w:t>участие</w:t>
            </w:r>
            <w:r w:rsidRPr="008A0001">
              <w:rPr>
                <w:spacing w:val="38"/>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Pr="008A0001">
              <w:rPr>
                <w:spacing w:val="-57"/>
                <w:sz w:val="24"/>
                <w:szCs w:val="24"/>
                <w:lang w:val="ru-RU"/>
              </w:rPr>
              <w:t xml:space="preserve"> </w:t>
            </w:r>
            <w:r w:rsidRPr="008A0001">
              <w:rPr>
                <w:sz w:val="24"/>
                <w:szCs w:val="24"/>
                <w:lang w:val="ru-RU"/>
              </w:rPr>
              <w:t>акции,</w:t>
            </w:r>
            <w:r w:rsidRPr="008A0001">
              <w:rPr>
                <w:spacing w:val="-2"/>
                <w:sz w:val="24"/>
                <w:szCs w:val="24"/>
                <w:lang w:val="ru-RU"/>
              </w:rPr>
              <w:t xml:space="preserve"> </w:t>
            </w:r>
            <w:r w:rsidRPr="008A0001">
              <w:rPr>
                <w:sz w:val="24"/>
                <w:szCs w:val="24"/>
                <w:lang w:val="ru-RU"/>
              </w:rPr>
              <w:t>посвященной</w:t>
            </w:r>
            <w:r w:rsidRPr="008A0001">
              <w:rPr>
                <w:spacing w:val="-2"/>
                <w:sz w:val="24"/>
                <w:szCs w:val="24"/>
                <w:lang w:val="ru-RU"/>
              </w:rPr>
              <w:t xml:space="preserve"> </w:t>
            </w:r>
            <w:r w:rsidRPr="008A0001">
              <w:rPr>
                <w:sz w:val="24"/>
                <w:szCs w:val="24"/>
                <w:lang w:val="ru-RU"/>
              </w:rPr>
              <w:t>Дню</w:t>
            </w:r>
            <w:r w:rsidRPr="008A0001">
              <w:rPr>
                <w:spacing w:val="-5"/>
                <w:sz w:val="24"/>
                <w:szCs w:val="24"/>
                <w:lang w:val="ru-RU"/>
              </w:rPr>
              <w:t xml:space="preserve"> </w:t>
            </w:r>
            <w:r w:rsidRPr="008A0001">
              <w:rPr>
                <w:sz w:val="24"/>
                <w:szCs w:val="24"/>
                <w:lang w:val="ru-RU"/>
              </w:rPr>
              <w:t>матери</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29.11</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воспитанию,</w:t>
            </w:r>
            <w:r w:rsidRPr="008A0001">
              <w:rPr>
                <w:spacing w:val="6"/>
                <w:sz w:val="24"/>
                <w:szCs w:val="24"/>
                <w:lang w:val="ru-RU"/>
              </w:rPr>
              <w:t xml:space="preserve"> </w:t>
            </w:r>
            <w:r w:rsidRPr="008A0001">
              <w:rPr>
                <w:sz w:val="24"/>
                <w:szCs w:val="24"/>
                <w:lang w:val="ru-RU"/>
              </w:rPr>
              <w:t>классные</w:t>
            </w:r>
            <w:r w:rsidRPr="008A0001">
              <w:rPr>
                <w:spacing w:val="-57"/>
                <w:sz w:val="24"/>
                <w:szCs w:val="24"/>
                <w:lang w:val="ru-RU"/>
              </w:rPr>
              <w:t xml:space="preserve"> </w:t>
            </w:r>
            <w:r w:rsidRPr="008A0001">
              <w:rPr>
                <w:sz w:val="24"/>
                <w:szCs w:val="24"/>
                <w:lang w:val="ru-RU"/>
              </w:rPr>
              <w:t>руководители</w:t>
            </w:r>
          </w:p>
        </w:tc>
      </w:tr>
      <w:tr w:rsidR="008A0001" w:rsidRPr="007B20CA" w:rsidTr="008A0001">
        <w:trPr>
          <w:trHeight w:val="830"/>
        </w:trPr>
        <w:tc>
          <w:tcPr>
            <w:tcW w:w="4699" w:type="dxa"/>
          </w:tcPr>
          <w:p w:rsidR="008A0001" w:rsidRPr="008A0001" w:rsidRDefault="008A0001" w:rsidP="008A045D">
            <w:pPr>
              <w:pStyle w:val="TableParagraph"/>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5"/>
                <w:sz w:val="24"/>
                <w:szCs w:val="24"/>
                <w:lang w:val="ru-RU"/>
              </w:rPr>
              <w:t xml:space="preserve"> </w:t>
            </w:r>
            <w:r w:rsidRPr="008A0001">
              <w:rPr>
                <w:sz w:val="24"/>
                <w:szCs w:val="24"/>
                <w:lang w:val="ru-RU"/>
              </w:rPr>
              <w:t>действий:</w:t>
            </w:r>
            <w:r w:rsidRPr="008A0001">
              <w:rPr>
                <w:spacing w:val="36"/>
                <w:sz w:val="24"/>
                <w:szCs w:val="24"/>
                <w:lang w:val="ru-RU"/>
              </w:rPr>
              <w:t xml:space="preserve"> </w:t>
            </w:r>
            <w:r w:rsidRPr="008A0001">
              <w:rPr>
                <w:sz w:val="24"/>
                <w:szCs w:val="24"/>
                <w:lang w:val="ru-RU"/>
              </w:rPr>
              <w:t>участие</w:t>
            </w:r>
            <w:r w:rsidRPr="008A0001">
              <w:rPr>
                <w:spacing w:val="39"/>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008A045D">
              <w:rPr>
                <w:sz w:val="24"/>
                <w:szCs w:val="24"/>
                <w:lang w:val="ru-RU"/>
              </w:rPr>
              <w:t xml:space="preserve"> </w:t>
            </w:r>
            <w:r w:rsidRPr="008A0001">
              <w:rPr>
                <w:sz w:val="24"/>
                <w:szCs w:val="24"/>
                <w:lang w:val="ru-RU"/>
              </w:rPr>
              <w:t>акции,</w:t>
            </w:r>
            <w:r w:rsidRPr="008A0001">
              <w:rPr>
                <w:sz w:val="24"/>
                <w:szCs w:val="24"/>
                <w:lang w:val="ru-RU"/>
              </w:rPr>
              <w:tab/>
              <w:t>посвященной</w:t>
            </w:r>
            <w:r w:rsidRPr="008A0001">
              <w:rPr>
                <w:sz w:val="24"/>
                <w:szCs w:val="24"/>
                <w:lang w:val="ru-RU"/>
              </w:rPr>
              <w:tab/>
              <w:t>Дню</w:t>
            </w:r>
            <w:r w:rsidRPr="008A0001">
              <w:rPr>
                <w:sz w:val="24"/>
                <w:szCs w:val="24"/>
                <w:lang w:val="ru-RU"/>
              </w:rPr>
              <w:tab/>
              <w:t>Героев</w:t>
            </w:r>
            <w:r w:rsidRPr="008A0001">
              <w:rPr>
                <w:sz w:val="24"/>
                <w:szCs w:val="24"/>
                <w:lang w:val="ru-RU"/>
              </w:rPr>
              <w:tab/>
            </w:r>
            <w:proofErr w:type="gramStart"/>
            <w:r w:rsidRPr="008A0001">
              <w:rPr>
                <w:spacing w:val="-1"/>
                <w:sz w:val="24"/>
                <w:szCs w:val="24"/>
                <w:lang w:val="ru-RU"/>
              </w:rPr>
              <w:t>Отечества,</w:t>
            </w:r>
            <w:r w:rsidR="008A045D">
              <w:rPr>
                <w:spacing w:val="-1"/>
                <w:sz w:val="24"/>
                <w:szCs w:val="24"/>
                <w:lang w:val="ru-RU"/>
              </w:rPr>
              <w:t xml:space="preserve"> </w:t>
            </w:r>
            <w:r w:rsidRPr="008A0001">
              <w:rPr>
                <w:spacing w:val="-57"/>
                <w:sz w:val="24"/>
                <w:szCs w:val="24"/>
                <w:lang w:val="ru-RU"/>
              </w:rPr>
              <w:t xml:space="preserve"> </w:t>
            </w:r>
            <w:r w:rsidRPr="008A0001">
              <w:rPr>
                <w:sz w:val="24"/>
                <w:szCs w:val="24"/>
                <w:lang w:val="ru-RU"/>
              </w:rPr>
              <w:t>кинопросмотр</w:t>
            </w:r>
            <w:proofErr w:type="gramEnd"/>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3-4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09.12</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воспитанию,</w:t>
            </w:r>
            <w:r w:rsidRPr="008A0001">
              <w:rPr>
                <w:spacing w:val="6"/>
                <w:sz w:val="24"/>
                <w:szCs w:val="24"/>
                <w:lang w:val="ru-RU"/>
              </w:rPr>
              <w:t xml:space="preserve"> </w:t>
            </w:r>
            <w:r w:rsidRPr="008A0001">
              <w:rPr>
                <w:sz w:val="24"/>
                <w:szCs w:val="24"/>
                <w:lang w:val="ru-RU"/>
              </w:rPr>
              <w:t>классные</w:t>
            </w:r>
            <w:r w:rsidRPr="008A0001">
              <w:rPr>
                <w:spacing w:val="-57"/>
                <w:sz w:val="24"/>
                <w:szCs w:val="24"/>
                <w:lang w:val="ru-RU"/>
              </w:rPr>
              <w:t xml:space="preserve"> </w:t>
            </w:r>
            <w:r w:rsidRPr="008A0001">
              <w:rPr>
                <w:sz w:val="24"/>
                <w:szCs w:val="24"/>
                <w:lang w:val="ru-RU"/>
              </w:rPr>
              <w:t>руководители</w:t>
            </w:r>
          </w:p>
        </w:tc>
      </w:tr>
      <w:tr w:rsidR="008A0001" w:rsidRPr="007B20CA" w:rsidTr="008A0001">
        <w:trPr>
          <w:trHeight w:val="825"/>
        </w:trPr>
        <w:tc>
          <w:tcPr>
            <w:tcW w:w="4699" w:type="dxa"/>
          </w:tcPr>
          <w:p w:rsidR="008A0001" w:rsidRPr="008A045D" w:rsidRDefault="008A0001" w:rsidP="008A045D">
            <w:pPr>
              <w:pStyle w:val="TableParagraph"/>
              <w:spacing w:line="237" w:lineRule="auto"/>
              <w:ind w:right="96"/>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4"/>
                <w:sz w:val="24"/>
                <w:szCs w:val="24"/>
                <w:lang w:val="ru-RU"/>
              </w:rPr>
              <w:t xml:space="preserve"> </w:t>
            </w:r>
            <w:r w:rsidRPr="008A0001">
              <w:rPr>
                <w:sz w:val="24"/>
                <w:szCs w:val="24"/>
                <w:lang w:val="ru-RU"/>
              </w:rPr>
              <w:t>действий:</w:t>
            </w:r>
            <w:r w:rsidRPr="008A0001">
              <w:rPr>
                <w:spacing w:val="35"/>
                <w:sz w:val="24"/>
                <w:szCs w:val="24"/>
                <w:lang w:val="ru-RU"/>
              </w:rPr>
              <w:t xml:space="preserve"> </w:t>
            </w:r>
            <w:r w:rsidRPr="008A0001">
              <w:rPr>
                <w:sz w:val="24"/>
                <w:szCs w:val="24"/>
                <w:lang w:val="ru-RU"/>
              </w:rPr>
              <w:t>участие</w:t>
            </w:r>
            <w:r w:rsidRPr="008A0001">
              <w:rPr>
                <w:spacing w:val="38"/>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Pr="008A0001">
              <w:rPr>
                <w:spacing w:val="-57"/>
                <w:sz w:val="24"/>
                <w:szCs w:val="24"/>
                <w:lang w:val="ru-RU"/>
              </w:rPr>
              <w:t xml:space="preserve"> </w:t>
            </w:r>
            <w:r w:rsidRPr="008A0001">
              <w:rPr>
                <w:sz w:val="24"/>
                <w:szCs w:val="24"/>
                <w:lang w:val="ru-RU"/>
              </w:rPr>
              <w:t>акции</w:t>
            </w:r>
            <w:r w:rsidRPr="008A0001">
              <w:rPr>
                <w:spacing w:val="28"/>
                <w:sz w:val="24"/>
                <w:szCs w:val="24"/>
                <w:lang w:val="ru-RU"/>
              </w:rPr>
              <w:t xml:space="preserve"> </w:t>
            </w:r>
            <w:r w:rsidRPr="008A0001">
              <w:rPr>
                <w:sz w:val="24"/>
                <w:szCs w:val="24"/>
                <w:lang w:val="ru-RU"/>
              </w:rPr>
              <w:t>«Подари</w:t>
            </w:r>
            <w:r w:rsidRPr="008A0001">
              <w:rPr>
                <w:spacing w:val="28"/>
                <w:sz w:val="24"/>
                <w:szCs w:val="24"/>
                <w:lang w:val="ru-RU"/>
              </w:rPr>
              <w:t xml:space="preserve"> </w:t>
            </w:r>
            <w:r w:rsidRPr="008A0001">
              <w:rPr>
                <w:sz w:val="24"/>
                <w:szCs w:val="24"/>
                <w:lang w:val="ru-RU"/>
              </w:rPr>
              <w:t>книгу»</w:t>
            </w:r>
            <w:r w:rsidRPr="008A0001">
              <w:rPr>
                <w:spacing w:val="22"/>
                <w:sz w:val="24"/>
                <w:szCs w:val="24"/>
                <w:lang w:val="ru-RU"/>
              </w:rPr>
              <w:t xml:space="preserve"> </w:t>
            </w:r>
            <w:r w:rsidRPr="008A0001">
              <w:rPr>
                <w:sz w:val="24"/>
                <w:szCs w:val="24"/>
                <w:lang w:val="ru-RU"/>
              </w:rPr>
              <w:t>в</w:t>
            </w:r>
            <w:r w:rsidRPr="008A0001">
              <w:rPr>
                <w:spacing w:val="29"/>
                <w:sz w:val="24"/>
                <w:szCs w:val="24"/>
                <w:lang w:val="ru-RU"/>
              </w:rPr>
              <w:t xml:space="preserve"> </w:t>
            </w:r>
            <w:r w:rsidRPr="008A0001">
              <w:rPr>
                <w:sz w:val="24"/>
                <w:szCs w:val="24"/>
                <w:lang w:val="ru-RU"/>
              </w:rPr>
              <w:t>Международный</w:t>
            </w:r>
            <w:r w:rsidRPr="008A0001">
              <w:rPr>
                <w:spacing w:val="18"/>
                <w:sz w:val="24"/>
                <w:szCs w:val="24"/>
                <w:lang w:val="ru-RU"/>
              </w:rPr>
              <w:t xml:space="preserve"> </w:t>
            </w:r>
            <w:r w:rsidRPr="008A0001">
              <w:rPr>
                <w:sz w:val="24"/>
                <w:szCs w:val="24"/>
                <w:lang w:val="ru-RU"/>
              </w:rPr>
              <w:t>день</w:t>
            </w:r>
            <w:r w:rsidR="008A045D">
              <w:rPr>
                <w:sz w:val="24"/>
                <w:szCs w:val="24"/>
                <w:lang w:val="ru-RU"/>
              </w:rPr>
              <w:t xml:space="preserve"> </w:t>
            </w:r>
            <w:r w:rsidRPr="008A045D">
              <w:rPr>
                <w:sz w:val="24"/>
                <w:szCs w:val="24"/>
                <w:lang w:val="ru-RU"/>
              </w:rPr>
              <w:t>Книгодарения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14.02</w:t>
            </w:r>
          </w:p>
        </w:tc>
        <w:tc>
          <w:tcPr>
            <w:tcW w:w="2693" w:type="dxa"/>
          </w:tcPr>
          <w:p w:rsidR="008A0001" w:rsidRPr="008A0001" w:rsidRDefault="008A0001" w:rsidP="008A0001">
            <w:pPr>
              <w:pStyle w:val="TableParagraph"/>
              <w:spacing w:line="237" w:lineRule="auto"/>
              <w:ind w:left="110"/>
              <w:rPr>
                <w:sz w:val="24"/>
                <w:szCs w:val="24"/>
                <w:lang w:val="ru-RU"/>
              </w:rPr>
            </w:pPr>
            <w:r w:rsidRPr="008A0001">
              <w:rPr>
                <w:sz w:val="24"/>
                <w:szCs w:val="24"/>
                <w:lang w:val="ru-RU"/>
              </w:rPr>
              <w:t>советник по воспитанию,</w:t>
            </w:r>
            <w:r w:rsidRPr="008A0001">
              <w:rPr>
                <w:spacing w:val="6"/>
                <w:sz w:val="24"/>
                <w:szCs w:val="24"/>
                <w:lang w:val="ru-RU"/>
              </w:rPr>
              <w:t xml:space="preserve"> </w:t>
            </w:r>
            <w:r w:rsidRPr="008A0001">
              <w:rPr>
                <w:sz w:val="24"/>
                <w:szCs w:val="24"/>
                <w:lang w:val="ru-RU"/>
              </w:rPr>
              <w:t>классные</w:t>
            </w:r>
            <w:r w:rsidRPr="008A0001">
              <w:rPr>
                <w:spacing w:val="-57"/>
                <w:sz w:val="24"/>
                <w:szCs w:val="24"/>
                <w:lang w:val="ru-RU"/>
              </w:rPr>
              <w:t xml:space="preserve"> </w:t>
            </w:r>
            <w:r w:rsidRPr="008A0001">
              <w:rPr>
                <w:sz w:val="24"/>
                <w:szCs w:val="24"/>
                <w:lang w:val="ru-RU"/>
              </w:rPr>
              <w:t>руководители</w:t>
            </w:r>
          </w:p>
        </w:tc>
      </w:tr>
      <w:tr w:rsidR="008A0001" w:rsidRPr="007B20CA" w:rsidTr="008A0001">
        <w:trPr>
          <w:trHeight w:val="552"/>
        </w:trPr>
        <w:tc>
          <w:tcPr>
            <w:tcW w:w="4699" w:type="dxa"/>
          </w:tcPr>
          <w:p w:rsidR="008A0001" w:rsidRPr="008A0001" w:rsidRDefault="008A0001" w:rsidP="008A045D">
            <w:pPr>
              <w:pStyle w:val="TableParagraph"/>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6"/>
                <w:sz w:val="24"/>
                <w:szCs w:val="24"/>
                <w:lang w:val="ru-RU"/>
              </w:rPr>
              <w:t xml:space="preserve"> </w:t>
            </w:r>
            <w:r w:rsidRPr="008A0001">
              <w:rPr>
                <w:sz w:val="24"/>
                <w:szCs w:val="24"/>
                <w:lang w:val="ru-RU"/>
              </w:rPr>
              <w:t>действий:</w:t>
            </w:r>
            <w:r w:rsidRPr="008A0001">
              <w:rPr>
                <w:spacing w:val="36"/>
                <w:sz w:val="24"/>
                <w:szCs w:val="24"/>
                <w:lang w:val="ru-RU"/>
              </w:rPr>
              <w:t xml:space="preserve"> </w:t>
            </w:r>
            <w:r w:rsidRPr="008A0001">
              <w:rPr>
                <w:sz w:val="24"/>
                <w:szCs w:val="24"/>
                <w:lang w:val="ru-RU"/>
              </w:rPr>
              <w:t>участие</w:t>
            </w:r>
            <w:r w:rsidRPr="008A0001">
              <w:rPr>
                <w:spacing w:val="38"/>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008A045D">
              <w:rPr>
                <w:sz w:val="24"/>
                <w:szCs w:val="24"/>
                <w:lang w:val="ru-RU"/>
              </w:rPr>
              <w:t xml:space="preserve"> </w:t>
            </w:r>
            <w:r w:rsidRPr="008A0001">
              <w:rPr>
                <w:sz w:val="24"/>
                <w:szCs w:val="24"/>
                <w:lang w:val="ru-RU"/>
              </w:rPr>
              <w:t>акции,</w:t>
            </w:r>
            <w:r w:rsidRPr="008A0001">
              <w:rPr>
                <w:spacing w:val="-6"/>
                <w:sz w:val="24"/>
                <w:szCs w:val="24"/>
                <w:lang w:val="ru-RU"/>
              </w:rPr>
              <w:t xml:space="preserve"> </w:t>
            </w:r>
            <w:r w:rsidRPr="008A0001">
              <w:rPr>
                <w:sz w:val="24"/>
                <w:szCs w:val="24"/>
                <w:lang w:val="ru-RU"/>
              </w:rPr>
              <w:t>посвященной</w:t>
            </w:r>
            <w:r w:rsidRPr="008A0001">
              <w:rPr>
                <w:spacing w:val="-6"/>
                <w:sz w:val="24"/>
                <w:szCs w:val="24"/>
                <w:lang w:val="ru-RU"/>
              </w:rPr>
              <w:t xml:space="preserve"> </w:t>
            </w:r>
            <w:r w:rsidRPr="008A0001">
              <w:rPr>
                <w:sz w:val="24"/>
                <w:szCs w:val="24"/>
                <w:lang w:val="ru-RU"/>
              </w:rPr>
              <w:t>Дню</w:t>
            </w:r>
            <w:r w:rsidRPr="008A0001">
              <w:rPr>
                <w:spacing w:val="-4"/>
                <w:sz w:val="24"/>
                <w:szCs w:val="24"/>
                <w:lang w:val="ru-RU"/>
              </w:rPr>
              <w:t xml:space="preserve"> </w:t>
            </w:r>
            <w:r w:rsidRPr="008A0001">
              <w:rPr>
                <w:sz w:val="24"/>
                <w:szCs w:val="24"/>
                <w:lang w:val="ru-RU"/>
              </w:rPr>
              <w:t>защитника</w:t>
            </w:r>
            <w:r w:rsidRPr="008A0001">
              <w:rPr>
                <w:spacing w:val="-4"/>
                <w:sz w:val="24"/>
                <w:szCs w:val="24"/>
                <w:lang w:val="ru-RU"/>
              </w:rPr>
              <w:t xml:space="preserve"> </w:t>
            </w:r>
            <w:r w:rsidRPr="008A0001">
              <w:rPr>
                <w:sz w:val="24"/>
                <w:szCs w:val="24"/>
                <w:lang w:val="ru-RU"/>
              </w:rPr>
              <w:t>Отечества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23.02</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 xml:space="preserve">советник по </w:t>
            </w:r>
            <w:proofErr w:type="gramStart"/>
            <w:r w:rsidRPr="008A0001">
              <w:rPr>
                <w:sz w:val="24"/>
                <w:szCs w:val="24"/>
                <w:lang w:val="ru-RU"/>
              </w:rPr>
              <w:t xml:space="preserve">воспитанию,  </w:t>
            </w:r>
            <w:r w:rsidRPr="008A0001">
              <w:rPr>
                <w:spacing w:val="6"/>
                <w:sz w:val="24"/>
                <w:szCs w:val="24"/>
                <w:lang w:val="ru-RU"/>
              </w:rPr>
              <w:t xml:space="preserve"> </w:t>
            </w:r>
            <w:proofErr w:type="gramEnd"/>
            <w:r w:rsidRPr="008A0001">
              <w:rPr>
                <w:sz w:val="24"/>
                <w:szCs w:val="24"/>
                <w:lang w:val="ru-RU"/>
              </w:rPr>
              <w:t>классные руководители</w:t>
            </w:r>
          </w:p>
        </w:tc>
      </w:tr>
      <w:tr w:rsidR="008A0001" w:rsidRPr="007B20CA" w:rsidTr="008A0001">
        <w:trPr>
          <w:trHeight w:val="829"/>
        </w:trPr>
        <w:tc>
          <w:tcPr>
            <w:tcW w:w="4699" w:type="dxa"/>
          </w:tcPr>
          <w:p w:rsidR="008A0001" w:rsidRPr="008A0001" w:rsidRDefault="008A0001" w:rsidP="008A045D">
            <w:pPr>
              <w:pStyle w:val="TableParagraph"/>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5"/>
                <w:sz w:val="24"/>
                <w:szCs w:val="24"/>
                <w:lang w:val="ru-RU"/>
              </w:rPr>
              <w:t xml:space="preserve"> </w:t>
            </w:r>
            <w:r w:rsidRPr="008A0001">
              <w:rPr>
                <w:sz w:val="24"/>
                <w:szCs w:val="24"/>
                <w:lang w:val="ru-RU"/>
              </w:rPr>
              <w:t>действий:</w:t>
            </w:r>
            <w:r w:rsidRPr="008A0001">
              <w:rPr>
                <w:spacing w:val="36"/>
                <w:sz w:val="24"/>
                <w:szCs w:val="24"/>
                <w:lang w:val="ru-RU"/>
              </w:rPr>
              <w:t xml:space="preserve"> </w:t>
            </w:r>
            <w:r w:rsidRPr="008A0001">
              <w:rPr>
                <w:sz w:val="24"/>
                <w:szCs w:val="24"/>
                <w:lang w:val="ru-RU"/>
              </w:rPr>
              <w:t>участие</w:t>
            </w:r>
            <w:r w:rsidRPr="008A0001">
              <w:rPr>
                <w:spacing w:val="39"/>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008A045D">
              <w:rPr>
                <w:sz w:val="24"/>
                <w:szCs w:val="24"/>
                <w:lang w:val="ru-RU"/>
              </w:rPr>
              <w:t xml:space="preserve"> </w:t>
            </w:r>
            <w:r w:rsidRPr="008A0001">
              <w:rPr>
                <w:sz w:val="24"/>
                <w:szCs w:val="24"/>
                <w:lang w:val="ru-RU"/>
              </w:rPr>
              <w:t>акции,</w:t>
            </w:r>
            <w:r w:rsidRPr="008A0001">
              <w:rPr>
                <w:spacing w:val="3"/>
                <w:sz w:val="24"/>
                <w:szCs w:val="24"/>
                <w:lang w:val="ru-RU"/>
              </w:rPr>
              <w:t xml:space="preserve"> </w:t>
            </w:r>
            <w:r w:rsidRPr="008A0001">
              <w:rPr>
                <w:sz w:val="24"/>
                <w:szCs w:val="24"/>
                <w:lang w:val="ru-RU"/>
              </w:rPr>
              <w:t>посвященной</w:t>
            </w:r>
            <w:r w:rsidRPr="008A0001">
              <w:rPr>
                <w:spacing w:val="6"/>
                <w:sz w:val="24"/>
                <w:szCs w:val="24"/>
                <w:lang w:val="ru-RU"/>
              </w:rPr>
              <w:t xml:space="preserve"> </w:t>
            </w:r>
            <w:r w:rsidRPr="008A0001">
              <w:rPr>
                <w:sz w:val="24"/>
                <w:szCs w:val="24"/>
                <w:lang w:val="ru-RU"/>
              </w:rPr>
              <w:t>Международному</w:t>
            </w:r>
            <w:r w:rsidRPr="008A0001">
              <w:rPr>
                <w:spacing w:val="56"/>
                <w:sz w:val="24"/>
                <w:szCs w:val="24"/>
                <w:lang w:val="ru-RU"/>
              </w:rPr>
              <w:t xml:space="preserve"> </w:t>
            </w:r>
            <w:r w:rsidRPr="008A0001">
              <w:rPr>
                <w:sz w:val="24"/>
                <w:szCs w:val="24"/>
                <w:lang w:val="ru-RU"/>
              </w:rPr>
              <w:t>женскому</w:t>
            </w:r>
            <w:r w:rsidRPr="008A0001">
              <w:rPr>
                <w:spacing w:val="-57"/>
                <w:sz w:val="24"/>
                <w:szCs w:val="24"/>
                <w:lang w:val="ru-RU"/>
              </w:rPr>
              <w:t xml:space="preserve"> </w:t>
            </w:r>
            <w:r w:rsidRPr="008A0001">
              <w:rPr>
                <w:sz w:val="24"/>
                <w:szCs w:val="24"/>
                <w:lang w:val="ru-RU"/>
              </w:rPr>
              <w:t>дню</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08.03</w:t>
            </w:r>
          </w:p>
        </w:tc>
        <w:tc>
          <w:tcPr>
            <w:tcW w:w="2693" w:type="dxa"/>
          </w:tcPr>
          <w:p w:rsidR="008A0001" w:rsidRPr="008A0001" w:rsidRDefault="008A0001" w:rsidP="008A0001">
            <w:pPr>
              <w:pStyle w:val="TableParagraph"/>
              <w:spacing w:line="242" w:lineRule="auto"/>
              <w:ind w:left="110"/>
              <w:rPr>
                <w:sz w:val="24"/>
                <w:szCs w:val="24"/>
                <w:lang w:val="ru-RU"/>
              </w:rPr>
            </w:pPr>
            <w:r w:rsidRPr="008A0001">
              <w:rPr>
                <w:sz w:val="24"/>
                <w:szCs w:val="24"/>
                <w:lang w:val="ru-RU"/>
              </w:rPr>
              <w:t>советник по воспитанию,</w:t>
            </w:r>
            <w:r w:rsidRPr="008A0001">
              <w:rPr>
                <w:spacing w:val="7"/>
                <w:sz w:val="24"/>
                <w:szCs w:val="24"/>
                <w:lang w:val="ru-RU"/>
              </w:rPr>
              <w:t xml:space="preserve"> </w:t>
            </w:r>
            <w:r w:rsidRPr="008A0001">
              <w:rPr>
                <w:sz w:val="24"/>
                <w:szCs w:val="24"/>
                <w:lang w:val="ru-RU"/>
              </w:rPr>
              <w:t xml:space="preserve">классные </w:t>
            </w:r>
            <w:r w:rsidRPr="008A0001">
              <w:rPr>
                <w:spacing w:val="-57"/>
                <w:sz w:val="24"/>
                <w:szCs w:val="24"/>
                <w:lang w:val="ru-RU"/>
              </w:rPr>
              <w:t xml:space="preserve">       </w:t>
            </w:r>
            <w:r w:rsidRPr="008A0001">
              <w:rPr>
                <w:sz w:val="24"/>
                <w:szCs w:val="24"/>
                <w:lang w:val="ru-RU"/>
              </w:rPr>
              <w:t>руководители</w:t>
            </w:r>
          </w:p>
        </w:tc>
      </w:tr>
      <w:tr w:rsidR="008A0001" w:rsidRPr="007B20CA" w:rsidTr="008A0001">
        <w:trPr>
          <w:trHeight w:val="552"/>
        </w:trPr>
        <w:tc>
          <w:tcPr>
            <w:tcW w:w="4699" w:type="dxa"/>
          </w:tcPr>
          <w:p w:rsidR="008A0001" w:rsidRPr="008A045D" w:rsidRDefault="008A0001" w:rsidP="008A045D">
            <w:pPr>
              <w:pStyle w:val="TableParagraph"/>
              <w:spacing w:line="267" w:lineRule="exact"/>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5"/>
                <w:sz w:val="24"/>
                <w:szCs w:val="24"/>
                <w:lang w:val="ru-RU"/>
              </w:rPr>
              <w:t xml:space="preserve"> </w:t>
            </w:r>
            <w:r w:rsidRPr="008A0001">
              <w:rPr>
                <w:sz w:val="24"/>
                <w:szCs w:val="24"/>
                <w:lang w:val="ru-RU"/>
              </w:rPr>
              <w:t>действий:</w:t>
            </w:r>
            <w:r w:rsidRPr="008A0001">
              <w:rPr>
                <w:spacing w:val="36"/>
                <w:sz w:val="24"/>
                <w:szCs w:val="24"/>
                <w:lang w:val="ru-RU"/>
              </w:rPr>
              <w:t xml:space="preserve"> </w:t>
            </w:r>
            <w:r w:rsidRPr="008A0001">
              <w:rPr>
                <w:sz w:val="24"/>
                <w:szCs w:val="24"/>
                <w:lang w:val="ru-RU"/>
              </w:rPr>
              <w:t>участие</w:t>
            </w:r>
            <w:r w:rsidRPr="008A0001">
              <w:rPr>
                <w:spacing w:val="39"/>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008A045D">
              <w:rPr>
                <w:sz w:val="24"/>
                <w:szCs w:val="24"/>
                <w:lang w:val="ru-RU"/>
              </w:rPr>
              <w:t xml:space="preserve"> </w:t>
            </w:r>
            <w:r w:rsidRPr="008A045D">
              <w:rPr>
                <w:sz w:val="24"/>
                <w:szCs w:val="24"/>
                <w:lang w:val="ru-RU"/>
              </w:rPr>
              <w:t>акции,</w:t>
            </w:r>
            <w:r w:rsidRPr="008A045D">
              <w:rPr>
                <w:spacing w:val="-4"/>
                <w:sz w:val="24"/>
                <w:szCs w:val="24"/>
                <w:lang w:val="ru-RU"/>
              </w:rPr>
              <w:t xml:space="preserve"> </w:t>
            </w:r>
            <w:r w:rsidRPr="008A045D">
              <w:rPr>
                <w:sz w:val="24"/>
                <w:szCs w:val="24"/>
                <w:lang w:val="ru-RU"/>
              </w:rPr>
              <w:t>посвященной</w:t>
            </w:r>
            <w:r w:rsidRPr="008A045D">
              <w:rPr>
                <w:spacing w:val="-4"/>
                <w:sz w:val="24"/>
                <w:szCs w:val="24"/>
                <w:lang w:val="ru-RU"/>
              </w:rPr>
              <w:t xml:space="preserve"> </w:t>
            </w:r>
            <w:r w:rsidRPr="008A045D">
              <w:rPr>
                <w:sz w:val="24"/>
                <w:szCs w:val="24"/>
                <w:lang w:val="ru-RU"/>
              </w:rPr>
              <w:t>Дню</w:t>
            </w:r>
            <w:r w:rsidRPr="008A045D">
              <w:rPr>
                <w:spacing w:val="-3"/>
                <w:sz w:val="24"/>
                <w:szCs w:val="24"/>
                <w:lang w:val="ru-RU"/>
              </w:rPr>
              <w:t xml:space="preserve"> </w:t>
            </w:r>
            <w:r w:rsidRPr="008A045D">
              <w:rPr>
                <w:sz w:val="24"/>
                <w:szCs w:val="24"/>
                <w:lang w:val="ru-RU"/>
              </w:rPr>
              <w:t>счастья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3-4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20.03</w:t>
            </w:r>
          </w:p>
        </w:tc>
        <w:tc>
          <w:tcPr>
            <w:tcW w:w="2693" w:type="dxa"/>
          </w:tcPr>
          <w:p w:rsidR="008A0001" w:rsidRPr="008A0001" w:rsidRDefault="008A0001" w:rsidP="008A0001">
            <w:pPr>
              <w:pStyle w:val="TableParagraph"/>
              <w:spacing w:line="267" w:lineRule="exact"/>
              <w:ind w:left="110"/>
              <w:rPr>
                <w:sz w:val="24"/>
                <w:szCs w:val="24"/>
                <w:lang w:val="ru-RU"/>
              </w:rPr>
            </w:pPr>
            <w:r w:rsidRPr="008A0001">
              <w:rPr>
                <w:sz w:val="24"/>
                <w:szCs w:val="24"/>
                <w:lang w:val="ru-RU"/>
              </w:rPr>
              <w:t xml:space="preserve">советник по </w:t>
            </w:r>
            <w:proofErr w:type="gramStart"/>
            <w:r w:rsidRPr="008A0001">
              <w:rPr>
                <w:sz w:val="24"/>
                <w:szCs w:val="24"/>
                <w:lang w:val="ru-RU"/>
              </w:rPr>
              <w:t xml:space="preserve">воспитанию,  </w:t>
            </w:r>
            <w:r w:rsidRPr="008A0001">
              <w:rPr>
                <w:spacing w:val="6"/>
                <w:sz w:val="24"/>
                <w:szCs w:val="24"/>
                <w:lang w:val="ru-RU"/>
              </w:rPr>
              <w:t xml:space="preserve"> </w:t>
            </w:r>
            <w:proofErr w:type="gramEnd"/>
            <w:r w:rsidRPr="008A0001">
              <w:rPr>
                <w:sz w:val="24"/>
                <w:szCs w:val="24"/>
                <w:lang w:val="ru-RU"/>
              </w:rPr>
              <w:t>классные руководители</w:t>
            </w:r>
          </w:p>
        </w:tc>
      </w:tr>
      <w:tr w:rsidR="008A0001" w:rsidRPr="007B20CA" w:rsidTr="008A0001">
        <w:trPr>
          <w:trHeight w:val="551"/>
        </w:trPr>
        <w:tc>
          <w:tcPr>
            <w:tcW w:w="4699" w:type="dxa"/>
          </w:tcPr>
          <w:p w:rsidR="008A0001" w:rsidRPr="008A045D" w:rsidRDefault="008A0001" w:rsidP="008A045D">
            <w:pPr>
              <w:pStyle w:val="TableParagraph"/>
              <w:spacing w:line="267" w:lineRule="exact"/>
              <w:rPr>
                <w:sz w:val="24"/>
                <w:szCs w:val="24"/>
                <w:lang w:val="ru-RU"/>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5"/>
                <w:sz w:val="24"/>
                <w:szCs w:val="24"/>
                <w:lang w:val="ru-RU"/>
              </w:rPr>
              <w:t xml:space="preserve"> </w:t>
            </w:r>
            <w:r w:rsidRPr="008A0001">
              <w:rPr>
                <w:sz w:val="24"/>
                <w:szCs w:val="24"/>
                <w:lang w:val="ru-RU"/>
              </w:rPr>
              <w:t>действий:</w:t>
            </w:r>
            <w:r w:rsidRPr="008A0001">
              <w:rPr>
                <w:spacing w:val="36"/>
                <w:sz w:val="24"/>
                <w:szCs w:val="24"/>
                <w:lang w:val="ru-RU"/>
              </w:rPr>
              <w:t xml:space="preserve"> </w:t>
            </w:r>
            <w:r w:rsidRPr="008A0001">
              <w:rPr>
                <w:sz w:val="24"/>
                <w:szCs w:val="24"/>
                <w:lang w:val="ru-RU"/>
              </w:rPr>
              <w:t>участие</w:t>
            </w:r>
            <w:r w:rsidRPr="008A0001">
              <w:rPr>
                <w:spacing w:val="39"/>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008A045D">
              <w:rPr>
                <w:sz w:val="24"/>
                <w:szCs w:val="24"/>
                <w:lang w:val="ru-RU"/>
              </w:rPr>
              <w:t xml:space="preserve"> </w:t>
            </w:r>
            <w:r w:rsidRPr="008A045D">
              <w:rPr>
                <w:sz w:val="24"/>
                <w:szCs w:val="24"/>
                <w:lang w:val="ru-RU"/>
              </w:rPr>
              <w:t>акции,</w:t>
            </w:r>
            <w:r w:rsidRPr="008A045D">
              <w:rPr>
                <w:spacing w:val="-5"/>
                <w:sz w:val="24"/>
                <w:szCs w:val="24"/>
                <w:lang w:val="ru-RU"/>
              </w:rPr>
              <w:t xml:space="preserve"> </w:t>
            </w:r>
            <w:r w:rsidRPr="008A045D">
              <w:rPr>
                <w:sz w:val="24"/>
                <w:szCs w:val="24"/>
                <w:lang w:val="ru-RU"/>
              </w:rPr>
              <w:t>посвященной</w:t>
            </w:r>
            <w:r w:rsidRPr="008A045D">
              <w:rPr>
                <w:spacing w:val="-6"/>
                <w:sz w:val="24"/>
                <w:szCs w:val="24"/>
                <w:lang w:val="ru-RU"/>
              </w:rPr>
              <w:t xml:space="preserve"> </w:t>
            </w:r>
            <w:r w:rsidRPr="008A045D">
              <w:rPr>
                <w:sz w:val="24"/>
                <w:szCs w:val="24"/>
                <w:lang w:val="ru-RU"/>
              </w:rPr>
              <w:t>Дню</w:t>
            </w:r>
            <w:r w:rsidRPr="008A045D">
              <w:rPr>
                <w:spacing w:val="-4"/>
                <w:sz w:val="24"/>
                <w:szCs w:val="24"/>
                <w:lang w:val="ru-RU"/>
              </w:rPr>
              <w:t xml:space="preserve"> </w:t>
            </w:r>
            <w:r w:rsidRPr="008A045D">
              <w:rPr>
                <w:sz w:val="24"/>
                <w:szCs w:val="24"/>
                <w:lang w:val="ru-RU"/>
              </w:rPr>
              <w:t>смеха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1-2</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01.04</w:t>
            </w:r>
          </w:p>
        </w:tc>
        <w:tc>
          <w:tcPr>
            <w:tcW w:w="2693" w:type="dxa"/>
          </w:tcPr>
          <w:p w:rsidR="008A0001" w:rsidRPr="008A0001" w:rsidRDefault="008A0001" w:rsidP="008A0001">
            <w:pPr>
              <w:pStyle w:val="TableParagraph"/>
              <w:spacing w:line="267" w:lineRule="exact"/>
              <w:ind w:left="110"/>
              <w:rPr>
                <w:sz w:val="24"/>
                <w:szCs w:val="24"/>
                <w:lang w:val="ru-RU"/>
              </w:rPr>
            </w:pPr>
            <w:r w:rsidRPr="008A0001">
              <w:rPr>
                <w:sz w:val="24"/>
                <w:szCs w:val="24"/>
                <w:lang w:val="ru-RU"/>
              </w:rPr>
              <w:t xml:space="preserve">советник по </w:t>
            </w:r>
            <w:proofErr w:type="gramStart"/>
            <w:r w:rsidRPr="008A0001">
              <w:rPr>
                <w:sz w:val="24"/>
                <w:szCs w:val="24"/>
                <w:lang w:val="ru-RU"/>
              </w:rPr>
              <w:t xml:space="preserve">воспитанию,  </w:t>
            </w:r>
            <w:r w:rsidRPr="008A0001">
              <w:rPr>
                <w:spacing w:val="6"/>
                <w:sz w:val="24"/>
                <w:szCs w:val="24"/>
                <w:lang w:val="ru-RU"/>
              </w:rPr>
              <w:t xml:space="preserve"> </w:t>
            </w:r>
            <w:proofErr w:type="gramEnd"/>
            <w:r w:rsidRPr="008A0001">
              <w:rPr>
                <w:sz w:val="24"/>
                <w:szCs w:val="24"/>
                <w:lang w:val="ru-RU"/>
              </w:rPr>
              <w:t>классные руководители</w:t>
            </w:r>
          </w:p>
        </w:tc>
      </w:tr>
      <w:tr w:rsidR="008A0001" w:rsidRPr="007B20CA" w:rsidTr="008A0001">
        <w:trPr>
          <w:trHeight w:val="552"/>
        </w:trPr>
        <w:tc>
          <w:tcPr>
            <w:tcW w:w="4699" w:type="dxa"/>
          </w:tcPr>
          <w:p w:rsidR="008A0001" w:rsidRPr="007B20CA" w:rsidRDefault="008A0001" w:rsidP="008A045D">
            <w:pPr>
              <w:pStyle w:val="TableParagraph"/>
              <w:spacing w:line="267" w:lineRule="exact"/>
              <w:rPr>
                <w:sz w:val="24"/>
                <w:szCs w:val="24"/>
              </w:rPr>
            </w:pPr>
            <w:r w:rsidRPr="008A0001">
              <w:rPr>
                <w:sz w:val="24"/>
                <w:szCs w:val="24"/>
                <w:lang w:val="ru-RU"/>
              </w:rPr>
              <w:t>Дни</w:t>
            </w:r>
            <w:r w:rsidRPr="008A0001">
              <w:rPr>
                <w:spacing w:val="40"/>
                <w:sz w:val="24"/>
                <w:szCs w:val="24"/>
                <w:lang w:val="ru-RU"/>
              </w:rPr>
              <w:t xml:space="preserve"> </w:t>
            </w:r>
            <w:r w:rsidRPr="008A0001">
              <w:rPr>
                <w:sz w:val="24"/>
                <w:szCs w:val="24"/>
                <w:lang w:val="ru-RU"/>
              </w:rPr>
              <w:t>единых</w:t>
            </w:r>
            <w:r w:rsidRPr="008A0001">
              <w:rPr>
                <w:spacing w:val="35"/>
                <w:sz w:val="24"/>
                <w:szCs w:val="24"/>
                <w:lang w:val="ru-RU"/>
              </w:rPr>
              <w:t xml:space="preserve"> </w:t>
            </w:r>
            <w:r w:rsidRPr="008A0001">
              <w:rPr>
                <w:sz w:val="24"/>
                <w:szCs w:val="24"/>
                <w:lang w:val="ru-RU"/>
              </w:rPr>
              <w:t>действий:</w:t>
            </w:r>
            <w:r w:rsidRPr="008A0001">
              <w:rPr>
                <w:spacing w:val="36"/>
                <w:sz w:val="24"/>
                <w:szCs w:val="24"/>
                <w:lang w:val="ru-RU"/>
              </w:rPr>
              <w:t xml:space="preserve"> </w:t>
            </w:r>
            <w:r w:rsidRPr="008A0001">
              <w:rPr>
                <w:sz w:val="24"/>
                <w:szCs w:val="24"/>
                <w:lang w:val="ru-RU"/>
              </w:rPr>
              <w:t>участие</w:t>
            </w:r>
            <w:r w:rsidRPr="008A0001">
              <w:rPr>
                <w:spacing w:val="39"/>
                <w:sz w:val="24"/>
                <w:szCs w:val="24"/>
                <w:lang w:val="ru-RU"/>
              </w:rPr>
              <w:t xml:space="preserve"> </w:t>
            </w:r>
            <w:r w:rsidRPr="008A0001">
              <w:rPr>
                <w:sz w:val="24"/>
                <w:szCs w:val="24"/>
                <w:lang w:val="ru-RU"/>
              </w:rPr>
              <w:t>во</w:t>
            </w:r>
            <w:r w:rsidRPr="008A0001">
              <w:rPr>
                <w:spacing w:val="40"/>
                <w:sz w:val="24"/>
                <w:szCs w:val="24"/>
                <w:lang w:val="ru-RU"/>
              </w:rPr>
              <w:t xml:space="preserve"> </w:t>
            </w:r>
            <w:r w:rsidRPr="008A0001">
              <w:rPr>
                <w:sz w:val="24"/>
                <w:szCs w:val="24"/>
                <w:lang w:val="ru-RU"/>
              </w:rPr>
              <w:t>Всероссийской</w:t>
            </w:r>
            <w:r w:rsidR="008A045D">
              <w:rPr>
                <w:sz w:val="24"/>
                <w:szCs w:val="24"/>
                <w:lang w:val="ru-RU"/>
              </w:rPr>
              <w:t xml:space="preserve"> </w:t>
            </w:r>
            <w:r w:rsidRPr="008A045D">
              <w:rPr>
                <w:sz w:val="24"/>
                <w:szCs w:val="24"/>
                <w:lang w:val="ru-RU"/>
              </w:rPr>
              <w:t>акции,</w:t>
            </w:r>
            <w:r w:rsidRPr="008A045D">
              <w:rPr>
                <w:spacing w:val="-6"/>
                <w:sz w:val="24"/>
                <w:szCs w:val="24"/>
                <w:lang w:val="ru-RU"/>
              </w:rPr>
              <w:t xml:space="preserve"> </w:t>
            </w:r>
            <w:r w:rsidRPr="008A045D">
              <w:rPr>
                <w:sz w:val="24"/>
                <w:szCs w:val="24"/>
                <w:lang w:val="ru-RU"/>
              </w:rPr>
              <w:t>посвященной</w:t>
            </w:r>
            <w:r w:rsidRPr="008A045D">
              <w:rPr>
                <w:spacing w:val="-7"/>
                <w:sz w:val="24"/>
                <w:szCs w:val="24"/>
                <w:lang w:val="ru-RU"/>
              </w:rPr>
              <w:t xml:space="preserve"> </w:t>
            </w:r>
            <w:r w:rsidRPr="008A045D">
              <w:rPr>
                <w:sz w:val="24"/>
                <w:szCs w:val="24"/>
                <w:lang w:val="ru-RU"/>
              </w:rPr>
              <w:t>Дню</w:t>
            </w:r>
            <w:r w:rsidRPr="008A045D">
              <w:rPr>
                <w:spacing w:val="-2"/>
                <w:sz w:val="24"/>
                <w:szCs w:val="24"/>
                <w:lang w:val="ru-RU"/>
              </w:rPr>
              <w:t xml:space="preserve"> </w:t>
            </w:r>
            <w:r w:rsidRPr="007B20CA">
              <w:rPr>
                <w:sz w:val="24"/>
                <w:szCs w:val="24"/>
              </w:rPr>
              <w:t>Победы</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2"/>
              <w:jc w:val="center"/>
              <w:rPr>
                <w:sz w:val="24"/>
                <w:szCs w:val="24"/>
              </w:rPr>
            </w:pPr>
            <w:r w:rsidRPr="007B20CA">
              <w:rPr>
                <w:sz w:val="24"/>
                <w:szCs w:val="24"/>
              </w:rPr>
              <w:t>09.05</w:t>
            </w:r>
          </w:p>
        </w:tc>
        <w:tc>
          <w:tcPr>
            <w:tcW w:w="2693" w:type="dxa"/>
          </w:tcPr>
          <w:p w:rsidR="008A0001" w:rsidRPr="008A0001" w:rsidRDefault="008A0001" w:rsidP="008A0001">
            <w:pPr>
              <w:pStyle w:val="TableParagraph"/>
              <w:spacing w:line="267" w:lineRule="exact"/>
              <w:ind w:left="110"/>
              <w:rPr>
                <w:sz w:val="24"/>
                <w:szCs w:val="24"/>
                <w:lang w:val="ru-RU"/>
              </w:rPr>
            </w:pPr>
            <w:r w:rsidRPr="008A0001">
              <w:rPr>
                <w:sz w:val="24"/>
                <w:szCs w:val="24"/>
                <w:lang w:val="ru-RU"/>
              </w:rPr>
              <w:t xml:space="preserve">советник по </w:t>
            </w:r>
            <w:proofErr w:type="gramStart"/>
            <w:r w:rsidRPr="008A0001">
              <w:rPr>
                <w:sz w:val="24"/>
                <w:szCs w:val="24"/>
                <w:lang w:val="ru-RU"/>
              </w:rPr>
              <w:t xml:space="preserve">воспитанию,  </w:t>
            </w:r>
            <w:r w:rsidRPr="008A0001">
              <w:rPr>
                <w:spacing w:val="6"/>
                <w:sz w:val="24"/>
                <w:szCs w:val="24"/>
                <w:lang w:val="ru-RU"/>
              </w:rPr>
              <w:t xml:space="preserve"> </w:t>
            </w:r>
            <w:proofErr w:type="gramEnd"/>
            <w:r w:rsidRPr="008A0001">
              <w:rPr>
                <w:sz w:val="24"/>
                <w:szCs w:val="24"/>
                <w:lang w:val="ru-RU"/>
              </w:rPr>
              <w:t>классные руководители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30" w:right="2727"/>
              <w:jc w:val="center"/>
              <w:rPr>
                <w:b/>
                <w:sz w:val="24"/>
                <w:szCs w:val="24"/>
              </w:rPr>
            </w:pPr>
            <w:r w:rsidRPr="007B20CA">
              <w:rPr>
                <w:b/>
                <w:sz w:val="24"/>
                <w:szCs w:val="24"/>
              </w:rPr>
              <w:t>Модуль</w:t>
            </w:r>
            <w:r w:rsidRPr="007B20CA">
              <w:rPr>
                <w:b/>
                <w:spacing w:val="-11"/>
                <w:sz w:val="24"/>
                <w:szCs w:val="24"/>
              </w:rPr>
              <w:t xml:space="preserve"> </w:t>
            </w:r>
            <w:r w:rsidRPr="007B20CA">
              <w:rPr>
                <w:b/>
                <w:sz w:val="24"/>
                <w:szCs w:val="24"/>
              </w:rPr>
              <w:t>«Школьные</w:t>
            </w:r>
            <w:r w:rsidRPr="007B20CA">
              <w:rPr>
                <w:b/>
                <w:spacing w:val="-12"/>
                <w:sz w:val="24"/>
                <w:szCs w:val="24"/>
              </w:rPr>
              <w:t xml:space="preserve"> </w:t>
            </w:r>
            <w:r w:rsidRPr="007B20CA">
              <w:rPr>
                <w:b/>
                <w:sz w:val="24"/>
                <w:szCs w:val="24"/>
              </w:rPr>
              <w:t>медиа»</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pacing w:val="-1"/>
                <w:sz w:val="24"/>
                <w:szCs w:val="24"/>
              </w:rPr>
              <w:t>Библиотечные</w:t>
            </w:r>
            <w:r w:rsidRPr="007B20CA">
              <w:rPr>
                <w:spacing w:val="-13"/>
                <w:sz w:val="24"/>
                <w:szCs w:val="24"/>
              </w:rPr>
              <w:t xml:space="preserve"> </w:t>
            </w:r>
            <w:r w:rsidRPr="007B20CA">
              <w:rPr>
                <w:sz w:val="24"/>
                <w:szCs w:val="24"/>
              </w:rPr>
              <w:t>уроки.</w:t>
            </w:r>
            <w:r w:rsidRPr="007B20CA">
              <w:rPr>
                <w:spacing w:val="-11"/>
                <w:sz w:val="24"/>
                <w:szCs w:val="24"/>
              </w:rPr>
              <w:t xml:space="preserve"> </w:t>
            </w:r>
            <w:r w:rsidRPr="007B20CA">
              <w:rPr>
                <w:sz w:val="24"/>
                <w:szCs w:val="24"/>
              </w:rPr>
              <w:t>Ознакомительная</w:t>
            </w:r>
            <w:r w:rsidRPr="007B20CA">
              <w:rPr>
                <w:spacing w:val="-12"/>
                <w:sz w:val="24"/>
                <w:szCs w:val="24"/>
              </w:rPr>
              <w:t xml:space="preserve"> </w:t>
            </w:r>
            <w:r w:rsidRPr="007B20CA">
              <w:rPr>
                <w:sz w:val="24"/>
                <w:szCs w:val="24"/>
              </w:rPr>
              <w:t>экскурсия</w:t>
            </w:r>
          </w:p>
        </w:tc>
        <w:tc>
          <w:tcPr>
            <w:tcW w:w="1134" w:type="dxa"/>
          </w:tcPr>
          <w:p w:rsidR="008A0001" w:rsidRPr="007B20CA" w:rsidRDefault="008A0001" w:rsidP="008A045D">
            <w:pPr>
              <w:pStyle w:val="TableParagraph"/>
              <w:spacing w:line="253" w:lineRule="exact"/>
              <w:ind w:left="138" w:right="140"/>
              <w:jc w:val="center"/>
              <w:rPr>
                <w:sz w:val="24"/>
                <w:szCs w:val="24"/>
              </w:rPr>
            </w:pPr>
            <w:r w:rsidRPr="007B20CA">
              <w:rPr>
                <w:sz w:val="24"/>
                <w:szCs w:val="24"/>
              </w:rPr>
              <w:t>1-2</w:t>
            </w:r>
          </w:p>
        </w:tc>
        <w:tc>
          <w:tcPr>
            <w:tcW w:w="1559" w:type="dxa"/>
          </w:tcPr>
          <w:p w:rsidR="008A0001" w:rsidRPr="007B20CA" w:rsidRDefault="008A0001" w:rsidP="008A0001">
            <w:pPr>
              <w:pStyle w:val="TableParagraph"/>
              <w:spacing w:line="253" w:lineRule="exact"/>
              <w:ind w:right="396"/>
              <w:jc w:val="right"/>
              <w:rPr>
                <w:sz w:val="24"/>
                <w:szCs w:val="24"/>
              </w:rPr>
            </w:pPr>
            <w:r w:rsidRPr="007B20CA">
              <w:rPr>
                <w:sz w:val="24"/>
                <w:szCs w:val="24"/>
              </w:rPr>
              <w:t>14.09</w:t>
            </w:r>
            <w:r w:rsidRPr="007B20CA">
              <w:rPr>
                <w:spacing w:val="1"/>
                <w:sz w:val="24"/>
                <w:szCs w:val="24"/>
              </w:rPr>
              <w:t xml:space="preserve"> </w:t>
            </w:r>
            <w:r w:rsidRPr="007B20CA">
              <w:rPr>
                <w:sz w:val="24"/>
                <w:szCs w:val="24"/>
              </w:rPr>
              <w:t>–</w:t>
            </w:r>
            <w:r w:rsidRPr="007B20CA">
              <w:rPr>
                <w:spacing w:val="1"/>
                <w:sz w:val="24"/>
                <w:szCs w:val="24"/>
              </w:rPr>
              <w:t xml:space="preserve"> </w:t>
            </w:r>
            <w:r w:rsidRPr="007B20CA">
              <w:rPr>
                <w:sz w:val="24"/>
                <w:szCs w:val="24"/>
              </w:rPr>
              <w:t>21.09</w:t>
            </w:r>
          </w:p>
        </w:tc>
        <w:tc>
          <w:tcPr>
            <w:tcW w:w="2693" w:type="dxa"/>
          </w:tcPr>
          <w:p w:rsidR="008A0001" w:rsidRPr="007B20CA" w:rsidRDefault="008A0001" w:rsidP="008A0001">
            <w:pPr>
              <w:pStyle w:val="TableParagraph"/>
              <w:spacing w:line="253" w:lineRule="exact"/>
              <w:ind w:left="110"/>
              <w:rPr>
                <w:sz w:val="24"/>
                <w:szCs w:val="24"/>
              </w:rPr>
            </w:pPr>
            <w:r w:rsidRPr="007B20CA">
              <w:rPr>
                <w:spacing w:val="-1"/>
                <w:sz w:val="24"/>
                <w:szCs w:val="24"/>
              </w:rPr>
              <w:t>педагог-библиотекарь,</w:t>
            </w:r>
            <w:r w:rsidRPr="007B20CA">
              <w:rPr>
                <w:spacing w:val="-12"/>
                <w:sz w:val="24"/>
                <w:szCs w:val="24"/>
              </w:rPr>
              <w:t xml:space="preserve"> </w:t>
            </w:r>
            <w:r w:rsidRPr="007B20CA">
              <w:rPr>
                <w:sz w:val="24"/>
                <w:szCs w:val="24"/>
              </w:rPr>
              <w:t>классные</w:t>
            </w:r>
            <w:r w:rsidRPr="007B20CA">
              <w:rPr>
                <w:spacing w:val="-10"/>
                <w:sz w:val="24"/>
                <w:szCs w:val="24"/>
              </w:rPr>
              <w:t xml:space="preserve"> </w:t>
            </w:r>
            <w:r w:rsidRPr="007B20CA">
              <w:rPr>
                <w:sz w:val="24"/>
                <w:szCs w:val="24"/>
              </w:rPr>
              <w:t>руководители</w:t>
            </w:r>
          </w:p>
        </w:tc>
      </w:tr>
      <w:tr w:rsidR="008A0001" w:rsidRPr="007B20CA" w:rsidTr="008A0001">
        <w:trPr>
          <w:trHeight w:val="1104"/>
        </w:trPr>
        <w:tc>
          <w:tcPr>
            <w:tcW w:w="4699" w:type="dxa"/>
          </w:tcPr>
          <w:p w:rsidR="008A0001" w:rsidRPr="008A045D" w:rsidRDefault="008A0001" w:rsidP="008A045D">
            <w:pPr>
              <w:pStyle w:val="TableParagraph"/>
              <w:ind w:right="100"/>
              <w:jc w:val="both"/>
              <w:rPr>
                <w:sz w:val="24"/>
                <w:szCs w:val="24"/>
                <w:lang w:val="ru-RU"/>
              </w:rPr>
            </w:pPr>
            <w:r w:rsidRPr="008A0001">
              <w:rPr>
                <w:sz w:val="24"/>
                <w:szCs w:val="24"/>
                <w:lang w:val="ru-RU"/>
              </w:rPr>
              <w:t>Книжные</w:t>
            </w:r>
            <w:r w:rsidRPr="008A0001">
              <w:rPr>
                <w:spacing w:val="1"/>
                <w:sz w:val="24"/>
                <w:szCs w:val="24"/>
                <w:lang w:val="ru-RU"/>
              </w:rPr>
              <w:t xml:space="preserve"> </w:t>
            </w:r>
            <w:r w:rsidRPr="008A0001">
              <w:rPr>
                <w:sz w:val="24"/>
                <w:szCs w:val="24"/>
                <w:lang w:val="ru-RU"/>
              </w:rPr>
              <w:t>выставки,</w:t>
            </w:r>
            <w:r w:rsidRPr="008A0001">
              <w:rPr>
                <w:spacing w:val="1"/>
                <w:sz w:val="24"/>
                <w:szCs w:val="24"/>
                <w:lang w:val="ru-RU"/>
              </w:rPr>
              <w:t xml:space="preserve"> </w:t>
            </w:r>
            <w:r w:rsidRPr="008A0001">
              <w:rPr>
                <w:sz w:val="24"/>
                <w:szCs w:val="24"/>
                <w:lang w:val="ru-RU"/>
              </w:rPr>
              <w:t>стенды,</w:t>
            </w:r>
            <w:r w:rsidRPr="008A0001">
              <w:rPr>
                <w:spacing w:val="1"/>
                <w:sz w:val="24"/>
                <w:szCs w:val="24"/>
                <w:lang w:val="ru-RU"/>
              </w:rPr>
              <w:t xml:space="preserve"> </w:t>
            </w:r>
            <w:proofErr w:type="gramStart"/>
            <w:r w:rsidRPr="008A0001">
              <w:rPr>
                <w:sz w:val="24"/>
                <w:szCs w:val="24"/>
                <w:lang w:val="ru-RU"/>
              </w:rPr>
              <w:t>информационные</w:t>
            </w:r>
            <w:r w:rsidRPr="008A0001">
              <w:rPr>
                <w:spacing w:val="1"/>
                <w:sz w:val="24"/>
                <w:szCs w:val="24"/>
                <w:lang w:val="ru-RU"/>
              </w:rPr>
              <w:t xml:space="preserve"> </w:t>
            </w:r>
            <w:r w:rsidRPr="008A0001">
              <w:rPr>
                <w:sz w:val="24"/>
                <w:szCs w:val="24"/>
                <w:lang w:val="ru-RU"/>
              </w:rPr>
              <w:t>уголки</w:t>
            </w:r>
            <w:proofErr w:type="gramEnd"/>
            <w:r w:rsidRPr="008A0001">
              <w:rPr>
                <w:spacing w:val="1"/>
                <w:sz w:val="24"/>
                <w:szCs w:val="24"/>
                <w:lang w:val="ru-RU"/>
              </w:rPr>
              <w:t xml:space="preserve"> </w:t>
            </w:r>
            <w:r w:rsidRPr="008A0001">
              <w:rPr>
                <w:sz w:val="24"/>
                <w:szCs w:val="24"/>
                <w:lang w:val="ru-RU"/>
              </w:rPr>
              <w:t>освещающие</w:t>
            </w:r>
            <w:r w:rsidRPr="008A0001">
              <w:rPr>
                <w:spacing w:val="1"/>
                <w:sz w:val="24"/>
                <w:szCs w:val="24"/>
                <w:lang w:val="ru-RU"/>
              </w:rPr>
              <w:t xml:space="preserve"> </w:t>
            </w:r>
            <w:r w:rsidRPr="008A0001">
              <w:rPr>
                <w:sz w:val="24"/>
                <w:szCs w:val="24"/>
                <w:lang w:val="ru-RU"/>
              </w:rPr>
              <w:t>деятельность</w:t>
            </w:r>
            <w:r w:rsidRPr="008A0001">
              <w:rPr>
                <w:spacing w:val="1"/>
                <w:sz w:val="24"/>
                <w:szCs w:val="24"/>
                <w:lang w:val="ru-RU"/>
              </w:rPr>
              <w:t xml:space="preserve"> </w:t>
            </w:r>
            <w:r w:rsidRPr="008A0001">
              <w:rPr>
                <w:sz w:val="24"/>
                <w:szCs w:val="24"/>
                <w:lang w:val="ru-RU"/>
              </w:rPr>
              <w:t>в</w:t>
            </w:r>
            <w:r w:rsidRPr="008A0001">
              <w:rPr>
                <w:spacing w:val="1"/>
                <w:sz w:val="24"/>
                <w:szCs w:val="24"/>
                <w:lang w:val="ru-RU"/>
              </w:rPr>
              <w:t xml:space="preserve"> </w:t>
            </w:r>
            <w:r w:rsidRPr="008A0001">
              <w:rPr>
                <w:sz w:val="24"/>
                <w:szCs w:val="24"/>
                <w:lang w:val="ru-RU"/>
              </w:rPr>
              <w:t>области</w:t>
            </w:r>
            <w:r w:rsidRPr="008A0001">
              <w:rPr>
                <w:spacing w:val="1"/>
                <w:sz w:val="24"/>
                <w:szCs w:val="24"/>
                <w:lang w:val="ru-RU"/>
              </w:rPr>
              <w:t xml:space="preserve"> </w:t>
            </w:r>
            <w:r w:rsidRPr="008A0001">
              <w:rPr>
                <w:sz w:val="24"/>
                <w:szCs w:val="24"/>
                <w:lang w:val="ru-RU"/>
              </w:rPr>
              <w:t>гражданской</w:t>
            </w:r>
            <w:r w:rsidRPr="008A0001">
              <w:rPr>
                <w:spacing w:val="48"/>
                <w:sz w:val="24"/>
                <w:szCs w:val="24"/>
                <w:lang w:val="ru-RU"/>
              </w:rPr>
              <w:t xml:space="preserve"> </w:t>
            </w:r>
            <w:r w:rsidRPr="008A0001">
              <w:rPr>
                <w:sz w:val="24"/>
                <w:szCs w:val="24"/>
                <w:lang w:val="ru-RU"/>
              </w:rPr>
              <w:t>защиты,</w:t>
            </w:r>
            <w:r w:rsidRPr="008A0001">
              <w:rPr>
                <w:spacing w:val="44"/>
                <w:sz w:val="24"/>
                <w:szCs w:val="24"/>
                <w:lang w:val="ru-RU"/>
              </w:rPr>
              <w:t xml:space="preserve"> </w:t>
            </w:r>
            <w:r w:rsidRPr="008A0001">
              <w:rPr>
                <w:sz w:val="24"/>
                <w:szCs w:val="24"/>
                <w:lang w:val="ru-RU"/>
              </w:rPr>
              <w:t>правила</w:t>
            </w:r>
            <w:r w:rsidRPr="008A0001">
              <w:rPr>
                <w:spacing w:val="41"/>
                <w:sz w:val="24"/>
                <w:szCs w:val="24"/>
                <w:lang w:val="ru-RU"/>
              </w:rPr>
              <w:t xml:space="preserve"> </w:t>
            </w:r>
            <w:r w:rsidRPr="008A0001">
              <w:rPr>
                <w:sz w:val="24"/>
                <w:szCs w:val="24"/>
                <w:lang w:val="ru-RU"/>
              </w:rPr>
              <w:t>поведения</w:t>
            </w:r>
            <w:r w:rsidR="008A045D">
              <w:rPr>
                <w:sz w:val="24"/>
                <w:szCs w:val="24"/>
                <w:lang w:val="ru-RU"/>
              </w:rPr>
              <w:t xml:space="preserve"> </w:t>
            </w:r>
            <w:r w:rsidRPr="008A045D">
              <w:rPr>
                <w:sz w:val="24"/>
                <w:szCs w:val="24"/>
                <w:lang w:val="ru-RU"/>
              </w:rPr>
              <w:t>Обучающихся</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right="453"/>
              <w:jc w:val="right"/>
              <w:rPr>
                <w:sz w:val="24"/>
                <w:szCs w:val="24"/>
              </w:rPr>
            </w:pPr>
            <w:r w:rsidRPr="007B20CA">
              <w:rPr>
                <w:sz w:val="24"/>
                <w:szCs w:val="24"/>
              </w:rPr>
              <w:t>1</w:t>
            </w:r>
            <w:r w:rsidRPr="007B20CA">
              <w:rPr>
                <w:spacing w:val="1"/>
                <w:sz w:val="24"/>
                <w:szCs w:val="24"/>
              </w:rPr>
              <w:t xml:space="preserve"> </w:t>
            </w:r>
            <w:r w:rsidRPr="007B20CA">
              <w:rPr>
                <w:sz w:val="24"/>
                <w:szCs w:val="24"/>
              </w:rPr>
              <w:t>–</w:t>
            </w:r>
            <w:r w:rsidRPr="007B20CA">
              <w:rPr>
                <w:spacing w:val="1"/>
                <w:sz w:val="24"/>
                <w:szCs w:val="24"/>
              </w:rPr>
              <w:t xml:space="preserve"> </w:t>
            </w:r>
            <w:r w:rsidRPr="007B20CA">
              <w:rPr>
                <w:sz w:val="24"/>
                <w:szCs w:val="24"/>
              </w:rPr>
              <w:t>10.10</w:t>
            </w:r>
          </w:p>
        </w:tc>
        <w:tc>
          <w:tcPr>
            <w:tcW w:w="2693" w:type="dxa"/>
          </w:tcPr>
          <w:p w:rsidR="008A0001" w:rsidRPr="008A0001" w:rsidRDefault="008A0001" w:rsidP="008A0001">
            <w:pPr>
              <w:pStyle w:val="TableParagraph"/>
              <w:ind w:left="110"/>
              <w:rPr>
                <w:sz w:val="24"/>
                <w:szCs w:val="24"/>
                <w:lang w:val="ru-RU"/>
              </w:rPr>
            </w:pPr>
            <w:r w:rsidRPr="008A0001">
              <w:rPr>
                <w:spacing w:val="-1"/>
                <w:sz w:val="24"/>
                <w:szCs w:val="24"/>
                <w:lang w:val="ru-RU"/>
              </w:rPr>
              <w:t>педагог-библиотекарь,</w:t>
            </w:r>
            <w:r w:rsidRPr="008A0001">
              <w:rPr>
                <w:spacing w:val="-14"/>
                <w:sz w:val="24"/>
                <w:szCs w:val="24"/>
                <w:lang w:val="ru-RU"/>
              </w:rPr>
              <w:t xml:space="preserve"> </w:t>
            </w:r>
            <w:r w:rsidRPr="008A0001">
              <w:rPr>
                <w:sz w:val="24"/>
                <w:szCs w:val="24"/>
                <w:lang w:val="ru-RU"/>
              </w:rPr>
              <w:t>советник по воспитанию</w:t>
            </w:r>
          </w:p>
        </w:tc>
      </w:tr>
      <w:tr w:rsidR="008A0001" w:rsidRPr="007B20CA" w:rsidTr="008A0001">
        <w:trPr>
          <w:trHeight w:val="830"/>
        </w:trPr>
        <w:tc>
          <w:tcPr>
            <w:tcW w:w="4699" w:type="dxa"/>
          </w:tcPr>
          <w:p w:rsidR="008A0001" w:rsidRPr="008A0001" w:rsidRDefault="008A0001" w:rsidP="008A0001">
            <w:pPr>
              <w:pStyle w:val="TableParagraph"/>
              <w:tabs>
                <w:tab w:val="left" w:pos="1947"/>
                <w:tab w:val="left" w:pos="3875"/>
              </w:tabs>
              <w:rPr>
                <w:sz w:val="24"/>
                <w:szCs w:val="24"/>
                <w:lang w:val="ru-RU"/>
              </w:rPr>
            </w:pPr>
            <w:r w:rsidRPr="008A0001">
              <w:rPr>
                <w:sz w:val="24"/>
                <w:szCs w:val="24"/>
                <w:lang w:val="ru-RU"/>
              </w:rPr>
              <w:t>Тематическая</w:t>
            </w:r>
            <w:r w:rsidRPr="008A0001">
              <w:rPr>
                <w:sz w:val="24"/>
                <w:szCs w:val="24"/>
                <w:lang w:val="ru-RU"/>
              </w:rPr>
              <w:tab/>
              <w:t>фотовыставка, видеопроекты, подкасты,</w:t>
            </w:r>
            <w:r w:rsidRPr="008A0001">
              <w:rPr>
                <w:spacing w:val="-5"/>
                <w:sz w:val="24"/>
                <w:szCs w:val="24"/>
                <w:lang w:val="ru-RU"/>
              </w:rPr>
              <w:t xml:space="preserve"> </w:t>
            </w:r>
            <w:r w:rsidRPr="008A0001">
              <w:rPr>
                <w:sz w:val="24"/>
                <w:szCs w:val="24"/>
                <w:lang w:val="ru-RU"/>
              </w:rPr>
              <w:t>посвященные</w:t>
            </w:r>
            <w:r w:rsidRPr="008A0001">
              <w:rPr>
                <w:spacing w:val="-8"/>
                <w:sz w:val="24"/>
                <w:szCs w:val="24"/>
                <w:lang w:val="ru-RU"/>
              </w:rPr>
              <w:t xml:space="preserve"> </w:t>
            </w:r>
            <w:r w:rsidRPr="008A0001">
              <w:rPr>
                <w:sz w:val="24"/>
                <w:szCs w:val="24"/>
                <w:lang w:val="ru-RU"/>
              </w:rPr>
              <w:t>Дню</w:t>
            </w:r>
            <w:r w:rsidRPr="008A0001">
              <w:rPr>
                <w:spacing w:val="-9"/>
                <w:sz w:val="24"/>
                <w:szCs w:val="24"/>
                <w:lang w:val="ru-RU"/>
              </w:rPr>
              <w:t xml:space="preserve"> </w:t>
            </w:r>
            <w:r w:rsidRPr="008A0001">
              <w:rPr>
                <w:sz w:val="24"/>
                <w:szCs w:val="24"/>
                <w:lang w:val="ru-RU"/>
              </w:rPr>
              <w:t>народного</w:t>
            </w:r>
            <w:r w:rsidRPr="008A0001">
              <w:rPr>
                <w:spacing w:val="-3"/>
                <w:sz w:val="24"/>
                <w:szCs w:val="24"/>
                <w:lang w:val="ru-RU"/>
              </w:rPr>
              <w:t xml:space="preserve"> </w:t>
            </w:r>
            <w:r w:rsidRPr="008A0001">
              <w:rPr>
                <w:sz w:val="24"/>
                <w:szCs w:val="24"/>
                <w:lang w:val="ru-RU"/>
              </w:rPr>
              <w:t>единства</w:t>
            </w:r>
            <w:r w:rsidRPr="008A0001">
              <w:rPr>
                <w:spacing w:val="-7"/>
                <w:sz w:val="24"/>
                <w:szCs w:val="24"/>
                <w:lang w:val="ru-RU"/>
              </w:rPr>
              <w:t xml:space="preserve"> </w:t>
            </w:r>
            <w:r w:rsidRPr="008A0001">
              <w:rPr>
                <w:sz w:val="24"/>
                <w:szCs w:val="24"/>
                <w:lang w:val="ru-RU"/>
              </w:rPr>
              <w:t>–</w:t>
            </w:r>
            <w:r w:rsidRPr="008A0001">
              <w:rPr>
                <w:spacing w:val="-57"/>
                <w:sz w:val="24"/>
                <w:szCs w:val="24"/>
                <w:lang w:val="ru-RU"/>
              </w:rPr>
              <w:t xml:space="preserve"> </w:t>
            </w:r>
            <w:r w:rsidRPr="008A0001">
              <w:rPr>
                <w:sz w:val="24"/>
                <w:szCs w:val="24"/>
                <w:lang w:val="ru-RU"/>
              </w:rPr>
              <w:t>сайт школы</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right="477"/>
              <w:jc w:val="right"/>
              <w:rPr>
                <w:sz w:val="24"/>
                <w:szCs w:val="24"/>
              </w:rPr>
            </w:pPr>
            <w:r w:rsidRPr="007B20CA">
              <w:rPr>
                <w:sz w:val="24"/>
                <w:szCs w:val="24"/>
              </w:rPr>
              <w:t>02-06.11</w:t>
            </w:r>
          </w:p>
        </w:tc>
        <w:tc>
          <w:tcPr>
            <w:tcW w:w="2693" w:type="dxa"/>
          </w:tcPr>
          <w:p w:rsidR="008A0001" w:rsidRPr="008A0001" w:rsidRDefault="008A0001" w:rsidP="008A0001">
            <w:pPr>
              <w:pStyle w:val="TableParagraph"/>
              <w:tabs>
                <w:tab w:val="left" w:pos="4404"/>
              </w:tabs>
              <w:spacing w:line="242" w:lineRule="auto"/>
              <w:ind w:left="110" w:right="95"/>
              <w:rPr>
                <w:sz w:val="24"/>
                <w:szCs w:val="24"/>
                <w:lang w:val="ru-RU"/>
              </w:rPr>
            </w:pPr>
            <w:r w:rsidRPr="008A0001">
              <w:rPr>
                <w:sz w:val="24"/>
                <w:szCs w:val="24"/>
                <w:lang w:val="ru-RU"/>
              </w:rPr>
              <w:t xml:space="preserve">советник по воспитанию, </w:t>
            </w:r>
            <w:proofErr w:type="gramStart"/>
            <w:r w:rsidRPr="008A0001">
              <w:rPr>
                <w:spacing w:val="-1"/>
                <w:sz w:val="24"/>
                <w:szCs w:val="24"/>
                <w:lang w:val="ru-RU"/>
              </w:rPr>
              <w:t xml:space="preserve">классные </w:t>
            </w:r>
            <w:r w:rsidRPr="008A0001">
              <w:rPr>
                <w:spacing w:val="-57"/>
                <w:sz w:val="24"/>
                <w:szCs w:val="24"/>
                <w:lang w:val="ru-RU"/>
              </w:rPr>
              <w:t xml:space="preserve"> </w:t>
            </w:r>
            <w:r w:rsidRPr="008A0001">
              <w:rPr>
                <w:sz w:val="24"/>
                <w:szCs w:val="24"/>
                <w:lang w:val="ru-RU"/>
              </w:rPr>
              <w:t>руководители</w:t>
            </w:r>
            <w:proofErr w:type="gramEnd"/>
          </w:p>
        </w:tc>
      </w:tr>
      <w:tr w:rsidR="008A0001" w:rsidRPr="007B20CA" w:rsidTr="008A0001">
        <w:trPr>
          <w:trHeight w:val="830"/>
        </w:trPr>
        <w:tc>
          <w:tcPr>
            <w:tcW w:w="4699" w:type="dxa"/>
          </w:tcPr>
          <w:p w:rsidR="008A0001" w:rsidRPr="008A0001" w:rsidRDefault="008A0001" w:rsidP="008A045D">
            <w:pPr>
              <w:pStyle w:val="TableParagraph"/>
              <w:tabs>
                <w:tab w:val="left" w:pos="2048"/>
                <w:tab w:val="left" w:pos="3851"/>
              </w:tabs>
              <w:rPr>
                <w:sz w:val="24"/>
                <w:szCs w:val="24"/>
                <w:lang w:val="ru-RU"/>
              </w:rPr>
            </w:pPr>
            <w:r w:rsidRPr="008A0001">
              <w:rPr>
                <w:sz w:val="24"/>
                <w:szCs w:val="24"/>
                <w:lang w:val="ru-RU"/>
              </w:rPr>
              <w:t>Кинолектории,</w:t>
            </w:r>
            <w:r w:rsidRPr="008A0001">
              <w:rPr>
                <w:sz w:val="24"/>
                <w:szCs w:val="24"/>
                <w:lang w:val="ru-RU"/>
              </w:rPr>
              <w:tab/>
              <w:t>посвящённыеосвобождению</w:t>
            </w:r>
            <w:r w:rsidR="008A045D">
              <w:rPr>
                <w:sz w:val="24"/>
                <w:szCs w:val="24"/>
                <w:lang w:val="ru-RU"/>
              </w:rPr>
              <w:t xml:space="preserve"> </w:t>
            </w:r>
            <w:r w:rsidRPr="008A0001">
              <w:rPr>
                <w:sz w:val="24"/>
                <w:szCs w:val="24"/>
                <w:lang w:val="ru-RU"/>
              </w:rPr>
              <w:t>Ленинграда</w:t>
            </w:r>
            <w:r w:rsidRPr="008A0001">
              <w:rPr>
                <w:spacing w:val="8"/>
                <w:sz w:val="24"/>
                <w:szCs w:val="24"/>
                <w:lang w:val="ru-RU"/>
              </w:rPr>
              <w:t xml:space="preserve"> </w:t>
            </w:r>
            <w:r w:rsidRPr="008A0001">
              <w:rPr>
                <w:sz w:val="24"/>
                <w:szCs w:val="24"/>
                <w:lang w:val="ru-RU"/>
              </w:rPr>
              <w:t>от</w:t>
            </w:r>
            <w:r w:rsidRPr="008A0001">
              <w:rPr>
                <w:spacing w:val="15"/>
                <w:sz w:val="24"/>
                <w:szCs w:val="24"/>
                <w:lang w:val="ru-RU"/>
              </w:rPr>
              <w:t xml:space="preserve"> </w:t>
            </w:r>
            <w:r w:rsidRPr="008A0001">
              <w:rPr>
                <w:sz w:val="24"/>
                <w:szCs w:val="24"/>
                <w:lang w:val="ru-RU"/>
              </w:rPr>
              <w:t>фашистской</w:t>
            </w:r>
            <w:r w:rsidRPr="008A0001">
              <w:rPr>
                <w:spacing w:val="15"/>
                <w:sz w:val="24"/>
                <w:szCs w:val="24"/>
                <w:lang w:val="ru-RU"/>
              </w:rPr>
              <w:t xml:space="preserve"> </w:t>
            </w:r>
            <w:r w:rsidRPr="008A0001">
              <w:rPr>
                <w:sz w:val="24"/>
                <w:szCs w:val="24"/>
                <w:lang w:val="ru-RU"/>
              </w:rPr>
              <w:t>блокады</w:t>
            </w:r>
            <w:r w:rsidRPr="008A0001">
              <w:rPr>
                <w:spacing w:val="16"/>
                <w:sz w:val="24"/>
                <w:szCs w:val="24"/>
                <w:lang w:val="ru-RU"/>
              </w:rPr>
              <w:t xml:space="preserve"> </w:t>
            </w:r>
            <w:r w:rsidRPr="008A0001">
              <w:rPr>
                <w:sz w:val="24"/>
                <w:szCs w:val="24"/>
                <w:lang w:val="ru-RU"/>
              </w:rPr>
              <w:t>и</w:t>
            </w:r>
            <w:r w:rsidRPr="008A0001">
              <w:rPr>
                <w:spacing w:val="15"/>
                <w:sz w:val="24"/>
                <w:szCs w:val="24"/>
                <w:lang w:val="ru-RU"/>
              </w:rPr>
              <w:t xml:space="preserve"> </w:t>
            </w:r>
            <w:r w:rsidRPr="008A0001">
              <w:rPr>
                <w:sz w:val="24"/>
                <w:szCs w:val="24"/>
                <w:lang w:val="ru-RU"/>
              </w:rPr>
              <w:t>Дне</w:t>
            </w:r>
            <w:r w:rsidRPr="008A0001">
              <w:rPr>
                <w:spacing w:val="13"/>
                <w:sz w:val="24"/>
                <w:szCs w:val="24"/>
                <w:lang w:val="ru-RU"/>
              </w:rPr>
              <w:t xml:space="preserve"> </w:t>
            </w:r>
            <w:r w:rsidRPr="008A0001">
              <w:rPr>
                <w:sz w:val="24"/>
                <w:szCs w:val="24"/>
                <w:lang w:val="ru-RU"/>
              </w:rPr>
              <w:t>памяти</w:t>
            </w:r>
            <w:r w:rsidRPr="008A0001">
              <w:rPr>
                <w:spacing w:val="-57"/>
                <w:sz w:val="24"/>
                <w:szCs w:val="24"/>
                <w:lang w:val="ru-RU"/>
              </w:rPr>
              <w:t xml:space="preserve"> </w:t>
            </w:r>
            <w:r w:rsidRPr="008A0001">
              <w:rPr>
                <w:sz w:val="24"/>
                <w:szCs w:val="24"/>
                <w:lang w:val="ru-RU"/>
              </w:rPr>
              <w:t>жертв</w:t>
            </w:r>
            <w:r w:rsidRPr="008A0001">
              <w:rPr>
                <w:spacing w:val="3"/>
                <w:sz w:val="24"/>
                <w:szCs w:val="24"/>
                <w:lang w:val="ru-RU"/>
              </w:rPr>
              <w:t xml:space="preserve"> </w:t>
            </w:r>
            <w:r w:rsidRPr="008A0001">
              <w:rPr>
                <w:sz w:val="24"/>
                <w:szCs w:val="24"/>
                <w:lang w:val="ru-RU"/>
              </w:rPr>
              <w:t>холокоста</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3"/>
              <w:jc w:val="center"/>
              <w:rPr>
                <w:sz w:val="24"/>
                <w:szCs w:val="24"/>
              </w:rPr>
            </w:pPr>
            <w:r w:rsidRPr="007B20CA">
              <w:rPr>
                <w:sz w:val="24"/>
                <w:szCs w:val="24"/>
              </w:rPr>
              <w:t>январь</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советник по воспитанию</w:t>
            </w:r>
            <w:r w:rsidRPr="008A0001">
              <w:rPr>
                <w:spacing w:val="-1"/>
                <w:sz w:val="24"/>
                <w:szCs w:val="24"/>
                <w:lang w:val="ru-RU"/>
              </w:rPr>
              <w:t>,</w:t>
            </w:r>
            <w:r w:rsidRPr="008A0001">
              <w:rPr>
                <w:spacing w:val="-12"/>
                <w:sz w:val="24"/>
                <w:szCs w:val="24"/>
                <w:lang w:val="ru-RU"/>
              </w:rPr>
              <w:t xml:space="preserve"> </w:t>
            </w:r>
            <w:r w:rsidRPr="008A0001">
              <w:rPr>
                <w:sz w:val="24"/>
                <w:szCs w:val="24"/>
                <w:lang w:val="ru-RU"/>
              </w:rPr>
              <w:t>классные</w:t>
            </w:r>
            <w:r w:rsidRPr="008A0001">
              <w:rPr>
                <w:spacing w:val="-11"/>
                <w:sz w:val="24"/>
                <w:szCs w:val="24"/>
                <w:lang w:val="ru-RU"/>
              </w:rPr>
              <w:t xml:space="preserve"> </w:t>
            </w:r>
            <w:r w:rsidRPr="008A0001">
              <w:rPr>
                <w:sz w:val="24"/>
                <w:szCs w:val="24"/>
                <w:lang w:val="ru-RU"/>
              </w:rPr>
              <w:t>руководители</w:t>
            </w:r>
          </w:p>
        </w:tc>
      </w:tr>
      <w:tr w:rsidR="008A0001" w:rsidRPr="007B20CA" w:rsidTr="008A0001">
        <w:trPr>
          <w:trHeight w:val="551"/>
        </w:trPr>
        <w:tc>
          <w:tcPr>
            <w:tcW w:w="4699" w:type="dxa"/>
          </w:tcPr>
          <w:p w:rsidR="008A0001" w:rsidRPr="008A045D" w:rsidRDefault="008A0001" w:rsidP="008A045D">
            <w:pPr>
              <w:pStyle w:val="TableParagraph"/>
              <w:rPr>
                <w:sz w:val="24"/>
                <w:szCs w:val="24"/>
                <w:lang w:val="ru-RU"/>
              </w:rPr>
            </w:pPr>
            <w:r w:rsidRPr="008A0001">
              <w:rPr>
                <w:sz w:val="24"/>
                <w:szCs w:val="24"/>
                <w:lang w:val="ru-RU"/>
              </w:rPr>
              <w:lastRenderedPageBreak/>
              <w:t>Неделя</w:t>
            </w:r>
            <w:r w:rsidRPr="008A0001">
              <w:rPr>
                <w:spacing w:val="58"/>
                <w:sz w:val="24"/>
                <w:szCs w:val="24"/>
                <w:lang w:val="ru-RU"/>
              </w:rPr>
              <w:t xml:space="preserve"> </w:t>
            </w:r>
            <w:r w:rsidRPr="008A0001">
              <w:rPr>
                <w:sz w:val="24"/>
                <w:szCs w:val="24"/>
                <w:lang w:val="ru-RU"/>
              </w:rPr>
              <w:t>детской</w:t>
            </w:r>
            <w:r w:rsidRPr="008A0001">
              <w:rPr>
                <w:spacing w:val="59"/>
                <w:sz w:val="24"/>
                <w:szCs w:val="24"/>
                <w:lang w:val="ru-RU"/>
              </w:rPr>
              <w:t xml:space="preserve"> </w:t>
            </w:r>
            <w:r w:rsidRPr="008A0001">
              <w:rPr>
                <w:sz w:val="24"/>
                <w:szCs w:val="24"/>
                <w:lang w:val="ru-RU"/>
              </w:rPr>
              <w:t>книги.</w:t>
            </w:r>
            <w:r w:rsidRPr="008A0001">
              <w:rPr>
                <w:spacing w:val="56"/>
                <w:sz w:val="24"/>
                <w:szCs w:val="24"/>
                <w:lang w:val="ru-RU"/>
              </w:rPr>
              <w:t xml:space="preserve"> </w:t>
            </w:r>
            <w:r w:rsidRPr="008A0001">
              <w:rPr>
                <w:sz w:val="24"/>
                <w:szCs w:val="24"/>
                <w:lang w:val="ru-RU"/>
              </w:rPr>
              <w:t>Комплекс</w:t>
            </w:r>
            <w:r w:rsidRPr="008A0001">
              <w:rPr>
                <w:spacing w:val="53"/>
                <w:sz w:val="24"/>
                <w:szCs w:val="24"/>
                <w:lang w:val="ru-RU"/>
              </w:rPr>
              <w:t xml:space="preserve"> </w:t>
            </w:r>
            <w:r w:rsidRPr="008A0001">
              <w:rPr>
                <w:sz w:val="24"/>
                <w:szCs w:val="24"/>
                <w:lang w:val="ru-RU"/>
              </w:rPr>
              <w:t>мероприятий</w:t>
            </w:r>
            <w:r w:rsidRPr="008A0001">
              <w:rPr>
                <w:spacing w:val="59"/>
                <w:sz w:val="24"/>
                <w:szCs w:val="24"/>
                <w:lang w:val="ru-RU"/>
              </w:rPr>
              <w:t xml:space="preserve"> </w:t>
            </w:r>
            <w:r w:rsidRPr="008A0001">
              <w:rPr>
                <w:sz w:val="24"/>
                <w:szCs w:val="24"/>
                <w:lang w:val="ru-RU"/>
              </w:rPr>
              <w:t>в</w:t>
            </w:r>
            <w:r w:rsidR="008A045D">
              <w:rPr>
                <w:sz w:val="24"/>
                <w:szCs w:val="24"/>
                <w:lang w:val="ru-RU"/>
              </w:rPr>
              <w:t xml:space="preserve"> </w:t>
            </w:r>
            <w:r w:rsidRPr="008A045D">
              <w:rPr>
                <w:sz w:val="24"/>
                <w:szCs w:val="24"/>
                <w:lang w:val="ru-RU"/>
              </w:rPr>
              <w:t>рамках</w:t>
            </w:r>
            <w:r w:rsidRPr="008A045D">
              <w:rPr>
                <w:spacing w:val="-9"/>
                <w:sz w:val="24"/>
                <w:szCs w:val="24"/>
                <w:lang w:val="ru-RU"/>
              </w:rPr>
              <w:t xml:space="preserve"> </w:t>
            </w:r>
            <w:r w:rsidRPr="008A045D">
              <w:rPr>
                <w:sz w:val="24"/>
                <w:szCs w:val="24"/>
                <w:lang w:val="ru-RU"/>
              </w:rPr>
              <w:t>недели.</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14"/>
              <w:jc w:val="center"/>
              <w:rPr>
                <w:sz w:val="24"/>
                <w:szCs w:val="24"/>
              </w:rPr>
            </w:pPr>
            <w:r w:rsidRPr="007B20CA">
              <w:rPr>
                <w:sz w:val="24"/>
                <w:szCs w:val="24"/>
              </w:rPr>
              <w:t>апрель</w:t>
            </w:r>
          </w:p>
        </w:tc>
        <w:tc>
          <w:tcPr>
            <w:tcW w:w="2693" w:type="dxa"/>
          </w:tcPr>
          <w:p w:rsidR="008A0001" w:rsidRPr="007B20CA" w:rsidRDefault="008A0001" w:rsidP="008A0001">
            <w:pPr>
              <w:pStyle w:val="TableParagraph"/>
              <w:ind w:left="110"/>
              <w:rPr>
                <w:sz w:val="24"/>
                <w:szCs w:val="24"/>
              </w:rPr>
            </w:pPr>
            <w:r w:rsidRPr="007B20CA">
              <w:rPr>
                <w:spacing w:val="-1"/>
                <w:sz w:val="24"/>
                <w:szCs w:val="24"/>
              </w:rPr>
              <w:t>педагог-библиотекарь,</w:t>
            </w:r>
            <w:r w:rsidRPr="007B20CA">
              <w:rPr>
                <w:spacing w:val="-13"/>
                <w:sz w:val="24"/>
                <w:szCs w:val="24"/>
              </w:rPr>
              <w:t xml:space="preserve"> </w:t>
            </w:r>
            <w:r w:rsidRPr="007B20CA">
              <w:rPr>
                <w:sz w:val="24"/>
                <w:szCs w:val="24"/>
              </w:rPr>
              <w:t>классные</w:t>
            </w:r>
            <w:r w:rsidRPr="007B20CA">
              <w:rPr>
                <w:spacing w:val="-10"/>
                <w:sz w:val="24"/>
                <w:szCs w:val="24"/>
              </w:rPr>
              <w:t xml:space="preserve"> </w:t>
            </w:r>
            <w:r w:rsidRPr="007B20CA">
              <w:rPr>
                <w:sz w:val="24"/>
                <w:szCs w:val="24"/>
              </w:rPr>
              <w:t>руководители</w:t>
            </w:r>
          </w:p>
        </w:tc>
      </w:tr>
      <w:tr w:rsidR="008A0001" w:rsidRPr="007B20CA" w:rsidTr="008A0001">
        <w:trPr>
          <w:trHeight w:val="830"/>
        </w:trPr>
        <w:tc>
          <w:tcPr>
            <w:tcW w:w="4699" w:type="dxa"/>
          </w:tcPr>
          <w:p w:rsidR="008A0001" w:rsidRPr="008A045D" w:rsidRDefault="008A0001" w:rsidP="008A045D">
            <w:pPr>
              <w:pStyle w:val="TableParagraph"/>
              <w:tabs>
                <w:tab w:val="left" w:pos="1947"/>
                <w:tab w:val="left" w:pos="3878"/>
              </w:tabs>
              <w:rPr>
                <w:sz w:val="24"/>
                <w:szCs w:val="24"/>
                <w:lang w:val="ru-RU"/>
              </w:rPr>
            </w:pPr>
            <w:r w:rsidRPr="008A0001">
              <w:rPr>
                <w:sz w:val="24"/>
                <w:szCs w:val="24"/>
                <w:lang w:val="ru-RU"/>
              </w:rPr>
              <w:t>Тематическая</w:t>
            </w:r>
            <w:r w:rsidRPr="008A0001">
              <w:rPr>
                <w:sz w:val="24"/>
                <w:szCs w:val="24"/>
                <w:lang w:val="ru-RU"/>
              </w:rPr>
              <w:tab/>
              <w:t>фотовыставка,</w:t>
            </w:r>
            <w:r w:rsidRPr="008A0001">
              <w:rPr>
                <w:sz w:val="24"/>
                <w:szCs w:val="24"/>
                <w:lang w:val="ru-RU"/>
              </w:rPr>
              <w:tab/>
              <w:t>видеопроекты,</w:t>
            </w:r>
            <w:r w:rsidR="008A045D">
              <w:rPr>
                <w:sz w:val="24"/>
                <w:szCs w:val="24"/>
                <w:lang w:val="ru-RU"/>
              </w:rPr>
              <w:t xml:space="preserve"> </w:t>
            </w:r>
            <w:r w:rsidRPr="008A0001">
              <w:rPr>
                <w:sz w:val="24"/>
                <w:szCs w:val="24"/>
                <w:lang w:val="ru-RU"/>
              </w:rPr>
              <w:t>подкасты,</w:t>
            </w:r>
            <w:r w:rsidR="008A045D">
              <w:rPr>
                <w:sz w:val="24"/>
                <w:szCs w:val="24"/>
                <w:lang w:val="ru-RU"/>
              </w:rPr>
              <w:t xml:space="preserve"> </w:t>
            </w:r>
            <w:r w:rsidRPr="008A0001">
              <w:rPr>
                <w:sz w:val="24"/>
                <w:szCs w:val="24"/>
                <w:lang w:val="ru-RU"/>
              </w:rPr>
              <w:t>посвященные</w:t>
            </w:r>
            <w:r w:rsidRPr="008A0001">
              <w:rPr>
                <w:sz w:val="24"/>
                <w:szCs w:val="24"/>
                <w:lang w:val="ru-RU"/>
              </w:rPr>
              <w:tab/>
              <w:t>Дню</w:t>
            </w:r>
            <w:r w:rsidR="008A045D">
              <w:rPr>
                <w:sz w:val="24"/>
                <w:szCs w:val="24"/>
                <w:lang w:val="ru-RU"/>
              </w:rPr>
              <w:t xml:space="preserve"> </w:t>
            </w:r>
            <w:r w:rsidRPr="008A045D">
              <w:rPr>
                <w:sz w:val="24"/>
                <w:szCs w:val="24"/>
                <w:lang w:val="ru-RU"/>
              </w:rPr>
              <w:t>Победы</w:t>
            </w:r>
            <w:r w:rsidR="008A045D">
              <w:rPr>
                <w:sz w:val="24"/>
                <w:szCs w:val="24"/>
                <w:lang w:val="ru-RU"/>
              </w:rPr>
              <w:t xml:space="preserve"> </w:t>
            </w:r>
            <w:r w:rsidRPr="008A045D">
              <w:rPr>
                <w:sz w:val="24"/>
                <w:szCs w:val="24"/>
                <w:lang w:val="ru-RU"/>
              </w:rPr>
              <w:t>–</w:t>
            </w:r>
            <w:r w:rsidR="008A045D">
              <w:rPr>
                <w:sz w:val="24"/>
                <w:szCs w:val="24"/>
                <w:lang w:val="ru-RU"/>
              </w:rPr>
              <w:t xml:space="preserve"> </w:t>
            </w:r>
            <w:r w:rsidRPr="008A045D">
              <w:rPr>
                <w:spacing w:val="-1"/>
                <w:sz w:val="24"/>
                <w:szCs w:val="24"/>
                <w:lang w:val="ru-RU"/>
              </w:rPr>
              <w:t>сайт</w:t>
            </w:r>
            <w:r w:rsidR="008A045D">
              <w:rPr>
                <w:spacing w:val="-1"/>
                <w:sz w:val="24"/>
                <w:szCs w:val="24"/>
                <w:lang w:val="ru-RU"/>
              </w:rPr>
              <w:t xml:space="preserve"> </w:t>
            </w:r>
            <w:r w:rsidRPr="008A045D">
              <w:rPr>
                <w:spacing w:val="-57"/>
                <w:sz w:val="24"/>
                <w:szCs w:val="24"/>
                <w:lang w:val="ru-RU"/>
              </w:rPr>
              <w:t xml:space="preserve"> </w:t>
            </w:r>
            <w:r w:rsidR="008A045D">
              <w:rPr>
                <w:spacing w:val="-57"/>
                <w:sz w:val="24"/>
                <w:szCs w:val="24"/>
                <w:lang w:val="ru-RU"/>
              </w:rPr>
              <w:t xml:space="preserve"> ш</w:t>
            </w:r>
            <w:r w:rsidRPr="008A045D">
              <w:rPr>
                <w:sz w:val="24"/>
                <w:szCs w:val="24"/>
                <w:lang w:val="ru-RU"/>
              </w:rPr>
              <w:t>колы</w:t>
            </w:r>
          </w:p>
        </w:tc>
        <w:tc>
          <w:tcPr>
            <w:tcW w:w="1134" w:type="dxa"/>
          </w:tcPr>
          <w:p w:rsidR="008A0001" w:rsidRPr="007B20CA" w:rsidRDefault="008A0001" w:rsidP="008A045D">
            <w:pPr>
              <w:pStyle w:val="TableParagraph"/>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7"/>
              <w:jc w:val="center"/>
              <w:rPr>
                <w:sz w:val="24"/>
                <w:szCs w:val="24"/>
              </w:rPr>
            </w:pPr>
            <w:r w:rsidRPr="007B20CA">
              <w:rPr>
                <w:sz w:val="24"/>
                <w:szCs w:val="24"/>
              </w:rPr>
              <w:t>01.05-09.05</w:t>
            </w:r>
          </w:p>
        </w:tc>
        <w:tc>
          <w:tcPr>
            <w:tcW w:w="2693" w:type="dxa"/>
          </w:tcPr>
          <w:p w:rsidR="008A0001" w:rsidRPr="008A0001" w:rsidRDefault="008A0001" w:rsidP="008A0001">
            <w:pPr>
              <w:pStyle w:val="TableParagraph"/>
              <w:ind w:left="110"/>
              <w:rPr>
                <w:sz w:val="24"/>
                <w:szCs w:val="24"/>
                <w:lang w:val="ru-RU"/>
              </w:rPr>
            </w:pPr>
            <w:r w:rsidRPr="008A0001">
              <w:rPr>
                <w:sz w:val="24"/>
                <w:szCs w:val="24"/>
                <w:lang w:val="ru-RU"/>
              </w:rPr>
              <w:t>советник по воспитанию</w:t>
            </w:r>
            <w:r w:rsidRPr="008A0001">
              <w:rPr>
                <w:spacing w:val="-1"/>
                <w:sz w:val="24"/>
                <w:szCs w:val="24"/>
                <w:lang w:val="ru-RU"/>
              </w:rPr>
              <w:t>,</w:t>
            </w:r>
            <w:r w:rsidRPr="008A0001">
              <w:rPr>
                <w:spacing w:val="-12"/>
                <w:sz w:val="24"/>
                <w:szCs w:val="24"/>
                <w:lang w:val="ru-RU"/>
              </w:rPr>
              <w:t xml:space="preserve"> </w:t>
            </w:r>
            <w:r w:rsidRPr="008A0001">
              <w:rPr>
                <w:sz w:val="24"/>
                <w:szCs w:val="24"/>
                <w:lang w:val="ru-RU"/>
              </w:rPr>
              <w:t>классные</w:t>
            </w:r>
            <w:r w:rsidRPr="008A0001">
              <w:rPr>
                <w:spacing w:val="-11"/>
                <w:sz w:val="24"/>
                <w:szCs w:val="24"/>
                <w:lang w:val="ru-RU"/>
              </w:rPr>
              <w:t xml:space="preserve"> </w:t>
            </w:r>
            <w:r w:rsidRPr="008A0001">
              <w:rPr>
                <w:sz w:val="24"/>
                <w:szCs w:val="24"/>
                <w:lang w:val="ru-RU"/>
              </w:rPr>
              <w:t>руководители</w:t>
            </w:r>
          </w:p>
        </w:tc>
      </w:tr>
      <w:tr w:rsidR="008A0001" w:rsidRPr="007B20CA" w:rsidTr="008A0001">
        <w:trPr>
          <w:trHeight w:val="273"/>
        </w:trPr>
        <w:tc>
          <w:tcPr>
            <w:tcW w:w="4699" w:type="dxa"/>
          </w:tcPr>
          <w:p w:rsidR="008A0001" w:rsidRPr="007B20CA" w:rsidRDefault="008A0001" w:rsidP="008A0001">
            <w:pPr>
              <w:pStyle w:val="TableParagraph"/>
              <w:spacing w:line="253" w:lineRule="exact"/>
              <w:rPr>
                <w:sz w:val="24"/>
                <w:szCs w:val="24"/>
              </w:rPr>
            </w:pPr>
            <w:r w:rsidRPr="007B20CA">
              <w:rPr>
                <w:sz w:val="24"/>
                <w:szCs w:val="24"/>
              </w:rPr>
              <w:t>Кинолектории,</w:t>
            </w:r>
            <w:r w:rsidRPr="007B20CA">
              <w:rPr>
                <w:spacing w:val="-9"/>
                <w:sz w:val="24"/>
                <w:szCs w:val="24"/>
              </w:rPr>
              <w:t xml:space="preserve"> </w:t>
            </w:r>
            <w:r w:rsidRPr="007B20CA">
              <w:rPr>
                <w:sz w:val="24"/>
                <w:szCs w:val="24"/>
              </w:rPr>
              <w:t>посвященные</w:t>
            </w:r>
            <w:r w:rsidRPr="007B20CA">
              <w:rPr>
                <w:spacing w:val="-11"/>
                <w:sz w:val="24"/>
                <w:szCs w:val="24"/>
              </w:rPr>
              <w:t xml:space="preserve"> </w:t>
            </w:r>
            <w:r w:rsidRPr="007B20CA">
              <w:rPr>
                <w:sz w:val="24"/>
                <w:szCs w:val="24"/>
              </w:rPr>
              <w:t>Дню</w:t>
            </w:r>
            <w:r w:rsidRPr="007B20CA">
              <w:rPr>
                <w:spacing w:val="-7"/>
                <w:sz w:val="24"/>
                <w:szCs w:val="24"/>
              </w:rPr>
              <w:t xml:space="preserve"> </w:t>
            </w:r>
            <w:r w:rsidRPr="007B20CA">
              <w:rPr>
                <w:sz w:val="24"/>
                <w:szCs w:val="24"/>
              </w:rPr>
              <w:t>Победы</w:t>
            </w:r>
          </w:p>
        </w:tc>
        <w:tc>
          <w:tcPr>
            <w:tcW w:w="1134" w:type="dxa"/>
          </w:tcPr>
          <w:p w:rsidR="008A0001" w:rsidRPr="007B20CA" w:rsidRDefault="008A0001" w:rsidP="008A045D">
            <w:pPr>
              <w:pStyle w:val="TableParagraph"/>
              <w:spacing w:line="253" w:lineRule="exact"/>
              <w:ind w:left="138" w:right="140"/>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3" w:lineRule="exact"/>
              <w:ind w:left="126" w:right="113"/>
              <w:jc w:val="center"/>
              <w:rPr>
                <w:sz w:val="24"/>
                <w:szCs w:val="24"/>
              </w:rPr>
            </w:pPr>
            <w:r w:rsidRPr="007B20CA">
              <w:rPr>
                <w:sz w:val="24"/>
                <w:szCs w:val="24"/>
              </w:rPr>
              <w:t>май</w:t>
            </w:r>
          </w:p>
        </w:tc>
        <w:tc>
          <w:tcPr>
            <w:tcW w:w="2693" w:type="dxa"/>
          </w:tcPr>
          <w:p w:rsidR="008A0001" w:rsidRPr="007B20CA" w:rsidRDefault="008A0001" w:rsidP="008A0001">
            <w:pPr>
              <w:pStyle w:val="TableParagraph"/>
              <w:spacing w:line="253" w:lineRule="exact"/>
              <w:ind w:left="110"/>
              <w:rPr>
                <w:sz w:val="24"/>
                <w:szCs w:val="24"/>
              </w:rPr>
            </w:pPr>
            <w:r w:rsidRPr="007B20CA">
              <w:rPr>
                <w:sz w:val="24"/>
                <w:szCs w:val="24"/>
              </w:rPr>
              <w:t>классные</w:t>
            </w:r>
            <w:r w:rsidRPr="007B20CA">
              <w:rPr>
                <w:spacing w:val="-11"/>
                <w:sz w:val="24"/>
                <w:szCs w:val="24"/>
              </w:rPr>
              <w:t xml:space="preserve"> </w:t>
            </w:r>
            <w:r w:rsidRPr="007B20CA">
              <w:rPr>
                <w:sz w:val="24"/>
                <w:szCs w:val="24"/>
              </w:rPr>
              <w:t>руководители</w:t>
            </w:r>
          </w:p>
        </w:tc>
      </w:tr>
      <w:tr w:rsidR="008A0001" w:rsidRPr="007B20CA" w:rsidTr="008A0001">
        <w:trPr>
          <w:trHeight w:val="278"/>
        </w:trPr>
        <w:tc>
          <w:tcPr>
            <w:tcW w:w="10085" w:type="dxa"/>
            <w:gridSpan w:val="4"/>
          </w:tcPr>
          <w:p w:rsidR="008A0001" w:rsidRPr="007B20CA" w:rsidRDefault="008A0001" w:rsidP="008A0001">
            <w:pPr>
              <w:pStyle w:val="TableParagraph"/>
              <w:spacing w:line="258" w:lineRule="exact"/>
              <w:ind w:left="2730" w:right="2731"/>
              <w:jc w:val="center"/>
              <w:rPr>
                <w:b/>
                <w:sz w:val="24"/>
                <w:szCs w:val="24"/>
              </w:rPr>
            </w:pPr>
            <w:r w:rsidRPr="007B20CA">
              <w:rPr>
                <w:b/>
                <w:spacing w:val="-1"/>
                <w:sz w:val="24"/>
                <w:szCs w:val="24"/>
              </w:rPr>
              <w:t>Модуль</w:t>
            </w:r>
            <w:r w:rsidRPr="007B20CA">
              <w:rPr>
                <w:b/>
                <w:spacing w:val="-14"/>
                <w:sz w:val="24"/>
                <w:szCs w:val="24"/>
              </w:rPr>
              <w:t xml:space="preserve"> </w:t>
            </w:r>
            <w:r w:rsidRPr="007B20CA">
              <w:rPr>
                <w:b/>
                <w:spacing w:val="-1"/>
                <w:sz w:val="24"/>
                <w:szCs w:val="24"/>
              </w:rPr>
              <w:t>«Экскурсии,</w:t>
            </w:r>
            <w:r w:rsidRPr="007B20CA">
              <w:rPr>
                <w:b/>
                <w:spacing w:val="-13"/>
                <w:sz w:val="24"/>
                <w:szCs w:val="24"/>
              </w:rPr>
              <w:t xml:space="preserve"> </w:t>
            </w:r>
            <w:r w:rsidRPr="007B20CA">
              <w:rPr>
                <w:b/>
                <w:sz w:val="24"/>
                <w:szCs w:val="24"/>
              </w:rPr>
              <w:t>экспедиции,</w:t>
            </w:r>
            <w:r w:rsidRPr="007B20CA">
              <w:rPr>
                <w:b/>
                <w:spacing w:val="-13"/>
                <w:sz w:val="24"/>
                <w:szCs w:val="24"/>
              </w:rPr>
              <w:t xml:space="preserve"> </w:t>
            </w:r>
            <w:r w:rsidRPr="007B20CA">
              <w:rPr>
                <w:b/>
                <w:sz w:val="24"/>
                <w:szCs w:val="24"/>
              </w:rPr>
              <w:t>походы»</w:t>
            </w:r>
          </w:p>
        </w:tc>
      </w:tr>
      <w:tr w:rsidR="008A0001" w:rsidRPr="007B20CA" w:rsidTr="008A0001">
        <w:trPr>
          <w:trHeight w:val="277"/>
        </w:trPr>
        <w:tc>
          <w:tcPr>
            <w:tcW w:w="4699" w:type="dxa"/>
          </w:tcPr>
          <w:p w:rsidR="008A0001" w:rsidRPr="008A0001" w:rsidRDefault="008A0001" w:rsidP="008A0001">
            <w:pPr>
              <w:pStyle w:val="TableParagraph"/>
              <w:spacing w:line="258" w:lineRule="exact"/>
              <w:rPr>
                <w:sz w:val="24"/>
                <w:szCs w:val="24"/>
                <w:lang w:val="ru-RU"/>
              </w:rPr>
            </w:pPr>
            <w:r w:rsidRPr="008A0001">
              <w:rPr>
                <w:sz w:val="24"/>
                <w:szCs w:val="24"/>
                <w:lang w:val="ru-RU"/>
              </w:rPr>
              <w:t>Походы</w:t>
            </w:r>
            <w:r w:rsidRPr="008A0001">
              <w:rPr>
                <w:spacing w:val="-7"/>
                <w:sz w:val="24"/>
                <w:szCs w:val="24"/>
                <w:lang w:val="ru-RU"/>
              </w:rPr>
              <w:t xml:space="preserve"> </w:t>
            </w:r>
            <w:r w:rsidRPr="008A0001">
              <w:rPr>
                <w:sz w:val="24"/>
                <w:szCs w:val="24"/>
                <w:lang w:val="ru-RU"/>
              </w:rPr>
              <w:t>в</w:t>
            </w:r>
            <w:r w:rsidRPr="008A0001">
              <w:rPr>
                <w:spacing w:val="-6"/>
                <w:sz w:val="24"/>
                <w:szCs w:val="24"/>
                <w:lang w:val="ru-RU"/>
              </w:rPr>
              <w:t xml:space="preserve"> </w:t>
            </w:r>
            <w:r w:rsidRPr="008A0001">
              <w:rPr>
                <w:sz w:val="24"/>
                <w:szCs w:val="24"/>
                <w:lang w:val="ru-RU"/>
              </w:rPr>
              <w:t>театры,</w:t>
            </w:r>
            <w:r w:rsidRPr="008A0001">
              <w:rPr>
                <w:spacing w:val="-6"/>
                <w:sz w:val="24"/>
                <w:szCs w:val="24"/>
                <w:lang w:val="ru-RU"/>
              </w:rPr>
              <w:t xml:space="preserve"> </w:t>
            </w:r>
            <w:r w:rsidRPr="008A0001">
              <w:rPr>
                <w:sz w:val="24"/>
                <w:szCs w:val="24"/>
                <w:lang w:val="ru-RU"/>
              </w:rPr>
              <w:t>на</w:t>
            </w:r>
            <w:r w:rsidRPr="008A0001">
              <w:rPr>
                <w:spacing w:val="-5"/>
                <w:sz w:val="24"/>
                <w:szCs w:val="24"/>
                <w:lang w:val="ru-RU"/>
              </w:rPr>
              <w:t xml:space="preserve"> </w:t>
            </w:r>
            <w:r w:rsidRPr="008A0001">
              <w:rPr>
                <w:sz w:val="24"/>
                <w:szCs w:val="24"/>
                <w:lang w:val="ru-RU"/>
              </w:rPr>
              <w:t>выставки,</w:t>
            </w:r>
            <w:r w:rsidRPr="008A0001">
              <w:rPr>
                <w:spacing w:val="-6"/>
                <w:sz w:val="24"/>
                <w:szCs w:val="24"/>
                <w:lang w:val="ru-RU"/>
              </w:rPr>
              <w:t xml:space="preserve"> </w:t>
            </w:r>
            <w:r w:rsidRPr="008A0001">
              <w:rPr>
                <w:sz w:val="24"/>
                <w:szCs w:val="24"/>
                <w:lang w:val="ru-RU"/>
              </w:rPr>
              <w:t>в</w:t>
            </w:r>
            <w:r w:rsidRPr="008A0001">
              <w:rPr>
                <w:spacing w:val="-2"/>
                <w:sz w:val="24"/>
                <w:szCs w:val="24"/>
                <w:lang w:val="ru-RU"/>
              </w:rPr>
              <w:t xml:space="preserve"> </w:t>
            </w:r>
            <w:r w:rsidRPr="008A0001">
              <w:rPr>
                <w:sz w:val="24"/>
                <w:szCs w:val="24"/>
                <w:lang w:val="ru-RU"/>
              </w:rPr>
              <w:t>музеи</w:t>
            </w:r>
          </w:p>
        </w:tc>
        <w:tc>
          <w:tcPr>
            <w:tcW w:w="1134" w:type="dxa"/>
          </w:tcPr>
          <w:p w:rsidR="008A0001" w:rsidRPr="007B20CA" w:rsidRDefault="008A0001" w:rsidP="008A045D">
            <w:pPr>
              <w:pStyle w:val="TableParagraph"/>
              <w:spacing w:line="258" w:lineRule="exact"/>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spacing w:line="258" w:lineRule="exact"/>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58" w:lineRule="exact"/>
              <w:ind w:left="110"/>
              <w:rPr>
                <w:sz w:val="24"/>
                <w:szCs w:val="24"/>
              </w:rPr>
            </w:pPr>
            <w:r w:rsidRPr="007B20CA">
              <w:rPr>
                <w:sz w:val="24"/>
                <w:szCs w:val="24"/>
              </w:rPr>
              <w:t>классные</w:t>
            </w:r>
            <w:r w:rsidRPr="007B20CA">
              <w:rPr>
                <w:spacing w:val="-15"/>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родительский</w:t>
            </w:r>
            <w:r w:rsidRPr="007B20CA">
              <w:rPr>
                <w:spacing w:val="-13"/>
                <w:sz w:val="24"/>
                <w:szCs w:val="24"/>
              </w:rPr>
              <w:t xml:space="preserve"> </w:t>
            </w:r>
            <w:r w:rsidRPr="007B20CA">
              <w:rPr>
                <w:sz w:val="24"/>
                <w:szCs w:val="24"/>
              </w:rPr>
              <w:t>комитет</w:t>
            </w:r>
          </w:p>
        </w:tc>
      </w:tr>
      <w:tr w:rsidR="008A0001" w:rsidRPr="007B20CA" w:rsidTr="008A0001">
        <w:trPr>
          <w:trHeight w:val="551"/>
        </w:trPr>
        <w:tc>
          <w:tcPr>
            <w:tcW w:w="4699" w:type="dxa"/>
          </w:tcPr>
          <w:p w:rsidR="008A0001" w:rsidRPr="008A0001" w:rsidRDefault="008A0001" w:rsidP="008A045D">
            <w:pPr>
              <w:pStyle w:val="TableParagraph"/>
              <w:spacing w:line="267" w:lineRule="exact"/>
              <w:rPr>
                <w:sz w:val="24"/>
                <w:szCs w:val="24"/>
                <w:lang w:val="ru-RU"/>
              </w:rPr>
            </w:pPr>
            <w:r w:rsidRPr="008A0001">
              <w:rPr>
                <w:sz w:val="24"/>
                <w:szCs w:val="24"/>
                <w:lang w:val="ru-RU"/>
              </w:rPr>
              <w:t>Экскурсии</w:t>
            </w:r>
            <w:r w:rsidRPr="008A0001">
              <w:rPr>
                <w:spacing w:val="26"/>
                <w:sz w:val="24"/>
                <w:szCs w:val="24"/>
                <w:lang w:val="ru-RU"/>
              </w:rPr>
              <w:t xml:space="preserve"> </w:t>
            </w:r>
            <w:r w:rsidRPr="008A0001">
              <w:rPr>
                <w:sz w:val="24"/>
                <w:szCs w:val="24"/>
                <w:lang w:val="ru-RU"/>
              </w:rPr>
              <w:t>по</w:t>
            </w:r>
            <w:r w:rsidRPr="008A0001">
              <w:rPr>
                <w:spacing w:val="83"/>
                <w:sz w:val="24"/>
                <w:szCs w:val="24"/>
                <w:lang w:val="ru-RU"/>
              </w:rPr>
              <w:t xml:space="preserve"> </w:t>
            </w:r>
            <w:r w:rsidRPr="008A0001">
              <w:rPr>
                <w:sz w:val="24"/>
                <w:szCs w:val="24"/>
                <w:lang w:val="ru-RU"/>
              </w:rPr>
              <w:t>патриотической</w:t>
            </w:r>
            <w:r w:rsidRPr="008A0001">
              <w:rPr>
                <w:spacing w:val="84"/>
                <w:sz w:val="24"/>
                <w:szCs w:val="24"/>
                <w:lang w:val="ru-RU"/>
              </w:rPr>
              <w:t xml:space="preserve"> </w:t>
            </w:r>
            <w:r w:rsidRPr="008A0001">
              <w:rPr>
                <w:sz w:val="24"/>
                <w:szCs w:val="24"/>
                <w:lang w:val="ru-RU"/>
              </w:rPr>
              <w:t>тематике,</w:t>
            </w:r>
            <w:r w:rsidRPr="008A0001">
              <w:rPr>
                <w:spacing w:val="84"/>
                <w:sz w:val="24"/>
                <w:szCs w:val="24"/>
                <w:lang w:val="ru-RU"/>
              </w:rPr>
              <w:t xml:space="preserve"> </w:t>
            </w:r>
            <w:r w:rsidRPr="008A0001">
              <w:rPr>
                <w:sz w:val="24"/>
                <w:szCs w:val="24"/>
                <w:lang w:val="ru-RU"/>
              </w:rPr>
              <w:t>ранней</w:t>
            </w:r>
            <w:r w:rsidR="008A045D">
              <w:rPr>
                <w:sz w:val="24"/>
                <w:szCs w:val="24"/>
                <w:lang w:val="ru-RU"/>
              </w:rPr>
              <w:t xml:space="preserve"> </w:t>
            </w:r>
            <w:r w:rsidRPr="008A0001">
              <w:rPr>
                <w:sz w:val="24"/>
                <w:szCs w:val="24"/>
                <w:lang w:val="ru-RU"/>
              </w:rPr>
              <w:t>Профориентации</w:t>
            </w:r>
          </w:p>
        </w:tc>
        <w:tc>
          <w:tcPr>
            <w:tcW w:w="1134" w:type="dxa"/>
          </w:tcPr>
          <w:p w:rsidR="008A0001" w:rsidRPr="007B20CA" w:rsidRDefault="008A0001" w:rsidP="008A045D">
            <w:pPr>
              <w:pStyle w:val="TableParagraph"/>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w:t>
            </w:r>
            <w:r w:rsidRPr="007B20CA">
              <w:rPr>
                <w:spacing w:val="-15"/>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родительский</w:t>
            </w:r>
            <w:r w:rsidRPr="007B20CA">
              <w:rPr>
                <w:spacing w:val="-13"/>
                <w:sz w:val="24"/>
                <w:szCs w:val="24"/>
              </w:rPr>
              <w:t xml:space="preserve"> </w:t>
            </w:r>
            <w:r w:rsidRPr="007B20CA">
              <w:rPr>
                <w:sz w:val="24"/>
                <w:szCs w:val="24"/>
              </w:rPr>
              <w:t>комитет</w:t>
            </w:r>
          </w:p>
        </w:tc>
      </w:tr>
      <w:tr w:rsidR="008A0001" w:rsidRPr="007B20CA" w:rsidTr="008A0001">
        <w:trPr>
          <w:trHeight w:val="551"/>
        </w:trPr>
        <w:tc>
          <w:tcPr>
            <w:tcW w:w="4699" w:type="dxa"/>
          </w:tcPr>
          <w:p w:rsidR="008A0001" w:rsidRPr="007B20CA" w:rsidRDefault="008A0001" w:rsidP="008A0001">
            <w:pPr>
              <w:pStyle w:val="TableParagraph"/>
              <w:tabs>
                <w:tab w:val="left" w:pos="1170"/>
                <w:tab w:val="left" w:pos="2522"/>
                <w:tab w:val="left" w:pos="3208"/>
                <w:tab w:val="left" w:pos="4570"/>
              </w:tabs>
              <w:spacing w:line="267" w:lineRule="exact"/>
              <w:rPr>
                <w:sz w:val="24"/>
                <w:szCs w:val="24"/>
              </w:rPr>
            </w:pPr>
            <w:r w:rsidRPr="007B20CA">
              <w:rPr>
                <w:sz w:val="24"/>
                <w:szCs w:val="24"/>
              </w:rPr>
              <w:t>Походы</w:t>
            </w:r>
            <w:r w:rsidRPr="007B20CA">
              <w:rPr>
                <w:sz w:val="24"/>
                <w:szCs w:val="24"/>
              </w:rPr>
              <w:tab/>
              <w:t>выходного</w:t>
            </w:r>
            <w:r w:rsidRPr="007B20CA">
              <w:rPr>
                <w:sz w:val="24"/>
                <w:szCs w:val="24"/>
              </w:rPr>
              <w:tab/>
              <w:t>дня,</w:t>
            </w:r>
            <w:r w:rsidRPr="007B20CA">
              <w:rPr>
                <w:sz w:val="24"/>
                <w:szCs w:val="24"/>
              </w:rPr>
              <w:tab/>
              <w:t>экскурсии</w:t>
            </w:r>
          </w:p>
          <w:p w:rsidR="008A0001" w:rsidRPr="007B20CA" w:rsidRDefault="008A0001" w:rsidP="008A0001">
            <w:pPr>
              <w:pStyle w:val="TableParagraph"/>
              <w:spacing w:line="265" w:lineRule="exact"/>
              <w:rPr>
                <w:sz w:val="24"/>
                <w:szCs w:val="24"/>
              </w:rPr>
            </w:pPr>
          </w:p>
        </w:tc>
        <w:tc>
          <w:tcPr>
            <w:tcW w:w="1134" w:type="dxa"/>
          </w:tcPr>
          <w:p w:rsidR="008A0001" w:rsidRPr="007B20CA" w:rsidRDefault="008A0001" w:rsidP="008A045D">
            <w:pPr>
              <w:pStyle w:val="TableParagraph"/>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ind w:left="110"/>
              <w:rPr>
                <w:sz w:val="24"/>
                <w:szCs w:val="24"/>
              </w:rPr>
            </w:pPr>
            <w:r w:rsidRPr="007B20CA">
              <w:rPr>
                <w:sz w:val="24"/>
                <w:szCs w:val="24"/>
              </w:rPr>
              <w:t>классные</w:t>
            </w:r>
            <w:r w:rsidRPr="007B20CA">
              <w:rPr>
                <w:spacing w:val="-15"/>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родительский</w:t>
            </w:r>
            <w:r w:rsidRPr="007B20CA">
              <w:rPr>
                <w:spacing w:val="-13"/>
                <w:sz w:val="24"/>
                <w:szCs w:val="24"/>
              </w:rPr>
              <w:t xml:space="preserve"> </w:t>
            </w:r>
            <w:r w:rsidRPr="007B20CA">
              <w:rPr>
                <w:sz w:val="24"/>
                <w:szCs w:val="24"/>
              </w:rPr>
              <w:t>комитет</w:t>
            </w:r>
          </w:p>
        </w:tc>
      </w:tr>
      <w:tr w:rsidR="008A0001" w:rsidRPr="007B20CA" w:rsidTr="008A0001">
        <w:trPr>
          <w:trHeight w:val="551"/>
        </w:trPr>
        <w:tc>
          <w:tcPr>
            <w:tcW w:w="4699" w:type="dxa"/>
          </w:tcPr>
          <w:p w:rsidR="008A0001" w:rsidRPr="009A754F" w:rsidRDefault="008A0001" w:rsidP="008A045D">
            <w:pPr>
              <w:pStyle w:val="TableParagraph"/>
              <w:spacing w:line="267" w:lineRule="exact"/>
              <w:rPr>
                <w:sz w:val="24"/>
                <w:szCs w:val="24"/>
                <w:lang w:val="ru-RU"/>
              </w:rPr>
            </w:pPr>
            <w:r w:rsidRPr="008A0001">
              <w:rPr>
                <w:sz w:val="24"/>
                <w:szCs w:val="24"/>
                <w:lang w:val="ru-RU"/>
              </w:rPr>
              <w:t>Организация</w:t>
            </w:r>
            <w:r w:rsidRPr="008A0001">
              <w:rPr>
                <w:spacing w:val="3"/>
                <w:sz w:val="24"/>
                <w:szCs w:val="24"/>
                <w:lang w:val="ru-RU"/>
              </w:rPr>
              <w:t xml:space="preserve"> </w:t>
            </w:r>
            <w:r w:rsidRPr="008A0001">
              <w:rPr>
                <w:sz w:val="24"/>
                <w:szCs w:val="24"/>
                <w:lang w:val="ru-RU"/>
              </w:rPr>
              <w:t>экскурсий</w:t>
            </w:r>
            <w:r w:rsidRPr="008A0001">
              <w:rPr>
                <w:spacing w:val="63"/>
                <w:sz w:val="24"/>
                <w:szCs w:val="24"/>
                <w:lang w:val="ru-RU"/>
              </w:rPr>
              <w:t xml:space="preserve"> </w:t>
            </w:r>
            <w:r w:rsidRPr="008A0001">
              <w:rPr>
                <w:sz w:val="24"/>
                <w:szCs w:val="24"/>
                <w:lang w:val="ru-RU"/>
              </w:rPr>
              <w:t>в</w:t>
            </w:r>
            <w:r w:rsidRPr="008A0001">
              <w:rPr>
                <w:spacing w:val="65"/>
                <w:sz w:val="24"/>
                <w:szCs w:val="24"/>
                <w:lang w:val="ru-RU"/>
              </w:rPr>
              <w:t xml:space="preserve"> </w:t>
            </w:r>
            <w:r w:rsidRPr="008A0001">
              <w:rPr>
                <w:sz w:val="24"/>
                <w:szCs w:val="24"/>
                <w:lang w:val="ru-RU"/>
              </w:rPr>
              <w:t>ФГКУ</w:t>
            </w:r>
            <w:r w:rsidRPr="008A0001">
              <w:rPr>
                <w:spacing w:val="61"/>
                <w:sz w:val="24"/>
                <w:szCs w:val="24"/>
                <w:lang w:val="ru-RU"/>
              </w:rPr>
              <w:t xml:space="preserve"> </w:t>
            </w:r>
            <w:r w:rsidRPr="008A0001">
              <w:rPr>
                <w:sz w:val="24"/>
                <w:szCs w:val="24"/>
                <w:lang w:val="ru-RU"/>
              </w:rPr>
              <w:t>УУСЦ</w:t>
            </w:r>
            <w:r w:rsidRPr="008A0001">
              <w:rPr>
                <w:spacing w:val="66"/>
                <w:sz w:val="24"/>
                <w:szCs w:val="24"/>
                <w:lang w:val="ru-RU"/>
              </w:rPr>
              <w:t xml:space="preserve"> </w:t>
            </w:r>
            <w:r w:rsidRPr="008A0001">
              <w:rPr>
                <w:sz w:val="24"/>
                <w:szCs w:val="24"/>
                <w:lang w:val="ru-RU"/>
              </w:rPr>
              <w:t>МЧС,</w:t>
            </w:r>
            <w:r w:rsidRPr="008A0001">
              <w:rPr>
                <w:spacing w:val="65"/>
                <w:sz w:val="24"/>
                <w:szCs w:val="24"/>
                <w:lang w:val="ru-RU"/>
              </w:rPr>
              <w:t xml:space="preserve"> </w:t>
            </w:r>
            <w:r w:rsidRPr="008A0001">
              <w:rPr>
                <w:sz w:val="24"/>
                <w:szCs w:val="24"/>
                <w:lang w:val="ru-RU"/>
              </w:rPr>
              <w:t>в</w:t>
            </w:r>
            <w:r w:rsidR="008A045D">
              <w:rPr>
                <w:sz w:val="24"/>
                <w:szCs w:val="24"/>
                <w:lang w:val="ru-RU"/>
              </w:rPr>
              <w:t xml:space="preserve"> </w:t>
            </w:r>
            <w:r w:rsidRPr="009A754F">
              <w:rPr>
                <w:sz w:val="24"/>
                <w:szCs w:val="24"/>
                <w:lang w:val="ru-RU"/>
              </w:rPr>
              <w:t>пожарную</w:t>
            </w:r>
            <w:r w:rsidRPr="009A754F">
              <w:rPr>
                <w:spacing w:val="-8"/>
                <w:sz w:val="24"/>
                <w:szCs w:val="24"/>
                <w:lang w:val="ru-RU"/>
              </w:rPr>
              <w:t xml:space="preserve"> </w:t>
            </w:r>
            <w:r w:rsidRPr="009A754F">
              <w:rPr>
                <w:sz w:val="24"/>
                <w:szCs w:val="24"/>
                <w:lang w:val="ru-RU"/>
              </w:rPr>
              <w:t>часть</w:t>
            </w:r>
          </w:p>
        </w:tc>
        <w:tc>
          <w:tcPr>
            <w:tcW w:w="1134" w:type="dxa"/>
          </w:tcPr>
          <w:p w:rsidR="008A0001" w:rsidRPr="007B20CA" w:rsidRDefault="008A0001" w:rsidP="008A045D">
            <w:pPr>
              <w:pStyle w:val="TableParagraph"/>
              <w:ind w:left="279" w:right="282"/>
              <w:jc w:val="center"/>
              <w:rPr>
                <w:sz w:val="24"/>
                <w:szCs w:val="24"/>
              </w:rPr>
            </w:pPr>
            <w:r w:rsidRPr="007B20CA">
              <w:rPr>
                <w:sz w:val="24"/>
                <w:szCs w:val="24"/>
              </w:rPr>
              <w:t>1-4</w:t>
            </w:r>
          </w:p>
        </w:tc>
        <w:tc>
          <w:tcPr>
            <w:tcW w:w="1559" w:type="dxa"/>
          </w:tcPr>
          <w:p w:rsidR="008A0001" w:rsidRPr="007B20CA" w:rsidRDefault="008A0001" w:rsidP="008A0001">
            <w:pPr>
              <w:pStyle w:val="TableParagraph"/>
              <w:ind w:left="126" w:right="108"/>
              <w:jc w:val="center"/>
              <w:rPr>
                <w:sz w:val="24"/>
                <w:szCs w:val="24"/>
              </w:rPr>
            </w:pPr>
            <w:r w:rsidRPr="007B20CA">
              <w:rPr>
                <w:sz w:val="24"/>
                <w:szCs w:val="24"/>
              </w:rPr>
              <w:t>в</w:t>
            </w:r>
            <w:r w:rsidRPr="007B20CA">
              <w:rPr>
                <w:spacing w:val="-4"/>
                <w:sz w:val="24"/>
                <w:szCs w:val="24"/>
              </w:rPr>
              <w:t xml:space="preserve"> </w:t>
            </w:r>
            <w:r w:rsidRPr="007B20CA">
              <w:rPr>
                <w:sz w:val="24"/>
                <w:szCs w:val="24"/>
              </w:rPr>
              <w:t>течение</w:t>
            </w:r>
            <w:r w:rsidRPr="007B20CA">
              <w:rPr>
                <w:spacing w:val="-9"/>
                <w:sz w:val="24"/>
                <w:szCs w:val="24"/>
              </w:rPr>
              <w:t xml:space="preserve"> </w:t>
            </w:r>
            <w:r w:rsidRPr="007B20CA">
              <w:rPr>
                <w:sz w:val="24"/>
                <w:szCs w:val="24"/>
              </w:rPr>
              <w:t>года</w:t>
            </w:r>
          </w:p>
        </w:tc>
        <w:tc>
          <w:tcPr>
            <w:tcW w:w="2693" w:type="dxa"/>
          </w:tcPr>
          <w:p w:rsidR="008A0001" w:rsidRPr="007B20CA" w:rsidRDefault="008A0001" w:rsidP="008A0001">
            <w:pPr>
              <w:pStyle w:val="TableParagraph"/>
              <w:spacing w:line="265" w:lineRule="exact"/>
              <w:ind w:left="110"/>
              <w:rPr>
                <w:sz w:val="24"/>
                <w:szCs w:val="24"/>
              </w:rPr>
            </w:pPr>
            <w:r w:rsidRPr="007B20CA">
              <w:rPr>
                <w:sz w:val="24"/>
                <w:szCs w:val="24"/>
              </w:rPr>
              <w:t>классные</w:t>
            </w:r>
            <w:r w:rsidRPr="007B20CA">
              <w:rPr>
                <w:spacing w:val="-15"/>
                <w:sz w:val="24"/>
                <w:szCs w:val="24"/>
              </w:rPr>
              <w:t xml:space="preserve"> </w:t>
            </w:r>
            <w:r w:rsidRPr="007B20CA">
              <w:rPr>
                <w:sz w:val="24"/>
                <w:szCs w:val="24"/>
              </w:rPr>
              <w:t>руководители,</w:t>
            </w:r>
            <w:r w:rsidRPr="007B20CA">
              <w:rPr>
                <w:spacing w:val="-11"/>
                <w:sz w:val="24"/>
                <w:szCs w:val="24"/>
              </w:rPr>
              <w:t xml:space="preserve"> </w:t>
            </w:r>
            <w:r w:rsidRPr="007B20CA">
              <w:rPr>
                <w:sz w:val="24"/>
                <w:szCs w:val="24"/>
              </w:rPr>
              <w:t>родительский</w:t>
            </w:r>
            <w:r w:rsidRPr="007B20CA">
              <w:rPr>
                <w:spacing w:val="-13"/>
                <w:sz w:val="24"/>
                <w:szCs w:val="24"/>
              </w:rPr>
              <w:t xml:space="preserve"> </w:t>
            </w:r>
            <w:r w:rsidRPr="007B20CA">
              <w:rPr>
                <w:sz w:val="24"/>
                <w:szCs w:val="24"/>
              </w:rPr>
              <w:t>комитет</w:t>
            </w:r>
          </w:p>
        </w:tc>
      </w:tr>
    </w:tbl>
    <w:p w:rsidR="006F736D" w:rsidRPr="002F5894" w:rsidRDefault="006F736D" w:rsidP="006F736D">
      <w:pPr>
        <w:rPr>
          <w:rFonts w:ascii="Times New Roman" w:hAnsi="Times New Roman" w:cs="Times New Roman"/>
        </w:rPr>
      </w:pPr>
    </w:p>
    <w:p w:rsidR="006F736D" w:rsidRDefault="006F736D" w:rsidP="00F3528C">
      <w:pPr>
        <w:rPr>
          <w:rFonts w:ascii="Times New Roman" w:hAnsi="Times New Roman" w:cs="Times New Roman"/>
          <w:b/>
          <w:sz w:val="28"/>
          <w:szCs w:val="28"/>
        </w:rPr>
      </w:pPr>
    </w:p>
    <w:p w:rsidR="006F736D" w:rsidRDefault="006F736D" w:rsidP="00F3528C">
      <w:pPr>
        <w:rPr>
          <w:rFonts w:ascii="Times New Roman" w:hAnsi="Times New Roman" w:cs="Times New Roman"/>
          <w:b/>
          <w:sz w:val="28"/>
          <w:szCs w:val="28"/>
        </w:rPr>
      </w:pPr>
    </w:p>
    <w:p w:rsidR="006F736D" w:rsidRDefault="006F736D" w:rsidP="00F3528C">
      <w:pPr>
        <w:rPr>
          <w:rFonts w:ascii="Times New Roman" w:hAnsi="Times New Roman" w:cs="Times New Roman"/>
          <w:b/>
          <w:sz w:val="28"/>
          <w:szCs w:val="28"/>
        </w:rPr>
      </w:pPr>
    </w:p>
    <w:p w:rsidR="00550E0C" w:rsidRDefault="00550E0C" w:rsidP="007C6A34">
      <w:pPr>
        <w:ind w:firstLine="709"/>
        <w:jc w:val="both"/>
        <w:rPr>
          <w:rFonts w:ascii="Times New Roman" w:hAnsi="Times New Roman" w:cs="Times New Roman"/>
          <w:sz w:val="28"/>
          <w:szCs w:val="28"/>
        </w:rPr>
        <w:sectPr w:rsidR="00550E0C" w:rsidSect="00550E0C">
          <w:pgSz w:w="11906" w:h="16838"/>
          <w:pgMar w:top="1134" w:right="1134" w:bottom="1134" w:left="1134" w:header="708" w:footer="708" w:gutter="0"/>
          <w:cols w:space="708"/>
          <w:docGrid w:linePitch="360"/>
        </w:sectPr>
      </w:pPr>
    </w:p>
    <w:p w:rsidR="007C6A34" w:rsidRPr="00550E0C" w:rsidRDefault="00550E0C" w:rsidP="00FA3BB9">
      <w:pPr>
        <w:ind w:firstLine="709"/>
        <w:jc w:val="both"/>
        <w:rPr>
          <w:rFonts w:ascii="Times New Roman" w:hAnsi="Times New Roman" w:cs="Times New Roman"/>
          <w:b/>
          <w:sz w:val="28"/>
          <w:szCs w:val="28"/>
        </w:rPr>
      </w:pPr>
      <w:r w:rsidRPr="00550E0C">
        <w:rPr>
          <w:rFonts w:ascii="Times New Roman" w:hAnsi="Times New Roman" w:cs="Times New Roman"/>
          <w:b/>
          <w:sz w:val="28"/>
          <w:szCs w:val="28"/>
        </w:rPr>
        <w:lastRenderedPageBreak/>
        <w:t>3.5.</w:t>
      </w:r>
      <w:r w:rsidRPr="00550E0C">
        <w:rPr>
          <w:rFonts w:ascii="Times New Roman" w:hAnsi="Times New Roman" w:cs="Times New Roman"/>
          <w:b/>
          <w:sz w:val="28"/>
          <w:szCs w:val="28"/>
          <w:lang w:val="en-US"/>
        </w:rPr>
        <w:t> </w:t>
      </w:r>
      <w:r w:rsidR="00202936">
        <w:rPr>
          <w:rFonts w:ascii="Times New Roman" w:hAnsi="Times New Roman" w:cs="Times New Roman"/>
          <w:b/>
          <w:sz w:val="28"/>
          <w:szCs w:val="28"/>
        </w:rPr>
        <w:t>ХАРАКТЕРИСТИКА</w:t>
      </w:r>
      <w:r w:rsidR="007C6A34" w:rsidRPr="00550E0C">
        <w:rPr>
          <w:rFonts w:ascii="Times New Roman" w:hAnsi="Times New Roman" w:cs="Times New Roman"/>
          <w:b/>
          <w:sz w:val="28"/>
          <w:szCs w:val="28"/>
        </w:rPr>
        <w:t xml:space="preserve"> УСЛОВИЙ РЕАЛИЗАЦИИ ПРОГРАММЫ </w:t>
      </w:r>
    </w:p>
    <w:p w:rsidR="00550E0C" w:rsidRPr="007C6A34" w:rsidRDefault="00550E0C" w:rsidP="00550E0C">
      <w:pPr>
        <w:ind w:firstLine="709"/>
        <w:jc w:val="both"/>
        <w:rPr>
          <w:rFonts w:ascii="Times New Roman" w:hAnsi="Times New Roman" w:cs="Times New Roman"/>
          <w:sz w:val="28"/>
          <w:szCs w:val="28"/>
        </w:rPr>
      </w:pPr>
    </w:p>
    <w:p w:rsidR="007C6A34" w:rsidRPr="00FD105B" w:rsidRDefault="007C6A34" w:rsidP="007C6A34">
      <w:pPr>
        <w:ind w:firstLine="709"/>
        <w:jc w:val="both"/>
        <w:rPr>
          <w:rFonts w:ascii="Times New Roman" w:hAnsi="Times New Roman" w:cs="Times New Roman"/>
          <w:i/>
          <w:sz w:val="28"/>
          <w:szCs w:val="28"/>
        </w:rPr>
      </w:pPr>
      <w:r w:rsidRPr="00FD105B">
        <w:rPr>
          <w:rFonts w:ascii="Times New Roman" w:hAnsi="Times New Roman" w:cs="Times New Roman"/>
          <w:i/>
          <w:sz w:val="28"/>
          <w:szCs w:val="28"/>
        </w:rPr>
        <w:t xml:space="preserve">Система условий реализации </w:t>
      </w:r>
      <w:r w:rsidR="006D4819">
        <w:rPr>
          <w:rFonts w:ascii="Times New Roman" w:hAnsi="Times New Roman" w:cs="Times New Roman"/>
          <w:i/>
          <w:sz w:val="28"/>
          <w:szCs w:val="28"/>
        </w:rPr>
        <w:t>Программ</w:t>
      </w:r>
      <w:r w:rsidRPr="00FD105B">
        <w:rPr>
          <w:rFonts w:ascii="Times New Roman" w:hAnsi="Times New Roman" w:cs="Times New Roman"/>
          <w:i/>
          <w:sz w:val="28"/>
          <w:szCs w:val="28"/>
        </w:rPr>
        <w:t>, созданная в о</w:t>
      </w:r>
      <w:r w:rsidR="00550E0C" w:rsidRPr="00FD105B">
        <w:rPr>
          <w:rFonts w:ascii="Times New Roman" w:hAnsi="Times New Roman" w:cs="Times New Roman"/>
          <w:i/>
          <w:sz w:val="28"/>
          <w:szCs w:val="28"/>
        </w:rPr>
        <w:t>бразовательной организации, на</w:t>
      </w:r>
      <w:r w:rsidRPr="00FD105B">
        <w:rPr>
          <w:rFonts w:ascii="Times New Roman" w:hAnsi="Times New Roman" w:cs="Times New Roman"/>
          <w:i/>
          <w:sz w:val="28"/>
          <w:szCs w:val="28"/>
        </w:rPr>
        <w:t>правлена на:</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достижение обучающимися</w:t>
      </w:r>
      <w:r>
        <w:rPr>
          <w:rFonts w:ascii="Times New Roman" w:hAnsi="Times New Roman" w:cs="Times New Roman"/>
          <w:sz w:val="28"/>
          <w:szCs w:val="28"/>
        </w:rPr>
        <w:t xml:space="preserve"> планируемых результатов освое</w:t>
      </w:r>
      <w:r w:rsidR="007C6A34" w:rsidRPr="007C6A34">
        <w:rPr>
          <w:rFonts w:ascii="Times New Roman" w:hAnsi="Times New Roman" w:cs="Times New Roman"/>
          <w:sz w:val="28"/>
          <w:szCs w:val="28"/>
        </w:rPr>
        <w:t xml:space="preserve">ния программы начального общего образования,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адаптированной;</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развитие личности, её спосо</w:t>
      </w:r>
      <w:r>
        <w:rPr>
          <w:rFonts w:ascii="Times New Roman" w:hAnsi="Times New Roman" w:cs="Times New Roman"/>
          <w:sz w:val="28"/>
          <w:szCs w:val="28"/>
        </w:rPr>
        <w:t>бностей, удовлетворение образо</w:t>
      </w:r>
      <w:r w:rsidR="007C6A34" w:rsidRPr="007C6A34">
        <w:rPr>
          <w:rFonts w:ascii="Times New Roman" w:hAnsi="Times New Roman" w:cs="Times New Roman"/>
          <w:sz w:val="28"/>
          <w:szCs w:val="28"/>
        </w:rPr>
        <w:t>вательных потребностей и и</w:t>
      </w:r>
      <w:r>
        <w:rPr>
          <w:rFonts w:ascii="Times New Roman" w:hAnsi="Times New Roman" w:cs="Times New Roman"/>
          <w:sz w:val="28"/>
          <w:szCs w:val="28"/>
        </w:rPr>
        <w:t>нтересов, самореализацию обуча</w:t>
      </w:r>
      <w:r w:rsidR="007C6A34" w:rsidRPr="007C6A34">
        <w:rPr>
          <w:rFonts w:ascii="Times New Roman" w:hAnsi="Times New Roman" w:cs="Times New Roman"/>
          <w:sz w:val="28"/>
          <w:szCs w:val="28"/>
        </w:rPr>
        <w:t xml:space="preserve">ющихся,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одарённых, через организацию урочной и внеурочной деятельности, социальных практик, включая общественно полезную деят</w:t>
      </w:r>
      <w:r w:rsidR="0021537F">
        <w:rPr>
          <w:rFonts w:ascii="Times New Roman" w:hAnsi="Times New Roman" w:cs="Times New Roman"/>
          <w:sz w:val="28"/>
          <w:szCs w:val="28"/>
        </w:rPr>
        <w:t>ельность, профессиональные про</w:t>
      </w:r>
      <w:r w:rsidR="007C6A34" w:rsidRPr="007C6A34">
        <w:rPr>
          <w:rFonts w:ascii="Times New Roman" w:hAnsi="Times New Roman" w:cs="Times New Roman"/>
          <w:sz w:val="28"/>
          <w:szCs w:val="28"/>
        </w:rPr>
        <w:t>бы, практическую подготовку, использование возможностей организаций дополнительного образования и социальных партнёров;</w:t>
      </w:r>
    </w:p>
    <w:p w:rsidR="007C6A34" w:rsidRPr="007C6A34" w:rsidRDefault="00550E0C" w:rsidP="007C6A34">
      <w:pPr>
        <w:ind w:firstLine="709"/>
        <w:jc w:val="both"/>
        <w:rPr>
          <w:rFonts w:ascii="Times New Roman" w:hAnsi="Times New Roman" w:cs="Times New Roman"/>
          <w:sz w:val="28"/>
          <w:szCs w:val="28"/>
        </w:rPr>
      </w:pPr>
      <w:r>
        <w:rPr>
          <w:rFonts w:ascii="Times New Roman" w:hAnsi="Times New Roman" w:cs="Times New Roman"/>
          <w:sz w:val="28"/>
          <w:szCs w:val="28"/>
        </w:rPr>
        <w:t>-</w:t>
      </w:r>
      <w:r w:rsidR="0021537F">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функциональной грамотности обучающихся (способности решать учеб</w:t>
      </w:r>
      <w:r w:rsidR="0021537F">
        <w:rPr>
          <w:rFonts w:ascii="Times New Roman" w:hAnsi="Times New Roman" w:cs="Times New Roman"/>
          <w:sz w:val="28"/>
          <w:szCs w:val="28"/>
        </w:rPr>
        <w:t>ные задачи и жизненные проблем</w:t>
      </w:r>
      <w:r w:rsidR="007C6A34" w:rsidRPr="007C6A34">
        <w:rPr>
          <w:rFonts w:ascii="Times New Roman" w:hAnsi="Times New Roman" w:cs="Times New Roman"/>
          <w:sz w:val="28"/>
          <w:szCs w:val="28"/>
        </w:rPr>
        <w:t>ные ситуации на основе с</w:t>
      </w:r>
      <w:r w:rsidR="00A97026">
        <w:rPr>
          <w:rFonts w:ascii="Times New Roman" w:hAnsi="Times New Roman" w:cs="Times New Roman"/>
          <w:sz w:val="28"/>
          <w:szCs w:val="28"/>
        </w:rPr>
        <w:t>формированных предметных, мета</w:t>
      </w:r>
      <w:r w:rsidR="007C6A34" w:rsidRPr="007C6A34">
        <w:rPr>
          <w:rFonts w:ascii="Times New Roman" w:hAnsi="Times New Roman" w:cs="Times New Roman"/>
          <w:sz w:val="28"/>
          <w:szCs w:val="28"/>
        </w:rPr>
        <w:t>предметных и универсальны</w:t>
      </w:r>
      <w:r w:rsidR="0021537F">
        <w:rPr>
          <w:rFonts w:ascii="Times New Roman" w:hAnsi="Times New Roman" w:cs="Times New Roman"/>
          <w:sz w:val="28"/>
          <w:szCs w:val="28"/>
        </w:rPr>
        <w:t>х способов деятельности), вклю</w:t>
      </w:r>
      <w:r w:rsidR="007C6A34" w:rsidRPr="007C6A34">
        <w:rPr>
          <w:rFonts w:ascii="Times New Roman" w:hAnsi="Times New Roman" w:cs="Times New Roman"/>
          <w:sz w:val="28"/>
          <w:szCs w:val="28"/>
        </w:rPr>
        <w:t>чающей овладение ключевыми навыками, составляющими основу дальнейшего успешного образования и ориентацию в мире профессий;</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социокультурных и духовно-нравственных ценностей обучающихся, о</w:t>
      </w:r>
      <w:r>
        <w:rPr>
          <w:rFonts w:ascii="Times New Roman" w:hAnsi="Times New Roman" w:cs="Times New Roman"/>
          <w:sz w:val="28"/>
          <w:szCs w:val="28"/>
        </w:rPr>
        <w:t>снов их гражданственности, рос</w:t>
      </w:r>
      <w:r w:rsidR="007C6A34" w:rsidRPr="007C6A34">
        <w:rPr>
          <w:rFonts w:ascii="Times New Roman" w:hAnsi="Times New Roman" w:cs="Times New Roman"/>
          <w:sz w:val="28"/>
          <w:szCs w:val="28"/>
        </w:rPr>
        <w:t>сийской гражданской идентичности;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индивидуализацию процес</w:t>
      </w:r>
      <w:r>
        <w:rPr>
          <w:rFonts w:ascii="Times New Roman" w:hAnsi="Times New Roman" w:cs="Times New Roman"/>
          <w:sz w:val="28"/>
          <w:szCs w:val="28"/>
        </w:rPr>
        <w:t>са образования посредством про</w:t>
      </w:r>
      <w:r w:rsidR="007C6A34" w:rsidRPr="007C6A34">
        <w:rPr>
          <w:rFonts w:ascii="Times New Roman" w:hAnsi="Times New Roman" w:cs="Times New Roman"/>
          <w:sz w:val="28"/>
          <w:szCs w:val="28"/>
        </w:rPr>
        <w:t>ектирования и реализа</w:t>
      </w:r>
      <w:r>
        <w:rPr>
          <w:rFonts w:ascii="Times New Roman" w:hAnsi="Times New Roman" w:cs="Times New Roman"/>
          <w:sz w:val="28"/>
          <w:szCs w:val="28"/>
        </w:rPr>
        <w:t>ции индивидуальных учебных пла</w:t>
      </w:r>
      <w:r w:rsidR="007C6A34" w:rsidRPr="007C6A34">
        <w:rPr>
          <w:rFonts w:ascii="Times New Roman" w:hAnsi="Times New Roman" w:cs="Times New Roman"/>
          <w:sz w:val="28"/>
          <w:szCs w:val="28"/>
        </w:rPr>
        <w:t>нов, обеспечения эффективной самостоятельной рабо</w:t>
      </w:r>
      <w:r>
        <w:rPr>
          <w:rFonts w:ascii="Times New Roman" w:hAnsi="Times New Roman" w:cs="Times New Roman"/>
          <w:sz w:val="28"/>
          <w:szCs w:val="28"/>
        </w:rPr>
        <w:t>ты обу</w:t>
      </w:r>
      <w:r w:rsidR="007C6A34" w:rsidRPr="007C6A34">
        <w:rPr>
          <w:rFonts w:ascii="Times New Roman" w:hAnsi="Times New Roman" w:cs="Times New Roman"/>
          <w:sz w:val="28"/>
          <w:szCs w:val="28"/>
        </w:rPr>
        <w:t>чающихся при поддержке педагогических работников;</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участие обучающихся, родителей (законных представителей) несовершеннолетних обуч</w:t>
      </w:r>
      <w:r>
        <w:rPr>
          <w:rFonts w:ascii="Times New Roman" w:hAnsi="Times New Roman" w:cs="Times New Roman"/>
          <w:sz w:val="28"/>
          <w:szCs w:val="28"/>
        </w:rPr>
        <w:t>ающихся и педагогических работ</w:t>
      </w:r>
      <w:r w:rsidR="007C6A34" w:rsidRPr="007C6A34">
        <w:rPr>
          <w:rFonts w:ascii="Times New Roman" w:hAnsi="Times New Roman" w:cs="Times New Roman"/>
          <w:sz w:val="28"/>
          <w:szCs w:val="28"/>
        </w:rPr>
        <w:t>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включение обучающихся </w:t>
      </w:r>
      <w:r>
        <w:rPr>
          <w:rFonts w:ascii="Times New Roman" w:hAnsi="Times New Roman" w:cs="Times New Roman"/>
          <w:sz w:val="28"/>
          <w:szCs w:val="28"/>
        </w:rPr>
        <w:t>в процессы преобразования соци</w:t>
      </w:r>
      <w:r w:rsidR="007C6A34" w:rsidRPr="007C6A34">
        <w:rPr>
          <w:rFonts w:ascii="Times New Roman" w:hAnsi="Times New Roman" w:cs="Times New Roman"/>
          <w:sz w:val="28"/>
          <w:szCs w:val="28"/>
        </w:rPr>
        <w:t>альной среды (класса, шк</w:t>
      </w:r>
      <w:r>
        <w:rPr>
          <w:rFonts w:ascii="Times New Roman" w:hAnsi="Times New Roman" w:cs="Times New Roman"/>
          <w:sz w:val="28"/>
          <w:szCs w:val="28"/>
        </w:rPr>
        <w:t>олы), формирования у них лидер</w:t>
      </w:r>
      <w:r w:rsidR="007C6A34" w:rsidRPr="007C6A34">
        <w:rPr>
          <w:rFonts w:ascii="Times New Roman" w:hAnsi="Times New Roman" w:cs="Times New Roman"/>
          <w:sz w:val="28"/>
          <w:szCs w:val="28"/>
        </w:rPr>
        <w:t>ских качеств, опыта социальной деятельности, реализации социальных проектов и п</w:t>
      </w:r>
      <w:r>
        <w:rPr>
          <w:rFonts w:ascii="Times New Roman" w:hAnsi="Times New Roman" w:cs="Times New Roman"/>
          <w:sz w:val="28"/>
          <w:szCs w:val="28"/>
        </w:rPr>
        <w:t>рограмм при поддержке педагоги</w:t>
      </w:r>
      <w:r w:rsidR="007C6A34" w:rsidRPr="007C6A34">
        <w:rPr>
          <w:rFonts w:ascii="Times New Roman" w:hAnsi="Times New Roman" w:cs="Times New Roman"/>
          <w:sz w:val="28"/>
          <w:szCs w:val="28"/>
        </w:rPr>
        <w:t>ческих работников;</w:t>
      </w:r>
    </w:p>
    <w:p w:rsidR="007C6A34" w:rsidRPr="007C6A34" w:rsidRDefault="0021537F" w:rsidP="0021537F">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w:t>
      </w:r>
      <w:r>
        <w:rPr>
          <w:rFonts w:ascii="Times New Roman" w:hAnsi="Times New Roman" w:cs="Times New Roman"/>
          <w:sz w:val="28"/>
          <w:szCs w:val="28"/>
        </w:rPr>
        <w:t>ихся первичного опыта самостоя</w:t>
      </w:r>
      <w:r w:rsidR="007C6A34" w:rsidRPr="007C6A34">
        <w:rPr>
          <w:rFonts w:ascii="Times New Roman" w:hAnsi="Times New Roman" w:cs="Times New Roman"/>
          <w:sz w:val="28"/>
          <w:szCs w:val="28"/>
        </w:rPr>
        <w:t>тельной образовательной, о</w:t>
      </w:r>
      <w:r>
        <w:rPr>
          <w:rFonts w:ascii="Times New Roman" w:hAnsi="Times New Roman" w:cs="Times New Roman"/>
          <w:sz w:val="28"/>
          <w:szCs w:val="28"/>
        </w:rPr>
        <w:t>бщественной, проектной, учебно-</w:t>
      </w:r>
      <w:r w:rsidR="007C6A34" w:rsidRPr="007C6A34">
        <w:rPr>
          <w:rFonts w:ascii="Times New Roman" w:hAnsi="Times New Roman" w:cs="Times New Roman"/>
          <w:sz w:val="28"/>
          <w:szCs w:val="28"/>
        </w:rPr>
        <w:t>исследовательской, спортивно-оздоровительной и творческой деятельности;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формирование у обучающихся экологической грамотности, навыков здорового и безо</w:t>
      </w:r>
      <w:r>
        <w:rPr>
          <w:rFonts w:ascii="Times New Roman" w:hAnsi="Times New Roman" w:cs="Times New Roman"/>
          <w:sz w:val="28"/>
          <w:szCs w:val="28"/>
        </w:rPr>
        <w:t>пасного для человека и окружаю</w:t>
      </w:r>
      <w:r w:rsidR="007C6A34" w:rsidRPr="007C6A34">
        <w:rPr>
          <w:rFonts w:ascii="Times New Roman" w:hAnsi="Times New Roman" w:cs="Times New Roman"/>
          <w:sz w:val="28"/>
          <w:szCs w:val="28"/>
        </w:rPr>
        <w:t>щей его среды образа жизни;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 xml:space="preserve">использование в образовательной деятельности современных образовательных технологий, направленных </w:t>
      </w:r>
      <w:r w:rsidR="006E6F04">
        <w:rPr>
          <w:rFonts w:ascii="Times New Roman" w:hAnsi="Times New Roman" w:cs="Times New Roman"/>
          <w:sz w:val="28"/>
          <w:szCs w:val="28"/>
        </w:rPr>
        <w:t>в т.ч.</w:t>
      </w:r>
      <w:r w:rsidR="007C6A34" w:rsidRPr="007C6A34">
        <w:rPr>
          <w:rFonts w:ascii="Times New Roman" w:hAnsi="Times New Roman" w:cs="Times New Roman"/>
          <w:sz w:val="28"/>
          <w:szCs w:val="28"/>
        </w:rPr>
        <w:t xml:space="preserve"> на воспитание обучающихс</w:t>
      </w:r>
      <w:r>
        <w:rPr>
          <w:rFonts w:ascii="Times New Roman" w:hAnsi="Times New Roman" w:cs="Times New Roman"/>
          <w:sz w:val="28"/>
          <w:szCs w:val="28"/>
        </w:rPr>
        <w:t>я и развитие различных форм на</w:t>
      </w:r>
      <w:r w:rsidR="007C6A34" w:rsidRPr="007C6A34">
        <w:rPr>
          <w:rFonts w:ascii="Times New Roman" w:hAnsi="Times New Roman" w:cs="Times New Roman"/>
          <w:sz w:val="28"/>
          <w:szCs w:val="28"/>
        </w:rPr>
        <w:t>ставничества;</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обновление содержания пр</w:t>
      </w:r>
      <w:r>
        <w:rPr>
          <w:rFonts w:ascii="Times New Roman" w:hAnsi="Times New Roman" w:cs="Times New Roman"/>
          <w:sz w:val="28"/>
          <w:szCs w:val="28"/>
        </w:rPr>
        <w:t>ограммы начального общего обра</w:t>
      </w:r>
      <w:r w:rsidR="007C6A34" w:rsidRPr="007C6A34">
        <w:rPr>
          <w:rFonts w:ascii="Times New Roman" w:hAnsi="Times New Roman" w:cs="Times New Roman"/>
          <w:sz w:val="28"/>
          <w:szCs w:val="28"/>
        </w:rPr>
        <w:t>зования, методик и технологий её реализации в соответствии с динамикой развития систе</w:t>
      </w:r>
      <w:r>
        <w:rPr>
          <w:rFonts w:ascii="Times New Roman" w:hAnsi="Times New Roman" w:cs="Times New Roman"/>
          <w:sz w:val="28"/>
          <w:szCs w:val="28"/>
        </w:rPr>
        <w:t>мы образования, запросов обуча</w:t>
      </w:r>
      <w:r w:rsidR="007C6A34" w:rsidRPr="007C6A34">
        <w:rPr>
          <w:rFonts w:ascii="Times New Roman" w:hAnsi="Times New Roman" w:cs="Times New Roman"/>
          <w:sz w:val="28"/>
          <w:szCs w:val="28"/>
        </w:rPr>
        <w:t>ющихся, родителей (законных представите</w:t>
      </w:r>
      <w:r>
        <w:rPr>
          <w:rFonts w:ascii="Times New Roman" w:hAnsi="Times New Roman" w:cs="Times New Roman"/>
          <w:sz w:val="28"/>
          <w:szCs w:val="28"/>
        </w:rPr>
        <w:t>лей) несовершен</w:t>
      </w:r>
      <w:r w:rsidR="007C6A34" w:rsidRPr="007C6A34">
        <w:rPr>
          <w:rFonts w:ascii="Times New Roman" w:hAnsi="Times New Roman" w:cs="Times New Roman"/>
          <w:sz w:val="28"/>
          <w:szCs w:val="28"/>
        </w:rPr>
        <w:t>нолетних обучающихся с</w:t>
      </w:r>
      <w:r>
        <w:rPr>
          <w:rFonts w:ascii="Times New Roman" w:hAnsi="Times New Roman" w:cs="Times New Roman"/>
          <w:sz w:val="28"/>
          <w:szCs w:val="28"/>
        </w:rPr>
        <w:t xml:space="preserve"> учётом национальных и культур</w:t>
      </w:r>
      <w:r w:rsidR="007C6A34" w:rsidRPr="007C6A34">
        <w:rPr>
          <w:rFonts w:ascii="Times New Roman" w:hAnsi="Times New Roman" w:cs="Times New Roman"/>
          <w:sz w:val="28"/>
          <w:szCs w:val="28"/>
        </w:rPr>
        <w:t>ных особенностей субъекта Российской Федерации;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7C6A34" w:rsidRPr="007C6A34">
        <w:rPr>
          <w:rFonts w:ascii="Times New Roman" w:hAnsi="Times New Roman" w:cs="Times New Roman"/>
          <w:sz w:val="28"/>
          <w:szCs w:val="28"/>
        </w:rPr>
        <w:t>эффективное использование</w:t>
      </w:r>
      <w:r>
        <w:rPr>
          <w:rFonts w:ascii="Times New Roman" w:hAnsi="Times New Roman" w:cs="Times New Roman"/>
          <w:sz w:val="28"/>
          <w:szCs w:val="28"/>
        </w:rPr>
        <w:t xml:space="preserve"> профессионального и творческо</w:t>
      </w:r>
      <w:r w:rsidR="007C6A34" w:rsidRPr="007C6A34">
        <w:rPr>
          <w:rFonts w:ascii="Times New Roman" w:hAnsi="Times New Roman" w:cs="Times New Roman"/>
          <w:sz w:val="28"/>
          <w:szCs w:val="28"/>
        </w:rPr>
        <w:t xml:space="preserve">го потенциала педагогических и руководящих работников организации, повышения </w:t>
      </w:r>
      <w:r>
        <w:rPr>
          <w:rFonts w:ascii="Times New Roman" w:hAnsi="Times New Roman" w:cs="Times New Roman"/>
          <w:sz w:val="28"/>
          <w:szCs w:val="28"/>
        </w:rPr>
        <w:t>их профессиональной, коммуника</w:t>
      </w:r>
      <w:r w:rsidR="007C6A34" w:rsidRPr="007C6A34">
        <w:rPr>
          <w:rFonts w:ascii="Times New Roman" w:hAnsi="Times New Roman" w:cs="Times New Roman"/>
          <w:sz w:val="28"/>
          <w:szCs w:val="28"/>
        </w:rPr>
        <w:t>тивной, информационной и правовой компетентности;</w:t>
      </w:r>
    </w:p>
    <w:p w:rsidR="007C6A34" w:rsidRPr="007C6A34" w:rsidRDefault="0021537F" w:rsidP="007C6A34">
      <w:pPr>
        <w:ind w:firstLine="709"/>
        <w:jc w:val="both"/>
        <w:rPr>
          <w:rFonts w:ascii="Times New Roman" w:hAnsi="Times New Roman" w:cs="Times New Roman"/>
          <w:sz w:val="28"/>
          <w:szCs w:val="28"/>
        </w:rPr>
      </w:pPr>
      <w:r>
        <w:rPr>
          <w:rFonts w:ascii="Times New Roman" w:hAnsi="Times New Roman" w:cs="Times New Roman"/>
          <w:sz w:val="28"/>
          <w:szCs w:val="28"/>
        </w:rPr>
        <w:t>- </w:t>
      </w:r>
      <w:r w:rsidR="007C6A34" w:rsidRPr="007C6A34">
        <w:rPr>
          <w:rFonts w:ascii="Times New Roman" w:hAnsi="Times New Roman" w:cs="Times New Roman"/>
          <w:sz w:val="28"/>
          <w:szCs w:val="28"/>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C6A34" w:rsidRDefault="007C6A34" w:rsidP="007C6A34">
      <w:pPr>
        <w:ind w:firstLine="709"/>
        <w:jc w:val="both"/>
        <w:rPr>
          <w:rFonts w:ascii="Times New Roman" w:hAnsi="Times New Roman" w:cs="Times New Roman"/>
          <w:sz w:val="28"/>
          <w:szCs w:val="28"/>
        </w:rPr>
      </w:pPr>
      <w:r w:rsidRPr="007C6A34">
        <w:rPr>
          <w:rFonts w:ascii="Times New Roman" w:hAnsi="Times New Roman" w:cs="Times New Roman"/>
          <w:sz w:val="28"/>
          <w:szCs w:val="28"/>
        </w:rPr>
        <w:t xml:space="preserve">При реализации настоящей образовательной программы </w:t>
      </w:r>
      <w:r w:rsidR="0021537F">
        <w:rPr>
          <w:rFonts w:ascii="Times New Roman" w:hAnsi="Times New Roman" w:cs="Times New Roman"/>
          <w:sz w:val="28"/>
          <w:szCs w:val="28"/>
        </w:rPr>
        <w:t>НОО в рамках сетевого взаимодей</w:t>
      </w:r>
      <w:r w:rsidRPr="007C6A34">
        <w:rPr>
          <w:rFonts w:ascii="Times New Roman" w:hAnsi="Times New Roman" w:cs="Times New Roman"/>
          <w:sz w:val="28"/>
          <w:szCs w:val="28"/>
        </w:rPr>
        <w:t>ствия используются ресурсы иных организаций, направленные на обеспечение качества условий реализац</w:t>
      </w:r>
      <w:r w:rsidR="0021537F">
        <w:rPr>
          <w:rFonts w:ascii="Times New Roman" w:hAnsi="Times New Roman" w:cs="Times New Roman"/>
          <w:sz w:val="28"/>
          <w:szCs w:val="28"/>
        </w:rPr>
        <w:t>ии образовательной деятельности</w:t>
      </w:r>
      <w:r w:rsidRPr="007C6A34">
        <w:rPr>
          <w:rFonts w:ascii="Times New Roman" w:hAnsi="Times New Roman" w:cs="Times New Roman"/>
          <w:sz w:val="28"/>
          <w:szCs w:val="28"/>
        </w:rPr>
        <w:t>.</w:t>
      </w:r>
    </w:p>
    <w:p w:rsidR="0069512F" w:rsidRDefault="0069512F" w:rsidP="008025E0">
      <w:pPr>
        <w:jc w:val="both"/>
        <w:rPr>
          <w:rFonts w:ascii="Times New Roman" w:hAnsi="Times New Roman" w:cs="Times New Roman"/>
          <w:b/>
          <w:sz w:val="28"/>
          <w:szCs w:val="28"/>
        </w:rPr>
      </w:pPr>
    </w:p>
    <w:p w:rsidR="0069512F"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3.5.1</w:t>
      </w:r>
      <w:r w:rsidR="0069512F" w:rsidRPr="00B100B3">
        <w:rPr>
          <w:rFonts w:ascii="Times New Roman" w:hAnsi="Times New Roman" w:cs="Times New Roman"/>
          <w:b/>
          <w:sz w:val="28"/>
          <w:szCs w:val="28"/>
        </w:rPr>
        <w:t>. Материально-</w:t>
      </w:r>
      <w:r w:rsidRPr="00B100B3">
        <w:rPr>
          <w:rFonts w:ascii="Times New Roman" w:hAnsi="Times New Roman" w:cs="Times New Roman"/>
          <w:b/>
          <w:sz w:val="28"/>
          <w:szCs w:val="28"/>
        </w:rPr>
        <w:t xml:space="preserve">технические условия реализации Программы </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Материально ­ техническая база</w:t>
      </w:r>
      <w:r w:rsidRPr="00B100B3">
        <w:rPr>
          <w:rFonts w:ascii="Times New Roman" w:hAnsi="Times New Roman" w:cs="Times New Roman"/>
          <w:color w:val="auto"/>
          <w:spacing w:val="-2"/>
          <w:sz w:val="28"/>
          <w:szCs w:val="28"/>
        </w:rPr>
        <w:t xml:space="preserve"> образовательной </w:t>
      </w:r>
      <w:r w:rsidRPr="00B100B3">
        <w:rPr>
          <w:rFonts w:ascii="Times New Roman" w:hAnsi="Times New Roman" w:cs="Times New Roman"/>
          <w:color w:val="auto"/>
          <w:sz w:val="28"/>
          <w:szCs w:val="28"/>
        </w:rPr>
        <w:t>организации</w:t>
      </w:r>
      <w:r w:rsidRPr="00B100B3">
        <w:rPr>
          <w:rFonts w:ascii="Times New Roman" w:hAnsi="Times New Roman" w:cs="Times New Roman"/>
          <w:color w:val="auto"/>
          <w:spacing w:val="-2"/>
          <w:sz w:val="28"/>
          <w:szCs w:val="28"/>
        </w:rPr>
        <w:t xml:space="preserve"> должна быть приведена в соответствие с задачами по обес</w:t>
      </w:r>
      <w:r w:rsidRPr="00B100B3">
        <w:rPr>
          <w:rFonts w:ascii="Times New Roman" w:hAnsi="Times New Roman" w:cs="Times New Roman"/>
          <w:color w:val="auto"/>
          <w:spacing w:val="2"/>
          <w:sz w:val="28"/>
          <w:szCs w:val="28"/>
        </w:rPr>
        <w:t xml:space="preserve">печению реализации основной образовательной программы образовательной организации и созданию соответствующей </w:t>
      </w:r>
      <w:r w:rsidRPr="00B100B3">
        <w:rPr>
          <w:rFonts w:ascii="Times New Roman" w:hAnsi="Times New Roman" w:cs="Times New Roman"/>
          <w:color w:val="auto"/>
          <w:sz w:val="28"/>
          <w:szCs w:val="28"/>
        </w:rPr>
        <w:t>образовательной и социальной среды.</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Для этого образовательная организация разрабатывает и закрепляет локальным актом перечни оснащения и обору</w:t>
      </w:r>
      <w:r w:rsidRPr="00B100B3">
        <w:rPr>
          <w:rFonts w:ascii="Times New Roman" w:hAnsi="Times New Roman" w:cs="Times New Roman"/>
          <w:color w:val="auto"/>
          <w:sz w:val="28"/>
          <w:szCs w:val="28"/>
        </w:rPr>
        <w:t>дования образовательной организации.</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B100B3">
        <w:rPr>
          <w:rFonts w:ascii="Times New Roman" w:hAnsi="Times New Roman" w:cs="Times New Roman"/>
          <w:color w:val="auto"/>
          <w:spacing w:val="2"/>
          <w:sz w:val="28"/>
          <w:szCs w:val="28"/>
        </w:rPr>
        <w:t xml:space="preserve">постановлением Правительства Российской Федерации </w:t>
      </w:r>
      <w:r w:rsidRPr="00B100B3">
        <w:rPr>
          <w:rFonts w:ascii="Times New Roman" w:hAnsi="Times New Roman" w:cs="Times New Roman"/>
          <w:color w:val="auto"/>
          <w:sz w:val="28"/>
          <w:szCs w:val="28"/>
        </w:rPr>
        <w:t>28 октября 2013 г. №966, а также соответствующие приказы и методические рекомендации, в том числе:</w:t>
      </w:r>
    </w:p>
    <w:p w:rsidR="00B100B3" w:rsidRPr="00B100B3" w:rsidRDefault="00B100B3" w:rsidP="00B100B3">
      <w:pPr>
        <w:pStyle w:val="212"/>
        <w:spacing w:line="240" w:lineRule="auto"/>
        <w:ind w:firstLine="851"/>
      </w:pPr>
      <w:r w:rsidRPr="00B100B3">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B100B3" w:rsidRPr="00B100B3" w:rsidRDefault="00B100B3" w:rsidP="00B100B3">
      <w:pPr>
        <w:pStyle w:val="212"/>
        <w:spacing w:line="240" w:lineRule="auto"/>
        <w:ind w:firstLine="851"/>
      </w:pPr>
      <w:r w:rsidRPr="00B100B3">
        <w:t>перечни рекомендуемой учебной литературы и цифровых образовательных ресурсов;</w:t>
      </w:r>
    </w:p>
    <w:p w:rsidR="00B100B3" w:rsidRPr="00B100B3" w:rsidRDefault="00B100B3" w:rsidP="00B100B3">
      <w:pPr>
        <w:pStyle w:val="212"/>
        <w:spacing w:line="240" w:lineRule="auto"/>
        <w:ind w:firstLine="851"/>
      </w:pPr>
      <w:r w:rsidRPr="00B100B3">
        <w:rPr>
          <w:spacing w:val="-2"/>
        </w:rPr>
        <w:t>аналогичные перечни, утвержденные региональными нор</w:t>
      </w:r>
      <w:r w:rsidRPr="00B100B3">
        <w:rPr>
          <w:spacing w:val="2"/>
        </w:rPr>
        <w:t xml:space="preserve">мативными актами и локальными актами </w:t>
      </w:r>
      <w:r w:rsidRPr="00B100B3">
        <w:t xml:space="preserve">образовательной </w:t>
      </w:r>
      <w:r w:rsidRPr="00B100B3">
        <w:rPr>
          <w:spacing w:val="2"/>
        </w:rPr>
        <w:t xml:space="preserve">организации, </w:t>
      </w:r>
      <w:r w:rsidRPr="00B100B3">
        <w:t>разработанные с учетом особенностей реализа</w:t>
      </w:r>
      <w:r w:rsidRPr="00B100B3">
        <w:rPr>
          <w:spacing w:val="2"/>
        </w:rPr>
        <w:t>ции основной образовательной программы в образователь</w:t>
      </w:r>
      <w:r w:rsidRPr="00B100B3">
        <w:t>ной организации.</w:t>
      </w:r>
    </w:p>
    <w:p w:rsidR="00B100B3" w:rsidRPr="00B100B3" w:rsidRDefault="00B100B3" w:rsidP="00B100B3">
      <w:pPr>
        <w:pStyle w:val="afc"/>
        <w:spacing w:line="240" w:lineRule="auto"/>
        <w:ind w:firstLine="851"/>
        <w:rPr>
          <w:rFonts w:ascii="Times New Roman" w:hAnsi="Times New Roman" w:cs="Times New Roman"/>
          <w:color w:val="auto"/>
          <w:spacing w:val="-2"/>
          <w:sz w:val="28"/>
          <w:szCs w:val="28"/>
        </w:rPr>
      </w:pPr>
      <w:r w:rsidRPr="00B100B3">
        <w:rPr>
          <w:rFonts w:ascii="Times New Roman" w:hAnsi="Times New Roman" w:cs="Times New Roman"/>
          <w:color w:val="auto"/>
          <w:spacing w:val="-2"/>
          <w:sz w:val="28"/>
          <w:szCs w:val="28"/>
        </w:rPr>
        <w:t xml:space="preserve">В соответствии с требованиями ФГОС НОО для обеспечения всех предметных областей и внеурочной деятельности </w:t>
      </w:r>
      <w:r w:rsidRPr="00B100B3">
        <w:rPr>
          <w:rFonts w:ascii="Times New Roman" w:hAnsi="Times New Roman" w:cs="Times New Roman"/>
          <w:color w:val="auto"/>
          <w:sz w:val="28"/>
          <w:szCs w:val="28"/>
        </w:rPr>
        <w:t xml:space="preserve">образовательная </w:t>
      </w:r>
      <w:r w:rsidRPr="00B100B3">
        <w:rPr>
          <w:rFonts w:ascii="Times New Roman" w:hAnsi="Times New Roman" w:cs="Times New Roman"/>
          <w:color w:val="auto"/>
          <w:spacing w:val="-2"/>
          <w:sz w:val="28"/>
          <w:szCs w:val="28"/>
        </w:rPr>
        <w:t>организация</w:t>
      </w:r>
      <w:r w:rsidRPr="00B100B3">
        <w:rPr>
          <w:rFonts w:ascii="Times New Roman" w:hAnsi="Times New Roman" w:cs="Times New Roman"/>
          <w:color w:val="auto"/>
          <w:sz w:val="28"/>
          <w:szCs w:val="28"/>
        </w:rPr>
        <w:t>, реализующая основную образователь</w:t>
      </w:r>
      <w:r w:rsidRPr="00B100B3">
        <w:rPr>
          <w:rFonts w:ascii="Times New Roman" w:hAnsi="Times New Roman" w:cs="Times New Roman"/>
          <w:color w:val="auto"/>
          <w:spacing w:val="-2"/>
          <w:sz w:val="28"/>
          <w:szCs w:val="28"/>
        </w:rPr>
        <w:t xml:space="preserve">ную программу начального общего образования, обеспечивает </w:t>
      </w:r>
      <w:r w:rsidRPr="00B100B3">
        <w:rPr>
          <w:rFonts w:ascii="Times New Roman" w:hAnsi="Times New Roman" w:cs="Times New Roman"/>
          <w:color w:val="auto"/>
          <w:sz w:val="28"/>
          <w:szCs w:val="28"/>
        </w:rPr>
        <w:t xml:space="preserve">мебелью, презентационным оборудованием, освещением, хозяйственным </w:t>
      </w:r>
      <w:r w:rsidRPr="00B100B3">
        <w:rPr>
          <w:rFonts w:ascii="Times New Roman" w:hAnsi="Times New Roman" w:cs="Times New Roman"/>
          <w:color w:val="auto"/>
          <w:spacing w:val="-2"/>
          <w:sz w:val="28"/>
          <w:szCs w:val="28"/>
        </w:rPr>
        <w:t>инвентарем и оборудуется:</w:t>
      </w:r>
    </w:p>
    <w:p w:rsidR="00B100B3" w:rsidRPr="00B100B3" w:rsidRDefault="00B100B3" w:rsidP="00B100B3">
      <w:pPr>
        <w:pStyle w:val="212"/>
        <w:spacing w:line="240" w:lineRule="auto"/>
        <w:ind w:firstLine="851"/>
      </w:pPr>
      <w:r w:rsidRPr="00B100B3">
        <w:t>учебными кабинетами с автоматизированными рабочими местами обучающихся и педагогических работников;</w:t>
      </w:r>
    </w:p>
    <w:p w:rsidR="00B100B3" w:rsidRPr="00B100B3" w:rsidRDefault="00B100B3" w:rsidP="00B100B3">
      <w:pPr>
        <w:pStyle w:val="212"/>
        <w:spacing w:line="240" w:lineRule="auto"/>
        <w:ind w:firstLine="851"/>
      </w:pPr>
      <w:r w:rsidRPr="00B100B3">
        <w:t>помещениями для занятий естественно­научной деятель</w:t>
      </w:r>
      <w:r w:rsidRPr="00B100B3">
        <w:rPr>
          <w:spacing w:val="2"/>
        </w:rPr>
        <w:t>ностью, моделированием, техническим творчеством, ино</w:t>
      </w:r>
      <w:r w:rsidRPr="00B100B3">
        <w:t>странными языками;</w:t>
      </w:r>
    </w:p>
    <w:p w:rsidR="00B100B3" w:rsidRPr="00B100B3" w:rsidRDefault="00B100B3" w:rsidP="00B100B3">
      <w:pPr>
        <w:pStyle w:val="212"/>
        <w:spacing w:line="240" w:lineRule="auto"/>
        <w:ind w:firstLine="851"/>
        <w:rPr>
          <w:spacing w:val="-5"/>
        </w:rPr>
      </w:pPr>
      <w:r w:rsidRPr="00B100B3">
        <w:rPr>
          <w:spacing w:val="-2"/>
        </w:rPr>
        <w:lastRenderedPageBreak/>
        <w:t xml:space="preserve">помещениями (кабинетами, мастерскими, студиями) для </w:t>
      </w:r>
      <w:r w:rsidRPr="00B100B3">
        <w:rPr>
          <w:spacing w:val="-5"/>
        </w:rPr>
        <w:t>занятий музыкой, хореографией и изобразительным искусством;</w:t>
      </w:r>
    </w:p>
    <w:p w:rsidR="00B100B3" w:rsidRPr="00B100B3" w:rsidRDefault="00B100B3" w:rsidP="00B100B3">
      <w:pPr>
        <w:pStyle w:val="212"/>
        <w:spacing w:line="240" w:lineRule="auto"/>
        <w:ind w:firstLine="851"/>
      </w:pPr>
      <w:r w:rsidRPr="00B100B3">
        <w:rPr>
          <w:spacing w:val="2"/>
        </w:rPr>
        <w:t>помещениями библиотек с рабочими зонами, оборудо</w:t>
      </w:r>
      <w:r w:rsidRPr="00B100B3">
        <w:t>ванными читальными залами и книгохранилищами, обеспечивающими сохранность книжного фонда, медиатекой;</w:t>
      </w:r>
    </w:p>
    <w:p w:rsidR="00B100B3" w:rsidRPr="00B100B3" w:rsidRDefault="00B100B3" w:rsidP="00B100B3">
      <w:pPr>
        <w:pStyle w:val="212"/>
        <w:spacing w:line="240" w:lineRule="auto"/>
        <w:ind w:firstLine="851"/>
      </w:pPr>
      <w:r w:rsidRPr="00B100B3">
        <w:t>актовым залом;</w:t>
      </w:r>
    </w:p>
    <w:p w:rsidR="00B100B3" w:rsidRPr="00B100B3" w:rsidRDefault="00B100B3" w:rsidP="00B100B3">
      <w:pPr>
        <w:pStyle w:val="212"/>
        <w:spacing w:line="240" w:lineRule="auto"/>
        <w:ind w:firstLine="851"/>
      </w:pPr>
      <w:r w:rsidRPr="00B100B3">
        <w:t>спортивными сооружениями (комплексами, залами, бас</w:t>
      </w:r>
      <w:r w:rsidRPr="00B100B3">
        <w:rPr>
          <w:spacing w:val="2"/>
        </w:rPr>
        <w:t>сейнами, стадионами, спортивными площадками, тирами), оснащенными игровым, спортивным оборудованием и ин</w:t>
      </w:r>
      <w:r w:rsidRPr="00B100B3">
        <w:t>вентарем;</w:t>
      </w:r>
    </w:p>
    <w:p w:rsidR="00B100B3" w:rsidRPr="00B100B3" w:rsidRDefault="00B100B3" w:rsidP="00B100B3">
      <w:pPr>
        <w:pStyle w:val="212"/>
        <w:spacing w:line="240" w:lineRule="auto"/>
        <w:ind w:firstLine="851"/>
      </w:pPr>
      <w:r w:rsidRPr="00B100B3">
        <w:rPr>
          <w:spacing w:val="2"/>
        </w:rPr>
        <w:t xml:space="preserve">помещениями для питания обучающихся, а также для </w:t>
      </w:r>
      <w:r w:rsidRPr="00B100B3">
        <w:t xml:space="preserve">хранения и приготовления пищи, обеспечивающими возможность </w:t>
      </w:r>
      <w:r w:rsidRPr="00B100B3">
        <w:rPr>
          <w:spacing w:val="2"/>
        </w:rPr>
        <w:t xml:space="preserve">организации качественного горячего питания, в том числе </w:t>
      </w:r>
      <w:r w:rsidRPr="00B100B3">
        <w:t>горячих завтраков;</w:t>
      </w:r>
    </w:p>
    <w:p w:rsidR="00B100B3" w:rsidRPr="00B100B3" w:rsidRDefault="00B100B3" w:rsidP="00B100B3">
      <w:pPr>
        <w:pStyle w:val="212"/>
        <w:spacing w:line="240" w:lineRule="auto"/>
        <w:ind w:firstLine="851"/>
      </w:pPr>
      <w:r w:rsidRPr="00B100B3">
        <w:rPr>
          <w:spacing w:val="2"/>
        </w:rPr>
        <w:t>административными и иными помещениями, оснащенными необходимым оборудованием, в том числе для орга</w:t>
      </w:r>
      <w:r w:rsidRPr="00B100B3">
        <w:t>низации учебной деятельности процесса с детьми­инвалидами и детьми с ОВЗ;</w:t>
      </w:r>
    </w:p>
    <w:p w:rsidR="00B100B3" w:rsidRPr="00B100B3" w:rsidRDefault="00B100B3" w:rsidP="00B100B3">
      <w:pPr>
        <w:pStyle w:val="212"/>
        <w:spacing w:line="240" w:lineRule="auto"/>
        <w:ind w:firstLine="851"/>
      </w:pPr>
      <w:r w:rsidRPr="00B100B3">
        <w:t>гардеробами, санузлами, местами личной гигиены;</w:t>
      </w:r>
    </w:p>
    <w:p w:rsidR="00B100B3" w:rsidRPr="00B100B3" w:rsidRDefault="00B100B3" w:rsidP="00B100B3">
      <w:pPr>
        <w:pStyle w:val="212"/>
        <w:spacing w:line="240" w:lineRule="auto"/>
        <w:ind w:firstLine="851"/>
      </w:pPr>
      <w:r w:rsidRPr="00B100B3">
        <w:rPr>
          <w:spacing w:val="2"/>
        </w:rPr>
        <w:t>участком (территорией) с необходимым набором осна</w:t>
      </w:r>
      <w:r w:rsidRPr="00B100B3">
        <w:t>щенных зон.</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 xml:space="preserve">МАОУ «Сырковская СОШ» обеспечивает комплектом средств обучения, поддерживаемых инструктивно ­ </w:t>
      </w:r>
      <w:r w:rsidRPr="00B100B3">
        <w:rPr>
          <w:rFonts w:ascii="Times New Roman" w:hAnsi="Times New Roman" w:cs="Times New Roman"/>
          <w:color w:val="auto"/>
          <w:sz w:val="28"/>
          <w:szCs w:val="28"/>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B100B3">
        <w:rPr>
          <w:rFonts w:ascii="Times New Roman" w:hAnsi="Times New Roman" w:cs="Times New Roman"/>
          <w:color w:val="auto"/>
          <w:spacing w:val="2"/>
          <w:sz w:val="28"/>
          <w:szCs w:val="28"/>
        </w:rPr>
        <w:t xml:space="preserve">образовательных программ в соответствии с требованиями </w:t>
      </w:r>
      <w:r w:rsidRPr="00B100B3">
        <w:rPr>
          <w:rFonts w:ascii="Times New Roman" w:hAnsi="Times New Roman" w:cs="Times New Roman"/>
          <w:color w:val="auto"/>
          <w:sz w:val="28"/>
          <w:szCs w:val="28"/>
        </w:rPr>
        <w:t>ФГОС НОО.</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100B3">
        <w:rPr>
          <w:rFonts w:ascii="Times New Roman" w:hAnsi="Times New Roman" w:cs="Times New Roman"/>
          <w:color w:val="auto"/>
          <w:sz w:val="28"/>
          <w:szCs w:val="28"/>
        </w:rPr>
        <w:t>ства наглядности (печатные материалы, натуральные объек</w:t>
      </w:r>
      <w:r w:rsidRPr="00B100B3">
        <w:rPr>
          <w:rFonts w:ascii="Times New Roman" w:hAnsi="Times New Roman" w:cs="Times New Roman"/>
          <w:color w:val="auto"/>
          <w:spacing w:val="2"/>
          <w:sz w:val="28"/>
          <w:szCs w:val="28"/>
        </w:rPr>
        <w:t xml:space="preserve">ты, модели), а также лабораторное оборудование, приборы и инструменты для проведения натурных экспериментов и </w:t>
      </w:r>
      <w:r w:rsidRPr="00B100B3">
        <w:rPr>
          <w:rFonts w:ascii="Times New Roman" w:hAnsi="Times New Roman" w:cs="Times New Roman"/>
          <w:color w:val="auto"/>
          <w:sz w:val="28"/>
          <w:szCs w:val="28"/>
        </w:rPr>
        <w:t>исследований, расходные материалы и канцелярские принадлежности.</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Состав комплекта должен формироваться с учетом</w:t>
      </w:r>
      <w:r w:rsidRPr="00B100B3">
        <w:rPr>
          <w:rFonts w:ascii="Times New Roman" w:hAnsi="Times New Roman" w:cs="Times New Roman"/>
          <w:color w:val="auto"/>
          <w:sz w:val="28"/>
          <w:szCs w:val="28"/>
        </w:rPr>
        <w:t>:</w:t>
      </w:r>
    </w:p>
    <w:p w:rsidR="00B100B3" w:rsidRPr="00B100B3" w:rsidRDefault="00B100B3" w:rsidP="00B100B3">
      <w:pPr>
        <w:pStyle w:val="212"/>
        <w:spacing w:line="240" w:lineRule="auto"/>
        <w:ind w:firstLine="851"/>
      </w:pPr>
      <w:r w:rsidRPr="00B100B3">
        <w:t xml:space="preserve">возрастных, психолого ­ педагогических особенностей обучающихся; </w:t>
      </w:r>
    </w:p>
    <w:p w:rsidR="00B100B3" w:rsidRPr="00B100B3" w:rsidRDefault="00B100B3" w:rsidP="00B100B3">
      <w:pPr>
        <w:pStyle w:val="212"/>
        <w:spacing w:line="240" w:lineRule="auto"/>
        <w:ind w:firstLine="851"/>
      </w:pPr>
      <w:r w:rsidRPr="00B100B3">
        <w:t>его необходимости и достаточности;</w:t>
      </w:r>
    </w:p>
    <w:p w:rsidR="00B100B3" w:rsidRPr="00B100B3" w:rsidRDefault="00B100B3" w:rsidP="00B100B3">
      <w:pPr>
        <w:pStyle w:val="212"/>
        <w:spacing w:line="240" w:lineRule="auto"/>
        <w:ind w:firstLine="851"/>
      </w:pPr>
      <w:r w:rsidRPr="00B100B3">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100B3" w:rsidRPr="00B100B3" w:rsidRDefault="00B100B3" w:rsidP="00B100B3">
      <w:pPr>
        <w:pStyle w:val="212"/>
        <w:spacing w:line="240" w:lineRule="auto"/>
        <w:ind w:firstLine="851"/>
      </w:pPr>
      <w:r w:rsidRPr="00B100B3">
        <w:t xml:space="preserve">необходимости единого интерфейса подключения и </w:t>
      </w:r>
      <w:r w:rsidRPr="00B100B3">
        <w:rPr>
          <w:spacing w:val="2"/>
        </w:rPr>
        <w:t xml:space="preserve">обеспечения эргономичного режима работы участников </w:t>
      </w:r>
      <w:r w:rsidRPr="00B100B3">
        <w:t>образовательных отношений;</w:t>
      </w:r>
    </w:p>
    <w:p w:rsidR="00B100B3" w:rsidRPr="00B100B3" w:rsidRDefault="00B100B3" w:rsidP="00B100B3">
      <w:pPr>
        <w:pStyle w:val="212"/>
        <w:spacing w:line="240" w:lineRule="auto"/>
        <w:ind w:firstLine="851"/>
      </w:pPr>
      <w:r w:rsidRPr="00B100B3">
        <w:rPr>
          <w:spacing w:val="-2"/>
        </w:rPr>
        <w:t>согласованности совместного использования (содержатель</w:t>
      </w:r>
      <w:r w:rsidRPr="00B100B3">
        <w:t>ной, функциональной, программной и</w:t>
      </w:r>
      <w:r w:rsidRPr="00B100B3">
        <w:t> </w:t>
      </w:r>
      <w:r w:rsidRPr="00B100B3">
        <w:t>пр.).</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Инновационные средства обучения должны содержать:</w:t>
      </w:r>
    </w:p>
    <w:p w:rsidR="00B100B3" w:rsidRPr="00B100B3" w:rsidRDefault="00B100B3" w:rsidP="00B100B3">
      <w:pPr>
        <w:pStyle w:val="212"/>
        <w:spacing w:line="240" w:lineRule="auto"/>
        <w:ind w:firstLine="851"/>
      </w:pPr>
      <w:r w:rsidRPr="00B100B3">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 ­ камеру, модульную систему экспериментов и цифровой микроскоп, систему контроля и мониторинга качества знаний;</w:t>
      </w:r>
    </w:p>
    <w:p w:rsidR="00B100B3" w:rsidRPr="00B100B3" w:rsidRDefault="00B100B3" w:rsidP="00B100B3">
      <w:pPr>
        <w:pStyle w:val="212"/>
        <w:spacing w:line="240" w:lineRule="auto"/>
        <w:ind w:firstLine="851"/>
      </w:pPr>
      <w:r w:rsidRPr="00B100B3">
        <w:rPr>
          <w:spacing w:val="-2"/>
        </w:rPr>
        <w:lastRenderedPageBreak/>
        <w:t xml:space="preserve">программную часть, включающую многопользовательскую </w:t>
      </w:r>
      <w:r w:rsidRPr="00B100B3">
        <w:rPr>
          <w:spacing w:val="2"/>
        </w:rPr>
        <w:t>операционную систему и прикладное программное обеспе</w:t>
      </w:r>
      <w:r w:rsidRPr="00B100B3">
        <w:t>чение;</w:t>
      </w:r>
    </w:p>
    <w:p w:rsidR="00B100B3" w:rsidRPr="00B100B3" w:rsidRDefault="00B100B3" w:rsidP="00B100B3">
      <w:pPr>
        <w:pStyle w:val="212"/>
        <w:spacing w:line="240" w:lineRule="auto"/>
        <w:ind w:firstLine="851"/>
      </w:pPr>
      <w:r w:rsidRPr="00B100B3">
        <w:rPr>
          <w:spacing w:val="2"/>
        </w:rPr>
        <w:t xml:space="preserve">электронные образовательные ресурсы по предметным </w:t>
      </w:r>
      <w:r w:rsidRPr="00B100B3">
        <w:t>областям.</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Оценка материально­технических условий реализации ос</w:t>
      </w:r>
      <w:r w:rsidRPr="00B100B3">
        <w:rPr>
          <w:rFonts w:ascii="Times New Roman" w:hAnsi="Times New Roman" w:cs="Times New Roman"/>
          <w:color w:val="auto"/>
          <w:spacing w:val="2"/>
          <w:sz w:val="28"/>
          <w:szCs w:val="28"/>
        </w:rPr>
        <w:t xml:space="preserve">новной образовательной программы в МАОУ «Сырковская СОШ» </w:t>
      </w:r>
      <w:r w:rsidRPr="00B100B3">
        <w:rPr>
          <w:rFonts w:ascii="Times New Roman" w:hAnsi="Times New Roman" w:cs="Times New Roman"/>
          <w:color w:val="auto"/>
          <w:sz w:val="28"/>
          <w:szCs w:val="28"/>
        </w:rPr>
        <w:t xml:space="preserve">осуществляется ежегодно. </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 xml:space="preserve">Также на основе СанПиНов оценивается наличие и </w:t>
      </w:r>
      <w:r w:rsidRPr="00B100B3">
        <w:rPr>
          <w:rFonts w:ascii="Times New Roman" w:hAnsi="Times New Roman" w:cs="Times New Roman"/>
          <w:color w:val="auto"/>
          <w:sz w:val="28"/>
          <w:szCs w:val="28"/>
        </w:rPr>
        <w:t>размещение помещений, необходимого набора зон (для осуществления образовательной деятельности и хозяйственной де</w:t>
      </w:r>
      <w:r w:rsidRPr="00B100B3">
        <w:rPr>
          <w:rFonts w:ascii="Times New Roman" w:hAnsi="Times New Roman" w:cs="Times New Roman"/>
          <w:color w:val="auto"/>
          <w:spacing w:val="2"/>
          <w:sz w:val="28"/>
          <w:szCs w:val="28"/>
        </w:rPr>
        <w:t xml:space="preserve">ятельности, активной деятельности, сна и отдыха, питания </w:t>
      </w:r>
      <w:r w:rsidRPr="00B100B3">
        <w:rPr>
          <w:rFonts w:ascii="Times New Roman" w:hAnsi="Times New Roman" w:cs="Times New Roman"/>
          <w:color w:val="auto"/>
          <w:spacing w:val="-2"/>
          <w:sz w:val="28"/>
          <w:szCs w:val="28"/>
        </w:rPr>
        <w:t>обучающихся), площадь, инсо</w:t>
      </w:r>
      <w:r w:rsidRPr="00B100B3">
        <w:rPr>
          <w:rFonts w:ascii="Times New Roman" w:hAnsi="Times New Roman" w:cs="Times New Roman"/>
          <w:color w:val="auto"/>
          <w:sz w:val="28"/>
          <w:szCs w:val="28"/>
        </w:rPr>
        <w:t>ляция, освещенность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Материально-технические условия реализации основной образовательной программы начального общего образования должны обеспечивать:</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реализации индивидуальных учебных планов обучающихся, осуществления самостоятельной познавательной деятельности обучающихся;</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создания материальных объектов, в том числе произведений искусства;</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получения информации различными способами (поиск информации в сети Интернет, работа в библиотеке и др.);</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наблюдения, наглядного представления и анализа данных; использования цифровых планов и карт, спутниковых изображений;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физического развития, участия в спортивных соревнованиях и играх;</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занятий по изучению правил дорожного движения с использованием игр, оборудования, а также компьютерных технологий;</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планирования учебной деятельности, фиксирования ее реализации в целом и отдельных этапов (выступлений, дискуссий, экспериментов);</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lastRenderedPageBreak/>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размещения своих материалов и работ в информационной среде организации, осуществляющей образовательную деятельность;</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выпуска школьных печатных изданий, работы школьного сайта;</w:t>
      </w:r>
    </w:p>
    <w:p w:rsidR="00B100B3" w:rsidRPr="00B100B3" w:rsidRDefault="00B100B3" w:rsidP="00B100B3">
      <w:pPr>
        <w:pStyle w:val="2e"/>
        <w:numPr>
          <w:ilvl w:val="0"/>
          <w:numId w:val="54"/>
        </w:numPr>
        <w:tabs>
          <w:tab w:val="left" w:pos="993"/>
        </w:tabs>
        <w:spacing w:after="0" w:line="240" w:lineRule="auto"/>
        <w:ind w:left="0" w:firstLine="709"/>
        <w:jc w:val="both"/>
        <w:rPr>
          <w:rFonts w:ascii="Times New Roman" w:hAnsi="Times New Roman" w:cs="Times New Roman"/>
          <w:sz w:val="28"/>
          <w:szCs w:val="28"/>
        </w:rPr>
      </w:pPr>
      <w:r w:rsidRPr="00B100B3">
        <w:rPr>
          <w:rFonts w:ascii="Times New Roman" w:hAnsi="Times New Roman" w:cs="Times New Roman"/>
          <w:sz w:val="28"/>
          <w:szCs w:val="28"/>
        </w:rPr>
        <w:t>организации качественного горячего питания, медицинского обслуживания и отдыха обучающихся и педагогических работников.</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Все указанные виды деятельности должны быть обеспечены расходными материалами.</w:t>
      </w:r>
    </w:p>
    <w:p w:rsidR="0069512F" w:rsidRPr="00B100B3" w:rsidRDefault="0069512F"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u w:val="single"/>
        </w:rPr>
      </w:pPr>
      <w:r w:rsidRPr="00B100B3">
        <w:rPr>
          <w:rFonts w:ascii="Times New Roman" w:hAnsi="Times New Roman" w:cs="Times New Roman"/>
          <w:b/>
          <w:sz w:val="28"/>
          <w:szCs w:val="28"/>
        </w:rPr>
        <w:t>3.5.2. Учебно-методические условия реализации Программы</w:t>
      </w:r>
    </w:p>
    <w:p w:rsidR="00B100B3" w:rsidRPr="00B100B3" w:rsidRDefault="00B100B3"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color w:val="auto"/>
          <w:sz w:val="28"/>
          <w:szCs w:val="28"/>
        </w:rPr>
        <w:t>В соответствии с требованиями ФГОС НОО информационно ­ методические условия реализации основной образовательной программы начального общего образования обеспечиваются современной информационно ­ образовательной средой.</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4"/>
          <w:sz w:val="28"/>
          <w:szCs w:val="28"/>
        </w:rPr>
        <w:t>Под</w:t>
      </w:r>
      <w:r w:rsidRPr="00B100B3">
        <w:rPr>
          <w:rFonts w:ascii="Times New Roman" w:hAnsi="Times New Roman" w:cs="Times New Roman"/>
          <w:b/>
          <w:bCs/>
          <w:color w:val="auto"/>
          <w:spacing w:val="-4"/>
          <w:sz w:val="28"/>
          <w:szCs w:val="28"/>
        </w:rPr>
        <w:t xml:space="preserve"> информационно ­ образовательной средой </w:t>
      </w:r>
      <w:r w:rsidRPr="00B100B3">
        <w:rPr>
          <w:rFonts w:ascii="Times New Roman" w:hAnsi="Times New Roman" w:cs="Times New Roman"/>
          <w:color w:val="auto"/>
          <w:spacing w:val="-4"/>
          <w:sz w:val="28"/>
          <w:szCs w:val="28"/>
        </w:rPr>
        <w:t>(</w:t>
      </w:r>
      <w:r w:rsidRPr="00B100B3">
        <w:rPr>
          <w:rFonts w:ascii="Times New Roman" w:hAnsi="Times New Roman" w:cs="Times New Roman"/>
          <w:b/>
          <w:bCs/>
          <w:color w:val="auto"/>
          <w:spacing w:val="-4"/>
          <w:sz w:val="28"/>
          <w:szCs w:val="28"/>
        </w:rPr>
        <w:t>ИОС</w:t>
      </w:r>
      <w:r w:rsidRPr="00B100B3">
        <w:rPr>
          <w:rFonts w:ascii="Times New Roman" w:hAnsi="Times New Roman" w:cs="Times New Roman"/>
          <w:color w:val="auto"/>
          <w:spacing w:val="-4"/>
          <w:sz w:val="28"/>
          <w:szCs w:val="28"/>
        </w:rPr>
        <w:t xml:space="preserve">) </w:t>
      </w:r>
      <w:r w:rsidRPr="00B100B3">
        <w:rPr>
          <w:rFonts w:ascii="Times New Roman" w:hAnsi="Times New Roman" w:cs="Times New Roman"/>
          <w:color w:val="auto"/>
          <w:sz w:val="28"/>
          <w:szCs w:val="28"/>
        </w:rPr>
        <w:t>понимается открытая педагогическая система, сформирован</w:t>
      </w:r>
      <w:r w:rsidRPr="00B100B3">
        <w:rPr>
          <w:rFonts w:ascii="Times New Roman" w:hAnsi="Times New Roman" w:cs="Times New Roman"/>
          <w:color w:val="auto"/>
          <w:spacing w:val="-2"/>
          <w:sz w:val="28"/>
          <w:szCs w:val="28"/>
        </w:rPr>
        <w:t>ная на основе разнообразных информационных образователь</w:t>
      </w:r>
      <w:r w:rsidRPr="00B100B3">
        <w:rPr>
          <w:rFonts w:ascii="Times New Roman" w:hAnsi="Times New Roman" w:cs="Times New Roman"/>
          <w:color w:val="auto"/>
          <w:sz w:val="28"/>
          <w:szCs w:val="28"/>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B100B3">
        <w:rPr>
          <w:rFonts w:ascii="Times New Roman" w:hAnsi="Times New Roman" w:cs="Times New Roman"/>
          <w:color w:val="auto"/>
          <w:spacing w:val="-2"/>
          <w:sz w:val="28"/>
          <w:szCs w:val="28"/>
        </w:rPr>
        <w:t xml:space="preserve">а также компетентность участников </w:t>
      </w:r>
      <w:r w:rsidRPr="00B100B3">
        <w:rPr>
          <w:rFonts w:ascii="Times New Roman" w:hAnsi="Times New Roman" w:cs="Times New Roman"/>
          <w:color w:val="auto"/>
          <w:sz w:val="28"/>
          <w:szCs w:val="28"/>
        </w:rPr>
        <w:t>образовательных отношений</w:t>
      </w:r>
      <w:r w:rsidRPr="00B100B3">
        <w:rPr>
          <w:rFonts w:ascii="Times New Roman" w:hAnsi="Times New Roman" w:cs="Times New Roman"/>
          <w:color w:val="auto"/>
          <w:spacing w:val="2"/>
          <w:sz w:val="28"/>
          <w:szCs w:val="28"/>
        </w:rPr>
        <w:t xml:space="preserve"> в решении учебно­познавательных и профессиональных задач с применением информационно­коммуникационных </w:t>
      </w:r>
      <w:r w:rsidRPr="00B100B3">
        <w:rPr>
          <w:rFonts w:ascii="Times New Roman" w:hAnsi="Times New Roman" w:cs="Times New Roman"/>
          <w:color w:val="auto"/>
          <w:sz w:val="28"/>
          <w:szCs w:val="28"/>
        </w:rPr>
        <w:t>технологий (ИКТ­компетентность), наличие служб поддержки применения ИКТ.</w:t>
      </w:r>
    </w:p>
    <w:p w:rsidR="00B100B3" w:rsidRPr="00B100B3" w:rsidRDefault="00B100B3"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Основными элементами ИОС являются:</w:t>
      </w:r>
    </w:p>
    <w:p w:rsidR="00B100B3" w:rsidRPr="00B100B3" w:rsidRDefault="00B100B3" w:rsidP="00B100B3">
      <w:pPr>
        <w:pStyle w:val="212"/>
        <w:spacing w:line="240" w:lineRule="auto"/>
        <w:ind w:firstLine="851"/>
      </w:pPr>
      <w:r w:rsidRPr="00B100B3">
        <w:t>информационно­образовательные ресурсы в виде печатной продукции;</w:t>
      </w:r>
    </w:p>
    <w:p w:rsidR="00B100B3" w:rsidRPr="00B100B3" w:rsidRDefault="00B100B3" w:rsidP="00B100B3">
      <w:pPr>
        <w:pStyle w:val="212"/>
        <w:spacing w:line="240" w:lineRule="auto"/>
        <w:ind w:firstLine="851"/>
      </w:pPr>
      <w:r w:rsidRPr="00B100B3">
        <w:rPr>
          <w:spacing w:val="2"/>
        </w:rPr>
        <w:t xml:space="preserve">информационно­образовательные ресурсы на сменных </w:t>
      </w:r>
      <w:r w:rsidRPr="00B100B3">
        <w:t>оптических носителях;</w:t>
      </w:r>
    </w:p>
    <w:p w:rsidR="00B100B3" w:rsidRPr="00B100B3" w:rsidRDefault="00B100B3" w:rsidP="00B100B3">
      <w:pPr>
        <w:pStyle w:val="212"/>
        <w:spacing w:line="240" w:lineRule="auto"/>
        <w:ind w:firstLine="851"/>
      </w:pPr>
      <w:r w:rsidRPr="00B100B3">
        <w:t>информационно­образовательные ресурсы сети Интернет;</w:t>
      </w:r>
    </w:p>
    <w:p w:rsidR="00B100B3" w:rsidRPr="00B100B3" w:rsidRDefault="00B100B3" w:rsidP="00B100B3">
      <w:pPr>
        <w:pStyle w:val="212"/>
        <w:spacing w:line="240" w:lineRule="auto"/>
        <w:ind w:firstLine="851"/>
      </w:pPr>
      <w:r w:rsidRPr="00B100B3">
        <w:rPr>
          <w:spacing w:val="2"/>
        </w:rPr>
        <w:t>вычислительная и информационно­телекоммуникацион</w:t>
      </w:r>
      <w:r w:rsidRPr="00B100B3">
        <w:t>ная инфраструктура;</w:t>
      </w:r>
    </w:p>
    <w:p w:rsidR="00B100B3" w:rsidRPr="00B100B3" w:rsidRDefault="00B100B3" w:rsidP="00B100B3">
      <w:pPr>
        <w:pStyle w:val="212"/>
        <w:spacing w:line="240" w:lineRule="auto"/>
        <w:ind w:firstLine="851"/>
      </w:pPr>
      <w:r w:rsidRPr="00B100B3">
        <w:rPr>
          <w:spacing w:val="2"/>
        </w:rPr>
        <w:t xml:space="preserve">прикладные программы, в том числе поддерживающие </w:t>
      </w:r>
      <w:r w:rsidRPr="00B100B3">
        <w:rPr>
          <w:spacing w:val="-2"/>
        </w:rPr>
        <w:t>администрирование и финансово­хозяйственную деятельность</w:t>
      </w:r>
      <w:r w:rsidRPr="00B100B3">
        <w:t xml:space="preserve"> образовательной организации (бухгалтерский учет, делопроизводство, кадры и</w:t>
      </w:r>
      <w:r w:rsidRPr="00B100B3">
        <w:t> </w:t>
      </w:r>
      <w:r w:rsidRPr="00B100B3">
        <w:t>т.</w:t>
      </w:r>
      <w:r w:rsidRPr="00B100B3">
        <w:t> </w:t>
      </w:r>
      <w:r w:rsidRPr="00B100B3">
        <w:t>д.).</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b/>
          <w:bCs/>
          <w:color w:val="auto"/>
          <w:spacing w:val="-4"/>
          <w:sz w:val="28"/>
          <w:szCs w:val="28"/>
        </w:rPr>
        <w:t xml:space="preserve">Необходимое для использования ИКТ оборудование </w:t>
      </w:r>
      <w:r w:rsidRPr="00B100B3">
        <w:rPr>
          <w:rFonts w:ascii="Times New Roman" w:hAnsi="Times New Roman" w:cs="Times New Roman"/>
          <w:color w:val="auto"/>
          <w:spacing w:val="2"/>
          <w:sz w:val="28"/>
          <w:szCs w:val="28"/>
        </w:rPr>
        <w:t>отвечает современным требованиям и обеспечивает ис</w:t>
      </w:r>
      <w:r w:rsidRPr="00B100B3">
        <w:rPr>
          <w:rFonts w:ascii="Times New Roman" w:hAnsi="Times New Roman" w:cs="Times New Roman"/>
          <w:color w:val="auto"/>
          <w:sz w:val="28"/>
          <w:szCs w:val="28"/>
        </w:rPr>
        <w:t>пользование ИКТ:</w:t>
      </w:r>
    </w:p>
    <w:p w:rsidR="00B100B3" w:rsidRPr="00B100B3" w:rsidRDefault="00B100B3" w:rsidP="00B100B3">
      <w:pPr>
        <w:pStyle w:val="212"/>
        <w:spacing w:line="240" w:lineRule="auto"/>
        <w:ind w:firstLine="851"/>
      </w:pPr>
      <w:r w:rsidRPr="00B100B3">
        <w:t>в учебной деятельности;</w:t>
      </w:r>
    </w:p>
    <w:p w:rsidR="00B100B3" w:rsidRPr="00B100B3" w:rsidRDefault="00B100B3" w:rsidP="00B100B3">
      <w:pPr>
        <w:pStyle w:val="212"/>
        <w:spacing w:line="240" w:lineRule="auto"/>
        <w:ind w:firstLine="851"/>
      </w:pPr>
      <w:r w:rsidRPr="00B100B3">
        <w:t>во внеурочной деятельности;</w:t>
      </w:r>
    </w:p>
    <w:p w:rsidR="00B100B3" w:rsidRPr="00B100B3" w:rsidRDefault="00B100B3" w:rsidP="00B100B3">
      <w:pPr>
        <w:pStyle w:val="212"/>
        <w:spacing w:line="240" w:lineRule="auto"/>
        <w:ind w:firstLine="851"/>
      </w:pPr>
      <w:r w:rsidRPr="00B100B3">
        <w:t>в естественно­научной деятельности;</w:t>
      </w:r>
    </w:p>
    <w:p w:rsidR="00B100B3" w:rsidRPr="00B100B3" w:rsidRDefault="00B100B3" w:rsidP="00B100B3">
      <w:pPr>
        <w:pStyle w:val="212"/>
        <w:spacing w:line="240" w:lineRule="auto"/>
        <w:ind w:firstLine="851"/>
      </w:pPr>
      <w:r w:rsidRPr="00B100B3">
        <w:t>при измерении, контроле и оценке результатов образования;</w:t>
      </w:r>
    </w:p>
    <w:p w:rsidR="00B100B3" w:rsidRPr="00B100B3" w:rsidRDefault="00B100B3" w:rsidP="00B100B3">
      <w:pPr>
        <w:pStyle w:val="212"/>
        <w:spacing w:line="240" w:lineRule="auto"/>
        <w:ind w:firstLine="851"/>
      </w:pPr>
      <w:r w:rsidRPr="00B100B3">
        <w:lastRenderedPageBreak/>
        <w:t>в административной деятельности, включая дистанционное взаимодействие всех участников образовательных отношений</w:t>
      </w:r>
      <w:r w:rsidRPr="00B100B3">
        <w:rPr>
          <w:spacing w:val="2"/>
        </w:rPr>
        <w:t xml:space="preserve">, в том числе в рамках дистанционного образования, а также дистанционное </w:t>
      </w:r>
      <w:proofErr w:type="gramStart"/>
      <w:r w:rsidRPr="00B100B3">
        <w:rPr>
          <w:spacing w:val="2"/>
        </w:rPr>
        <w:t xml:space="preserve">взаимодействие </w:t>
      </w:r>
      <w:r w:rsidRPr="00B100B3">
        <w:t xml:space="preserve"> образовательной</w:t>
      </w:r>
      <w:proofErr w:type="gramEnd"/>
      <w:r w:rsidRPr="00B100B3">
        <w:t xml:space="preserve"> </w:t>
      </w:r>
      <w:r w:rsidRPr="00B100B3">
        <w:rPr>
          <w:spacing w:val="2"/>
        </w:rPr>
        <w:t>организации</w:t>
      </w:r>
      <w:r w:rsidRPr="00B100B3">
        <w:t xml:space="preserve"> с другими организациями социальной сферы и органами управления. </w:t>
      </w:r>
    </w:p>
    <w:p w:rsidR="00B100B3" w:rsidRPr="00B100B3" w:rsidRDefault="00B100B3" w:rsidP="00B100B3">
      <w:pPr>
        <w:pStyle w:val="afc"/>
        <w:spacing w:line="240" w:lineRule="auto"/>
        <w:ind w:firstLine="851"/>
        <w:rPr>
          <w:rFonts w:ascii="Times New Roman" w:hAnsi="Times New Roman" w:cs="Times New Roman"/>
          <w:color w:val="auto"/>
          <w:spacing w:val="-2"/>
          <w:sz w:val="28"/>
          <w:szCs w:val="28"/>
        </w:rPr>
      </w:pPr>
      <w:r w:rsidRPr="00B100B3">
        <w:rPr>
          <w:rFonts w:ascii="Times New Roman" w:hAnsi="Times New Roman" w:cs="Times New Roman"/>
          <w:b/>
          <w:bCs/>
          <w:color w:val="auto"/>
          <w:spacing w:val="-4"/>
          <w:sz w:val="28"/>
          <w:szCs w:val="28"/>
        </w:rPr>
        <w:t>Учебно­методическое и информационное оснащени</w:t>
      </w:r>
      <w:r w:rsidRPr="00B100B3">
        <w:rPr>
          <w:rFonts w:ascii="Times New Roman" w:hAnsi="Times New Roman" w:cs="Times New Roman"/>
          <w:b/>
          <w:bCs/>
          <w:color w:val="auto"/>
          <w:sz w:val="28"/>
          <w:szCs w:val="28"/>
        </w:rPr>
        <w:t>е об</w:t>
      </w:r>
      <w:r w:rsidRPr="00B100B3">
        <w:rPr>
          <w:rFonts w:ascii="Times New Roman" w:hAnsi="Times New Roman" w:cs="Times New Roman"/>
          <w:b/>
          <w:bCs/>
          <w:color w:val="auto"/>
          <w:spacing w:val="-2"/>
          <w:sz w:val="28"/>
          <w:szCs w:val="28"/>
        </w:rPr>
        <w:t xml:space="preserve">разовательной деятельности </w:t>
      </w:r>
      <w:r w:rsidRPr="00B100B3">
        <w:rPr>
          <w:rFonts w:ascii="Times New Roman" w:hAnsi="Times New Roman" w:cs="Times New Roman"/>
          <w:color w:val="auto"/>
          <w:spacing w:val="-2"/>
          <w:sz w:val="28"/>
          <w:szCs w:val="28"/>
        </w:rPr>
        <w:t>обеспечивает возможность:</w:t>
      </w:r>
    </w:p>
    <w:p w:rsidR="00B100B3" w:rsidRPr="00B100B3" w:rsidRDefault="00B100B3" w:rsidP="00B100B3">
      <w:pPr>
        <w:pStyle w:val="212"/>
        <w:spacing w:line="240" w:lineRule="auto"/>
        <w:ind w:firstLine="851"/>
      </w:pPr>
      <w:r w:rsidRPr="00B100B3">
        <w:rPr>
          <w:spacing w:val="-2"/>
        </w:rPr>
        <w:t>реализации индивидуальных образовательных планов обу</w:t>
      </w:r>
      <w:r w:rsidRPr="00B100B3">
        <w:t>чающихся, осуществления их самостоятельной образовательной деятельности;</w:t>
      </w:r>
    </w:p>
    <w:p w:rsidR="00B100B3" w:rsidRPr="00B100B3" w:rsidRDefault="00B100B3" w:rsidP="00B100B3">
      <w:pPr>
        <w:pStyle w:val="212"/>
        <w:spacing w:line="240" w:lineRule="auto"/>
        <w:ind w:firstLine="851"/>
      </w:pPr>
      <w:r w:rsidRPr="00B100B3">
        <w:t>ввода русского и иноязычного текста, распознавания сканированного текста; создания текста на основе расшифров</w:t>
      </w:r>
      <w:r w:rsidRPr="00B100B3">
        <w:rPr>
          <w:spacing w:val="2"/>
        </w:rPr>
        <w:t xml:space="preserve">ки аудиозаписи; использования средств орфографического </w:t>
      </w:r>
      <w:r w:rsidRPr="00B100B3">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100B3" w:rsidRPr="00B100B3" w:rsidRDefault="00B100B3" w:rsidP="00B100B3">
      <w:pPr>
        <w:pStyle w:val="212"/>
        <w:spacing w:line="240" w:lineRule="auto"/>
        <w:ind w:firstLine="851"/>
      </w:pPr>
      <w:r w:rsidRPr="00B100B3">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B100B3" w:rsidRPr="00B100B3" w:rsidRDefault="00B100B3" w:rsidP="00B100B3">
      <w:pPr>
        <w:pStyle w:val="212"/>
        <w:spacing w:line="240" w:lineRule="auto"/>
        <w:ind w:firstLine="851"/>
        <w:rPr>
          <w:spacing w:val="-2"/>
        </w:rPr>
      </w:pPr>
      <w:r w:rsidRPr="00B100B3">
        <w:t xml:space="preserve">создания и использования диаграмм различных видов, </w:t>
      </w:r>
      <w:r w:rsidRPr="00B100B3">
        <w:rPr>
          <w:spacing w:val="-2"/>
        </w:rPr>
        <w:t xml:space="preserve">специализированных географических (в ГИС) и исторических карт; </w:t>
      </w:r>
    </w:p>
    <w:p w:rsidR="00B100B3" w:rsidRPr="00B100B3" w:rsidRDefault="00B100B3" w:rsidP="00B100B3">
      <w:pPr>
        <w:pStyle w:val="212"/>
        <w:spacing w:line="240" w:lineRule="auto"/>
        <w:ind w:firstLine="851"/>
        <w:rPr>
          <w:spacing w:val="-2"/>
        </w:rPr>
      </w:pPr>
      <w:r w:rsidRPr="00B100B3">
        <w:rPr>
          <w:spacing w:val="-2"/>
        </w:rPr>
        <w:t>создания виртуальных геометрических объектов, графических сообщений с проведением рукой произвольных линий;</w:t>
      </w:r>
    </w:p>
    <w:p w:rsidR="00B100B3" w:rsidRPr="00B100B3" w:rsidRDefault="00B100B3" w:rsidP="00B100B3">
      <w:pPr>
        <w:pStyle w:val="212"/>
        <w:spacing w:line="240" w:lineRule="auto"/>
        <w:ind w:firstLine="851"/>
      </w:pPr>
      <w:r w:rsidRPr="00B100B3">
        <w:t xml:space="preserve">организации сообщения в виде линейного или включающего ссылки сопровождения выступления, сообщения для </w:t>
      </w:r>
      <w:r w:rsidRPr="00B100B3">
        <w:rPr>
          <w:spacing w:val="2"/>
        </w:rPr>
        <w:t xml:space="preserve">самостоятельного просмотра, в том числе видеомонтажа и </w:t>
      </w:r>
      <w:r w:rsidRPr="00B100B3">
        <w:t>озвучивания видеосообщений;</w:t>
      </w:r>
    </w:p>
    <w:p w:rsidR="00B100B3" w:rsidRPr="00B100B3" w:rsidRDefault="00B100B3" w:rsidP="00B100B3">
      <w:pPr>
        <w:pStyle w:val="212"/>
        <w:spacing w:line="240" w:lineRule="auto"/>
        <w:ind w:firstLine="851"/>
      </w:pPr>
      <w:r w:rsidRPr="00B100B3">
        <w:t>выступления с аудио­, видео­ и графическим экранным сопровождением;</w:t>
      </w:r>
    </w:p>
    <w:p w:rsidR="00B100B3" w:rsidRPr="00B100B3" w:rsidRDefault="00B100B3" w:rsidP="00B100B3">
      <w:pPr>
        <w:pStyle w:val="212"/>
        <w:spacing w:line="240" w:lineRule="auto"/>
        <w:ind w:firstLine="851"/>
      </w:pPr>
      <w:r w:rsidRPr="00B100B3">
        <w:t>вывода информации на бумагу и</w:t>
      </w:r>
      <w:r w:rsidRPr="00B100B3">
        <w:t> </w:t>
      </w:r>
      <w:r w:rsidRPr="00B100B3">
        <w:t>т. п. и в трехмерную материальную среду (печать);</w:t>
      </w:r>
    </w:p>
    <w:p w:rsidR="00B100B3" w:rsidRPr="00B100B3" w:rsidRDefault="00B100B3" w:rsidP="00B100B3">
      <w:pPr>
        <w:pStyle w:val="212"/>
        <w:spacing w:line="240" w:lineRule="auto"/>
        <w:ind w:firstLine="851"/>
      </w:pPr>
      <w:r w:rsidRPr="00B100B3">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B100B3" w:rsidRPr="00B100B3" w:rsidRDefault="00B100B3" w:rsidP="00B100B3">
      <w:pPr>
        <w:pStyle w:val="212"/>
        <w:spacing w:line="240" w:lineRule="auto"/>
        <w:ind w:firstLine="851"/>
      </w:pPr>
      <w:r w:rsidRPr="00B100B3">
        <w:t>поиска и получения информации;</w:t>
      </w:r>
    </w:p>
    <w:p w:rsidR="00B100B3" w:rsidRPr="00B100B3" w:rsidRDefault="00B100B3" w:rsidP="00B100B3">
      <w:pPr>
        <w:pStyle w:val="212"/>
        <w:spacing w:line="240" w:lineRule="auto"/>
        <w:ind w:firstLine="851"/>
      </w:pPr>
      <w:r w:rsidRPr="00B100B3">
        <w:t>использования источников информации на бумажных и цифровых носителях (в том числе в справочниках, словарях, поисковых системах);</w:t>
      </w:r>
    </w:p>
    <w:p w:rsidR="00B100B3" w:rsidRPr="00B100B3" w:rsidRDefault="00B100B3" w:rsidP="00B100B3">
      <w:pPr>
        <w:pStyle w:val="212"/>
        <w:spacing w:line="240" w:lineRule="auto"/>
        <w:ind w:firstLine="851"/>
      </w:pPr>
      <w:r w:rsidRPr="00B100B3">
        <w:rPr>
          <w:spacing w:val="2"/>
        </w:rPr>
        <w:t>вещания (подкастинга), использования аудио-, видео­</w:t>
      </w:r>
      <w:r w:rsidRPr="00B100B3">
        <w:rPr>
          <w:spacing w:val="2"/>
        </w:rPr>
        <w:br/>
        <w:t>ус</w:t>
      </w:r>
      <w:r w:rsidRPr="00B100B3">
        <w:t>тройств для учебной деятельности на уроке и вне урока;</w:t>
      </w:r>
    </w:p>
    <w:p w:rsidR="00B100B3" w:rsidRPr="00B100B3" w:rsidRDefault="00B100B3" w:rsidP="00B100B3">
      <w:pPr>
        <w:pStyle w:val="212"/>
        <w:spacing w:line="240" w:lineRule="auto"/>
        <w:ind w:firstLine="851"/>
      </w:pPr>
      <w:r w:rsidRPr="00B100B3">
        <w:rPr>
          <w:spacing w:val="2"/>
        </w:rPr>
        <w:t xml:space="preserve">общения в Интернете, взаимодействия в социальных </w:t>
      </w:r>
      <w:r w:rsidRPr="00B100B3">
        <w:t>группах и сетях, участия в форумах, групповой работы над сообщениями (вики);</w:t>
      </w:r>
    </w:p>
    <w:p w:rsidR="00B100B3" w:rsidRPr="00B100B3" w:rsidRDefault="00B100B3" w:rsidP="00B100B3">
      <w:pPr>
        <w:pStyle w:val="212"/>
        <w:spacing w:line="240" w:lineRule="auto"/>
        <w:ind w:firstLine="851"/>
      </w:pPr>
      <w:r w:rsidRPr="00B100B3">
        <w:t>создания, заполнения и анализа баз данных, в том числе определителей; их наглядного представления;</w:t>
      </w:r>
    </w:p>
    <w:p w:rsidR="00B100B3" w:rsidRPr="00B100B3" w:rsidRDefault="00B100B3" w:rsidP="00B100B3">
      <w:pPr>
        <w:pStyle w:val="212"/>
        <w:spacing w:line="240" w:lineRule="auto"/>
        <w:ind w:firstLine="851"/>
      </w:pPr>
      <w:r w:rsidRPr="00B100B3">
        <w:rPr>
          <w:spacing w:val="2"/>
        </w:rPr>
        <w:t>включения обучающихся в естественно­научную дея</w:t>
      </w:r>
      <w:r w:rsidRPr="00B100B3">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w:t>
      </w:r>
      <w:r w:rsidRPr="00B100B3">
        <w:lastRenderedPageBreak/>
        <w:t xml:space="preserve">измерения, </w:t>
      </w:r>
      <w:r w:rsidRPr="00B100B3">
        <w:rPr>
          <w:spacing w:val="2"/>
        </w:rPr>
        <w:t xml:space="preserve">включая определение местонахождения; виртуальных лабораторий, вещественных и виртуально­наглядных моделей и </w:t>
      </w:r>
      <w:r w:rsidRPr="00B100B3">
        <w:t>коллекций основных математических и естественно­научных объектов и явлений;</w:t>
      </w:r>
    </w:p>
    <w:p w:rsidR="00B100B3" w:rsidRPr="00B100B3" w:rsidRDefault="00B100B3" w:rsidP="00B100B3">
      <w:pPr>
        <w:pStyle w:val="212"/>
        <w:spacing w:line="240" w:lineRule="auto"/>
        <w:ind w:firstLine="851"/>
      </w:pPr>
      <w:r w:rsidRPr="00B100B3">
        <w:rPr>
          <w:spacing w:val="2"/>
        </w:rPr>
        <w:t xml:space="preserve">исполнения, сочинения и аранжировки музыкальных </w:t>
      </w:r>
      <w:r w:rsidRPr="00B100B3">
        <w:t>произведений с применением традиционных народных и со</w:t>
      </w:r>
      <w:r w:rsidRPr="00B100B3">
        <w:rPr>
          <w:spacing w:val="2"/>
        </w:rPr>
        <w:t>временных инструментов и цифровых технологий, исполь</w:t>
      </w:r>
      <w:r w:rsidRPr="00B100B3">
        <w:t>зования звуковых и музыкальных редакторов, клавишных и кинестетических синтезаторов;</w:t>
      </w:r>
    </w:p>
    <w:p w:rsidR="00B100B3" w:rsidRPr="00B100B3" w:rsidRDefault="00B100B3" w:rsidP="00B100B3">
      <w:pPr>
        <w:pStyle w:val="212"/>
        <w:spacing w:line="240" w:lineRule="auto"/>
        <w:ind w:firstLine="851"/>
      </w:pPr>
      <w:r w:rsidRPr="00B100B3">
        <w:rPr>
          <w:spacing w:val="2"/>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B100B3">
        <w:t>и рисованной мультипликации;</w:t>
      </w:r>
    </w:p>
    <w:p w:rsidR="00B100B3" w:rsidRPr="00B100B3" w:rsidRDefault="00B100B3" w:rsidP="00B100B3">
      <w:pPr>
        <w:pStyle w:val="212"/>
        <w:spacing w:line="240" w:lineRule="auto"/>
        <w:ind w:firstLine="851"/>
        <w:rPr>
          <w:spacing w:val="-2"/>
        </w:rPr>
      </w:pPr>
      <w:r w:rsidRPr="00B100B3">
        <w:rPr>
          <w:spacing w:val="2"/>
        </w:rPr>
        <w:t>создания материальных и информационных объектов с использованием ручных и электроинструментов, применяе</w:t>
      </w:r>
      <w:r w:rsidRPr="00B100B3">
        <w:rPr>
          <w:spacing w:val="-2"/>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B100B3" w:rsidRPr="00B100B3" w:rsidRDefault="00B100B3" w:rsidP="00B100B3">
      <w:pPr>
        <w:pStyle w:val="212"/>
        <w:spacing w:line="240" w:lineRule="auto"/>
        <w:ind w:firstLine="851"/>
        <w:rPr>
          <w:spacing w:val="-2"/>
        </w:rPr>
      </w:pPr>
      <w:r w:rsidRPr="00B100B3">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100B3" w:rsidRPr="00B100B3" w:rsidRDefault="00B100B3" w:rsidP="00B100B3">
      <w:pPr>
        <w:pStyle w:val="212"/>
        <w:spacing w:line="240" w:lineRule="auto"/>
        <w:ind w:firstLine="851"/>
      </w:pPr>
      <w:r w:rsidRPr="00B100B3">
        <w:t>занятий по изучению правил дорожного движения с использованием игр, оборудования, а также компьютерных тренажеров;</w:t>
      </w:r>
    </w:p>
    <w:p w:rsidR="00B100B3" w:rsidRPr="00B100B3" w:rsidRDefault="00B100B3" w:rsidP="00B100B3">
      <w:pPr>
        <w:pStyle w:val="212"/>
        <w:spacing w:line="240" w:lineRule="auto"/>
        <w:ind w:firstLine="851"/>
        <w:rPr>
          <w:spacing w:val="-2"/>
        </w:rPr>
      </w:pPr>
      <w:r w:rsidRPr="00B100B3">
        <w:rPr>
          <w:spacing w:val="-2"/>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B100B3" w:rsidRPr="00B100B3" w:rsidRDefault="00B100B3" w:rsidP="00B100B3">
      <w:pPr>
        <w:pStyle w:val="212"/>
        <w:spacing w:line="240" w:lineRule="auto"/>
        <w:ind w:firstLine="851"/>
      </w:pPr>
      <w:r w:rsidRPr="00B100B3">
        <w:t xml:space="preserve">проектирования и организации индивидуальной и групповой деятельности, организации своего времени с использованием ИКТ; </w:t>
      </w:r>
    </w:p>
    <w:p w:rsidR="00B100B3" w:rsidRPr="00B100B3" w:rsidRDefault="00B100B3" w:rsidP="00B100B3">
      <w:pPr>
        <w:pStyle w:val="212"/>
        <w:spacing w:line="240" w:lineRule="auto"/>
        <w:ind w:firstLine="851"/>
      </w:pPr>
      <w:r w:rsidRPr="00B100B3">
        <w:t>планирования образовательной деятельности, фиксирования ее реализации в целом и отдельных этапов (выступлений, дискуссий, экспериментов);</w:t>
      </w:r>
    </w:p>
    <w:p w:rsidR="00B100B3" w:rsidRPr="00B100B3" w:rsidRDefault="00B100B3" w:rsidP="00B100B3">
      <w:pPr>
        <w:pStyle w:val="212"/>
        <w:spacing w:line="240" w:lineRule="auto"/>
        <w:ind w:firstLine="851"/>
      </w:pPr>
      <w:r w:rsidRPr="00B100B3">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B100B3" w:rsidRPr="00B100B3" w:rsidRDefault="00B100B3" w:rsidP="00B100B3">
      <w:pPr>
        <w:pStyle w:val="212"/>
        <w:spacing w:line="240" w:lineRule="auto"/>
        <w:ind w:firstLine="851"/>
        <w:rPr>
          <w:spacing w:val="-2"/>
        </w:rPr>
      </w:pPr>
      <w:r w:rsidRPr="00B100B3">
        <w:rPr>
          <w:spacing w:val="-2"/>
        </w:rPr>
        <w:t>проведения массовых мероприятий, собраний, представле</w:t>
      </w:r>
      <w:r w:rsidRPr="00B100B3">
        <w:rPr>
          <w:spacing w:val="-4"/>
        </w:rPr>
        <w:t>ний; досуга и общения обучающихся с возможностью массово</w:t>
      </w:r>
      <w:r w:rsidRPr="00B100B3">
        <w:rPr>
          <w:spacing w:val="-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100B3" w:rsidRPr="00B100B3" w:rsidRDefault="00B100B3" w:rsidP="00B100B3">
      <w:pPr>
        <w:pStyle w:val="212"/>
        <w:spacing w:line="240" w:lineRule="auto"/>
        <w:ind w:firstLine="851"/>
      </w:pPr>
      <w:r w:rsidRPr="00B100B3">
        <w:t>выпуска школьных печатных изданий, работы школьного телевидения.</w:t>
      </w:r>
    </w:p>
    <w:p w:rsidR="00B100B3" w:rsidRPr="00B100B3" w:rsidRDefault="00B100B3"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Все указанные виды деятельности обеспечиваются расходными материалами.</w:t>
      </w:r>
    </w:p>
    <w:p w:rsidR="00B100B3" w:rsidRPr="00B100B3" w:rsidRDefault="00B100B3" w:rsidP="00B100B3">
      <w:pPr>
        <w:pStyle w:val="aff4"/>
        <w:spacing w:before="0" w:line="240" w:lineRule="auto"/>
        <w:rPr>
          <w:rFonts w:ascii="Times New Roman" w:hAnsi="Times New Roman" w:cs="Times New Roman"/>
          <w:color w:val="auto"/>
          <w:sz w:val="28"/>
          <w:szCs w:val="28"/>
        </w:rPr>
      </w:pPr>
      <w:r w:rsidRPr="00B100B3">
        <w:rPr>
          <w:rFonts w:ascii="Times New Roman" w:hAnsi="Times New Roman" w:cs="Times New Roman"/>
          <w:color w:val="auto"/>
          <w:sz w:val="28"/>
          <w:szCs w:val="28"/>
        </w:rPr>
        <w:t>Создание в образовательной организации информационно­образовательной среды, соответствующей требованиям ФГОС НОО</w:t>
      </w:r>
    </w:p>
    <w:tbl>
      <w:tblPr>
        <w:tblW w:w="10065" w:type="dxa"/>
        <w:tblInd w:w="85" w:type="dxa"/>
        <w:tblLayout w:type="fixed"/>
        <w:tblCellMar>
          <w:left w:w="0" w:type="dxa"/>
          <w:right w:w="0" w:type="dxa"/>
        </w:tblCellMar>
        <w:tblLook w:val="0000" w:firstRow="0" w:lastRow="0" w:firstColumn="0" w:lastColumn="0" w:noHBand="0" w:noVBand="0"/>
      </w:tblPr>
      <w:tblGrid>
        <w:gridCol w:w="510"/>
        <w:gridCol w:w="5160"/>
        <w:gridCol w:w="2127"/>
        <w:gridCol w:w="2268"/>
      </w:tblGrid>
      <w:tr w:rsidR="00B100B3" w:rsidRPr="00B100B3" w:rsidTr="008A0001">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 xml:space="preserve">Необходимое </w:t>
            </w:r>
            <w:r w:rsidRPr="00B100B3">
              <w:rPr>
                <w:rFonts w:ascii="Times New Roman" w:hAnsi="Times New Roman" w:cs="Times New Roman"/>
                <w:color w:val="auto"/>
                <w:sz w:val="28"/>
                <w:szCs w:val="28"/>
              </w:rPr>
              <w:t xml:space="preserve">количество средств/ </w:t>
            </w:r>
            <w:r w:rsidRPr="00B100B3">
              <w:rPr>
                <w:rFonts w:ascii="Times New Roman" w:hAnsi="Times New Roman" w:cs="Times New Roman"/>
                <w:color w:val="auto"/>
                <w:sz w:val="28"/>
                <w:szCs w:val="28"/>
              </w:rPr>
              <w:lastRenderedPageBreak/>
              <w:t>имеющееся в наличии</w:t>
            </w: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2"/>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lastRenderedPageBreak/>
              <w:t>Сроки создания условий</w:t>
            </w:r>
            <w:r w:rsidRPr="00B100B3">
              <w:rPr>
                <w:rFonts w:ascii="Times New Roman" w:hAnsi="Times New Roman" w:cs="Times New Roman"/>
                <w:color w:val="auto"/>
                <w:sz w:val="28"/>
                <w:szCs w:val="28"/>
              </w:rPr>
              <w:br/>
              <w:t xml:space="preserve">в соответствии с </w:t>
            </w:r>
            <w:r w:rsidRPr="00B100B3">
              <w:rPr>
                <w:rFonts w:ascii="Times New Roman" w:hAnsi="Times New Roman" w:cs="Times New Roman"/>
                <w:color w:val="auto"/>
                <w:sz w:val="28"/>
                <w:szCs w:val="28"/>
              </w:rPr>
              <w:lastRenderedPageBreak/>
              <w:t>требованиями ФГОС НОО</w:t>
            </w:r>
          </w:p>
        </w:tc>
      </w:tr>
      <w:tr w:rsidR="00B100B3" w:rsidRPr="00B100B3" w:rsidTr="008A0001">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Программные</w:t>
            </w:r>
            <w:r w:rsidRPr="00B100B3">
              <w:rPr>
                <w:rFonts w:ascii="Times New Roman" w:hAnsi="Times New Roman" w:cs="Times New Roman"/>
                <w:color w:val="auto"/>
                <w:spacing w:val="-2"/>
                <w:sz w:val="28"/>
                <w:szCs w:val="28"/>
              </w:rPr>
              <w:b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pacing w:val="-3"/>
                <w:sz w:val="28"/>
                <w:szCs w:val="28"/>
              </w:rPr>
              <w:t>Обеспечение технической,</w:t>
            </w:r>
            <w:r w:rsidRPr="00B100B3">
              <w:rPr>
                <w:rFonts w:ascii="Times New Roman" w:hAnsi="Times New Roman" w:cs="Times New Roman"/>
                <w:color w:val="auto"/>
                <w:spacing w:val="-3"/>
                <w:sz w:val="28"/>
                <w:szCs w:val="28"/>
              </w:rPr>
              <w:br/>
            </w:r>
            <w:r w:rsidRPr="00B100B3">
              <w:rPr>
                <w:rFonts w:ascii="Times New Roman" w:hAnsi="Times New Roman" w:cs="Times New Roman"/>
                <w:color w:val="auto"/>
                <w:sz w:val="28"/>
                <w:szCs w:val="28"/>
              </w:rPr>
              <w:t>методической</w:t>
            </w:r>
            <w:r w:rsidRPr="00B100B3">
              <w:rPr>
                <w:rFonts w:ascii="Times New Roman" w:hAnsi="Times New Roman" w:cs="Times New Roman"/>
                <w:color w:val="auto"/>
                <w:sz w:val="28"/>
                <w:szCs w:val="28"/>
              </w:rPr>
              <w:br/>
              <w:t>и организационной</w:t>
            </w:r>
            <w:r w:rsidRPr="00B100B3">
              <w:rPr>
                <w:rFonts w:ascii="Times New Roman" w:hAnsi="Times New Roman" w:cs="Times New Roman"/>
                <w:color w:val="auto"/>
                <w:sz w:val="28"/>
                <w:szCs w:val="28"/>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Отображение образовательной деятельности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Компоненты</w:t>
            </w:r>
            <w:r w:rsidRPr="00B100B3">
              <w:rPr>
                <w:rFonts w:ascii="Times New Roman" w:hAnsi="Times New Roman" w:cs="Times New Roman"/>
                <w:color w:val="auto"/>
                <w:sz w:val="28"/>
                <w:szCs w:val="28"/>
              </w:rPr>
              <w:b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r w:rsidR="00B100B3" w:rsidRPr="00B100B3" w:rsidTr="008A0001">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aff1"/>
              <w:spacing w:line="240" w:lineRule="auto"/>
              <w:jc w:val="both"/>
              <w:rPr>
                <w:rFonts w:ascii="Times New Roman" w:hAnsi="Times New Roman" w:cs="Times New Roman"/>
                <w:color w:val="auto"/>
                <w:sz w:val="28"/>
                <w:szCs w:val="28"/>
              </w:rPr>
            </w:pPr>
            <w:r w:rsidRPr="00B100B3">
              <w:rPr>
                <w:rFonts w:ascii="Times New Roman" w:hAnsi="Times New Roman" w:cs="Times New Roman"/>
                <w:color w:val="auto"/>
                <w:sz w:val="28"/>
                <w:szCs w:val="28"/>
              </w:rPr>
              <w:t>Компоненты на CD</w:t>
            </w:r>
            <w:r w:rsidRPr="00B100B3">
              <w:rPr>
                <w:rFonts w:ascii="Times New Roman" w:hAnsi="Times New Roman" w:cs="Times New Roman"/>
                <w:color w:val="auto"/>
                <w:sz w:val="28"/>
                <w:szCs w:val="28"/>
              </w:rPr>
              <w:b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c>
          <w:tcPr>
            <w:tcW w:w="226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B100B3" w:rsidRPr="00B100B3" w:rsidRDefault="00B100B3" w:rsidP="00B100B3">
            <w:pPr>
              <w:pStyle w:val="NoParagraphStyle"/>
              <w:spacing w:line="240" w:lineRule="auto"/>
              <w:jc w:val="both"/>
              <w:textAlignment w:val="auto"/>
              <w:rPr>
                <w:rFonts w:ascii="Times New Roman" w:hAnsi="Times New Roman" w:cs="Times New Roman"/>
                <w:color w:val="auto"/>
                <w:sz w:val="28"/>
                <w:szCs w:val="28"/>
                <w:lang w:val="ru-RU"/>
              </w:rPr>
            </w:pPr>
          </w:p>
        </w:tc>
      </w:tr>
    </w:tbl>
    <w:p w:rsidR="00B100B3" w:rsidRPr="00B100B3" w:rsidRDefault="00B100B3" w:rsidP="00B100B3">
      <w:pPr>
        <w:pStyle w:val="afc"/>
        <w:spacing w:line="240" w:lineRule="auto"/>
        <w:ind w:firstLine="0"/>
        <w:rPr>
          <w:rFonts w:ascii="Times New Roman" w:hAnsi="Times New Roman" w:cs="Times New Roman"/>
          <w:b/>
          <w:bCs/>
          <w:color w:val="auto"/>
          <w:spacing w:val="2"/>
          <w:sz w:val="28"/>
          <w:szCs w:val="28"/>
        </w:rPr>
      </w:pPr>
    </w:p>
    <w:p w:rsidR="00B100B3" w:rsidRPr="00B100B3" w:rsidRDefault="00B100B3" w:rsidP="00B100B3">
      <w:pPr>
        <w:pStyle w:val="afc"/>
        <w:spacing w:line="240" w:lineRule="auto"/>
        <w:ind w:firstLine="709"/>
        <w:rPr>
          <w:rFonts w:ascii="Times New Roman" w:hAnsi="Times New Roman" w:cs="Times New Roman"/>
          <w:color w:val="auto"/>
          <w:spacing w:val="2"/>
          <w:sz w:val="28"/>
          <w:szCs w:val="28"/>
        </w:rPr>
      </w:pPr>
      <w:r w:rsidRPr="00B100B3">
        <w:rPr>
          <w:rFonts w:ascii="Times New Roman" w:hAnsi="Times New Roman" w:cs="Times New Roman"/>
          <w:b/>
          <w:bCs/>
          <w:color w:val="auto"/>
          <w:spacing w:val="2"/>
          <w:sz w:val="28"/>
          <w:szCs w:val="28"/>
        </w:rPr>
        <w:t>Технические средства:</w:t>
      </w:r>
      <w:r w:rsidRPr="00B100B3">
        <w:rPr>
          <w:rFonts w:ascii="Times New Roman" w:hAnsi="Times New Roman" w:cs="Times New Roman"/>
          <w:color w:val="auto"/>
          <w:spacing w:val="2"/>
          <w:sz w:val="28"/>
          <w:szCs w:val="28"/>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100B3" w:rsidRPr="00B100B3" w:rsidRDefault="00B100B3" w:rsidP="00B100B3">
      <w:pPr>
        <w:pStyle w:val="afc"/>
        <w:spacing w:line="240" w:lineRule="auto"/>
        <w:ind w:firstLine="709"/>
        <w:rPr>
          <w:rFonts w:ascii="Times New Roman" w:hAnsi="Times New Roman" w:cs="Times New Roman"/>
          <w:color w:val="auto"/>
          <w:spacing w:val="-2"/>
          <w:sz w:val="28"/>
          <w:szCs w:val="28"/>
        </w:rPr>
      </w:pPr>
      <w:r w:rsidRPr="00B100B3">
        <w:rPr>
          <w:rFonts w:ascii="Times New Roman" w:hAnsi="Times New Roman" w:cs="Times New Roman"/>
          <w:b/>
          <w:bCs/>
          <w:color w:val="auto"/>
          <w:spacing w:val="-4"/>
          <w:sz w:val="28"/>
          <w:szCs w:val="28"/>
        </w:rPr>
        <w:t>Программные инструменты:</w:t>
      </w:r>
      <w:r w:rsidRPr="00B100B3">
        <w:rPr>
          <w:rFonts w:ascii="Times New Roman" w:hAnsi="Times New Roman" w:cs="Times New Roman"/>
          <w:color w:val="auto"/>
          <w:spacing w:val="-4"/>
          <w:sz w:val="28"/>
          <w:szCs w:val="28"/>
        </w:rPr>
        <w:t xml:space="preserve"> операционные системы и слу</w:t>
      </w:r>
      <w:r w:rsidRPr="00B100B3">
        <w:rPr>
          <w:rFonts w:ascii="Times New Roman" w:hAnsi="Times New Roman" w:cs="Times New Roman"/>
          <w:color w:val="auto"/>
          <w:sz w:val="28"/>
          <w:szCs w:val="28"/>
        </w:rPr>
        <w:t>жебные инструменты; орфографический корректор для тек</w:t>
      </w:r>
      <w:r w:rsidRPr="00B100B3">
        <w:rPr>
          <w:rFonts w:ascii="Times New Roman" w:hAnsi="Times New Roman" w:cs="Times New Roman"/>
          <w:color w:val="auto"/>
          <w:spacing w:val="-2"/>
          <w:sz w:val="28"/>
          <w:szCs w:val="28"/>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B100B3">
        <w:rPr>
          <w:rFonts w:ascii="Times New Roman" w:hAnsi="Times New Roman" w:cs="Times New Roman"/>
          <w:color w:val="auto"/>
          <w:sz w:val="28"/>
          <w:szCs w:val="28"/>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B100B3">
        <w:rPr>
          <w:rFonts w:ascii="Times New Roman" w:hAnsi="Times New Roman" w:cs="Times New Roman"/>
          <w:color w:val="auto"/>
          <w:spacing w:val="-2"/>
          <w:sz w:val="28"/>
          <w:szCs w:val="28"/>
        </w:rPr>
        <w:t xml:space="preserve"> звука; ГИС; редактор представления временнóй информации (линия времени); редактор генеалогических деревьев; цифро</w:t>
      </w:r>
      <w:r w:rsidRPr="00B100B3">
        <w:rPr>
          <w:rFonts w:ascii="Times New Roman" w:hAnsi="Times New Roman" w:cs="Times New Roman"/>
          <w:color w:val="auto"/>
          <w:sz w:val="28"/>
          <w:szCs w:val="28"/>
        </w:rPr>
        <w:t xml:space="preserve">вой биологический определитель; виртуальные лаборатории </w:t>
      </w:r>
      <w:r w:rsidRPr="00B100B3">
        <w:rPr>
          <w:rFonts w:ascii="Times New Roman" w:hAnsi="Times New Roman" w:cs="Times New Roman"/>
          <w:color w:val="auto"/>
          <w:spacing w:val="2"/>
          <w:sz w:val="28"/>
          <w:szCs w:val="28"/>
        </w:rPr>
        <w:t>по учебным предметам; среды для дистанционного онлайн и офлайн сетевого взаимодействия; среда для интернет­пу</w:t>
      </w:r>
      <w:r w:rsidRPr="00B100B3">
        <w:rPr>
          <w:rFonts w:ascii="Times New Roman" w:hAnsi="Times New Roman" w:cs="Times New Roman"/>
          <w:color w:val="auto"/>
          <w:spacing w:val="-2"/>
          <w:sz w:val="28"/>
          <w:szCs w:val="28"/>
        </w:rPr>
        <w:t>бликаций; редактор интернет­сайтов; редактор для совместного удаленного редактирования сообщений.</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pacing w:val="2"/>
          <w:sz w:val="28"/>
          <w:szCs w:val="28"/>
        </w:rPr>
        <w:t xml:space="preserve">Обеспечение технической, методической и организационной поддержки: </w:t>
      </w:r>
      <w:r w:rsidRPr="00B100B3">
        <w:rPr>
          <w:rFonts w:ascii="Times New Roman" w:hAnsi="Times New Roman" w:cs="Times New Roman"/>
          <w:color w:val="auto"/>
          <w:spacing w:val="2"/>
          <w:sz w:val="28"/>
          <w:szCs w:val="28"/>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B100B3">
        <w:rPr>
          <w:rFonts w:ascii="Times New Roman" w:hAnsi="Times New Roman" w:cs="Times New Roman"/>
          <w:color w:val="auto"/>
          <w:sz w:val="28"/>
          <w:szCs w:val="28"/>
        </w:rPr>
        <w:lastRenderedPageBreak/>
        <w:t>ИКТ­компетентности работников ОУ (индивидуальных программ для каждого работника).</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pacing w:val="2"/>
          <w:sz w:val="28"/>
          <w:szCs w:val="28"/>
        </w:rPr>
        <w:t xml:space="preserve">Отображение образовательной деятельности в информационной среде: </w:t>
      </w:r>
      <w:r w:rsidRPr="00B100B3">
        <w:rPr>
          <w:rFonts w:ascii="Times New Roman" w:hAnsi="Times New Roman" w:cs="Times New Roman"/>
          <w:color w:val="auto"/>
          <w:spacing w:val="2"/>
          <w:sz w:val="28"/>
          <w:szCs w:val="28"/>
        </w:rPr>
        <w:t>размещаются домашние задания (тексто</w:t>
      </w:r>
      <w:r w:rsidRPr="00B100B3">
        <w:rPr>
          <w:rFonts w:ascii="Times New Roman" w:hAnsi="Times New Roman" w:cs="Times New Roman"/>
          <w:color w:val="auto"/>
          <w:sz w:val="28"/>
          <w:szCs w:val="28"/>
        </w:rPr>
        <w:t>вая формулировка, видеофильм для анализа, географическая карта); результаты выполнения аттестационных работ обуча</w:t>
      </w:r>
      <w:r w:rsidRPr="00B100B3">
        <w:rPr>
          <w:rFonts w:ascii="Times New Roman" w:hAnsi="Times New Roman" w:cs="Times New Roman"/>
          <w:color w:val="auto"/>
          <w:spacing w:val="2"/>
          <w:sz w:val="28"/>
          <w:szCs w:val="28"/>
        </w:rPr>
        <w:t>ющихся; творческие работы учителей и обучающихся; осу</w:t>
      </w:r>
      <w:r w:rsidRPr="00B100B3">
        <w:rPr>
          <w:rFonts w:ascii="Times New Roman" w:hAnsi="Times New Roman" w:cs="Times New Roman"/>
          <w:color w:val="auto"/>
          <w:sz w:val="28"/>
          <w:szCs w:val="28"/>
        </w:rPr>
        <w:t>ществляется связь учителей, администрации, родителей, ор</w:t>
      </w:r>
      <w:r w:rsidRPr="00B100B3">
        <w:rPr>
          <w:rFonts w:ascii="Times New Roman" w:hAnsi="Times New Roman" w:cs="Times New Roman"/>
          <w:color w:val="auto"/>
          <w:spacing w:val="2"/>
          <w:sz w:val="28"/>
          <w:szCs w:val="28"/>
        </w:rPr>
        <w:t xml:space="preserve">ганов управления; осуществляется методическая поддержка </w:t>
      </w:r>
      <w:r w:rsidRPr="00B100B3">
        <w:rPr>
          <w:rFonts w:ascii="Times New Roman" w:hAnsi="Times New Roman" w:cs="Times New Roman"/>
          <w:color w:val="auto"/>
          <w:sz w:val="28"/>
          <w:szCs w:val="28"/>
        </w:rPr>
        <w:t>учителей (интернет­школа, интернет­ИПК, мультимедиаколлекция).</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z w:val="28"/>
          <w:szCs w:val="28"/>
        </w:rPr>
        <w:t xml:space="preserve">Компоненты на бумажных носителях: </w:t>
      </w:r>
      <w:r w:rsidRPr="00B100B3">
        <w:rPr>
          <w:rFonts w:ascii="Times New Roman" w:hAnsi="Times New Roman" w:cs="Times New Roman"/>
          <w:color w:val="auto"/>
          <w:sz w:val="28"/>
          <w:szCs w:val="28"/>
        </w:rPr>
        <w:t>учебники (органайзеры); рабочие тетради (тетради­тренажеры).</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b/>
          <w:bCs/>
          <w:color w:val="auto"/>
          <w:sz w:val="28"/>
          <w:szCs w:val="28"/>
        </w:rPr>
        <w:t xml:space="preserve">Компоненты на CD и DVD: </w:t>
      </w:r>
      <w:r w:rsidRPr="00B100B3">
        <w:rPr>
          <w:rFonts w:ascii="Times New Roman" w:hAnsi="Times New Roman" w:cs="Times New Roman"/>
          <w:color w:val="auto"/>
          <w:sz w:val="28"/>
          <w:szCs w:val="28"/>
        </w:rPr>
        <w:t>электронные приложения к учебникам; электронные наглядные пособия; электронные тренажеры; электронные практикумы.</w:t>
      </w:r>
    </w:p>
    <w:p w:rsidR="00B100B3" w:rsidRPr="00B100B3" w:rsidRDefault="00B100B3"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 xml:space="preserve">Образовательной организацией определяются необходимые </w:t>
      </w:r>
      <w:r w:rsidRPr="00B100B3">
        <w:rPr>
          <w:rFonts w:ascii="Times New Roman" w:hAnsi="Times New Roman" w:cs="Times New Roman"/>
          <w:color w:val="auto"/>
          <w:sz w:val="28"/>
          <w:szCs w:val="28"/>
        </w:rPr>
        <w:t xml:space="preserve">меры и сроки по приведению информационно­методических </w:t>
      </w:r>
      <w:r w:rsidRPr="00B100B3">
        <w:rPr>
          <w:rFonts w:ascii="Times New Roman" w:hAnsi="Times New Roman" w:cs="Times New Roman"/>
          <w:color w:val="auto"/>
          <w:spacing w:val="2"/>
          <w:sz w:val="28"/>
          <w:szCs w:val="28"/>
        </w:rPr>
        <w:t xml:space="preserve">условий реализации основной образовательной программы </w:t>
      </w:r>
      <w:r w:rsidRPr="00B100B3">
        <w:rPr>
          <w:rFonts w:ascii="Times New Roman" w:hAnsi="Times New Roman" w:cs="Times New Roman"/>
          <w:color w:val="auto"/>
          <w:sz w:val="28"/>
          <w:szCs w:val="28"/>
        </w:rPr>
        <w:t>начального общего образования в соответствие с требованиями ФГОС НОО.</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b/>
          <w:bCs/>
          <w:i/>
          <w:iCs/>
          <w:sz w:val="28"/>
          <w:szCs w:val="28"/>
        </w:rPr>
        <w:t>Учебно-методическое и информационное обеспечение</w:t>
      </w:r>
      <w:r w:rsidRPr="00B100B3">
        <w:rPr>
          <w:rFonts w:ascii="Times New Roman" w:hAnsi="Times New Roman" w:cs="Times New Roman"/>
          <w:sz w:val="28"/>
          <w:szCs w:val="28"/>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Требования к учебно-методическому обеспечению образовательной деятельности включают:</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B100B3" w:rsidRPr="00B100B3" w:rsidRDefault="00B100B3" w:rsidP="00B100B3">
      <w:pPr>
        <w:ind w:firstLine="709"/>
        <w:jc w:val="both"/>
        <w:rPr>
          <w:rFonts w:ascii="Times New Roman" w:hAnsi="Times New Roman" w:cs="Times New Roman"/>
          <w:sz w:val="28"/>
          <w:szCs w:val="28"/>
        </w:rPr>
      </w:pPr>
      <w:r w:rsidRPr="00B100B3">
        <w:rPr>
          <w:rFonts w:ascii="Times New Roman" w:hAnsi="Times New Roman" w:cs="Times New Roman"/>
          <w:sz w:val="28"/>
          <w:szCs w:val="28"/>
        </w:rPr>
        <w:t xml:space="preserve">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w:t>
      </w:r>
      <w:r w:rsidRPr="00B100B3">
        <w:rPr>
          <w:rFonts w:ascii="Times New Roman" w:hAnsi="Times New Roman" w:cs="Times New Roman"/>
          <w:sz w:val="28"/>
          <w:szCs w:val="28"/>
        </w:rPr>
        <w:lastRenderedPageBreak/>
        <w:t>периодические издания, сопровождающие реализацию основной образовательной программы начального общего образования.</w:t>
      </w:r>
    </w:p>
    <w:p w:rsidR="0069512F" w:rsidRPr="00B100B3" w:rsidRDefault="0069512F"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3.5.3. Психолого-педагогические условия реализации Программы</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F30345" w:rsidRPr="00B100B3" w:rsidRDefault="00F30345" w:rsidP="00B100B3">
      <w:pPr>
        <w:pStyle w:val="212"/>
        <w:spacing w:line="240" w:lineRule="auto"/>
        <w:ind w:firstLine="851"/>
      </w:pPr>
      <w:r w:rsidRPr="00B100B3">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F30345" w:rsidRPr="00B100B3" w:rsidRDefault="00F30345" w:rsidP="00B100B3">
      <w:pPr>
        <w:pStyle w:val="212"/>
        <w:spacing w:line="240" w:lineRule="auto"/>
        <w:ind w:firstLine="851"/>
        <w:rPr>
          <w:b/>
          <w:bCs/>
        </w:rPr>
      </w:pPr>
      <w:r w:rsidRPr="00B100B3">
        <w:rPr>
          <w:spacing w:val="-2"/>
        </w:rPr>
        <w:t>формирование и развитие психолого­педагогической ком</w:t>
      </w:r>
      <w:r w:rsidRPr="00B100B3">
        <w:t>петентности участников образовательных отношений;</w:t>
      </w:r>
      <w:r w:rsidRPr="00B100B3">
        <w:rPr>
          <w:b/>
          <w:bCs/>
        </w:rPr>
        <w:t> </w:t>
      </w:r>
    </w:p>
    <w:p w:rsidR="00F30345" w:rsidRPr="00B100B3" w:rsidRDefault="00F30345" w:rsidP="00B100B3">
      <w:pPr>
        <w:pStyle w:val="212"/>
        <w:spacing w:line="240" w:lineRule="auto"/>
        <w:ind w:firstLine="851"/>
      </w:pPr>
      <w:r w:rsidRPr="00B100B3">
        <w:rPr>
          <w:spacing w:val="2"/>
        </w:rPr>
        <w:t>вариативность направлений и форм, а также диверси</w:t>
      </w:r>
      <w:r w:rsidRPr="00B100B3">
        <w:t>фикацию уровней психолого­педагогического сопровождения участников образовательных отношений;</w:t>
      </w:r>
    </w:p>
    <w:p w:rsidR="00F30345" w:rsidRPr="00B100B3" w:rsidRDefault="00F30345" w:rsidP="00B100B3">
      <w:pPr>
        <w:pStyle w:val="212"/>
        <w:spacing w:line="240" w:lineRule="auto"/>
        <w:ind w:firstLine="851"/>
      </w:pPr>
      <w:r w:rsidRPr="00B100B3">
        <w:t>дифференциацию и индивидуализацию обучения.</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pacing w:val="2"/>
          <w:sz w:val="28"/>
          <w:szCs w:val="28"/>
        </w:rPr>
        <w:t xml:space="preserve">Психолого­педагогическое сопровождение участников </w:t>
      </w:r>
      <w:r w:rsidRPr="00B100B3">
        <w:rPr>
          <w:rFonts w:ascii="Times New Roman" w:hAnsi="Times New Roman" w:cs="Times New Roman"/>
          <w:b/>
          <w:bCs/>
          <w:color w:val="auto"/>
          <w:sz w:val="28"/>
          <w:szCs w:val="28"/>
        </w:rPr>
        <w:t>образовательных отношений на уровне начального общего образования</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Можно выделить следующие уровни психолого­педагоги</w:t>
      </w:r>
      <w:r w:rsidRPr="00B100B3">
        <w:rPr>
          <w:rFonts w:ascii="Times New Roman" w:hAnsi="Times New Roman" w:cs="Times New Roman"/>
          <w:color w:val="auto"/>
          <w:sz w:val="28"/>
          <w:szCs w:val="28"/>
        </w:rPr>
        <w:t xml:space="preserve">ческого сопровождения: индивидуальное, групповое, на уровне класса, на </w:t>
      </w:r>
      <w:proofErr w:type="gramStart"/>
      <w:r w:rsidRPr="00B100B3">
        <w:rPr>
          <w:rFonts w:ascii="Times New Roman" w:hAnsi="Times New Roman" w:cs="Times New Roman"/>
          <w:color w:val="auto"/>
          <w:sz w:val="28"/>
          <w:szCs w:val="28"/>
        </w:rPr>
        <w:t>уровне  образовательной</w:t>
      </w:r>
      <w:proofErr w:type="gramEnd"/>
      <w:r w:rsidRPr="00B100B3">
        <w:rPr>
          <w:rFonts w:ascii="Times New Roman" w:hAnsi="Times New Roman" w:cs="Times New Roman"/>
          <w:color w:val="auto"/>
          <w:sz w:val="28"/>
          <w:szCs w:val="28"/>
        </w:rPr>
        <w:t xml:space="preserve"> организации.</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 xml:space="preserve">Основными формами психолого­педагогического сопровождения являются: </w:t>
      </w:r>
    </w:p>
    <w:p w:rsidR="00F30345" w:rsidRPr="00B100B3" w:rsidRDefault="00F30345" w:rsidP="00B100B3">
      <w:pPr>
        <w:pStyle w:val="212"/>
        <w:spacing w:line="240" w:lineRule="auto"/>
        <w:ind w:firstLine="851"/>
      </w:pPr>
      <w:r w:rsidRPr="00B100B3">
        <w:rPr>
          <w:spacing w:val="2"/>
        </w:rPr>
        <w:t xml:space="preserve">диагностика, направленная на выявление особенностей </w:t>
      </w:r>
      <w:r w:rsidRPr="00B100B3">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F30345" w:rsidRPr="00B100B3" w:rsidRDefault="00F30345" w:rsidP="00B100B3">
      <w:pPr>
        <w:pStyle w:val="212"/>
        <w:spacing w:line="240" w:lineRule="auto"/>
        <w:ind w:firstLine="851"/>
      </w:pPr>
      <w:r w:rsidRPr="00B100B3">
        <w:rPr>
          <w:spacing w:val="2"/>
        </w:rPr>
        <w:t>консультирование педагогов и родителей, которое осу</w:t>
      </w:r>
      <w:r w:rsidRPr="00B100B3">
        <w:rPr>
          <w:spacing w:val="-2"/>
        </w:rPr>
        <w:t>ществляется учителем и психологом с учетом результатов диа</w:t>
      </w:r>
      <w:r w:rsidRPr="00B100B3">
        <w:t xml:space="preserve">гностики, а также </w:t>
      </w:r>
      <w:proofErr w:type="gramStart"/>
      <w:r w:rsidRPr="00B100B3">
        <w:t>администрацией  образовательной</w:t>
      </w:r>
      <w:proofErr w:type="gramEnd"/>
      <w:r w:rsidRPr="00B100B3">
        <w:t xml:space="preserve"> организации;</w:t>
      </w:r>
    </w:p>
    <w:p w:rsidR="00F30345" w:rsidRPr="00B100B3" w:rsidRDefault="00F30345" w:rsidP="00B100B3">
      <w:pPr>
        <w:pStyle w:val="212"/>
        <w:spacing w:line="240" w:lineRule="auto"/>
        <w:ind w:firstLine="851"/>
      </w:pPr>
      <w:r w:rsidRPr="00B100B3">
        <w:t>профилактика, экспертиза, развивающая работа, просве</w:t>
      </w:r>
      <w:r w:rsidRPr="00B100B3">
        <w:rPr>
          <w:spacing w:val="-2"/>
        </w:rPr>
        <w:t>щение, коррекционная работа, осуществляемая в течение все</w:t>
      </w:r>
      <w:r w:rsidRPr="00B100B3">
        <w:t>го учебного времени.</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 xml:space="preserve">К основным направлениям психолого­педагогического сопровождения можно отнести: </w:t>
      </w:r>
    </w:p>
    <w:p w:rsidR="00F30345" w:rsidRPr="00B100B3" w:rsidRDefault="00F30345" w:rsidP="00B100B3">
      <w:pPr>
        <w:pStyle w:val="212"/>
        <w:spacing w:line="240" w:lineRule="auto"/>
        <w:ind w:firstLine="851"/>
      </w:pPr>
      <w:r w:rsidRPr="00B100B3">
        <w:t xml:space="preserve">сохранение и укрепление психологического здоровья; </w:t>
      </w:r>
    </w:p>
    <w:p w:rsidR="00F30345" w:rsidRPr="00B100B3" w:rsidRDefault="00F30345" w:rsidP="00B100B3">
      <w:pPr>
        <w:pStyle w:val="212"/>
        <w:spacing w:line="240" w:lineRule="auto"/>
        <w:ind w:firstLine="851"/>
      </w:pPr>
      <w:r w:rsidRPr="00B100B3">
        <w:t xml:space="preserve">мониторинг возможностей и способностей обучающихся; </w:t>
      </w:r>
    </w:p>
    <w:p w:rsidR="00F30345" w:rsidRPr="00B100B3" w:rsidRDefault="00F30345" w:rsidP="00B100B3">
      <w:pPr>
        <w:pStyle w:val="212"/>
        <w:spacing w:line="240" w:lineRule="auto"/>
        <w:ind w:firstLine="851"/>
      </w:pPr>
      <w:r w:rsidRPr="00B100B3">
        <w:rPr>
          <w:spacing w:val="2"/>
        </w:rPr>
        <w:t>психолого­педагогическую поддержку участников олим</w:t>
      </w:r>
      <w:r w:rsidRPr="00B100B3">
        <w:t xml:space="preserve">пиадного движения; </w:t>
      </w:r>
    </w:p>
    <w:p w:rsidR="00F30345" w:rsidRPr="00B100B3" w:rsidRDefault="00F30345" w:rsidP="00B100B3">
      <w:pPr>
        <w:pStyle w:val="212"/>
        <w:spacing w:line="240" w:lineRule="auto"/>
        <w:ind w:firstLine="851"/>
      </w:pPr>
      <w:r w:rsidRPr="00B100B3">
        <w:t xml:space="preserve">формирование у обучающихся ценности здоровья и безопасного образа жизни; </w:t>
      </w:r>
    </w:p>
    <w:p w:rsidR="00F30345" w:rsidRPr="00B100B3" w:rsidRDefault="00F30345" w:rsidP="00B100B3">
      <w:pPr>
        <w:pStyle w:val="212"/>
        <w:spacing w:line="240" w:lineRule="auto"/>
        <w:ind w:firstLine="851"/>
      </w:pPr>
      <w:r w:rsidRPr="00B100B3">
        <w:t xml:space="preserve">развитие экологической культуры; </w:t>
      </w:r>
    </w:p>
    <w:p w:rsidR="00F30345" w:rsidRPr="00B100B3" w:rsidRDefault="00F30345" w:rsidP="00B100B3">
      <w:pPr>
        <w:pStyle w:val="212"/>
        <w:spacing w:line="240" w:lineRule="auto"/>
        <w:ind w:firstLine="851"/>
      </w:pPr>
      <w:r w:rsidRPr="00B100B3">
        <w:t>выявление и поддержку детей с особыми образовательными потребностями;</w:t>
      </w:r>
    </w:p>
    <w:p w:rsidR="00F30345" w:rsidRPr="00B100B3" w:rsidRDefault="00F30345" w:rsidP="00B100B3">
      <w:pPr>
        <w:pStyle w:val="212"/>
        <w:spacing w:line="240" w:lineRule="auto"/>
        <w:ind w:firstLine="851"/>
      </w:pPr>
      <w:r w:rsidRPr="00B100B3">
        <w:rPr>
          <w:spacing w:val="2"/>
        </w:rPr>
        <w:t>формирование коммуникативных навыков в разновоз</w:t>
      </w:r>
      <w:r w:rsidRPr="00B100B3">
        <w:t xml:space="preserve">растной среде и среде сверстников; </w:t>
      </w:r>
    </w:p>
    <w:p w:rsidR="00F30345" w:rsidRPr="00B100B3" w:rsidRDefault="00F30345" w:rsidP="00B100B3">
      <w:pPr>
        <w:pStyle w:val="212"/>
        <w:spacing w:line="240" w:lineRule="auto"/>
        <w:ind w:firstLine="851"/>
      </w:pPr>
      <w:r w:rsidRPr="00B100B3">
        <w:t xml:space="preserve">поддержку детских объединений и ученического самоуправления; </w:t>
      </w:r>
    </w:p>
    <w:p w:rsidR="00F30345" w:rsidRPr="00B100B3" w:rsidRDefault="00F30345" w:rsidP="00B100B3">
      <w:pPr>
        <w:pStyle w:val="212"/>
        <w:spacing w:line="240" w:lineRule="auto"/>
        <w:ind w:firstLine="851"/>
      </w:pPr>
      <w:r w:rsidRPr="00B100B3">
        <w:lastRenderedPageBreak/>
        <w:t xml:space="preserve">выявление и поддержку лиц, </w:t>
      </w:r>
      <w:proofErr w:type="gramStart"/>
      <w:r w:rsidRPr="00B100B3">
        <w:t>проявивших  выдающиеся</w:t>
      </w:r>
      <w:proofErr w:type="gramEnd"/>
      <w:r w:rsidRPr="00B100B3">
        <w:t xml:space="preserve"> способности.</w:t>
      </w:r>
    </w:p>
    <w:p w:rsidR="008025E0" w:rsidRPr="00B100B3" w:rsidRDefault="008025E0"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 xml:space="preserve">3.5.4. Кадровые условия реализации Программы </w:t>
      </w:r>
    </w:p>
    <w:p w:rsidR="00F30345" w:rsidRPr="00B100B3" w:rsidRDefault="00F30345" w:rsidP="00B100B3">
      <w:pPr>
        <w:pStyle w:val="afc"/>
        <w:spacing w:line="240" w:lineRule="auto"/>
        <w:ind w:firstLine="709"/>
        <w:rPr>
          <w:rFonts w:ascii="Times New Roman" w:hAnsi="Times New Roman" w:cs="Times New Roman"/>
          <w:b/>
          <w:bCs/>
          <w:color w:val="auto"/>
          <w:sz w:val="28"/>
          <w:szCs w:val="28"/>
        </w:rPr>
      </w:pPr>
      <w:r w:rsidRPr="00B100B3">
        <w:rPr>
          <w:rFonts w:ascii="Times New Roman" w:hAnsi="Times New Roman" w:cs="Times New Roman"/>
          <w:color w:val="auto"/>
          <w:sz w:val="28"/>
          <w:szCs w:val="28"/>
        </w:rPr>
        <w:t>Описание кадровых условий реализации основной образовательной программы включает:</w:t>
      </w:r>
    </w:p>
    <w:p w:rsidR="00F30345" w:rsidRPr="00B100B3" w:rsidRDefault="00F30345" w:rsidP="00B100B3">
      <w:pPr>
        <w:pStyle w:val="212"/>
        <w:numPr>
          <w:ilvl w:val="0"/>
          <w:numId w:val="46"/>
        </w:numPr>
        <w:spacing w:line="240" w:lineRule="auto"/>
        <w:ind w:left="360"/>
      </w:pPr>
      <w:r w:rsidRPr="00B100B3">
        <w:t>характеристику укомплектованности образовательного учреждения;</w:t>
      </w:r>
    </w:p>
    <w:p w:rsidR="00F30345" w:rsidRPr="00B100B3" w:rsidRDefault="00F30345" w:rsidP="00B100B3">
      <w:pPr>
        <w:pStyle w:val="212"/>
        <w:numPr>
          <w:ilvl w:val="0"/>
          <w:numId w:val="46"/>
        </w:numPr>
        <w:spacing w:line="240" w:lineRule="auto"/>
        <w:ind w:left="360"/>
      </w:pPr>
      <w:r w:rsidRPr="00B100B3">
        <w:rPr>
          <w:spacing w:val="2"/>
        </w:rPr>
        <w:t>описание уровня квалификации работников организации, осуществляющей образовательную деятельность,</w:t>
      </w:r>
      <w:r w:rsidRPr="00B100B3">
        <w:t xml:space="preserve"> и их функциональных обязанностей;</w:t>
      </w:r>
    </w:p>
    <w:p w:rsidR="00F30345" w:rsidRPr="00B100B3" w:rsidRDefault="00F30345" w:rsidP="00B100B3">
      <w:pPr>
        <w:pStyle w:val="212"/>
        <w:numPr>
          <w:ilvl w:val="0"/>
          <w:numId w:val="46"/>
        </w:numPr>
        <w:spacing w:line="240" w:lineRule="auto"/>
        <w:ind w:left="360"/>
      </w:pPr>
      <w:r w:rsidRPr="00B100B3">
        <w:rPr>
          <w:spacing w:val="2"/>
        </w:rPr>
        <w:t>описание реализуемой системы непрерывного профес</w:t>
      </w:r>
      <w:r w:rsidRPr="00B100B3">
        <w:t>сионального развития и повышения квалификации педагогических работников;</w:t>
      </w:r>
    </w:p>
    <w:p w:rsidR="00F30345" w:rsidRPr="00B100B3" w:rsidRDefault="00F30345" w:rsidP="00B100B3">
      <w:pPr>
        <w:pStyle w:val="212"/>
        <w:numPr>
          <w:ilvl w:val="0"/>
          <w:numId w:val="46"/>
        </w:numPr>
        <w:spacing w:line="240" w:lineRule="auto"/>
        <w:ind w:left="360"/>
      </w:pPr>
      <w:r w:rsidRPr="00B100B3">
        <w:t>описание системы оценки деятельности членов педагогического коллектива.</w:t>
      </w:r>
    </w:p>
    <w:p w:rsidR="00F30345" w:rsidRPr="00B100B3" w:rsidRDefault="00F30345" w:rsidP="00B100B3">
      <w:pPr>
        <w:pStyle w:val="afc"/>
        <w:spacing w:line="240" w:lineRule="auto"/>
        <w:ind w:firstLine="709"/>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Кадровое обеспечение</w:t>
      </w:r>
    </w:p>
    <w:p w:rsidR="00F30345" w:rsidRPr="00B100B3" w:rsidRDefault="00F30345"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color w:val="auto"/>
          <w:sz w:val="28"/>
          <w:szCs w:val="28"/>
        </w:rPr>
        <w:t>МАОУ "Сырковская СОШ" укомплектована кадрами, имеющими необходимую квалификацию для решения задач, определенных основной образовательной программой.</w:t>
      </w:r>
    </w:p>
    <w:p w:rsidR="00F30345" w:rsidRPr="00B100B3" w:rsidRDefault="00F30345" w:rsidP="00B100B3">
      <w:pPr>
        <w:pStyle w:val="afc"/>
        <w:spacing w:line="240" w:lineRule="auto"/>
        <w:ind w:firstLine="709"/>
        <w:rPr>
          <w:rFonts w:ascii="Times New Roman" w:hAnsi="Times New Roman" w:cs="Times New Roman"/>
          <w:color w:val="auto"/>
          <w:sz w:val="28"/>
          <w:szCs w:val="28"/>
        </w:rPr>
      </w:pPr>
      <w:r w:rsidRPr="00B100B3">
        <w:rPr>
          <w:rFonts w:ascii="Times New Roman" w:hAnsi="Times New Roman" w:cs="Times New Roman"/>
          <w:color w:val="auto"/>
          <w:sz w:val="28"/>
          <w:szCs w:val="28"/>
        </w:rPr>
        <w:t>Основой для разработки должностных инструкций, содержащих конкретный перечень должностных обязанностей ра</w:t>
      </w:r>
      <w:r w:rsidRPr="00B100B3">
        <w:rPr>
          <w:rFonts w:ascii="Times New Roman" w:hAnsi="Times New Roman" w:cs="Times New Roman"/>
          <w:color w:val="auto"/>
          <w:spacing w:val="2"/>
          <w:sz w:val="28"/>
          <w:szCs w:val="28"/>
        </w:rPr>
        <w:t>ботников, с учетом особенностей организации труда и уп</w:t>
      </w:r>
      <w:r w:rsidRPr="00B100B3">
        <w:rPr>
          <w:rFonts w:ascii="Times New Roman" w:hAnsi="Times New Roman" w:cs="Times New Roman"/>
          <w:color w:val="auto"/>
          <w:sz w:val="28"/>
          <w:szCs w:val="28"/>
        </w:rPr>
        <w:t xml:space="preserve">равления, а также прав, ответственности и компетентности </w:t>
      </w:r>
      <w:r w:rsidRPr="00B100B3">
        <w:rPr>
          <w:rFonts w:ascii="Times New Roman" w:hAnsi="Times New Roman" w:cs="Times New Roman"/>
          <w:color w:val="auto"/>
          <w:spacing w:val="2"/>
          <w:sz w:val="28"/>
          <w:szCs w:val="28"/>
        </w:rPr>
        <w:t>работников образовательной организации служат квалифи</w:t>
      </w:r>
      <w:r w:rsidRPr="00B100B3">
        <w:rPr>
          <w:rFonts w:ascii="Times New Roman" w:hAnsi="Times New Roman" w:cs="Times New Roman"/>
          <w:color w:val="auto"/>
          <w:sz w:val="28"/>
          <w:szCs w:val="28"/>
        </w:rPr>
        <w:t xml:space="preserve">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требованиями  профессионального стандарта </w:t>
      </w:r>
      <w:r w:rsidRPr="00B100B3">
        <w:rPr>
          <w:rFonts w:ascii="Times New Roman" w:hAnsi="Times New Roman" w:cs="Times New Roman"/>
          <w:color w:val="auto"/>
          <w:sz w:val="23"/>
          <w:szCs w:val="23"/>
          <w:shd w:val="clear" w:color="auto" w:fill="FFFFFF"/>
        </w:rPr>
        <w:t>"</w:t>
      </w:r>
      <w:r w:rsidRPr="00B100B3">
        <w:rPr>
          <w:rFonts w:ascii="Times New Roman" w:hAnsi="Times New Roman" w:cs="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B100B3">
        <w:rPr>
          <w:rFonts w:ascii="Times New Roman" w:hAnsi="Times New Roman" w:cs="Times New Roman"/>
          <w:color w:val="auto"/>
          <w:sz w:val="28"/>
          <w:szCs w:val="28"/>
        </w:rPr>
        <w:t>.</w:t>
      </w:r>
    </w:p>
    <w:p w:rsidR="00F30345" w:rsidRPr="00B100B3" w:rsidRDefault="00F30345" w:rsidP="00B100B3">
      <w:pPr>
        <w:pStyle w:val="afc"/>
        <w:spacing w:line="240" w:lineRule="auto"/>
        <w:ind w:firstLine="709"/>
        <w:rPr>
          <w:rFonts w:ascii="Times New Roman" w:hAnsi="Times New Roman" w:cs="Times New Roman"/>
          <w:color w:val="auto"/>
          <w:spacing w:val="2"/>
          <w:sz w:val="28"/>
          <w:szCs w:val="28"/>
        </w:rPr>
      </w:pPr>
      <w:r w:rsidRPr="00B100B3">
        <w:rPr>
          <w:rFonts w:ascii="Times New Roman" w:hAnsi="Times New Roman" w:cs="Times New Roman"/>
          <w:color w:val="auto"/>
          <w:spacing w:val="2"/>
          <w:sz w:val="28"/>
          <w:szCs w:val="28"/>
        </w:rPr>
        <w:t>Описание кадровых условий  образовательной организации, в котором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B100B3">
        <w:rPr>
          <w:rFonts w:ascii="Times New Roman" w:hAnsi="Times New Roman" w:cs="Times New Roman"/>
          <w:color w:val="auto"/>
          <w:spacing w:val="2"/>
          <w:sz w:val="28"/>
          <w:szCs w:val="28"/>
        </w:rPr>
        <w:t> </w:t>
      </w:r>
      <w:r w:rsidRPr="00B100B3">
        <w:rPr>
          <w:rFonts w:ascii="Times New Roman" w:hAnsi="Times New Roman" w:cs="Times New Roman"/>
          <w:color w:val="auto"/>
          <w:spacing w:val="2"/>
          <w:sz w:val="28"/>
          <w:szCs w:val="28"/>
        </w:rPr>
        <w:t xml:space="preserve">761н, с имеющимся кадровым потенциалом образовательной организации </w:t>
      </w:r>
      <w:r w:rsidRPr="00B100B3">
        <w:rPr>
          <w:rFonts w:ascii="Times New Roman" w:hAnsi="Times New Roman" w:cs="Times New Roman"/>
          <w:color w:val="auto"/>
          <w:sz w:val="28"/>
          <w:szCs w:val="28"/>
        </w:rPr>
        <w:t xml:space="preserve">и требованиями профессионального стандарта </w:t>
      </w:r>
      <w:r w:rsidRPr="00B100B3">
        <w:rPr>
          <w:rFonts w:ascii="Times New Roman" w:hAnsi="Times New Roman" w:cs="Times New Roman"/>
          <w:color w:val="auto"/>
          <w:sz w:val="23"/>
          <w:szCs w:val="23"/>
          <w:shd w:val="clear" w:color="auto" w:fill="FFFFFF"/>
        </w:rPr>
        <w:t>"</w:t>
      </w:r>
      <w:r w:rsidRPr="00B100B3">
        <w:rPr>
          <w:rFonts w:ascii="Times New Roman" w:hAnsi="Times New Roman" w:cs="Times New Roman"/>
          <w:color w:val="auto"/>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 являются приложением к данной основной образовательной программе</w:t>
      </w:r>
      <w:r w:rsidRPr="00B100B3">
        <w:rPr>
          <w:rFonts w:ascii="Times New Roman" w:hAnsi="Times New Roman" w:cs="Times New Roman"/>
          <w:color w:val="auto"/>
          <w:sz w:val="28"/>
          <w:szCs w:val="28"/>
        </w:rPr>
        <w:t xml:space="preserve">. </w:t>
      </w:r>
      <w:r w:rsidRPr="00B100B3">
        <w:rPr>
          <w:rFonts w:ascii="Times New Roman" w:hAnsi="Times New Roman" w:cs="Times New Roman"/>
          <w:color w:val="auto"/>
          <w:spacing w:val="2"/>
          <w:sz w:val="28"/>
          <w:szCs w:val="28"/>
        </w:rPr>
        <w:t>Это позволяет определить состояние кадрового потенциала и наметить пути необходимой работы по его дальнейшему изменению.</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Кадровое обеспечение реализации основной образовательной программы начального общего образования может строиться по схеме:</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 должность;</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 должностные обязанности;</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 количество работников в образовательной организации (требуется/имеется);</w:t>
      </w:r>
    </w:p>
    <w:p w:rsidR="00F30345" w:rsidRPr="00B100B3" w:rsidRDefault="00F30345" w:rsidP="00B100B3">
      <w:pPr>
        <w:shd w:val="clear" w:color="auto" w:fill="FFFFFF"/>
        <w:tabs>
          <w:tab w:val="left" w:pos="993"/>
        </w:tabs>
        <w:ind w:firstLine="709"/>
        <w:jc w:val="both"/>
        <w:rPr>
          <w:rFonts w:ascii="Times New Roman" w:hAnsi="Times New Roman" w:cs="Times New Roman"/>
          <w:sz w:val="28"/>
          <w:szCs w:val="28"/>
        </w:rPr>
      </w:pPr>
      <w:r w:rsidRPr="00B100B3">
        <w:rPr>
          <w:rFonts w:ascii="Times New Roman" w:hAnsi="Times New Roman" w:cs="Times New Roman"/>
          <w:sz w:val="28"/>
          <w:szCs w:val="28"/>
        </w:rPr>
        <w:t>– уровень работников образовательной организации: требования к уровню квалификации, фактический уровень.</w:t>
      </w:r>
    </w:p>
    <w:p w:rsidR="00F30345" w:rsidRPr="00B100B3" w:rsidRDefault="00F30345" w:rsidP="00B100B3">
      <w:pPr>
        <w:shd w:val="clear" w:color="auto" w:fill="FFFFFF"/>
        <w:ind w:firstLine="709"/>
        <w:jc w:val="both"/>
        <w:rPr>
          <w:rFonts w:ascii="Times New Roman" w:hAnsi="Times New Roman" w:cs="Times New Roman"/>
          <w:sz w:val="28"/>
          <w:szCs w:val="28"/>
        </w:rPr>
      </w:pPr>
      <w:r w:rsidRPr="00B100B3">
        <w:rPr>
          <w:rFonts w:ascii="Times New Roman" w:hAnsi="Times New Roman" w:cs="Times New Roman"/>
          <w:sz w:val="28"/>
          <w:szCs w:val="28"/>
        </w:rPr>
        <w:t xml:space="preserve">Образовательная организация с учетом особенностей педагогической деятельности по проектированию и реализации образовательной деятельности </w:t>
      </w:r>
      <w:r w:rsidRPr="00B100B3">
        <w:rPr>
          <w:rFonts w:ascii="Times New Roman" w:hAnsi="Times New Roman" w:cs="Times New Roman"/>
          <w:sz w:val="28"/>
          <w:szCs w:val="28"/>
        </w:rPr>
        <w:lastRenderedPageBreak/>
        <w:t>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F30345" w:rsidRPr="00B100B3" w:rsidRDefault="00F30345" w:rsidP="00B100B3">
      <w:pPr>
        <w:pStyle w:val="afc"/>
        <w:spacing w:line="240" w:lineRule="auto"/>
        <w:ind w:firstLine="709"/>
        <w:rPr>
          <w:rFonts w:ascii="Times New Roman" w:hAnsi="Times New Roman" w:cs="Times New Roman"/>
          <w:color w:val="auto"/>
          <w:sz w:val="28"/>
          <w:szCs w:val="28"/>
        </w:rPr>
      </w:pP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Профессиональное развитие и повышение квалификации педагогических работников</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Основным условием формирования и наращивания необходимого и достаточного кадрового потенциала МАОУ "Сырковская 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 xml:space="preserve">Приложением к основной образовательной программе МАОУ «Сырковская СОШ» является план­график повышения квалификации всех педагогических работников, а также график </w:t>
      </w:r>
      <w:r w:rsidRPr="00B100B3">
        <w:rPr>
          <w:rFonts w:ascii="Times New Roman" w:hAnsi="Times New Roman" w:cs="Times New Roman"/>
          <w:color w:val="auto"/>
          <w:spacing w:val="2"/>
          <w:sz w:val="28"/>
          <w:szCs w:val="28"/>
        </w:rPr>
        <w:t xml:space="preserve">аттестации кадров на соответствие занимаемой должности </w:t>
      </w:r>
      <w:r w:rsidRPr="00B100B3">
        <w:rPr>
          <w:rFonts w:ascii="Times New Roman" w:hAnsi="Times New Roman" w:cs="Times New Roman"/>
          <w:color w:val="auto"/>
          <w:sz w:val="28"/>
          <w:szCs w:val="28"/>
        </w:rPr>
        <w:t xml:space="preserve">и квалификационную категорию в соответствии с приказом Минобрнауки России от 07 апреля 2014 г. №276 «Об утверждении Порядка проведения аттестации педагогических работников организаций, осуществляющих образовательную деятельность». </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4"/>
          <w:sz w:val="28"/>
          <w:szCs w:val="28"/>
        </w:rPr>
        <w:t>Для достижения результатов основной образовательной про</w:t>
      </w:r>
      <w:r w:rsidRPr="00B100B3">
        <w:rPr>
          <w:rFonts w:ascii="Times New Roman" w:hAnsi="Times New Roman" w:cs="Times New Roman"/>
          <w:color w:val="auto"/>
          <w:sz w:val="28"/>
          <w:szCs w:val="28"/>
        </w:rPr>
        <w:t xml:space="preserve">граммы в ходе ее реализации предполагается оценка качества и результативности деятельности педагогических работников </w:t>
      </w:r>
      <w:r w:rsidRPr="00B100B3">
        <w:rPr>
          <w:rFonts w:ascii="Times New Roman" w:hAnsi="Times New Roman" w:cs="Times New Roman"/>
          <w:color w:val="auto"/>
          <w:spacing w:val="2"/>
          <w:sz w:val="28"/>
          <w:szCs w:val="28"/>
        </w:rPr>
        <w:t xml:space="preserve">с целью коррекции их деятельности, а также определения </w:t>
      </w:r>
      <w:r w:rsidRPr="00B100B3">
        <w:rPr>
          <w:rFonts w:ascii="Times New Roman" w:hAnsi="Times New Roman" w:cs="Times New Roman"/>
          <w:color w:val="auto"/>
          <w:sz w:val="28"/>
          <w:szCs w:val="28"/>
        </w:rPr>
        <w:t>стимулирующей части фонда оплаты труда.</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color w:val="auto"/>
          <w:sz w:val="28"/>
          <w:szCs w:val="28"/>
        </w:rPr>
        <w:t xml:space="preserve">Показатели и </w:t>
      </w:r>
      <w:proofErr w:type="gramStart"/>
      <w:r w:rsidRPr="00B100B3">
        <w:rPr>
          <w:rFonts w:ascii="Times New Roman" w:hAnsi="Times New Roman" w:cs="Times New Roman"/>
          <w:color w:val="auto"/>
          <w:sz w:val="28"/>
          <w:szCs w:val="28"/>
        </w:rPr>
        <w:t>индикаторы  разрабатываются</w:t>
      </w:r>
      <w:proofErr w:type="gramEnd"/>
      <w:r w:rsidRPr="00B100B3">
        <w:rPr>
          <w:rFonts w:ascii="Times New Roman" w:hAnsi="Times New Roman" w:cs="Times New Roman"/>
          <w:color w:val="auto"/>
          <w:sz w:val="28"/>
          <w:szCs w:val="28"/>
        </w:rPr>
        <w:t xml:space="preserve"> МАОУ «Сырковская СОШ» на основе планируемых результатов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B100B3">
        <w:rPr>
          <w:rFonts w:ascii="Times New Roman" w:hAnsi="Times New Roman" w:cs="Times New Roman"/>
          <w:color w:val="auto"/>
          <w:spacing w:val="-1"/>
          <w:sz w:val="28"/>
          <w:szCs w:val="28"/>
        </w:rPr>
        <w:t xml:space="preserve">личностных, регулятивных, познавательных, коммуникативных), а также </w:t>
      </w:r>
      <w:r w:rsidRPr="00B100B3">
        <w:rPr>
          <w:rFonts w:ascii="Times New Roman" w:hAnsi="Times New Roman" w:cs="Times New Roman"/>
          <w:color w:val="auto"/>
          <w:sz w:val="28"/>
          <w:szCs w:val="28"/>
        </w:rPr>
        <w:t>активность и результативность их участия во внеурочной деятельности, образовательных, твор</w:t>
      </w:r>
      <w:r w:rsidRPr="00B100B3">
        <w:rPr>
          <w:rFonts w:ascii="Times New Roman" w:hAnsi="Times New Roman" w:cs="Times New Roman"/>
          <w:color w:val="auto"/>
          <w:spacing w:val="2"/>
          <w:sz w:val="28"/>
          <w:szCs w:val="28"/>
        </w:rPr>
        <w:t xml:space="preserve">ческих и социальных, в том числе разновозрастных, проектах, школьном самоуправлении, волонтерском движении. </w:t>
      </w:r>
      <w:r w:rsidRPr="00B100B3">
        <w:rPr>
          <w:rFonts w:ascii="Times New Roman" w:hAnsi="Times New Roman" w:cs="Times New Roman"/>
          <w:color w:val="auto"/>
          <w:sz w:val="28"/>
          <w:szCs w:val="28"/>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B100B3">
        <w:rPr>
          <w:rFonts w:ascii="Times New Roman" w:hAnsi="Times New Roman" w:cs="Times New Roman"/>
          <w:color w:val="auto"/>
          <w:spacing w:val="2"/>
          <w:sz w:val="28"/>
          <w:szCs w:val="28"/>
        </w:rPr>
        <w:t xml:space="preserve">учителями современных педагогических технологий, в том </w:t>
      </w:r>
      <w:r w:rsidRPr="00B100B3">
        <w:rPr>
          <w:rFonts w:ascii="Times New Roman" w:hAnsi="Times New Roman" w:cs="Times New Roman"/>
          <w:color w:val="auto"/>
          <w:sz w:val="28"/>
          <w:szCs w:val="28"/>
        </w:rPr>
        <w:t xml:space="preserve">числе ИКТ и здоровьесберегающих; участие в методической </w:t>
      </w:r>
      <w:r w:rsidRPr="00B100B3">
        <w:rPr>
          <w:rFonts w:ascii="Times New Roman" w:hAnsi="Times New Roman" w:cs="Times New Roman"/>
          <w:color w:val="auto"/>
          <w:spacing w:val="2"/>
          <w:sz w:val="28"/>
          <w:szCs w:val="28"/>
        </w:rPr>
        <w:t>и научной работе, распространение передового педагогиче</w:t>
      </w:r>
      <w:r w:rsidRPr="00B100B3">
        <w:rPr>
          <w:rFonts w:ascii="Times New Roman" w:hAnsi="Times New Roman" w:cs="Times New Roman"/>
          <w:color w:val="auto"/>
          <w:sz w:val="28"/>
          <w:szCs w:val="28"/>
        </w:rPr>
        <w:t>ского опыта; повышение уровня профессионального мастерс</w:t>
      </w:r>
      <w:r w:rsidRPr="00B100B3">
        <w:rPr>
          <w:rFonts w:ascii="Times New Roman" w:hAnsi="Times New Roman" w:cs="Times New Roman"/>
          <w:color w:val="auto"/>
          <w:spacing w:val="2"/>
          <w:sz w:val="28"/>
          <w:szCs w:val="28"/>
        </w:rPr>
        <w:t xml:space="preserve">тва; работа учителя по формированию и сопровождению индивидуальных образовательных траекторий обучающихся, </w:t>
      </w:r>
      <w:r w:rsidRPr="00B100B3">
        <w:rPr>
          <w:rFonts w:ascii="Times New Roman" w:hAnsi="Times New Roman" w:cs="Times New Roman"/>
          <w:color w:val="auto"/>
          <w:sz w:val="28"/>
          <w:szCs w:val="28"/>
        </w:rPr>
        <w:t>руководству их проектной деятельностью; взаимодействие со всеми участниками образовательных отношений и</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др.</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b/>
          <w:bCs/>
          <w:color w:val="auto"/>
          <w:spacing w:val="-4"/>
          <w:sz w:val="28"/>
          <w:szCs w:val="28"/>
        </w:rPr>
        <w:t>Ожидаемый результат повышения квалификации — про</w:t>
      </w:r>
      <w:r w:rsidRPr="00B100B3">
        <w:rPr>
          <w:rFonts w:ascii="Times New Roman" w:hAnsi="Times New Roman" w:cs="Times New Roman"/>
          <w:b/>
          <w:bCs/>
          <w:color w:val="auto"/>
          <w:sz w:val="28"/>
          <w:szCs w:val="28"/>
        </w:rPr>
        <w:t>фессиональная готовность работников образования к реализации ФГОС НОО:</w:t>
      </w:r>
    </w:p>
    <w:p w:rsidR="00F30345" w:rsidRPr="00B100B3" w:rsidRDefault="00F30345" w:rsidP="00B100B3">
      <w:pPr>
        <w:pStyle w:val="212"/>
        <w:spacing w:line="240" w:lineRule="auto"/>
        <w:ind w:firstLine="851"/>
      </w:pPr>
      <w:r w:rsidRPr="00B100B3">
        <w:rPr>
          <w:b/>
          <w:bCs/>
        </w:rPr>
        <w:t>обеспечение</w:t>
      </w:r>
      <w:r w:rsidRPr="00B100B3">
        <w:t xml:space="preserve"> оптимального вхождения работников образования в систему ценностей современного образования;</w:t>
      </w:r>
    </w:p>
    <w:p w:rsidR="00F30345" w:rsidRPr="00B100B3" w:rsidRDefault="00F30345" w:rsidP="00B100B3">
      <w:pPr>
        <w:pStyle w:val="212"/>
        <w:spacing w:line="240" w:lineRule="auto"/>
        <w:ind w:firstLine="851"/>
      </w:pPr>
      <w:r w:rsidRPr="00B100B3">
        <w:rPr>
          <w:b/>
          <w:bCs/>
        </w:rPr>
        <w:lastRenderedPageBreak/>
        <w:t xml:space="preserve">принятие </w:t>
      </w:r>
      <w:r w:rsidRPr="00B100B3">
        <w:t>идеологии ФГОС НОО;</w:t>
      </w:r>
    </w:p>
    <w:p w:rsidR="00F30345" w:rsidRPr="00B100B3" w:rsidRDefault="00F30345" w:rsidP="00B100B3">
      <w:pPr>
        <w:pStyle w:val="212"/>
        <w:spacing w:line="240" w:lineRule="auto"/>
        <w:ind w:firstLine="851"/>
      </w:pPr>
      <w:r w:rsidRPr="00B100B3">
        <w:rPr>
          <w:b/>
          <w:bCs/>
        </w:rPr>
        <w:t>освоение</w:t>
      </w:r>
      <w:r w:rsidRPr="00B100B3">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30345" w:rsidRPr="00B100B3" w:rsidRDefault="00F30345" w:rsidP="00B100B3">
      <w:pPr>
        <w:pStyle w:val="212"/>
        <w:spacing w:line="240" w:lineRule="auto"/>
        <w:ind w:firstLine="851"/>
      </w:pPr>
      <w:r w:rsidRPr="00B100B3">
        <w:rPr>
          <w:b/>
          <w:bCs/>
          <w:spacing w:val="2"/>
        </w:rPr>
        <w:t>овладение</w:t>
      </w:r>
      <w:r w:rsidRPr="00B100B3">
        <w:rPr>
          <w:spacing w:val="2"/>
        </w:rPr>
        <w:t xml:space="preserve"> учебно­методическими и информационно­</w:t>
      </w:r>
      <w:r w:rsidRPr="00B100B3">
        <w:t>методическими ресурсами, необходимыми для успешного решения задач ФГОС НОО.</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color w:val="auto"/>
          <w:sz w:val="28"/>
          <w:szCs w:val="28"/>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30345" w:rsidRPr="00B100B3" w:rsidRDefault="00F30345" w:rsidP="00B100B3">
      <w:pPr>
        <w:pStyle w:val="afc"/>
        <w:spacing w:line="240" w:lineRule="auto"/>
        <w:ind w:firstLine="851"/>
        <w:rPr>
          <w:rFonts w:ascii="Times New Roman" w:hAnsi="Times New Roman" w:cs="Times New Roman"/>
          <w:b/>
          <w:bCs/>
          <w:color w:val="auto"/>
          <w:sz w:val="28"/>
          <w:szCs w:val="28"/>
        </w:rPr>
      </w:pPr>
      <w:r w:rsidRPr="00B100B3">
        <w:rPr>
          <w:rFonts w:ascii="Times New Roman" w:hAnsi="Times New Roman" w:cs="Times New Roman"/>
          <w:b/>
          <w:bCs/>
          <w:color w:val="auto"/>
          <w:sz w:val="28"/>
          <w:szCs w:val="28"/>
        </w:rPr>
        <w:t>План методической работы может включать следующие мероприятия:</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1.</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Семинары, посвященные содержанию и ключевым особенностям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2.</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Тренинги для педагогов с целью выявления и соотнесения собственной профессиональной позиции с целями и задачами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3.</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Заседания методических объединений учителей, воспитателей по проблемам введения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4.</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 xml:space="preserve">Конференции участников образовательных отношений и </w:t>
      </w:r>
      <w:r w:rsidRPr="00B100B3">
        <w:rPr>
          <w:rFonts w:ascii="Times New Roman" w:hAnsi="Times New Roman" w:cs="Times New Roman"/>
          <w:color w:val="auto"/>
          <w:spacing w:val="2"/>
          <w:sz w:val="28"/>
          <w:szCs w:val="28"/>
        </w:rPr>
        <w:t xml:space="preserve">социальных партнеров ОО по итогам разработки основной </w:t>
      </w:r>
      <w:r w:rsidRPr="00B100B3">
        <w:rPr>
          <w:rFonts w:ascii="Times New Roman" w:hAnsi="Times New Roman" w:cs="Times New Roman"/>
          <w:color w:val="auto"/>
          <w:sz w:val="28"/>
          <w:szCs w:val="28"/>
        </w:rPr>
        <w:t>образовательной программы, ее отдельных разделов, проблемам апробации и введения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z w:val="28"/>
          <w:szCs w:val="28"/>
        </w:rPr>
        <w:t>5.</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Участие педагогов в разработке разделов и компонентов основной образовательной программы образовательной организации.</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6.</w:t>
      </w:r>
      <w:r w:rsidRPr="00B100B3">
        <w:rPr>
          <w:rFonts w:ascii="Times New Roman" w:hAnsi="Times New Roman" w:cs="Times New Roman"/>
          <w:color w:val="auto"/>
          <w:spacing w:val="2"/>
          <w:sz w:val="28"/>
          <w:szCs w:val="28"/>
        </w:rPr>
        <w:t> </w:t>
      </w:r>
      <w:r w:rsidRPr="00B100B3">
        <w:rPr>
          <w:rFonts w:ascii="Times New Roman" w:hAnsi="Times New Roman" w:cs="Times New Roman"/>
          <w:color w:val="auto"/>
          <w:spacing w:val="2"/>
          <w:sz w:val="28"/>
          <w:szCs w:val="28"/>
        </w:rPr>
        <w:t xml:space="preserve">Участие педагогов в разработке и апробации оценки эффективности работы в условиях внедрения ФГОС НОО и </w:t>
      </w:r>
      <w:r w:rsidRPr="00B100B3">
        <w:rPr>
          <w:rFonts w:ascii="Times New Roman" w:hAnsi="Times New Roman" w:cs="Times New Roman"/>
          <w:color w:val="auto"/>
          <w:sz w:val="28"/>
          <w:szCs w:val="28"/>
        </w:rPr>
        <w:t>новой системы оплаты труда.</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color w:val="auto"/>
          <w:spacing w:val="2"/>
          <w:sz w:val="28"/>
          <w:szCs w:val="28"/>
        </w:rPr>
        <w:t>7.</w:t>
      </w:r>
      <w:r w:rsidRPr="00B100B3">
        <w:rPr>
          <w:rFonts w:ascii="Times New Roman" w:hAnsi="Times New Roman" w:cs="Times New Roman"/>
          <w:color w:val="auto"/>
          <w:spacing w:val="2"/>
          <w:sz w:val="28"/>
          <w:szCs w:val="28"/>
        </w:rPr>
        <w:t> </w:t>
      </w:r>
      <w:r w:rsidRPr="00B100B3">
        <w:rPr>
          <w:rFonts w:ascii="Times New Roman" w:hAnsi="Times New Roman" w:cs="Times New Roman"/>
          <w:color w:val="auto"/>
          <w:spacing w:val="2"/>
          <w:sz w:val="28"/>
          <w:szCs w:val="28"/>
        </w:rPr>
        <w:t>Участие педагогов в проведении мастер­классов, кру</w:t>
      </w:r>
      <w:r w:rsidRPr="00B100B3">
        <w:rPr>
          <w:rFonts w:ascii="Times New Roman" w:hAnsi="Times New Roman" w:cs="Times New Roman"/>
          <w:color w:val="auto"/>
          <w:sz w:val="28"/>
          <w:szCs w:val="28"/>
        </w:rPr>
        <w:t>глых столов, стажерских площадок, открытых уроков, внеурочных занятий и мероприятий по отдельным направлениям введения и реализации ФГОС НОО.</w:t>
      </w:r>
    </w:p>
    <w:p w:rsidR="00F30345" w:rsidRPr="00B100B3" w:rsidRDefault="00F30345" w:rsidP="00B100B3">
      <w:pPr>
        <w:pStyle w:val="afc"/>
        <w:spacing w:line="240" w:lineRule="auto"/>
        <w:ind w:firstLine="851"/>
        <w:rPr>
          <w:rFonts w:ascii="Times New Roman" w:hAnsi="Times New Roman" w:cs="Times New Roman"/>
          <w:color w:val="auto"/>
          <w:sz w:val="28"/>
          <w:szCs w:val="28"/>
        </w:rPr>
      </w:pPr>
      <w:r w:rsidRPr="00B100B3">
        <w:rPr>
          <w:rFonts w:ascii="Times New Roman" w:hAnsi="Times New Roman" w:cs="Times New Roman"/>
          <w:b/>
          <w:bCs/>
          <w:color w:val="auto"/>
          <w:sz w:val="28"/>
          <w:szCs w:val="28"/>
        </w:rPr>
        <w:t>Подведение итогов и обсуждение результатов мероприятий</w:t>
      </w:r>
      <w:r w:rsidRPr="00B100B3">
        <w:rPr>
          <w:rFonts w:ascii="Times New Roman" w:hAnsi="Times New Roman" w:cs="Times New Roman"/>
          <w:color w:val="auto"/>
          <w:sz w:val="28"/>
          <w:szCs w:val="28"/>
        </w:rPr>
        <w:t xml:space="preserve"> могут осуществляться в разных формах: совещания при директоре, заседания педагогического и методического сове</w:t>
      </w:r>
      <w:r w:rsidRPr="00B100B3">
        <w:rPr>
          <w:rFonts w:ascii="Times New Roman" w:hAnsi="Times New Roman" w:cs="Times New Roman"/>
          <w:color w:val="auto"/>
          <w:spacing w:val="2"/>
          <w:sz w:val="28"/>
          <w:szCs w:val="28"/>
        </w:rPr>
        <w:t xml:space="preserve">тов, в виде решений педагогического совета, размещенных </w:t>
      </w:r>
      <w:r w:rsidRPr="00B100B3">
        <w:rPr>
          <w:rFonts w:ascii="Times New Roman" w:hAnsi="Times New Roman" w:cs="Times New Roman"/>
          <w:color w:val="auto"/>
          <w:sz w:val="28"/>
          <w:szCs w:val="28"/>
        </w:rPr>
        <w:t>на сайте презентаций, приказов, инструкций, рекомендаций, резолюций и</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т.</w:t>
      </w:r>
      <w:r w:rsidRPr="00B100B3">
        <w:rPr>
          <w:rFonts w:ascii="Times New Roman" w:hAnsi="Times New Roman" w:cs="Times New Roman"/>
          <w:color w:val="auto"/>
          <w:sz w:val="28"/>
          <w:szCs w:val="28"/>
        </w:rPr>
        <w:t> </w:t>
      </w:r>
      <w:r w:rsidRPr="00B100B3">
        <w:rPr>
          <w:rFonts w:ascii="Times New Roman" w:hAnsi="Times New Roman" w:cs="Times New Roman"/>
          <w:color w:val="auto"/>
          <w:sz w:val="28"/>
          <w:szCs w:val="28"/>
        </w:rPr>
        <w:t>д.</w:t>
      </w:r>
    </w:p>
    <w:p w:rsidR="008025E0" w:rsidRPr="00B100B3" w:rsidRDefault="008025E0" w:rsidP="00B100B3">
      <w:pPr>
        <w:ind w:firstLine="709"/>
        <w:jc w:val="both"/>
        <w:rPr>
          <w:rFonts w:ascii="Times New Roman" w:hAnsi="Times New Roman" w:cs="Times New Roman"/>
          <w:b/>
          <w:sz w:val="28"/>
          <w:szCs w:val="28"/>
        </w:rPr>
      </w:pPr>
    </w:p>
    <w:p w:rsidR="008025E0" w:rsidRPr="00B100B3" w:rsidRDefault="008025E0" w:rsidP="00B100B3">
      <w:pPr>
        <w:ind w:firstLine="709"/>
        <w:jc w:val="both"/>
        <w:rPr>
          <w:rFonts w:ascii="Times New Roman" w:hAnsi="Times New Roman" w:cs="Times New Roman"/>
          <w:b/>
          <w:sz w:val="28"/>
          <w:szCs w:val="28"/>
        </w:rPr>
      </w:pPr>
      <w:r w:rsidRPr="00B100B3">
        <w:rPr>
          <w:rFonts w:ascii="Times New Roman" w:hAnsi="Times New Roman" w:cs="Times New Roman"/>
          <w:b/>
          <w:sz w:val="28"/>
          <w:szCs w:val="28"/>
        </w:rPr>
        <w:t>3.5.5 Финансовые условия реализации Программы</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МАОУ «Сырковская СОШ».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Муниципальное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 xml:space="preserve">Финансовое обеспечение реализации образовательной программы начального общего 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F30345" w:rsidRPr="00B100B3" w:rsidRDefault="00F30345" w:rsidP="00B100B3">
      <w:pPr>
        <w:numPr>
          <w:ilvl w:val="0"/>
          <w:numId w:val="50"/>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расходы на оплату труда работников, реализующих образовательную программу начального общего образования;</w:t>
      </w:r>
    </w:p>
    <w:p w:rsidR="00F30345" w:rsidRPr="00B100B3" w:rsidRDefault="00F30345" w:rsidP="00B100B3">
      <w:pPr>
        <w:numPr>
          <w:ilvl w:val="0"/>
          <w:numId w:val="50"/>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расходы на приобретение учебников и учебных пособий, средств обучения, игр, игрушек;</w:t>
      </w:r>
    </w:p>
    <w:p w:rsidR="00F30345" w:rsidRPr="00B100B3" w:rsidRDefault="00F30345" w:rsidP="00B100B3">
      <w:pPr>
        <w:numPr>
          <w:ilvl w:val="0"/>
          <w:numId w:val="50"/>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прочие расходы (за исключением расходов на содержание зданий и оплату коммунальных услуг, осуществляемых из местных бюджетов).</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Реализация подхода нормативного финансирования в расчете на одного обучающегося осуществляется на трех следующих уровнях:</w:t>
      </w:r>
    </w:p>
    <w:p w:rsidR="00F30345" w:rsidRPr="00B100B3" w:rsidRDefault="00F30345" w:rsidP="00B100B3">
      <w:pPr>
        <w:numPr>
          <w:ilvl w:val="0"/>
          <w:numId w:val="49"/>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межбюджетные отношения (бюджет субъекта Российской Федерации – местный бюджет);</w:t>
      </w:r>
    </w:p>
    <w:p w:rsidR="00F30345" w:rsidRPr="00B100B3" w:rsidRDefault="00F30345" w:rsidP="00B100B3">
      <w:pPr>
        <w:numPr>
          <w:ilvl w:val="0"/>
          <w:numId w:val="49"/>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внутрибюджетные отношения (местный бюджет – муниципальная общеобразовательная организация);</w:t>
      </w:r>
    </w:p>
    <w:p w:rsidR="00F30345" w:rsidRPr="00B100B3" w:rsidRDefault="00F30345" w:rsidP="00B100B3">
      <w:pPr>
        <w:numPr>
          <w:ilvl w:val="0"/>
          <w:numId w:val="49"/>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общеобразовательная организация.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F30345" w:rsidRPr="00B100B3" w:rsidRDefault="00F30345" w:rsidP="00B100B3">
      <w:pPr>
        <w:numPr>
          <w:ilvl w:val="0"/>
          <w:numId w:val="51"/>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30345" w:rsidRPr="00B100B3" w:rsidRDefault="00F30345" w:rsidP="00B100B3">
      <w:pPr>
        <w:numPr>
          <w:ilvl w:val="0"/>
          <w:numId w:val="51"/>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Справочно: в соответствии с установленным порядком финансирования оплаты труда работников образовательных организаций:</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базовая часть фонда оплаты труда обеспечивает гарантированную заработную плату работников; </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базовая часть фонда оплаты труда для педагогического персонала, осуществляющего учебный процесс, состоит из общей и специальной частей;</w:t>
      </w:r>
    </w:p>
    <w:p w:rsidR="00F30345" w:rsidRPr="00B100B3" w:rsidRDefault="00F30345" w:rsidP="00B100B3">
      <w:pPr>
        <w:numPr>
          <w:ilvl w:val="0"/>
          <w:numId w:val="52"/>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общая часть фонда оплаты труда обеспечивает гарантированную оплату труда педагогического работника.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Образовательная организация самостоятельно определяет:</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соотношение базовой и стимулирующей части фонда оплаты труда;</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pacing w:val="-4"/>
          <w:sz w:val="28"/>
          <w:szCs w:val="28"/>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B100B3">
        <w:rPr>
          <w:rFonts w:ascii="Times New Roman" w:hAnsi="Times New Roman" w:cs="Times New Roman"/>
          <w:sz w:val="28"/>
          <w:szCs w:val="28"/>
        </w:rPr>
        <w:t xml:space="preserve"> персонала;</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соотношение общей и специальной частей внутри базовой части фонда оплаты труда;</w:t>
      </w:r>
    </w:p>
    <w:p w:rsidR="00F30345" w:rsidRPr="00B100B3" w:rsidRDefault="00F30345" w:rsidP="00B100B3">
      <w:pPr>
        <w:numPr>
          <w:ilvl w:val="0"/>
          <w:numId w:val="53"/>
        </w:numPr>
        <w:tabs>
          <w:tab w:val="left" w:pos="1134"/>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1) проводит экономический расчет стоимости обеспечения требований ФГОС;</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3) определяет величину затрат на обеспечение требований к условиям реализации образовательной программы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F30345" w:rsidRPr="00B100B3" w:rsidRDefault="00F30345" w:rsidP="00B100B3">
      <w:pPr>
        <w:pStyle w:val="1-21"/>
        <w:numPr>
          <w:ilvl w:val="0"/>
          <w:numId w:val="47"/>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30345" w:rsidRPr="00B100B3" w:rsidRDefault="00F30345" w:rsidP="00B100B3">
      <w:pPr>
        <w:pStyle w:val="1-21"/>
        <w:widowControl w:val="0"/>
        <w:numPr>
          <w:ilvl w:val="0"/>
          <w:numId w:val="47"/>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30345" w:rsidRPr="00B100B3" w:rsidRDefault="00F30345" w:rsidP="00B100B3">
      <w:pPr>
        <w:widowControl w:val="0"/>
        <w:ind w:firstLine="851"/>
        <w:jc w:val="both"/>
        <w:rPr>
          <w:rFonts w:ascii="Times New Roman" w:hAnsi="Times New Roman" w:cs="Times New Roman"/>
          <w:sz w:val="28"/>
          <w:szCs w:val="28"/>
        </w:rPr>
      </w:pPr>
      <w:r w:rsidRPr="00B100B3">
        <w:rPr>
          <w:rFonts w:ascii="Times New Roman" w:hAnsi="Times New Roman" w:cs="Times New Roman"/>
          <w:sz w:val="28"/>
          <w:szCs w:val="28"/>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rsidR="00F30345" w:rsidRPr="00B100B3" w:rsidRDefault="00F30345" w:rsidP="00B100B3">
      <w:pPr>
        <w:widowControl w:val="0"/>
        <w:ind w:firstLine="851"/>
        <w:jc w:val="both"/>
        <w:rPr>
          <w:rFonts w:ascii="Times New Roman" w:hAnsi="Times New Roman" w:cs="Times New Roman"/>
          <w:sz w:val="28"/>
          <w:szCs w:val="28"/>
        </w:rPr>
      </w:pPr>
      <w:r w:rsidRPr="00B100B3">
        <w:rPr>
          <w:rFonts w:ascii="Times New Roman" w:hAnsi="Times New Roman" w:cs="Times New Roman"/>
          <w:sz w:val="28"/>
          <w:szCs w:val="28"/>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законом «Об образовании в Российской Федерации» (п. 10, ст. 2).</w:t>
      </w:r>
    </w:p>
    <w:p w:rsidR="00F30345" w:rsidRPr="00B100B3" w:rsidRDefault="00F30345" w:rsidP="00B100B3">
      <w:pPr>
        <w:shd w:val="clear" w:color="auto" w:fill="FFFFFF"/>
        <w:tabs>
          <w:tab w:val="left" w:pos="1238"/>
        </w:tabs>
        <w:ind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 xml:space="preserve">Финансовое обеспечение оказания государственных услуг </w:t>
      </w:r>
      <w:r w:rsidRPr="00B100B3">
        <w:rPr>
          <w:rFonts w:ascii="Times New Roman" w:hAnsi="Times New Roman" w:cs="Times New Roman"/>
          <w:spacing w:val="-3"/>
          <w:sz w:val="28"/>
          <w:szCs w:val="28"/>
        </w:rPr>
        <w:t xml:space="preserve">осуществляется в пределах бюджетных ассигнований, предусмотренных </w:t>
      </w:r>
      <w:r w:rsidRPr="00B100B3">
        <w:rPr>
          <w:rFonts w:ascii="Times New Roman" w:hAnsi="Times New Roman" w:cs="Times New Roman"/>
          <w:sz w:val="28"/>
          <w:szCs w:val="28"/>
        </w:rPr>
        <w:t>организации на очередной финансовый год.</w:t>
      </w:r>
    </w:p>
    <w:p w:rsidR="00F30345" w:rsidRPr="00B100B3" w:rsidRDefault="00F30345" w:rsidP="00B100B3">
      <w:pPr>
        <w:shd w:val="clear" w:color="auto" w:fill="FFFFFF"/>
        <w:tabs>
          <w:tab w:val="left" w:pos="1238"/>
        </w:tabs>
        <w:ind w:firstLine="851"/>
        <w:jc w:val="both"/>
        <w:rPr>
          <w:rFonts w:ascii="Times New Roman" w:hAnsi="Times New Roman" w:cs="Times New Roman"/>
          <w:sz w:val="28"/>
          <w:szCs w:val="28"/>
        </w:rPr>
      </w:pPr>
    </w:p>
    <w:p w:rsidR="00F30345" w:rsidRPr="00B100B3" w:rsidRDefault="00F30345" w:rsidP="00B100B3">
      <w:pPr>
        <w:shd w:val="clear" w:color="auto" w:fill="FFFFFF"/>
        <w:ind w:firstLine="851"/>
        <w:rPr>
          <w:rFonts w:ascii="Times New Roman" w:hAnsi="Times New Roman" w:cs="Times New Roman"/>
          <w:b/>
          <w:bCs/>
          <w:spacing w:val="-3"/>
          <w:sz w:val="28"/>
          <w:szCs w:val="28"/>
        </w:rPr>
      </w:pPr>
      <w:r w:rsidRPr="00B100B3">
        <w:rPr>
          <w:rFonts w:ascii="Times New Roman" w:hAnsi="Times New Roman" w:cs="Times New Roman"/>
          <w:b/>
          <w:bCs/>
          <w:spacing w:val="-3"/>
          <w:sz w:val="28"/>
          <w:szCs w:val="28"/>
        </w:rPr>
        <w:t>Определение нормативных затрат на оказание государственной услуги</w:t>
      </w:r>
    </w:p>
    <w:p w:rsidR="00F30345" w:rsidRPr="00B100B3" w:rsidRDefault="00F30345" w:rsidP="00B100B3">
      <w:pPr>
        <w:shd w:val="clear" w:color="auto" w:fill="FFFFFF"/>
        <w:tabs>
          <w:tab w:val="left" w:pos="1087"/>
        </w:tabs>
        <w:ind w:firstLine="851"/>
        <w:jc w:val="both"/>
        <w:rPr>
          <w:rFonts w:ascii="Times New Roman" w:hAnsi="Times New Roman" w:cs="Times New Roman"/>
          <w:sz w:val="28"/>
          <w:szCs w:val="28"/>
        </w:rPr>
      </w:pPr>
      <w:r w:rsidRPr="00B100B3">
        <w:rPr>
          <w:rFonts w:ascii="Times New Roman" w:hAnsi="Times New Roman" w:cs="Times New Roman"/>
          <w:spacing w:val="-2"/>
          <w:sz w:val="28"/>
          <w:szCs w:val="28"/>
        </w:rPr>
        <w:t xml:space="preserve">Нормативные затраты на оказание </w:t>
      </w:r>
      <w:r w:rsidRPr="00B100B3">
        <w:rPr>
          <w:rFonts w:ascii="Times New Roman" w:hAnsi="Times New Roman" w:cs="Times New Roman"/>
          <w:i/>
          <w:iCs/>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на </w:t>
      </w:r>
      <w:r w:rsidRPr="00B100B3">
        <w:rPr>
          <w:rFonts w:ascii="Times New Roman" w:hAnsi="Times New Roman" w:cs="Times New Roman"/>
          <w:sz w:val="28"/>
          <w:szCs w:val="28"/>
        </w:rPr>
        <w:t>соответствующий финансовый год определяются по формуле:</w:t>
      </w:r>
    </w:p>
    <w:p w:rsidR="00F30345" w:rsidRPr="00B100B3" w:rsidRDefault="00F30345" w:rsidP="00B100B3">
      <w:pPr>
        <w:shd w:val="clear" w:color="auto" w:fill="FFFFFF"/>
        <w:ind w:firstLine="851"/>
        <w:jc w:val="center"/>
        <w:rPr>
          <w:rFonts w:ascii="Times New Roman" w:hAnsi="Times New Roman" w:cs="Times New Roman"/>
          <w:sz w:val="56"/>
          <w:szCs w:val="56"/>
        </w:rPr>
      </w:pPr>
      <w:r w:rsidRPr="00B100B3">
        <w:rPr>
          <w:rFonts w:ascii="Times New Roman" w:hAnsi="Times New Roman" w:cs="Times New Roman"/>
          <w:i/>
          <w:iCs/>
          <w:sz w:val="40"/>
          <w:szCs w:val="40"/>
        </w:rPr>
        <w:t xml:space="preserve">Р </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гу</w:t>
      </w:r>
      <w:r w:rsidRPr="00B100B3">
        <w:rPr>
          <w:rFonts w:ascii="Times New Roman" w:hAnsi="Times New Roman" w:cs="Times New Roman"/>
          <w:spacing w:val="-4"/>
          <w:sz w:val="28"/>
          <w:szCs w:val="28"/>
        </w:rPr>
        <w:t xml:space="preserve">= </w:t>
      </w:r>
      <w:r w:rsidRPr="00B100B3">
        <w:rPr>
          <w:rFonts w:ascii="Times New Roman" w:hAnsi="Times New Roman" w:cs="Times New Roman"/>
          <w:i/>
          <w:iCs/>
          <w:spacing w:val="-4"/>
          <w:sz w:val="40"/>
          <w:szCs w:val="40"/>
          <w:lang w:val="en-US"/>
        </w:rPr>
        <w:t>N</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очр ×</w:t>
      </w:r>
      <w:r w:rsidRPr="00B100B3">
        <w:rPr>
          <w:rFonts w:ascii="Times New Roman" w:hAnsi="Times New Roman" w:cs="Times New Roman"/>
          <w:i/>
          <w:iCs/>
          <w:sz w:val="56"/>
          <w:szCs w:val="56"/>
          <w:vertAlign w:val="subscript"/>
          <w:lang w:val="en-US"/>
        </w:rPr>
        <w:t>k</w:t>
      </w:r>
      <w:r w:rsidRPr="00B100B3">
        <w:rPr>
          <w:rFonts w:ascii="Times New Roman" w:hAnsi="Times New Roman" w:cs="Times New Roman"/>
          <w:i/>
          <w:iCs/>
          <w:sz w:val="40"/>
          <w:szCs w:val="40"/>
          <w:vertAlign w:val="subscript"/>
          <w:lang w:val="en-US"/>
        </w:rPr>
        <w:t>i</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где:</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z w:val="28"/>
          <w:szCs w:val="28"/>
        </w:rPr>
        <w:t>Р</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гу</w:t>
      </w:r>
      <w:r w:rsidRPr="00B100B3">
        <w:rPr>
          <w:rFonts w:ascii="Times New Roman" w:hAnsi="Times New Roman" w:cs="Times New Roman"/>
          <w:b/>
          <w:bCs/>
          <w:spacing w:val="-4"/>
          <w:sz w:val="28"/>
          <w:szCs w:val="28"/>
        </w:rPr>
        <w:t xml:space="preserve">– </w:t>
      </w:r>
      <w:r w:rsidRPr="00B100B3">
        <w:rPr>
          <w:rFonts w:ascii="Times New Roman" w:hAnsi="Times New Roman" w:cs="Times New Roman"/>
          <w:spacing w:val="-4"/>
          <w:sz w:val="28"/>
          <w:szCs w:val="28"/>
        </w:rPr>
        <w:t>н</w:t>
      </w:r>
      <w:r w:rsidRPr="00B100B3">
        <w:rPr>
          <w:rFonts w:ascii="Times New Roman" w:hAnsi="Times New Roman" w:cs="Times New Roman"/>
          <w:spacing w:val="-2"/>
          <w:sz w:val="28"/>
          <w:szCs w:val="28"/>
        </w:rPr>
        <w:t xml:space="preserve">ормативные затраты на оказание </w:t>
      </w:r>
      <w:r w:rsidRPr="00B100B3">
        <w:rPr>
          <w:rFonts w:ascii="Times New Roman" w:hAnsi="Times New Roman" w:cs="Times New Roman"/>
          <w:i/>
          <w:iCs/>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на </w:t>
      </w:r>
      <w:r w:rsidRPr="00B100B3">
        <w:rPr>
          <w:rFonts w:ascii="Times New Roman" w:hAnsi="Times New Roman" w:cs="Times New Roman"/>
          <w:sz w:val="28"/>
          <w:szCs w:val="28"/>
        </w:rPr>
        <w:t>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spacing w:val="-4"/>
          <w:sz w:val="28"/>
          <w:szCs w:val="28"/>
          <w:lang w:val="en-US"/>
        </w:rPr>
        <w:t>N</w:t>
      </w:r>
      <w:r w:rsidRPr="00B100B3">
        <w:rPr>
          <w:rFonts w:ascii="Times New Roman" w:hAnsi="Times New Roman" w:cs="Times New Roman"/>
          <w:sz w:val="28"/>
          <w:szCs w:val="28"/>
          <w:vertAlign w:val="superscript"/>
          <w:lang w:val="en-US"/>
        </w:rPr>
        <w:t>i</w:t>
      </w:r>
      <w:r w:rsidRPr="00B100B3">
        <w:rPr>
          <w:rFonts w:ascii="Times New Roman" w:hAnsi="Times New Roman" w:cs="Times New Roman"/>
          <w:sz w:val="28"/>
          <w:szCs w:val="28"/>
          <w:vertAlign w:val="subscript"/>
        </w:rPr>
        <w:t>очр</w:t>
      </w:r>
      <w:r w:rsidRPr="00B100B3">
        <w:rPr>
          <w:rFonts w:ascii="Times New Roman" w:hAnsi="Times New Roman" w:cs="Times New Roman"/>
          <w:b/>
          <w:bCs/>
          <w:spacing w:val="-4"/>
          <w:sz w:val="28"/>
          <w:szCs w:val="28"/>
        </w:rPr>
        <w:t>–</w:t>
      </w:r>
      <w:r w:rsidRPr="00B100B3">
        <w:rPr>
          <w:rFonts w:ascii="Times New Roman" w:hAnsi="Times New Roman" w:cs="Times New Roman"/>
          <w:spacing w:val="-2"/>
          <w:sz w:val="28"/>
          <w:szCs w:val="28"/>
        </w:rPr>
        <w:t xml:space="preserve">нормативные затраты на оказание единицы </w:t>
      </w:r>
      <w:r w:rsidRPr="00B100B3">
        <w:rPr>
          <w:rFonts w:ascii="Times New Roman" w:hAnsi="Times New Roman" w:cs="Times New Roman"/>
          <w:i/>
          <w:iCs/>
          <w:spacing w:val="-2"/>
          <w:sz w:val="28"/>
          <w:szCs w:val="28"/>
          <w:lang w:val="en-US"/>
        </w:rPr>
        <w:t>i</w:t>
      </w:r>
      <w:r w:rsidRPr="00B100B3">
        <w:rPr>
          <w:rFonts w:ascii="Times New Roman" w:hAnsi="Times New Roman" w:cs="Times New Roman"/>
          <w:spacing w:val="-2"/>
          <w:sz w:val="28"/>
          <w:szCs w:val="28"/>
        </w:rPr>
        <w:t>-той государственной услуги образовательной организации на 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k</w:t>
      </w:r>
      <w:r w:rsidRPr="00B100B3">
        <w:rPr>
          <w:rFonts w:ascii="Times New Roman" w:hAnsi="Times New Roman" w:cs="Times New Roman"/>
          <w:i/>
          <w:iCs/>
          <w:sz w:val="28"/>
          <w:szCs w:val="28"/>
          <w:vertAlign w:val="subscript"/>
          <w:lang w:val="en-US"/>
        </w:rPr>
        <w:t>t</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объем </w:t>
      </w:r>
      <w:r w:rsidRPr="00B100B3">
        <w:rPr>
          <w:rFonts w:ascii="Times New Roman" w:hAnsi="Times New Roman" w:cs="Times New Roman"/>
          <w:i/>
          <w:iCs/>
          <w:sz w:val="28"/>
          <w:szCs w:val="28"/>
          <w:lang w:val="en-US"/>
        </w:rPr>
        <w:t>i</w:t>
      </w:r>
      <w:r w:rsidRPr="00B100B3">
        <w:rPr>
          <w:rFonts w:ascii="Times New Roman" w:hAnsi="Times New Roman" w:cs="Times New Roman"/>
          <w:sz w:val="28"/>
          <w:szCs w:val="28"/>
        </w:rPr>
        <w:t>-той государственной услуги в соответствии с государственным (муниципальным) заданием.</w:t>
      </w:r>
    </w:p>
    <w:p w:rsidR="00F30345" w:rsidRPr="00B100B3" w:rsidRDefault="00F30345" w:rsidP="00B100B3">
      <w:pPr>
        <w:shd w:val="clear" w:color="auto" w:fill="FFFFFF"/>
        <w:tabs>
          <w:tab w:val="left" w:pos="994"/>
        </w:tabs>
        <w:ind w:firstLine="851"/>
        <w:jc w:val="both"/>
        <w:rPr>
          <w:rFonts w:ascii="Times New Roman" w:hAnsi="Times New Roman" w:cs="Times New Roman"/>
          <w:spacing w:val="-4"/>
          <w:sz w:val="28"/>
          <w:szCs w:val="28"/>
        </w:rPr>
      </w:pPr>
      <w:r w:rsidRPr="00B100B3">
        <w:rPr>
          <w:rFonts w:ascii="Times New Roman" w:hAnsi="Times New Roman" w:cs="Times New Roman"/>
          <w:spacing w:val="-2"/>
          <w:sz w:val="28"/>
          <w:szCs w:val="28"/>
        </w:rPr>
        <w:t xml:space="preserve">Нормативные затраты на оказание единицы </w:t>
      </w:r>
      <w:r w:rsidRPr="00B100B3">
        <w:rPr>
          <w:rFonts w:ascii="Times New Roman" w:hAnsi="Times New Roman" w:cs="Times New Roman"/>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образовательной </w:t>
      </w:r>
      <w:r w:rsidRPr="00B100B3">
        <w:rPr>
          <w:rFonts w:ascii="Times New Roman" w:hAnsi="Times New Roman" w:cs="Times New Roman"/>
          <w:spacing w:val="-4"/>
          <w:sz w:val="28"/>
          <w:szCs w:val="28"/>
        </w:rPr>
        <w:t>организации на соответствующий финансовый год определяются по формуле:</w:t>
      </w:r>
    </w:p>
    <w:p w:rsidR="00F30345" w:rsidRPr="00B100B3" w:rsidRDefault="00F30345" w:rsidP="00B100B3">
      <w:pPr>
        <w:shd w:val="clear" w:color="auto" w:fill="FFFFFF"/>
        <w:tabs>
          <w:tab w:val="left" w:pos="994"/>
        </w:tabs>
        <w:ind w:firstLine="851"/>
        <w:jc w:val="center"/>
        <w:rPr>
          <w:rFonts w:ascii="Times New Roman" w:hAnsi="Times New Roman" w:cs="Times New Roman"/>
          <w:sz w:val="28"/>
          <w:szCs w:val="28"/>
        </w:rPr>
      </w:pPr>
      <w:r w:rsidRPr="00B100B3">
        <w:rPr>
          <w:rFonts w:ascii="Times New Roman" w:hAnsi="Times New Roman" w:cs="Times New Roman"/>
          <w:i/>
          <w:iCs/>
          <w:spacing w:val="-4"/>
          <w:sz w:val="40"/>
          <w:szCs w:val="40"/>
          <w:lang w:val="en-US"/>
        </w:rPr>
        <w:t>N</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очр=</w:t>
      </w:r>
      <w:r w:rsidRPr="00B100B3">
        <w:rPr>
          <w:rFonts w:ascii="Times New Roman" w:hAnsi="Times New Roman" w:cs="Times New Roman"/>
          <w:i/>
          <w:iCs/>
          <w:spacing w:val="-4"/>
          <w:sz w:val="40"/>
          <w:szCs w:val="40"/>
          <w:lang w:val="en-US"/>
        </w:rPr>
        <w:t>N</w:t>
      </w:r>
      <w:r w:rsidRPr="00B100B3">
        <w:rPr>
          <w:rFonts w:ascii="Times New Roman" w:hAnsi="Times New Roman" w:cs="Times New Roman"/>
          <w:i/>
          <w:iCs/>
          <w:sz w:val="40"/>
          <w:szCs w:val="40"/>
          <w:vertAlign w:val="subscript"/>
        </w:rPr>
        <w:t xml:space="preserve"> гу+</w:t>
      </w:r>
      <w:r w:rsidRPr="00B100B3">
        <w:rPr>
          <w:rFonts w:ascii="Times New Roman" w:hAnsi="Times New Roman" w:cs="Times New Roman"/>
          <w:i/>
          <w:iCs/>
          <w:spacing w:val="-4"/>
          <w:sz w:val="40"/>
          <w:szCs w:val="40"/>
          <w:lang w:val="en-US"/>
        </w:rPr>
        <w:t>N</w:t>
      </w:r>
      <w:proofErr w:type="gramStart"/>
      <w:r w:rsidRPr="00B100B3">
        <w:rPr>
          <w:rFonts w:ascii="Times New Roman" w:hAnsi="Times New Roman" w:cs="Times New Roman"/>
          <w:i/>
          <w:iCs/>
          <w:sz w:val="40"/>
          <w:szCs w:val="40"/>
          <w:vertAlign w:val="subscript"/>
        </w:rPr>
        <w:t xml:space="preserve">он </w:t>
      </w:r>
      <w:r w:rsidRPr="00B100B3">
        <w:rPr>
          <w:rFonts w:ascii="Times New Roman" w:hAnsi="Times New Roman" w:cs="Times New Roman"/>
          <w:i/>
          <w:iCs/>
          <w:sz w:val="28"/>
          <w:szCs w:val="28"/>
        </w:rPr>
        <w:t>,</w:t>
      </w:r>
      <w:proofErr w:type="gramEnd"/>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где</w:t>
      </w:r>
    </w:p>
    <w:p w:rsidR="00F30345" w:rsidRPr="00B100B3" w:rsidRDefault="00F30345" w:rsidP="00B100B3">
      <w:pPr>
        <w:shd w:val="clear" w:color="auto" w:fill="FFFFFF"/>
        <w:ind w:firstLine="851"/>
        <w:jc w:val="both"/>
        <w:rPr>
          <w:rFonts w:ascii="Times New Roman" w:hAnsi="Times New Roman" w:cs="Times New Roman"/>
          <w:spacing w:val="-4"/>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z w:val="40"/>
          <w:szCs w:val="40"/>
          <w:vertAlign w:val="superscript"/>
          <w:lang w:val="en-US"/>
        </w:rPr>
        <w:t>i</w:t>
      </w:r>
      <w:r w:rsidRPr="00B100B3">
        <w:rPr>
          <w:rFonts w:ascii="Times New Roman" w:hAnsi="Times New Roman" w:cs="Times New Roman"/>
          <w:i/>
          <w:iCs/>
          <w:sz w:val="40"/>
          <w:szCs w:val="40"/>
          <w:vertAlign w:val="subscript"/>
        </w:rPr>
        <w:t xml:space="preserve">очр </w:t>
      </w:r>
      <w:r w:rsidRPr="00B100B3">
        <w:rPr>
          <w:rFonts w:ascii="Times New Roman" w:hAnsi="Times New Roman" w:cs="Times New Roman"/>
          <w:spacing w:val="-4"/>
          <w:sz w:val="28"/>
          <w:szCs w:val="28"/>
        </w:rPr>
        <w:t xml:space="preserve">– </w:t>
      </w:r>
      <w:r w:rsidRPr="00B100B3">
        <w:rPr>
          <w:rFonts w:ascii="Times New Roman" w:hAnsi="Times New Roman" w:cs="Times New Roman"/>
          <w:spacing w:val="-2"/>
          <w:sz w:val="28"/>
          <w:szCs w:val="28"/>
        </w:rPr>
        <w:t xml:space="preserve">нормативные затраты на оказание единицы </w:t>
      </w:r>
      <w:r w:rsidRPr="00B100B3">
        <w:rPr>
          <w:rFonts w:ascii="Times New Roman" w:hAnsi="Times New Roman" w:cs="Times New Roman"/>
          <w:spacing w:val="-2"/>
          <w:sz w:val="28"/>
          <w:szCs w:val="28"/>
          <w:lang w:val="en-US"/>
        </w:rPr>
        <w:t>i</w:t>
      </w:r>
      <w:r w:rsidRPr="00B100B3">
        <w:rPr>
          <w:rFonts w:ascii="Times New Roman" w:hAnsi="Times New Roman" w:cs="Times New Roman"/>
          <w:spacing w:val="-2"/>
          <w:sz w:val="28"/>
          <w:szCs w:val="28"/>
        </w:rPr>
        <w:t xml:space="preserve">-той государственной услуги образовательной </w:t>
      </w:r>
      <w:r w:rsidRPr="00B100B3">
        <w:rPr>
          <w:rFonts w:ascii="Times New Roman" w:hAnsi="Times New Roman" w:cs="Times New Roman"/>
          <w:spacing w:val="-4"/>
          <w:sz w:val="28"/>
          <w:szCs w:val="28"/>
        </w:rPr>
        <w:t>организации на 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z w:val="28"/>
          <w:szCs w:val="28"/>
          <w:vertAlign w:val="subscript"/>
        </w:rPr>
        <w:t>гу</w:t>
      </w:r>
      <w:r w:rsidRPr="00B100B3">
        <w:rPr>
          <w:rFonts w:ascii="Times New Roman" w:hAnsi="Times New Roman" w:cs="Times New Roman"/>
          <w:b/>
          <w:bCs/>
          <w:spacing w:val="-4"/>
          <w:sz w:val="28"/>
          <w:szCs w:val="28"/>
        </w:rPr>
        <w:t>–</w:t>
      </w:r>
      <w:r w:rsidRPr="00B100B3">
        <w:rPr>
          <w:rFonts w:ascii="Times New Roman" w:hAnsi="Times New Roman" w:cs="Times New Roman"/>
          <w:spacing w:val="-3"/>
          <w:sz w:val="28"/>
          <w:szCs w:val="28"/>
        </w:rPr>
        <w:t xml:space="preserve">нормативные затраты, непосредственно связанные с оказанием </w:t>
      </w:r>
      <w:r w:rsidRPr="00B100B3">
        <w:rPr>
          <w:rFonts w:ascii="Times New Roman" w:hAnsi="Times New Roman" w:cs="Times New Roman"/>
          <w:sz w:val="28"/>
          <w:szCs w:val="28"/>
        </w:rPr>
        <w:t>государственной услуги;</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N</w:t>
      </w:r>
      <w:r w:rsidRPr="00B100B3">
        <w:rPr>
          <w:rFonts w:ascii="Times New Roman" w:hAnsi="Times New Roman" w:cs="Times New Roman"/>
          <w:i/>
          <w:iCs/>
          <w:sz w:val="28"/>
          <w:szCs w:val="28"/>
          <w:vertAlign w:val="subscript"/>
        </w:rPr>
        <w:t>он</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общехозяйственные нужды.</w:t>
      </w:r>
    </w:p>
    <w:p w:rsidR="00F30345" w:rsidRPr="00B100B3" w:rsidRDefault="00F30345" w:rsidP="00B100B3">
      <w:pPr>
        <w:shd w:val="clear" w:color="auto" w:fill="FFFFFF"/>
        <w:tabs>
          <w:tab w:val="left" w:pos="1058"/>
        </w:tabs>
        <w:ind w:firstLine="851"/>
        <w:jc w:val="both"/>
        <w:rPr>
          <w:rFonts w:ascii="Times New Roman" w:hAnsi="Times New Roman" w:cs="Times New Roman"/>
          <w:sz w:val="28"/>
          <w:szCs w:val="28"/>
        </w:rPr>
      </w:pPr>
      <w:r w:rsidRPr="00B100B3">
        <w:rPr>
          <w:rFonts w:ascii="Times New Roman" w:hAnsi="Times New Roman" w:cs="Times New Roman"/>
          <w:spacing w:val="-4"/>
          <w:sz w:val="28"/>
          <w:szCs w:val="28"/>
        </w:rPr>
        <w:t>Нормативные затраты, непосредственно связанные с оказанием</w:t>
      </w:r>
      <w:r w:rsidRPr="00B100B3">
        <w:rPr>
          <w:rFonts w:ascii="Times New Roman" w:hAnsi="Times New Roman" w:cs="Times New Roman"/>
          <w:spacing w:val="-4"/>
          <w:sz w:val="28"/>
          <w:szCs w:val="28"/>
        </w:rPr>
        <w:br/>
      </w:r>
      <w:r w:rsidRPr="00B100B3">
        <w:rPr>
          <w:rFonts w:ascii="Times New Roman" w:hAnsi="Times New Roman" w:cs="Times New Roman"/>
          <w:spacing w:val="-1"/>
          <w:sz w:val="28"/>
          <w:szCs w:val="28"/>
        </w:rPr>
        <w:t xml:space="preserve">государственной услуги </w:t>
      </w:r>
      <w:proofErr w:type="gramStart"/>
      <w:r w:rsidRPr="00B100B3">
        <w:rPr>
          <w:rFonts w:ascii="Times New Roman" w:hAnsi="Times New Roman" w:cs="Times New Roman"/>
          <w:spacing w:val="-1"/>
          <w:sz w:val="28"/>
          <w:szCs w:val="28"/>
        </w:rPr>
        <w:t>на соответствующий финансовый год</w:t>
      </w:r>
      <w:proofErr w:type="gramEnd"/>
      <w:r w:rsidRPr="00B100B3">
        <w:rPr>
          <w:rFonts w:ascii="Times New Roman" w:hAnsi="Times New Roman" w:cs="Times New Roman"/>
          <w:spacing w:val="-1"/>
          <w:sz w:val="28"/>
          <w:szCs w:val="28"/>
        </w:rPr>
        <w:t xml:space="preserve"> определяется </w:t>
      </w:r>
      <w:r w:rsidRPr="00B100B3">
        <w:rPr>
          <w:rFonts w:ascii="Times New Roman" w:hAnsi="Times New Roman" w:cs="Times New Roman"/>
          <w:sz w:val="28"/>
          <w:szCs w:val="28"/>
        </w:rPr>
        <w:t>по формуле:</w:t>
      </w:r>
    </w:p>
    <w:p w:rsidR="00F30345" w:rsidRPr="00B100B3" w:rsidRDefault="00F30345" w:rsidP="00B100B3">
      <w:pPr>
        <w:shd w:val="clear" w:color="auto" w:fill="FFFFFF"/>
        <w:ind w:firstLine="851"/>
        <w:jc w:val="center"/>
        <w:rPr>
          <w:rFonts w:ascii="Times New Roman" w:hAnsi="Times New Roman" w:cs="Times New Roman"/>
          <w:sz w:val="28"/>
          <w:szCs w:val="28"/>
        </w:rPr>
      </w:pPr>
      <w:r w:rsidRPr="00B100B3">
        <w:rPr>
          <w:rFonts w:ascii="Times New Roman" w:hAnsi="Times New Roman" w:cs="Times New Roman"/>
          <w:i/>
          <w:iCs/>
          <w:spacing w:val="-4"/>
          <w:sz w:val="40"/>
          <w:szCs w:val="40"/>
          <w:lang w:val="en-US"/>
        </w:rPr>
        <w:t>N</w:t>
      </w:r>
      <w:r w:rsidRPr="00B100B3">
        <w:rPr>
          <w:rFonts w:ascii="Times New Roman" w:hAnsi="Times New Roman" w:cs="Times New Roman"/>
          <w:sz w:val="40"/>
          <w:szCs w:val="40"/>
          <w:vertAlign w:val="subscript"/>
        </w:rPr>
        <w:t>гу</w:t>
      </w:r>
      <w:r w:rsidRPr="00B100B3">
        <w:rPr>
          <w:rFonts w:ascii="Times New Roman" w:hAnsi="Times New Roman" w:cs="Times New Roman"/>
          <w:i/>
          <w:iCs/>
          <w:sz w:val="28"/>
          <w:szCs w:val="28"/>
        </w:rPr>
        <w:t xml:space="preserve">= </w:t>
      </w:r>
      <w:r w:rsidRPr="00B100B3">
        <w:rPr>
          <w:rFonts w:ascii="Times New Roman" w:hAnsi="Times New Roman" w:cs="Times New Roman"/>
          <w:i/>
          <w:iCs/>
          <w:sz w:val="40"/>
          <w:szCs w:val="40"/>
          <w:lang w:val="en-US"/>
        </w:rPr>
        <w:t>N</w:t>
      </w:r>
      <w:r w:rsidRPr="00B100B3">
        <w:rPr>
          <w:rFonts w:ascii="Times New Roman" w:hAnsi="Times New Roman" w:cs="Times New Roman"/>
          <w:i/>
          <w:iCs/>
          <w:sz w:val="40"/>
          <w:szCs w:val="40"/>
          <w:vertAlign w:val="subscript"/>
          <w:lang w:val="en-US"/>
        </w:rPr>
        <w:t>o</w:t>
      </w:r>
      <w:r w:rsidRPr="00B100B3">
        <w:rPr>
          <w:rFonts w:ascii="Times New Roman" w:hAnsi="Times New Roman" w:cs="Times New Roman"/>
          <w:i/>
          <w:iCs/>
          <w:sz w:val="40"/>
          <w:szCs w:val="40"/>
          <w:vertAlign w:val="subscript"/>
        </w:rPr>
        <w:t>тгу +</w:t>
      </w:r>
      <w:r w:rsidRPr="00B100B3">
        <w:rPr>
          <w:rFonts w:ascii="Times New Roman" w:hAnsi="Times New Roman" w:cs="Times New Roman"/>
          <w:i/>
          <w:iCs/>
          <w:sz w:val="40"/>
          <w:szCs w:val="40"/>
          <w:lang w:val="en-US"/>
        </w:rPr>
        <w:t>N</w:t>
      </w:r>
      <w:r w:rsidRPr="00B100B3">
        <w:rPr>
          <w:rFonts w:ascii="Times New Roman" w:hAnsi="Times New Roman" w:cs="Times New Roman"/>
          <w:i/>
          <w:iCs/>
          <w:sz w:val="40"/>
          <w:szCs w:val="40"/>
          <w:vertAlign w:val="subscript"/>
          <w:lang w:val="en-US"/>
        </w:rPr>
        <w:t>yp</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где</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pacing w:val="-4"/>
          <w:sz w:val="28"/>
          <w:szCs w:val="28"/>
          <w:vertAlign w:val="subscript"/>
        </w:rPr>
        <w:t>гу</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w:t>
      </w:r>
      <w:r w:rsidRPr="00B100B3">
        <w:rPr>
          <w:rFonts w:ascii="Times New Roman" w:hAnsi="Times New Roman" w:cs="Times New Roman"/>
          <w:spacing w:val="-4"/>
          <w:sz w:val="28"/>
          <w:szCs w:val="28"/>
        </w:rPr>
        <w:t>ормативные затраты, непосредственно связанные с оказанием</w:t>
      </w:r>
      <w:r w:rsidRPr="00B100B3">
        <w:rPr>
          <w:rFonts w:ascii="Times New Roman" w:hAnsi="Times New Roman" w:cs="Times New Roman"/>
          <w:spacing w:val="-4"/>
          <w:sz w:val="28"/>
          <w:szCs w:val="28"/>
        </w:rPr>
        <w:br/>
      </w:r>
      <w:r w:rsidRPr="00B100B3">
        <w:rPr>
          <w:rFonts w:ascii="Times New Roman" w:hAnsi="Times New Roman" w:cs="Times New Roman"/>
          <w:spacing w:val="-1"/>
          <w:sz w:val="28"/>
          <w:szCs w:val="28"/>
        </w:rPr>
        <w:t>государственной услуги на соответствующий финансовый год;</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3"/>
          <w:sz w:val="28"/>
          <w:szCs w:val="28"/>
          <w:lang w:val="en-US"/>
        </w:rPr>
        <w:t>N</w:t>
      </w:r>
      <w:r w:rsidRPr="00B100B3">
        <w:rPr>
          <w:rFonts w:ascii="Times New Roman" w:hAnsi="Times New Roman" w:cs="Times New Roman"/>
          <w:i/>
          <w:iCs/>
          <w:spacing w:val="-3"/>
          <w:sz w:val="28"/>
          <w:szCs w:val="28"/>
          <w:vertAlign w:val="subscript"/>
          <w:lang w:val="en-US"/>
        </w:rPr>
        <w:t>om</w:t>
      </w:r>
      <w:r w:rsidRPr="00B100B3">
        <w:rPr>
          <w:rFonts w:ascii="Times New Roman" w:hAnsi="Times New Roman" w:cs="Times New Roman"/>
          <w:i/>
          <w:iCs/>
          <w:spacing w:val="-3"/>
          <w:sz w:val="28"/>
          <w:szCs w:val="28"/>
          <w:vertAlign w:val="subscript"/>
        </w:rPr>
        <w:t>г</w:t>
      </w:r>
      <w:r w:rsidRPr="00B100B3">
        <w:rPr>
          <w:rFonts w:ascii="Times New Roman" w:hAnsi="Times New Roman" w:cs="Times New Roman"/>
          <w:i/>
          <w:iCs/>
          <w:spacing w:val="-3"/>
          <w:sz w:val="28"/>
          <w:szCs w:val="28"/>
          <w:vertAlign w:val="subscript"/>
          <w:lang w:val="en-US"/>
        </w:rPr>
        <w:t>y</w:t>
      </w:r>
      <w:r w:rsidRPr="00B100B3">
        <w:rPr>
          <w:rFonts w:ascii="Times New Roman" w:hAnsi="Times New Roman" w:cs="Times New Roman"/>
          <w:b/>
          <w:bCs/>
          <w:spacing w:val="-4"/>
          <w:sz w:val="28"/>
          <w:szCs w:val="28"/>
        </w:rPr>
        <w:t>–</w:t>
      </w:r>
      <w:r w:rsidRPr="00B100B3">
        <w:rPr>
          <w:rFonts w:ascii="Times New Roman" w:hAnsi="Times New Roman" w:cs="Times New Roman"/>
          <w:spacing w:val="-3"/>
          <w:sz w:val="28"/>
          <w:szCs w:val="28"/>
        </w:rPr>
        <w:t xml:space="preserve"> нормативные затраты на оплату труда и начисления на </w:t>
      </w:r>
      <w:r w:rsidRPr="00B100B3">
        <w:rPr>
          <w:rFonts w:ascii="Times New Roman" w:hAnsi="Times New Roman" w:cs="Times New Roman"/>
          <w:sz w:val="28"/>
          <w:szCs w:val="28"/>
        </w:rPr>
        <w:t>выплаты по оплате труда персонала, принимающего непосредственное участие в оказании государственной услуги;</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i/>
          <w:iCs/>
          <w:spacing w:val="-4"/>
          <w:sz w:val="28"/>
          <w:szCs w:val="28"/>
          <w:lang w:val="en-US"/>
        </w:rPr>
        <w:t>N</w:t>
      </w:r>
      <w:r w:rsidRPr="00B100B3">
        <w:rPr>
          <w:rFonts w:ascii="Times New Roman" w:hAnsi="Times New Roman" w:cs="Times New Roman"/>
          <w:i/>
          <w:iCs/>
          <w:spacing w:val="-4"/>
          <w:sz w:val="28"/>
          <w:szCs w:val="28"/>
          <w:vertAlign w:val="subscript"/>
          <w:lang w:val="en-US"/>
        </w:rPr>
        <w:t>yp</w:t>
      </w:r>
      <w:r w:rsidRPr="00B100B3">
        <w:rPr>
          <w:rFonts w:ascii="Times New Roman" w:hAnsi="Times New Roman" w:cs="Times New Roman"/>
          <w:b/>
          <w:bCs/>
          <w:spacing w:val="-4"/>
          <w:sz w:val="28"/>
          <w:szCs w:val="28"/>
        </w:rPr>
        <w:t>–</w:t>
      </w:r>
      <w:r w:rsidRPr="00B100B3">
        <w:rPr>
          <w:rFonts w:ascii="Times New Roman" w:hAnsi="Times New Roman" w:cs="Times New Roman"/>
          <w:spacing w:val="-4"/>
          <w:sz w:val="28"/>
          <w:szCs w:val="28"/>
        </w:rPr>
        <w:t xml:space="preserve"> нормативные затраты на расходные материалы в соответствии со </w:t>
      </w:r>
      <w:r w:rsidRPr="00B100B3">
        <w:rPr>
          <w:rFonts w:ascii="Times New Roman" w:hAnsi="Times New Roman" w:cs="Times New Roman"/>
          <w:sz w:val="28"/>
          <w:szCs w:val="28"/>
        </w:rPr>
        <w:t>стандартами качества оказания услуги.</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spacing w:val="-4"/>
          <w:sz w:val="28"/>
          <w:szCs w:val="28"/>
        </w:rPr>
        <w:t xml:space="preserve">При расчете нормативных затрат на оплату труда и начисления на </w:t>
      </w:r>
      <w:r w:rsidRPr="00B100B3">
        <w:rPr>
          <w:rFonts w:ascii="Times New Roman" w:hAnsi="Times New Roman" w:cs="Times New Roman"/>
          <w:spacing w:val="-3"/>
          <w:sz w:val="28"/>
          <w:szCs w:val="28"/>
        </w:rPr>
        <w:t xml:space="preserve">выплаты по оплате труда учитываются затраты на оплату труда только тех </w:t>
      </w:r>
      <w:r w:rsidRPr="00B100B3">
        <w:rPr>
          <w:rFonts w:ascii="Times New Roman" w:hAnsi="Times New Roman" w:cs="Times New Roman"/>
          <w:spacing w:val="-1"/>
          <w:sz w:val="28"/>
          <w:szCs w:val="28"/>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F30345" w:rsidRPr="00B100B3" w:rsidRDefault="00F30345" w:rsidP="00B100B3">
      <w:pPr>
        <w:shd w:val="clear" w:color="auto" w:fill="FFFFFF"/>
        <w:ind w:firstLine="851"/>
        <w:jc w:val="both"/>
        <w:rPr>
          <w:rFonts w:ascii="Times New Roman" w:hAnsi="Times New Roman" w:cs="Times New Roman"/>
          <w:sz w:val="28"/>
          <w:szCs w:val="28"/>
        </w:rPr>
      </w:pPr>
      <w:r w:rsidRPr="00B100B3">
        <w:rPr>
          <w:rFonts w:ascii="Times New Roman" w:hAnsi="Times New Roman" w:cs="Times New Roman"/>
          <w:sz w:val="28"/>
          <w:szCs w:val="28"/>
        </w:rPr>
        <w:t xml:space="preserve">Нормативные затраты на оплату труда и начисления на выплаты по </w:t>
      </w:r>
      <w:r w:rsidRPr="00B100B3">
        <w:rPr>
          <w:rFonts w:ascii="Times New Roman" w:hAnsi="Times New Roman" w:cs="Times New Roman"/>
          <w:spacing w:val="-2"/>
          <w:sz w:val="28"/>
          <w:szCs w:val="28"/>
        </w:rPr>
        <w:t xml:space="preserve">оплате труда рассчитываются как произведение средней стоимости единицы </w:t>
      </w:r>
      <w:r w:rsidRPr="00B100B3">
        <w:rPr>
          <w:rFonts w:ascii="Times New Roman" w:hAnsi="Times New Roman" w:cs="Times New Roman"/>
          <w:sz w:val="28"/>
          <w:szCs w:val="28"/>
        </w:rPr>
        <w:lastRenderedPageBreak/>
        <w:t xml:space="preserve">времени персонала на количество единиц времени, необходимых для </w:t>
      </w:r>
      <w:r w:rsidRPr="00B100B3">
        <w:rPr>
          <w:rFonts w:ascii="Times New Roman" w:hAnsi="Times New Roman" w:cs="Times New Roman"/>
          <w:spacing w:val="-3"/>
          <w:sz w:val="28"/>
          <w:szCs w:val="28"/>
        </w:rPr>
        <w:t xml:space="preserve">оказания единицы государственной услуги, с учетом стимулирующих выплат </w:t>
      </w:r>
      <w:r w:rsidRPr="00B100B3">
        <w:rPr>
          <w:rFonts w:ascii="Times New Roman" w:hAnsi="Times New Roman" w:cs="Times New Roman"/>
          <w:sz w:val="28"/>
          <w:szCs w:val="28"/>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B100B3">
        <w:rPr>
          <w:rFonts w:ascii="Times New Roman" w:hAnsi="Times New Roman" w:cs="Times New Roman"/>
          <w:spacing w:val="-1"/>
          <w:sz w:val="28"/>
          <w:szCs w:val="28"/>
        </w:rPr>
        <w:t xml:space="preserve">работу в районах Крайнего Севера и приравненных к ним местностях, </w:t>
      </w:r>
      <w:r w:rsidRPr="00B100B3">
        <w:rPr>
          <w:rFonts w:ascii="Times New Roman" w:hAnsi="Times New Roman" w:cs="Times New Roman"/>
          <w:sz w:val="28"/>
          <w:szCs w:val="28"/>
        </w:rPr>
        <w:t>установленных законодательством.</w:t>
      </w:r>
    </w:p>
    <w:p w:rsidR="00F30345" w:rsidRPr="00B100B3" w:rsidRDefault="00F30345" w:rsidP="00B100B3">
      <w:pPr>
        <w:shd w:val="clear" w:color="auto" w:fill="FFFFFF"/>
        <w:tabs>
          <w:tab w:val="left" w:pos="709"/>
          <w:tab w:val="left" w:pos="1224"/>
        </w:tabs>
        <w:ind w:firstLine="851"/>
        <w:jc w:val="both"/>
        <w:rPr>
          <w:rFonts w:ascii="Times New Roman" w:hAnsi="Times New Roman" w:cs="Times New Roman"/>
          <w:sz w:val="28"/>
          <w:szCs w:val="28"/>
        </w:rPr>
      </w:pPr>
      <w:r w:rsidRPr="00B100B3">
        <w:rPr>
          <w:rFonts w:ascii="Times New Roman" w:hAnsi="Times New Roman" w:cs="Times New Roman"/>
          <w:spacing w:val="-2"/>
          <w:sz w:val="28"/>
          <w:szCs w:val="28"/>
        </w:rPr>
        <w:t>Нормативные затраты на расходные материалы в соответствии со</w:t>
      </w:r>
      <w:r w:rsidRPr="00B100B3">
        <w:rPr>
          <w:rFonts w:ascii="Times New Roman" w:hAnsi="Times New Roman" w:cs="Times New Roman"/>
          <w:spacing w:val="-2"/>
          <w:sz w:val="28"/>
          <w:szCs w:val="28"/>
        </w:rPr>
        <w:br/>
        <w:t>стандартами качества оказания услуги рассчитываются как произведение</w:t>
      </w:r>
      <w:r w:rsidRPr="00B100B3">
        <w:rPr>
          <w:rFonts w:ascii="Times New Roman" w:hAnsi="Times New Roman" w:cs="Times New Roman"/>
          <w:spacing w:val="-2"/>
          <w:sz w:val="28"/>
          <w:szCs w:val="28"/>
        </w:rPr>
        <w:br/>
        <w:t>стоимости учебных материалов на их количество, необходимое для оказания</w:t>
      </w:r>
      <w:r w:rsidRPr="00B100B3">
        <w:rPr>
          <w:rFonts w:ascii="Times New Roman" w:hAnsi="Times New Roman" w:cs="Times New Roman"/>
          <w:spacing w:val="-2"/>
          <w:sz w:val="28"/>
          <w:szCs w:val="28"/>
        </w:rPr>
        <w:br/>
      </w:r>
      <w:r w:rsidRPr="00B100B3">
        <w:rPr>
          <w:rFonts w:ascii="Times New Roman" w:hAnsi="Times New Roman" w:cs="Times New Roman"/>
          <w:sz w:val="28"/>
          <w:szCs w:val="28"/>
        </w:rPr>
        <w:t>единицы государственной услуги (выполнения работ) и определяется по видам организаций</w:t>
      </w:r>
      <w:r w:rsidRPr="00B100B3">
        <w:rPr>
          <w:rFonts w:ascii="Times New Roman" w:hAnsi="Times New Roman" w:cs="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реализация образовательных программ начального общего образования может определяться по формуле:</w:t>
      </w:r>
    </w:p>
    <w:p w:rsidR="00F30345" w:rsidRPr="00B100B3" w:rsidRDefault="00F30345" w:rsidP="00B100B3">
      <w:pPr>
        <w:ind w:firstLine="851"/>
        <w:jc w:val="center"/>
        <w:rPr>
          <w:rFonts w:ascii="Times New Roman" w:hAnsi="Times New Roman" w:cs="Times New Roman"/>
          <w:i/>
          <w:iCs/>
          <w:sz w:val="28"/>
          <w:szCs w:val="28"/>
        </w:rPr>
      </w:pPr>
      <w:r w:rsidRPr="00B100B3">
        <w:rPr>
          <w:rFonts w:ascii="Times New Roman" w:hAnsi="Times New Roman" w:cs="Times New Roman"/>
          <w:i/>
          <w:iCs/>
          <w:sz w:val="28"/>
          <w:szCs w:val="28"/>
          <w:lang w:val="en-US"/>
        </w:rPr>
        <w:t>N</w:t>
      </w:r>
      <w:r w:rsidRPr="00B100B3">
        <w:rPr>
          <w:rFonts w:ascii="Times New Roman" w:hAnsi="Times New Roman" w:cs="Times New Roman"/>
          <w:i/>
          <w:iCs/>
          <w:sz w:val="28"/>
          <w:szCs w:val="28"/>
          <w:vertAlign w:val="subscript"/>
        </w:rPr>
        <w:t>отгу</w:t>
      </w:r>
      <w:r w:rsidRPr="00B100B3">
        <w:rPr>
          <w:rFonts w:ascii="Times New Roman" w:hAnsi="Times New Roman" w:cs="Times New Roman"/>
          <w:i/>
          <w:iCs/>
          <w:sz w:val="28"/>
          <w:szCs w:val="28"/>
        </w:rPr>
        <w:t xml:space="preserve"> = </w:t>
      </w:r>
      <w:r w:rsidRPr="00B100B3">
        <w:rPr>
          <w:rFonts w:ascii="Times New Roman" w:hAnsi="Times New Roman" w:cs="Times New Roman"/>
          <w:i/>
          <w:iCs/>
          <w:sz w:val="28"/>
          <w:szCs w:val="28"/>
          <w:lang w:val="en-US"/>
        </w:rPr>
        <w:t>W</w:t>
      </w:r>
      <w:r w:rsidRPr="00B100B3">
        <w:rPr>
          <w:rFonts w:ascii="Times New Roman" w:hAnsi="Times New Roman" w:cs="Times New Roman"/>
          <w:i/>
          <w:iCs/>
          <w:sz w:val="28"/>
          <w:szCs w:val="28"/>
          <w:vertAlign w:val="subscript"/>
          <w:lang w:val="en-US"/>
        </w:rPr>
        <w:t>er</w:t>
      </w:r>
      <w:r w:rsidRPr="00B100B3">
        <w:rPr>
          <w:rFonts w:ascii="Times New Roman" w:hAnsi="Times New Roman" w:cs="Times New Roman"/>
          <w:i/>
          <w:iCs/>
          <w:sz w:val="28"/>
          <w:szCs w:val="28"/>
        </w:rPr>
        <w:t xml:space="preserve"> × 12 × К</w:t>
      </w:r>
      <w:r w:rsidRPr="00B100B3">
        <w:rPr>
          <w:rFonts w:ascii="Times New Roman" w:hAnsi="Times New Roman" w:cs="Times New Roman"/>
          <w:i/>
          <w:iCs/>
          <w:sz w:val="28"/>
          <w:szCs w:val="28"/>
          <w:vertAlign w:val="superscript"/>
        </w:rPr>
        <w:t>1</w:t>
      </w:r>
      <w:r w:rsidRPr="00B100B3">
        <w:rPr>
          <w:rFonts w:ascii="Times New Roman" w:hAnsi="Times New Roman" w:cs="Times New Roman"/>
          <w:i/>
          <w:iCs/>
          <w:sz w:val="28"/>
          <w:szCs w:val="28"/>
        </w:rPr>
        <w:t xml:space="preserve"> × К</w:t>
      </w:r>
      <w:r w:rsidRPr="00B100B3">
        <w:rPr>
          <w:rFonts w:ascii="Times New Roman" w:hAnsi="Times New Roman" w:cs="Times New Roman"/>
          <w:i/>
          <w:iCs/>
          <w:sz w:val="28"/>
          <w:szCs w:val="28"/>
          <w:vertAlign w:val="superscript"/>
        </w:rPr>
        <w:t>2</w:t>
      </w:r>
      <w:r w:rsidRPr="00B100B3">
        <w:rPr>
          <w:rFonts w:ascii="Times New Roman" w:hAnsi="Times New Roman" w:cs="Times New Roman"/>
          <w:i/>
          <w:iCs/>
          <w:sz w:val="28"/>
          <w:szCs w:val="28"/>
        </w:rPr>
        <w:t xml:space="preserve"> × К</w:t>
      </w:r>
      <w:r w:rsidRPr="00B100B3">
        <w:rPr>
          <w:rFonts w:ascii="Times New Roman" w:hAnsi="Times New Roman" w:cs="Times New Roman"/>
          <w:i/>
          <w:iCs/>
          <w:sz w:val="28"/>
          <w:szCs w:val="28"/>
          <w:vertAlign w:val="superscript"/>
        </w:rPr>
        <w:t>3</w:t>
      </w:r>
      <w:r w:rsidRPr="00B100B3">
        <w:rPr>
          <w:rFonts w:ascii="Times New Roman" w:hAnsi="Times New Roman" w:cs="Times New Roman"/>
          <w:sz w:val="28"/>
          <w:szCs w:val="28"/>
        </w:rPr>
        <w:t>, где:</w:t>
      </w:r>
    </w:p>
    <w:p w:rsidR="00F30345" w:rsidRPr="00B100B3" w:rsidRDefault="00F30345" w:rsidP="00B100B3">
      <w:pPr>
        <w:ind w:firstLine="851"/>
        <w:jc w:val="both"/>
        <w:rPr>
          <w:rFonts w:ascii="Times New Roman" w:hAnsi="Times New Roman" w:cs="Times New Roman"/>
          <w:i/>
          <w:iCs/>
          <w:sz w:val="28"/>
          <w:szCs w:val="28"/>
        </w:rPr>
      </w:pPr>
      <w:r w:rsidRPr="00B100B3">
        <w:rPr>
          <w:rFonts w:ascii="Times New Roman" w:hAnsi="Times New Roman" w:cs="Times New Roman"/>
          <w:i/>
          <w:iCs/>
          <w:sz w:val="28"/>
          <w:szCs w:val="28"/>
          <w:lang w:val="en-US"/>
        </w:rPr>
        <w:t>N</w:t>
      </w:r>
      <w:r w:rsidRPr="00B100B3">
        <w:rPr>
          <w:rFonts w:ascii="Times New Roman" w:hAnsi="Times New Roman" w:cs="Times New Roman"/>
          <w:i/>
          <w:iCs/>
          <w:sz w:val="28"/>
          <w:szCs w:val="28"/>
          <w:vertAlign w:val="subscript"/>
        </w:rPr>
        <w:t>отгу</w:t>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W</w:t>
      </w:r>
      <w:r w:rsidRPr="00B100B3">
        <w:rPr>
          <w:rFonts w:ascii="Times New Roman" w:hAnsi="Times New Roman" w:cs="Times New Roman"/>
          <w:i/>
          <w:iCs/>
          <w:sz w:val="28"/>
          <w:szCs w:val="28"/>
          <w:vertAlign w:val="subscript"/>
          <w:lang w:val="en-US"/>
        </w:rPr>
        <w:t>er</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среднемесячная заработная плата в экономике соответствующего региона в предшествующем году, руб. /мес.;</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i/>
          <w:iCs/>
          <w:sz w:val="28"/>
          <w:szCs w:val="28"/>
        </w:rPr>
        <w:t xml:space="preserve">12 – </w:t>
      </w:r>
      <w:r w:rsidRPr="00B100B3">
        <w:rPr>
          <w:rFonts w:ascii="Times New Roman" w:hAnsi="Times New Roman" w:cs="Times New Roman"/>
          <w:sz w:val="28"/>
          <w:szCs w:val="28"/>
        </w:rPr>
        <w:t>количество месяцев в году;</w:t>
      </w:r>
    </w:p>
    <w:p w:rsidR="00F30345" w:rsidRPr="00B100B3" w:rsidRDefault="00F30345" w:rsidP="00B100B3">
      <w:pPr>
        <w:tabs>
          <w:tab w:val="left" w:pos="709"/>
        </w:tabs>
        <w:ind w:firstLine="851"/>
        <w:jc w:val="both"/>
        <w:rPr>
          <w:rFonts w:ascii="Times New Roman" w:hAnsi="Times New Roman" w:cs="Times New Roman"/>
          <w:sz w:val="28"/>
          <w:szCs w:val="28"/>
        </w:rPr>
      </w:pPr>
      <w:r w:rsidRPr="00B100B3">
        <w:rPr>
          <w:rFonts w:ascii="Times New Roman" w:hAnsi="Times New Roman" w:cs="Times New Roman"/>
          <w:i/>
          <w:iCs/>
          <w:sz w:val="28"/>
          <w:szCs w:val="28"/>
        </w:rPr>
        <w:t>K</w:t>
      </w:r>
      <w:r w:rsidRPr="00B100B3">
        <w:rPr>
          <w:rFonts w:ascii="Times New Roman" w:hAnsi="Times New Roman" w:cs="Times New Roman"/>
          <w:i/>
          <w:iCs/>
          <w:sz w:val="28"/>
          <w:szCs w:val="28"/>
          <w:vertAlign w:val="superscript"/>
        </w:rPr>
        <w:t>1</w:t>
      </w:r>
      <w:r w:rsidRPr="00B100B3">
        <w:rPr>
          <w:rFonts w:ascii="Times New Roman" w:hAnsi="Times New Roman" w:cs="Times New Roman"/>
          <w:i/>
          <w:iCs/>
          <w:sz w:val="28"/>
          <w:szCs w:val="28"/>
        </w:rPr>
        <w:t xml:space="preserve"> – </w:t>
      </w:r>
      <w:r w:rsidRPr="00B100B3">
        <w:rPr>
          <w:rFonts w:ascii="Times New Roman" w:hAnsi="Times New Roman" w:cs="Times New Roman"/>
          <w:sz w:val="28"/>
          <w:szCs w:val="28"/>
        </w:rPr>
        <w:t>коэффициент, учитывающий специфику образовательной программы или категорию обучающихся (при их наличии);</w:t>
      </w:r>
    </w:p>
    <w:p w:rsidR="00F30345" w:rsidRPr="00B100B3" w:rsidRDefault="00F30345" w:rsidP="00B100B3">
      <w:pPr>
        <w:ind w:firstLine="851"/>
        <w:jc w:val="both"/>
        <w:rPr>
          <w:rFonts w:ascii="Times New Roman" w:hAnsi="Times New Roman" w:cs="Times New Roman"/>
          <w:i/>
          <w:iCs/>
          <w:sz w:val="28"/>
          <w:szCs w:val="28"/>
        </w:rPr>
      </w:pPr>
      <w:r w:rsidRPr="00B100B3">
        <w:rPr>
          <w:rFonts w:ascii="Times New Roman" w:hAnsi="Times New Roman" w:cs="Times New Roman"/>
          <w:i/>
          <w:iCs/>
          <w:sz w:val="28"/>
          <w:szCs w:val="28"/>
          <w:lang w:val="en-US"/>
        </w:rPr>
        <w:t>K</w:t>
      </w:r>
      <w:r w:rsidRPr="00B100B3">
        <w:rPr>
          <w:rFonts w:ascii="Times New Roman" w:hAnsi="Times New Roman" w:cs="Times New Roman"/>
          <w:i/>
          <w:iCs/>
          <w:sz w:val="28"/>
          <w:szCs w:val="28"/>
          <w:vertAlign w:val="superscript"/>
        </w:rPr>
        <w:t xml:space="preserve">2 </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коэффициент страховых взносов на выплаты по оплате труда. Значение коэффициента – 1,302;</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i/>
          <w:iCs/>
          <w:sz w:val="28"/>
          <w:szCs w:val="28"/>
          <w:lang w:val="en-US"/>
        </w:rPr>
        <w:t>K</w:t>
      </w:r>
      <w:r w:rsidRPr="00B100B3">
        <w:rPr>
          <w:rFonts w:ascii="Times New Roman" w:hAnsi="Times New Roman" w:cs="Times New Roman"/>
          <w:i/>
          <w:iCs/>
          <w:sz w:val="28"/>
          <w:szCs w:val="28"/>
          <w:vertAlign w:val="superscript"/>
        </w:rPr>
        <w:t xml:space="preserve">3 </w:t>
      </w:r>
      <w:r w:rsidRPr="00B100B3">
        <w:rPr>
          <w:rFonts w:ascii="Times New Roman" w:hAnsi="Times New Roman" w:cs="Times New Roman"/>
          <w:i/>
          <w:iCs/>
          <w:sz w:val="28"/>
          <w:szCs w:val="28"/>
        </w:rPr>
        <w:t xml:space="preserve">– </w:t>
      </w:r>
      <w:r w:rsidRPr="00B100B3">
        <w:rPr>
          <w:rFonts w:ascii="Times New Roman" w:hAnsi="Times New Roman" w:cs="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F30345" w:rsidRPr="00B100B3" w:rsidRDefault="00F30345" w:rsidP="00B100B3">
      <w:pPr>
        <w:ind w:firstLine="851"/>
        <w:jc w:val="center"/>
        <w:rPr>
          <w:rFonts w:ascii="Times New Roman" w:hAnsi="Times New Roman" w:cs="Times New Roman"/>
          <w:sz w:val="28"/>
          <w:szCs w:val="28"/>
        </w:rPr>
      </w:pPr>
      <w:r w:rsidRPr="00B100B3">
        <w:rPr>
          <w:rFonts w:ascii="Times New Roman" w:hAnsi="Times New Roman" w:cs="Times New Roman"/>
          <w:noProof/>
          <w:sz w:val="28"/>
          <w:szCs w:val="28"/>
        </w:rPr>
        <w:drawing>
          <wp:inline distT="0" distB="0" distL="0" distR="0">
            <wp:extent cx="2781300" cy="228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300" cy="228600"/>
                    </a:xfrm>
                    <a:prstGeom prst="rect">
                      <a:avLst/>
                    </a:prstGeom>
                    <a:noFill/>
                    <a:ln>
                      <a:noFill/>
                    </a:ln>
                  </pic:spPr>
                </pic:pic>
              </a:graphicData>
            </a:graphic>
          </wp:inline>
        </w:drawing>
      </w:r>
      <w:r w:rsidRPr="00B100B3">
        <w:rPr>
          <w:rFonts w:ascii="Times New Roman" w:hAnsi="Times New Roman" w:cs="Times New Roman"/>
          <w:sz w:val="28"/>
          <w:szCs w:val="28"/>
        </w:rPr>
        <w:t>, где</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rPr>
        <w:drawing>
          <wp:inline distT="0" distB="0" distL="0" distR="0">
            <wp:extent cx="365760" cy="2286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 xml:space="preserve">– </w:t>
      </w:r>
      <w:r w:rsidRPr="00B100B3">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rPr>
        <w:lastRenderedPageBreak/>
        <w:drawing>
          <wp:inline distT="0" distB="0" distL="0" distR="0">
            <wp:extent cx="312420"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2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 xml:space="preserve"> –</w:t>
      </w:r>
      <w:r w:rsidRPr="00B100B3">
        <w:rPr>
          <w:rFonts w:ascii="Times New Roman" w:hAnsi="Times New Roman" w:cs="Times New Roman"/>
          <w:sz w:val="28"/>
          <w:szCs w:val="28"/>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rPr>
        <w:drawing>
          <wp:inline distT="0" distB="0" distL="0" distR="0">
            <wp:extent cx="259080" cy="22860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 xml:space="preserve"> –</w:t>
      </w:r>
      <w:r w:rsidRPr="00B100B3">
        <w:rPr>
          <w:rFonts w:ascii="Times New Roman" w:hAnsi="Times New Roman" w:cs="Times New Roman"/>
          <w:sz w:val="28"/>
          <w:szCs w:val="28"/>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rPr>
        <w:drawing>
          <wp:inline distT="0" distB="0" distL="0" distR="0">
            <wp:extent cx="251460"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noProof/>
          <w:sz w:val="28"/>
          <w:szCs w:val="28"/>
        </w:rPr>
        <w:drawing>
          <wp:inline distT="0" distB="0" distL="0" distR="0">
            <wp:extent cx="2362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622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приобретение услуг связи;</w:t>
      </w:r>
    </w:p>
    <w:p w:rsidR="00F30345" w:rsidRPr="00B100B3" w:rsidRDefault="00F30345" w:rsidP="00B100B3">
      <w:pPr>
        <w:tabs>
          <w:tab w:val="left" w:pos="8222"/>
        </w:tabs>
        <w:ind w:firstLine="851"/>
        <w:jc w:val="both"/>
        <w:rPr>
          <w:rFonts w:ascii="Times New Roman" w:hAnsi="Times New Roman" w:cs="Times New Roman"/>
          <w:sz w:val="28"/>
          <w:szCs w:val="28"/>
        </w:rPr>
      </w:pPr>
      <w:r w:rsidRPr="00B100B3">
        <w:rPr>
          <w:rFonts w:ascii="Times New Roman" w:hAnsi="Times New Roman" w:cs="Times New Roman"/>
          <w:noProof/>
          <w:sz w:val="28"/>
          <w:szCs w:val="28"/>
        </w:rPr>
        <w:drawing>
          <wp:inline distT="0" distB="0" distL="0" distR="0">
            <wp:extent cx="25146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нормативные затраты на приобретение транспортных услуг;</w:t>
      </w:r>
    </w:p>
    <w:p w:rsidR="00F30345" w:rsidRPr="00B100B3" w:rsidRDefault="00F30345" w:rsidP="00B100B3">
      <w:pPr>
        <w:tabs>
          <w:tab w:val="left" w:pos="8222"/>
        </w:tabs>
        <w:ind w:firstLine="851"/>
        <w:jc w:val="both"/>
        <w:rPr>
          <w:rFonts w:ascii="Times New Roman" w:hAnsi="Times New Roman" w:cs="Times New Roman"/>
          <w:sz w:val="28"/>
          <w:szCs w:val="28"/>
        </w:rPr>
      </w:pPr>
      <w:r w:rsidRPr="00B100B3">
        <w:rPr>
          <w:rFonts w:ascii="Times New Roman" w:hAnsi="Times New Roman" w:cs="Times New Roman"/>
          <w:noProof/>
          <w:sz w:val="28"/>
          <w:szCs w:val="28"/>
        </w:rPr>
        <w:drawing>
          <wp:inline distT="0" distB="0" distL="0" distR="0">
            <wp:extent cx="259080" cy="22860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 cy="228600"/>
                    </a:xfrm>
                    <a:prstGeom prst="rect">
                      <a:avLst/>
                    </a:prstGeom>
                    <a:noFill/>
                    <a:ln>
                      <a:noFill/>
                    </a:ln>
                  </pic:spPr>
                </pic:pic>
              </a:graphicData>
            </a:graphic>
          </wp:inline>
        </w:drawing>
      </w:r>
      <w:r w:rsidRPr="00B100B3">
        <w:rPr>
          <w:rFonts w:ascii="Times New Roman" w:hAnsi="Times New Roman" w:cs="Times New Roman"/>
          <w:b/>
          <w:bCs/>
          <w:spacing w:val="-4"/>
          <w:sz w:val="28"/>
          <w:szCs w:val="28"/>
        </w:rPr>
        <w:t>–</w:t>
      </w:r>
      <w:r w:rsidRPr="00B100B3">
        <w:rPr>
          <w:rFonts w:ascii="Times New Roman" w:hAnsi="Times New Roman" w:cs="Times New Roman"/>
          <w:sz w:val="28"/>
          <w:szCs w:val="28"/>
        </w:rPr>
        <w:t xml:space="preserve"> прочие нормативные затраты на общехозяйственные нужды.</w:t>
      </w:r>
    </w:p>
    <w:p w:rsidR="00F30345" w:rsidRPr="00B100B3" w:rsidRDefault="00F30345" w:rsidP="00B100B3">
      <w:pPr>
        <w:tabs>
          <w:tab w:val="left" w:pos="8222"/>
        </w:tabs>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2) нормативные затраты на горячее водоснабжение;</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3) нормативные затраты на потребление электрической энергии;</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содержание недвижимого имущества включают в себя:</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lastRenderedPageBreak/>
        <w:t>нормативные затраты на эксплуатацию системы охранной сигнализации и противопожарной безопасности;</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аренду недвижимого имущества;</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проведение текущего ремонта объектов недвижимого имущества;</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содержание прилегающих территорий в соответствии с утвержденными санитарными правилами и нормами;</w:t>
      </w:r>
    </w:p>
    <w:p w:rsidR="00F30345" w:rsidRPr="00B100B3" w:rsidRDefault="00F30345" w:rsidP="00B100B3">
      <w:pPr>
        <w:pStyle w:val="1-21"/>
        <w:numPr>
          <w:ilvl w:val="0"/>
          <w:numId w:val="48"/>
        </w:numPr>
        <w:tabs>
          <w:tab w:val="left" w:pos="993"/>
        </w:tabs>
        <w:ind w:left="0" w:firstLine="851"/>
        <w:jc w:val="both"/>
        <w:rPr>
          <w:rFonts w:ascii="Times New Roman" w:hAnsi="Times New Roman" w:cs="Times New Roman"/>
          <w:sz w:val="28"/>
          <w:szCs w:val="28"/>
        </w:rPr>
      </w:pPr>
      <w:r w:rsidRPr="00B100B3">
        <w:rPr>
          <w:rFonts w:ascii="Times New Roman" w:hAnsi="Times New Roman" w:cs="Times New Roman"/>
          <w:sz w:val="28"/>
          <w:szCs w:val="28"/>
        </w:rPr>
        <w:t>прочие нормативные затраты на содержание недвижимого имущества.</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F30345" w:rsidRPr="00B100B3" w:rsidRDefault="00F30345" w:rsidP="00B100B3">
      <w:pPr>
        <w:ind w:firstLine="851"/>
        <w:jc w:val="both"/>
        <w:rPr>
          <w:rFonts w:ascii="Times New Roman" w:hAnsi="Times New Roman" w:cs="Times New Roman"/>
          <w:sz w:val="28"/>
          <w:szCs w:val="28"/>
        </w:rPr>
      </w:pPr>
      <w:r w:rsidRPr="00B100B3">
        <w:rPr>
          <w:rFonts w:ascii="Times New Roman" w:hAnsi="Times New Roman" w:cs="Times New Roman"/>
          <w:sz w:val="28"/>
          <w:szCs w:val="28"/>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8025E0" w:rsidRDefault="008025E0" w:rsidP="007C6A34">
      <w:pPr>
        <w:ind w:firstLine="709"/>
        <w:jc w:val="both"/>
        <w:rPr>
          <w:rFonts w:ascii="Times New Roman" w:hAnsi="Times New Roman" w:cs="Times New Roman"/>
          <w:b/>
          <w:sz w:val="28"/>
          <w:szCs w:val="28"/>
        </w:rPr>
      </w:pPr>
    </w:p>
    <w:p w:rsidR="00486B12" w:rsidRPr="00486B12" w:rsidRDefault="00486B12" w:rsidP="00486B12">
      <w:pPr>
        <w:pStyle w:val="3"/>
        <w:rPr>
          <w:rFonts w:ascii="Times New Roman" w:hAnsi="Times New Roman" w:cs="Times New Roman"/>
          <w:sz w:val="28"/>
          <w:szCs w:val="28"/>
        </w:rPr>
      </w:pPr>
      <w:bookmarkStart w:id="21" w:name="_Toc410963397"/>
      <w:bookmarkStart w:id="22" w:name="_Toc410964363"/>
      <w:bookmarkStart w:id="23" w:name="_Toc288394115"/>
      <w:bookmarkStart w:id="24" w:name="_Toc288410582"/>
      <w:bookmarkStart w:id="25" w:name="_Toc288410711"/>
      <w:r w:rsidRPr="00486B12">
        <w:rPr>
          <w:rFonts w:ascii="Times New Roman" w:hAnsi="Times New Roman" w:cs="Times New Roman"/>
          <w:sz w:val="28"/>
          <w:szCs w:val="28"/>
        </w:rPr>
        <w:t>3.5.6. Механизмы достижения целевых ориентиров в системе условий</w:t>
      </w:r>
      <w:bookmarkEnd w:id="21"/>
      <w:bookmarkEnd w:id="22"/>
    </w:p>
    <w:p w:rsidR="00486B12" w:rsidRPr="00486B12" w:rsidRDefault="00486B12" w:rsidP="00486B12">
      <w:pPr>
        <w:ind w:firstLine="709"/>
        <w:jc w:val="both"/>
        <w:rPr>
          <w:rFonts w:ascii="Times New Roman" w:hAnsi="Times New Roman" w:cs="Times New Roman"/>
          <w:sz w:val="28"/>
          <w:szCs w:val="28"/>
        </w:rPr>
      </w:pP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МАОУ "Сырковская СОШ"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Созданные в МАОУ "Сырковская СОШ" условия: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соответствуют требованиям ФГОС;</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 xml:space="preserve">гарантируют сохранность и укрепление физического, психологического и социального здоровья обучающихся; </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обеспечивают реализацию основной образовательной программы школы и достижение планируемых результатов ее освоения;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учитывают особенности МАОУ "Сырковская СОШ", ее организационную структуру, запросы участников образовательной деятельности;</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предоставляют возможность взаимодействия с социальными партнерами, использования ресурсов социума.</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Раздел основной образовательной программы образовательной организации, характеризующий систему условий, содержит:</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механизмы достижения целевых ориентиров в системе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lastRenderedPageBreak/>
        <w:t>сетевой график (дорожную карту) по формированию необходимой системы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систему мониторинга и оценки условий.</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Описание системы условий реализации основной образовательной программы базируется на результатах проведенной в ходе разработки программы комплексной аналитико­обобщающей и прогностической работы, включающей: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разработку сетевого графика (дорожной карты) создания необходимой системы условий;</w:t>
      </w:r>
    </w:p>
    <w:p w:rsidR="00486B12" w:rsidRPr="00486B12" w:rsidRDefault="00486B12" w:rsidP="00486B12">
      <w:pPr>
        <w:pStyle w:val="2e"/>
        <w:numPr>
          <w:ilvl w:val="0"/>
          <w:numId w:val="55"/>
        </w:numPr>
        <w:tabs>
          <w:tab w:val="left" w:pos="993"/>
        </w:tabs>
        <w:spacing w:after="0" w:line="240" w:lineRule="auto"/>
        <w:ind w:left="0" w:firstLine="709"/>
        <w:jc w:val="both"/>
        <w:rPr>
          <w:rFonts w:ascii="Times New Roman" w:hAnsi="Times New Roman" w:cs="Times New Roman"/>
          <w:sz w:val="28"/>
          <w:szCs w:val="28"/>
        </w:rPr>
      </w:pPr>
      <w:r w:rsidRPr="00486B12">
        <w:rPr>
          <w:rFonts w:ascii="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bookmarkEnd w:id="23"/>
      <w:bookmarkEnd w:id="24"/>
      <w:bookmarkEnd w:id="25"/>
    </w:p>
    <w:p w:rsidR="00486B12" w:rsidRPr="00486B12" w:rsidRDefault="00486B12" w:rsidP="00486B12">
      <w:pPr>
        <w:pStyle w:val="61"/>
        <w:shd w:val="clear" w:color="auto" w:fill="auto"/>
        <w:spacing w:after="0" w:line="240" w:lineRule="auto"/>
        <w:ind w:left="720"/>
        <w:rPr>
          <w:sz w:val="28"/>
          <w:szCs w:val="28"/>
        </w:rPr>
      </w:pPr>
      <w:r w:rsidRPr="00486B12">
        <w:rPr>
          <w:sz w:val="28"/>
          <w:szCs w:val="28"/>
        </w:rPr>
        <w:t>Сетевой график (дорожная карта) по формированию необходимой системы условий реализации основной образовательной программы</w:t>
      </w:r>
    </w:p>
    <w:p w:rsidR="00486B12" w:rsidRPr="00486B12" w:rsidRDefault="00486B12" w:rsidP="00486B12">
      <w:pPr>
        <w:pStyle w:val="61"/>
        <w:shd w:val="clear" w:color="auto" w:fill="auto"/>
        <w:spacing w:after="0" w:line="240" w:lineRule="auto"/>
        <w:ind w:left="720"/>
        <w:rPr>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6379"/>
        <w:gridCol w:w="992"/>
      </w:tblGrid>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b w:val="0"/>
                <w:sz w:val="24"/>
                <w:szCs w:val="24"/>
              </w:rPr>
            </w:pPr>
            <w:r w:rsidRPr="00486B12">
              <w:rPr>
                <w:b w:val="0"/>
                <w:sz w:val="24"/>
                <w:szCs w:val="24"/>
              </w:rPr>
              <w:t>Направление мероприятий</w:t>
            </w:r>
          </w:p>
        </w:tc>
        <w:tc>
          <w:tcPr>
            <w:tcW w:w="6379" w:type="dxa"/>
            <w:shd w:val="clear" w:color="auto" w:fill="auto"/>
          </w:tcPr>
          <w:p w:rsidR="00486B12" w:rsidRPr="00486B12" w:rsidRDefault="00486B12" w:rsidP="00486B12">
            <w:pPr>
              <w:pStyle w:val="61"/>
              <w:shd w:val="clear" w:color="auto" w:fill="auto"/>
              <w:spacing w:after="0" w:line="240" w:lineRule="auto"/>
              <w:rPr>
                <w:b w:val="0"/>
                <w:sz w:val="24"/>
                <w:szCs w:val="24"/>
              </w:rPr>
            </w:pPr>
            <w:r w:rsidRPr="00486B12">
              <w:rPr>
                <w:b w:val="0"/>
                <w:sz w:val="24"/>
                <w:szCs w:val="24"/>
              </w:rPr>
              <w:t>Мероприятие</w:t>
            </w:r>
          </w:p>
          <w:p w:rsidR="00486B12" w:rsidRPr="00486B12" w:rsidRDefault="00486B12" w:rsidP="00486B12">
            <w:pPr>
              <w:pStyle w:val="61"/>
              <w:shd w:val="clear" w:color="auto" w:fill="auto"/>
              <w:spacing w:after="0" w:line="240" w:lineRule="auto"/>
              <w:rPr>
                <w:b w:val="0"/>
                <w:sz w:val="24"/>
                <w:szCs w:val="24"/>
              </w:rPr>
            </w:pPr>
          </w:p>
        </w:tc>
        <w:tc>
          <w:tcPr>
            <w:tcW w:w="992" w:type="dxa"/>
            <w:shd w:val="clear" w:color="auto" w:fill="auto"/>
          </w:tcPr>
          <w:p w:rsidR="00486B12" w:rsidRPr="00486B12" w:rsidRDefault="00486B12" w:rsidP="00486B12">
            <w:pPr>
              <w:pStyle w:val="61"/>
              <w:shd w:val="clear" w:color="auto" w:fill="auto"/>
              <w:spacing w:after="0" w:line="240" w:lineRule="auto"/>
              <w:rPr>
                <w:b w:val="0"/>
                <w:sz w:val="24"/>
                <w:szCs w:val="24"/>
              </w:rPr>
            </w:pPr>
            <w:r w:rsidRPr="00486B12">
              <w:rPr>
                <w:b w:val="0"/>
                <w:sz w:val="24"/>
                <w:szCs w:val="24"/>
              </w:rPr>
              <w:t>Сроки</w:t>
            </w: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80" w:firstLine="0"/>
              <w:jc w:val="left"/>
              <w:rPr>
                <w:sz w:val="24"/>
                <w:szCs w:val="24"/>
              </w:rPr>
            </w:pPr>
            <w:r w:rsidRPr="00486B12">
              <w:rPr>
                <w:sz w:val="24"/>
                <w:szCs w:val="24"/>
              </w:rPr>
              <w:t>Нормативное обеспечение введения ФГОС НОО</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pStyle w:val="61"/>
              <w:shd w:val="clear" w:color="auto" w:fill="auto"/>
              <w:spacing w:after="0" w:line="240" w:lineRule="auto"/>
              <w:jc w:val="left"/>
              <w:rPr>
                <w:b w:val="0"/>
                <w:bCs w:val="0"/>
                <w:sz w:val="24"/>
                <w:szCs w:val="24"/>
              </w:rPr>
            </w:pPr>
            <w:r w:rsidRPr="00486B12">
              <w:rPr>
                <w:b w:val="0"/>
                <w:bCs w:val="0"/>
                <w:sz w:val="24"/>
                <w:szCs w:val="24"/>
              </w:rPr>
              <w:t>Формирование банка нормативных правовых документов федерального, регионального, муниципального уровней, регламентирующих введение и реализацию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pStyle w:val="61"/>
              <w:shd w:val="clear" w:color="auto" w:fill="auto"/>
              <w:spacing w:after="0" w:line="240" w:lineRule="auto"/>
              <w:jc w:val="left"/>
              <w:rPr>
                <w:b w:val="0"/>
                <w:bCs w:val="0"/>
                <w:sz w:val="24"/>
                <w:szCs w:val="24"/>
              </w:rPr>
            </w:pPr>
            <w:proofErr w:type="gramStart"/>
            <w:r w:rsidRPr="00486B12">
              <w:rPr>
                <w:b w:val="0"/>
                <w:bCs w:val="0"/>
                <w:sz w:val="24"/>
                <w:szCs w:val="24"/>
              </w:rPr>
              <w:t>Внесение  изменений</w:t>
            </w:r>
            <w:proofErr w:type="gramEnd"/>
            <w:r w:rsidRPr="00486B12">
              <w:rPr>
                <w:b w:val="0"/>
                <w:bCs w:val="0"/>
                <w:sz w:val="24"/>
                <w:szCs w:val="24"/>
              </w:rPr>
              <w:t xml:space="preserve"> и дополнений в Устав школы</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24" w:firstLine="5"/>
              <w:rPr>
                <w:rFonts w:ascii="Times New Roman" w:hAnsi="Times New Roman" w:cs="Times New Roman"/>
              </w:rPr>
            </w:pPr>
            <w:r w:rsidRPr="00486B12">
              <w:rPr>
                <w:rFonts w:ascii="Times New Roman" w:hAnsi="Times New Roman" w:cs="Times New Roman"/>
              </w:rPr>
              <w:t xml:space="preserve">Организация работы по </w:t>
            </w:r>
            <w:proofErr w:type="gramStart"/>
            <w:r w:rsidRPr="00486B12">
              <w:rPr>
                <w:rFonts w:ascii="Times New Roman" w:hAnsi="Times New Roman" w:cs="Times New Roman"/>
              </w:rPr>
              <w:t>разработке  на</w:t>
            </w:r>
            <w:proofErr w:type="gramEnd"/>
            <w:r w:rsidRPr="00486B12">
              <w:rPr>
                <w:rFonts w:ascii="Times New Roman" w:hAnsi="Times New Roman" w:cs="Times New Roman"/>
              </w:rPr>
              <w:t xml:space="preserve"> основе примерной основной </w:t>
            </w:r>
            <w:r w:rsidRPr="00486B12">
              <w:rPr>
                <w:rFonts w:ascii="Times New Roman" w:hAnsi="Times New Roman" w:cs="Times New Roman"/>
                <w:spacing w:val="-7"/>
              </w:rPr>
              <w:t xml:space="preserve">образовательной программы </w:t>
            </w:r>
            <w:r w:rsidRPr="00486B12">
              <w:rPr>
                <w:rFonts w:ascii="Times New Roman" w:hAnsi="Times New Roman" w:cs="Times New Roman"/>
                <w:spacing w:val="-9"/>
              </w:rPr>
              <w:t xml:space="preserve">начального общего образования </w:t>
            </w:r>
            <w:r w:rsidRPr="00486B12">
              <w:rPr>
                <w:rFonts w:ascii="Times New Roman" w:hAnsi="Times New Roman" w:cs="Times New Roman"/>
                <w:spacing w:val="-7"/>
              </w:rPr>
              <w:t>основной образовательной программы МАОУ «Сырковская СОШ»</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394" w:firstLine="5"/>
              <w:rPr>
                <w:rFonts w:ascii="Times New Roman" w:hAnsi="Times New Roman" w:cs="Times New Roman"/>
              </w:rPr>
            </w:pPr>
            <w:proofErr w:type="gramStart"/>
            <w:r w:rsidRPr="00486B12">
              <w:rPr>
                <w:rFonts w:ascii="Times New Roman" w:hAnsi="Times New Roman" w:cs="Times New Roman"/>
              </w:rPr>
              <w:t>Утверждение  основной</w:t>
            </w:r>
            <w:proofErr w:type="gramEnd"/>
            <w:r w:rsidRPr="00486B12">
              <w:rPr>
                <w:rFonts w:ascii="Times New Roman" w:hAnsi="Times New Roman" w:cs="Times New Roman"/>
              </w:rPr>
              <w:t xml:space="preserve"> </w:t>
            </w:r>
            <w:r w:rsidRPr="00486B12">
              <w:rPr>
                <w:rFonts w:ascii="Times New Roman" w:hAnsi="Times New Roman" w:cs="Times New Roman"/>
                <w:spacing w:val="-6"/>
              </w:rPr>
              <w:t xml:space="preserve">образовательной программы </w:t>
            </w:r>
            <w:r w:rsidRPr="00486B12">
              <w:rPr>
                <w:rFonts w:ascii="Times New Roman" w:hAnsi="Times New Roman" w:cs="Times New Roman"/>
                <w:spacing w:val="-9"/>
              </w:rPr>
              <w:t xml:space="preserve">начального общего образования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475"/>
              <w:rPr>
                <w:rFonts w:ascii="Times New Roman" w:hAnsi="Times New Roman" w:cs="Times New Roman"/>
              </w:rPr>
            </w:pPr>
            <w:r w:rsidRPr="00486B12">
              <w:rPr>
                <w:rFonts w:ascii="Times New Roman" w:hAnsi="Times New Roman" w:cs="Times New Roman"/>
                <w:spacing w:val="-9"/>
              </w:rPr>
              <w:t xml:space="preserve">Обеспечение соответствия </w:t>
            </w:r>
            <w:r w:rsidRPr="00486B12">
              <w:rPr>
                <w:rFonts w:ascii="Times New Roman" w:hAnsi="Times New Roman" w:cs="Times New Roman"/>
              </w:rPr>
              <w:t>нормативной базы школы требованиям ФГОС</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left="14"/>
              <w:rPr>
                <w:rFonts w:ascii="Times New Roman" w:hAnsi="Times New Roman" w:cs="Times New Roman"/>
              </w:rPr>
            </w:pPr>
            <w:proofErr w:type="gramStart"/>
            <w:r w:rsidRPr="00486B12">
              <w:rPr>
                <w:rFonts w:ascii="Times New Roman" w:hAnsi="Times New Roman" w:cs="Times New Roman"/>
                <w:spacing w:val="-9"/>
              </w:rPr>
              <w:t>Организация  работы</w:t>
            </w:r>
            <w:proofErr w:type="gramEnd"/>
            <w:r w:rsidRPr="00486B12">
              <w:rPr>
                <w:rFonts w:ascii="Times New Roman" w:hAnsi="Times New Roman" w:cs="Times New Roman"/>
                <w:spacing w:val="-9"/>
              </w:rPr>
              <w:t xml:space="preserve"> по приведению  должностных</w:t>
            </w:r>
            <w:r w:rsidRPr="00486B12">
              <w:rPr>
                <w:rFonts w:ascii="Times New Roman" w:hAnsi="Times New Roman" w:cs="Times New Roman"/>
              </w:rPr>
              <w:t xml:space="preserve"> инструкций работников </w:t>
            </w:r>
            <w:r w:rsidRPr="00486B12">
              <w:rPr>
                <w:rFonts w:ascii="Times New Roman" w:hAnsi="Times New Roman" w:cs="Times New Roman"/>
                <w:spacing w:val="-7"/>
              </w:rPr>
              <w:t xml:space="preserve">школы </w:t>
            </w:r>
            <w:r w:rsidRPr="00486B12">
              <w:rPr>
                <w:rFonts w:ascii="Times New Roman" w:hAnsi="Times New Roman" w:cs="Times New Roman"/>
                <w:spacing w:val="-9"/>
              </w:rPr>
              <w:t xml:space="preserve">в соответствие с требованиями </w:t>
            </w:r>
            <w:r w:rsidRPr="00486B12">
              <w:rPr>
                <w:rFonts w:ascii="Times New Roman" w:hAnsi="Times New Roman" w:cs="Times New Roman"/>
                <w:spacing w:val="-8"/>
              </w:rPr>
              <w:t xml:space="preserve">ФГОС общего образования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
              <w:rPr>
                <w:rFonts w:ascii="Times New Roman" w:hAnsi="Times New Roman" w:cs="Times New Roman"/>
              </w:rPr>
            </w:pPr>
            <w:proofErr w:type="gramStart"/>
            <w:r w:rsidRPr="00486B12">
              <w:rPr>
                <w:rFonts w:ascii="Times New Roman" w:hAnsi="Times New Roman" w:cs="Times New Roman"/>
              </w:rPr>
              <w:t>Определение  списка</w:t>
            </w:r>
            <w:proofErr w:type="gramEnd"/>
            <w:r w:rsidRPr="00486B12">
              <w:rPr>
                <w:rFonts w:ascii="Times New Roman" w:hAnsi="Times New Roman" w:cs="Times New Roman"/>
              </w:rPr>
              <w:t xml:space="preserve"> </w:t>
            </w:r>
            <w:r w:rsidRPr="00486B12">
              <w:rPr>
                <w:rFonts w:ascii="Times New Roman" w:hAnsi="Times New Roman" w:cs="Times New Roman"/>
                <w:spacing w:val="-9"/>
              </w:rPr>
              <w:t xml:space="preserve">учебников и учебных пособий, </w:t>
            </w:r>
            <w:r w:rsidRPr="00486B12">
              <w:rPr>
                <w:rFonts w:ascii="Times New Roman" w:hAnsi="Times New Roman" w:cs="Times New Roman"/>
              </w:rPr>
              <w:t xml:space="preserve">используемых в </w:t>
            </w:r>
            <w:r w:rsidRPr="00486B12">
              <w:rPr>
                <w:rFonts w:ascii="Times New Roman" w:hAnsi="Times New Roman" w:cs="Times New Roman"/>
                <w:spacing w:val="-7"/>
              </w:rPr>
              <w:t xml:space="preserve">образовательном процессе в </w:t>
            </w:r>
            <w:r w:rsidRPr="00486B12">
              <w:rPr>
                <w:rFonts w:ascii="Times New Roman" w:hAnsi="Times New Roman" w:cs="Times New Roman"/>
              </w:rPr>
              <w:t xml:space="preserve">соответствии с ФГОС </w:t>
            </w:r>
            <w:r w:rsidRPr="00486B12">
              <w:rPr>
                <w:rFonts w:ascii="Times New Roman" w:hAnsi="Times New Roman" w:cs="Times New Roman"/>
                <w:spacing w:val="-9"/>
              </w:rPr>
              <w:t>начального 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
              <w:rPr>
                <w:rFonts w:ascii="Times New Roman" w:hAnsi="Times New Roman" w:cs="Times New Roman"/>
              </w:rPr>
            </w:pPr>
            <w:proofErr w:type="gramStart"/>
            <w:r w:rsidRPr="00486B12">
              <w:rPr>
                <w:rFonts w:ascii="Times New Roman" w:hAnsi="Times New Roman" w:cs="Times New Roman"/>
              </w:rPr>
              <w:t>Организация  работы</w:t>
            </w:r>
            <w:proofErr w:type="gramEnd"/>
            <w:r w:rsidRPr="00486B12">
              <w:rPr>
                <w:rFonts w:ascii="Times New Roman" w:hAnsi="Times New Roman" w:cs="Times New Roman"/>
              </w:rPr>
              <w:t xml:space="preserve">  по разработке и утверждению  сетевого плана – графика (дорожной карты)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pStyle w:val="61"/>
              <w:shd w:val="clear" w:color="auto" w:fill="auto"/>
              <w:spacing w:after="0" w:line="240" w:lineRule="auto"/>
              <w:jc w:val="left"/>
              <w:rPr>
                <w:b w:val="0"/>
                <w:bCs w:val="0"/>
                <w:sz w:val="24"/>
                <w:szCs w:val="24"/>
              </w:rPr>
            </w:pPr>
            <w:r w:rsidRPr="00486B12">
              <w:rPr>
                <w:b w:val="0"/>
                <w:bCs w:val="0"/>
                <w:sz w:val="24"/>
                <w:szCs w:val="24"/>
              </w:rPr>
              <w:t>Разработка необходимых локальных актов.</w:t>
            </w:r>
          </w:p>
          <w:p w:rsidR="00486B12" w:rsidRPr="00486B12" w:rsidRDefault="00486B12" w:rsidP="00486B12">
            <w:pPr>
              <w:pStyle w:val="2e"/>
              <w:shd w:val="clear" w:color="auto" w:fill="FFFFFF"/>
              <w:tabs>
                <w:tab w:val="left" w:pos="427"/>
                <w:tab w:val="left" w:pos="494"/>
              </w:tabs>
              <w:spacing w:after="0" w:line="240" w:lineRule="auto"/>
              <w:ind w:left="0"/>
              <w:rPr>
                <w:rFonts w:ascii="Times New Roman" w:hAnsi="Times New Roman" w:cs="Times New Roman"/>
                <w:sz w:val="24"/>
                <w:szCs w:val="24"/>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80" w:firstLine="0"/>
              <w:jc w:val="left"/>
              <w:rPr>
                <w:sz w:val="24"/>
                <w:szCs w:val="24"/>
              </w:rPr>
            </w:pPr>
            <w:r w:rsidRPr="00486B12">
              <w:rPr>
                <w:sz w:val="24"/>
                <w:szCs w:val="24"/>
              </w:rPr>
              <w:t>Финансовое обеспечение введения ФГОС</w:t>
            </w:r>
          </w:p>
          <w:p w:rsidR="00486B12" w:rsidRPr="00486B12" w:rsidRDefault="00486B12" w:rsidP="00486B12">
            <w:pPr>
              <w:pStyle w:val="61"/>
              <w:shd w:val="clear" w:color="auto" w:fill="auto"/>
              <w:spacing w:after="0" w:line="240" w:lineRule="auto"/>
              <w:jc w:val="left"/>
              <w:rPr>
                <w:sz w:val="28"/>
                <w:szCs w:val="28"/>
              </w:rPr>
            </w:pPr>
          </w:p>
        </w:tc>
        <w:tc>
          <w:tcPr>
            <w:tcW w:w="6379" w:type="dxa"/>
            <w:shd w:val="clear" w:color="auto" w:fill="auto"/>
          </w:tcPr>
          <w:p w:rsidR="00486B12" w:rsidRPr="00486B12" w:rsidRDefault="00486B12" w:rsidP="00486B12">
            <w:pPr>
              <w:tabs>
                <w:tab w:val="left" w:pos="9356"/>
              </w:tabs>
              <w:jc w:val="both"/>
              <w:rPr>
                <w:rFonts w:ascii="Times New Roman" w:hAnsi="Times New Roman" w:cs="Times New Roman"/>
              </w:rPr>
            </w:pPr>
            <w:r w:rsidRPr="00486B12">
              <w:rPr>
                <w:rFonts w:ascii="Times New Roman" w:hAnsi="Times New Roman" w:cs="Times New Roman"/>
                <w:color w:val="000000"/>
                <w:spacing w:val="1"/>
              </w:rPr>
              <w:t xml:space="preserve">Организация проведения       внутренней    экспертизы     </w:t>
            </w:r>
            <w:r w:rsidRPr="00486B12">
              <w:rPr>
                <w:rFonts w:ascii="Times New Roman" w:hAnsi="Times New Roman" w:cs="Times New Roman"/>
              </w:rPr>
              <w:t xml:space="preserve"> материально-</w:t>
            </w:r>
            <w:proofErr w:type="gramStart"/>
            <w:r w:rsidRPr="00486B12">
              <w:rPr>
                <w:rFonts w:ascii="Times New Roman" w:hAnsi="Times New Roman" w:cs="Times New Roman"/>
              </w:rPr>
              <w:t>технического  обеспечения</w:t>
            </w:r>
            <w:proofErr w:type="gramEnd"/>
            <w:r w:rsidRPr="00486B12">
              <w:rPr>
                <w:rFonts w:ascii="Times New Roman" w:hAnsi="Times New Roman" w:cs="Times New Roman"/>
              </w:rPr>
              <w:t xml:space="preserve">   введения ФГОС  </w:t>
            </w:r>
            <w:r w:rsidRPr="00486B12">
              <w:rPr>
                <w:rFonts w:ascii="Times New Roman" w:hAnsi="Times New Roman" w:cs="Times New Roman"/>
                <w:color w:val="000000"/>
                <w:spacing w:val="2"/>
              </w:rPr>
              <w:t xml:space="preserve"> НОО, </w:t>
            </w:r>
            <w:r w:rsidRPr="00486B12">
              <w:rPr>
                <w:rFonts w:ascii="Times New Roman" w:hAnsi="Times New Roman" w:cs="Times New Roman"/>
                <w:color w:val="000000"/>
                <w:spacing w:val="1"/>
              </w:rPr>
              <w:t xml:space="preserve">готовности  </w:t>
            </w:r>
            <w:r w:rsidRPr="00486B12">
              <w:rPr>
                <w:rFonts w:ascii="Times New Roman" w:hAnsi="Times New Roman" w:cs="Times New Roman"/>
                <w:color w:val="000000"/>
                <w:spacing w:val="-2"/>
              </w:rPr>
              <w:t>школы</w:t>
            </w:r>
            <w:r w:rsidRPr="00486B12">
              <w:rPr>
                <w:rFonts w:ascii="Times New Roman" w:hAnsi="Times New Roman" w:cs="Times New Roman"/>
                <w:color w:val="000000"/>
                <w:spacing w:val="1"/>
              </w:rPr>
              <w:t xml:space="preserve">   и </w:t>
            </w:r>
            <w:r w:rsidRPr="00486B12">
              <w:rPr>
                <w:rFonts w:ascii="Times New Roman" w:hAnsi="Times New Roman" w:cs="Times New Roman"/>
                <w:spacing w:val="-9"/>
              </w:rPr>
              <w:t>определение</w:t>
            </w:r>
            <w:r w:rsidRPr="00486B12">
              <w:rPr>
                <w:rFonts w:ascii="Times New Roman" w:hAnsi="Times New Roman" w:cs="Times New Roman"/>
                <w:color w:val="000000"/>
                <w:spacing w:val="1"/>
              </w:rPr>
              <w:t xml:space="preserve"> необходимых  работ  для   </w:t>
            </w:r>
            <w:r w:rsidRPr="00486B12">
              <w:rPr>
                <w:rFonts w:ascii="Times New Roman" w:hAnsi="Times New Roman" w:cs="Times New Roman"/>
              </w:rPr>
              <w:t xml:space="preserve"> комплексного  оснащения   учебного процесса,  </w:t>
            </w:r>
            <w:r w:rsidRPr="00486B12">
              <w:rPr>
                <w:rFonts w:ascii="Times New Roman" w:hAnsi="Times New Roman" w:cs="Times New Roman"/>
                <w:spacing w:val="-7"/>
              </w:rPr>
              <w:t xml:space="preserve">необходимых для реализации </w:t>
            </w:r>
            <w:r w:rsidRPr="00486B12">
              <w:rPr>
                <w:rFonts w:ascii="Times New Roman" w:hAnsi="Times New Roman" w:cs="Times New Roman"/>
              </w:rPr>
              <w:t xml:space="preserve">ООП и достижения </w:t>
            </w:r>
            <w:r w:rsidRPr="00486B12">
              <w:rPr>
                <w:rFonts w:ascii="Times New Roman" w:hAnsi="Times New Roman" w:cs="Times New Roman"/>
                <w:spacing w:val="-6"/>
              </w:rPr>
              <w:t xml:space="preserve">планируемых результатов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proofErr w:type="gramStart"/>
            <w:r w:rsidRPr="00486B12">
              <w:rPr>
                <w:rFonts w:ascii="Times New Roman" w:hAnsi="Times New Roman" w:cs="Times New Roman"/>
                <w:spacing w:val="-9"/>
              </w:rPr>
              <w:t>Организация  разработки</w:t>
            </w:r>
            <w:proofErr w:type="gramEnd"/>
            <w:r w:rsidRPr="00486B12">
              <w:rPr>
                <w:rFonts w:ascii="Times New Roman" w:hAnsi="Times New Roman" w:cs="Times New Roman"/>
                <w:spacing w:val="-9"/>
              </w:rPr>
              <w:t xml:space="preserve"> локальных актов (внесение изменений в них),</w:t>
            </w:r>
            <w:r w:rsidRPr="00486B12">
              <w:rPr>
                <w:rFonts w:ascii="Times New Roman" w:hAnsi="Times New Roman" w:cs="Times New Roman"/>
              </w:rPr>
              <w:t xml:space="preserve"> регламентирующих </w:t>
            </w:r>
            <w:r w:rsidRPr="00486B12">
              <w:rPr>
                <w:rFonts w:ascii="Times New Roman" w:hAnsi="Times New Roman" w:cs="Times New Roman"/>
                <w:spacing w:val="-7"/>
              </w:rPr>
              <w:t xml:space="preserve">установление заработной </w:t>
            </w:r>
            <w:r w:rsidRPr="00486B12">
              <w:rPr>
                <w:rFonts w:ascii="Times New Roman" w:hAnsi="Times New Roman" w:cs="Times New Roman"/>
              </w:rPr>
              <w:t xml:space="preserve">платы работников </w:t>
            </w:r>
            <w:r w:rsidRPr="00486B12">
              <w:rPr>
                <w:rFonts w:ascii="Times New Roman" w:hAnsi="Times New Roman" w:cs="Times New Roman"/>
                <w:spacing w:val="-9"/>
              </w:rPr>
              <w:t xml:space="preserve">образовательного учреждения, </w:t>
            </w:r>
            <w:r w:rsidRPr="00486B12">
              <w:rPr>
                <w:rFonts w:ascii="Times New Roman" w:hAnsi="Times New Roman" w:cs="Times New Roman"/>
                <w:spacing w:val="-7"/>
              </w:rPr>
              <w:t>в том числе стимулирующих надбавок и доплат</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proofErr w:type="gramStart"/>
            <w:r w:rsidRPr="00486B12">
              <w:rPr>
                <w:rFonts w:ascii="Times New Roman" w:hAnsi="Times New Roman" w:cs="Times New Roman"/>
                <w:spacing w:val="-9"/>
              </w:rPr>
              <w:t>Организация  работ</w:t>
            </w:r>
            <w:proofErr w:type="gramEnd"/>
            <w:r w:rsidRPr="00486B12">
              <w:rPr>
                <w:rFonts w:ascii="Times New Roman" w:hAnsi="Times New Roman" w:cs="Times New Roman"/>
                <w:spacing w:val="-9"/>
              </w:rPr>
              <w:t xml:space="preserve"> по заключению  дополнительных </w:t>
            </w:r>
            <w:r w:rsidRPr="00486B12">
              <w:rPr>
                <w:rFonts w:ascii="Times New Roman" w:hAnsi="Times New Roman" w:cs="Times New Roman"/>
                <w:spacing w:val="-7"/>
              </w:rPr>
              <w:t xml:space="preserve">соглашений к трудовому договору с педагогическими </w:t>
            </w:r>
            <w:r w:rsidRPr="00486B12">
              <w:rPr>
                <w:rFonts w:ascii="Times New Roman" w:hAnsi="Times New Roman" w:cs="Times New Roman"/>
              </w:rPr>
              <w:t>работниками</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79" w:hanging="180"/>
              <w:jc w:val="left"/>
              <w:rPr>
                <w:sz w:val="24"/>
                <w:szCs w:val="24"/>
              </w:rPr>
            </w:pPr>
            <w:proofErr w:type="gramStart"/>
            <w:r w:rsidRPr="00486B12">
              <w:rPr>
                <w:sz w:val="24"/>
                <w:szCs w:val="24"/>
              </w:rPr>
              <w:t>Организационное  обеспечение</w:t>
            </w:r>
            <w:proofErr w:type="gramEnd"/>
            <w:r w:rsidRPr="00486B12">
              <w:rPr>
                <w:sz w:val="24"/>
                <w:szCs w:val="24"/>
              </w:rPr>
              <w:t xml:space="preserve">  введения  ФГОС</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06"/>
              <w:rPr>
                <w:rFonts w:ascii="Times New Roman" w:hAnsi="Times New Roman" w:cs="Times New Roman"/>
              </w:rPr>
            </w:pPr>
            <w:proofErr w:type="gramStart"/>
            <w:r w:rsidRPr="00486B12">
              <w:rPr>
                <w:rFonts w:ascii="Times New Roman" w:hAnsi="Times New Roman" w:cs="Times New Roman"/>
                <w:spacing w:val="-7"/>
              </w:rPr>
              <w:t>Обеспечение  координации</w:t>
            </w:r>
            <w:proofErr w:type="gramEnd"/>
            <w:r w:rsidRPr="00486B12">
              <w:rPr>
                <w:rFonts w:ascii="Times New Roman" w:hAnsi="Times New Roman" w:cs="Times New Roman"/>
                <w:spacing w:val="-7"/>
              </w:rPr>
              <w:t xml:space="preserve"> </w:t>
            </w:r>
            <w:r w:rsidRPr="00486B12">
              <w:rPr>
                <w:rFonts w:ascii="Times New Roman" w:hAnsi="Times New Roman" w:cs="Times New Roman"/>
              </w:rPr>
              <w:t xml:space="preserve">деятельности   субъектов </w:t>
            </w:r>
            <w:r w:rsidRPr="00486B12">
              <w:rPr>
                <w:rFonts w:ascii="Times New Roman" w:hAnsi="Times New Roman" w:cs="Times New Roman"/>
                <w:spacing w:val="-7"/>
              </w:rPr>
              <w:t xml:space="preserve">образовательного   процесса </w:t>
            </w:r>
            <w:r w:rsidRPr="00486B12">
              <w:rPr>
                <w:rFonts w:ascii="Times New Roman" w:hAnsi="Times New Roman" w:cs="Times New Roman"/>
                <w:spacing w:val="-4"/>
              </w:rPr>
              <w:t xml:space="preserve">по </w:t>
            </w:r>
            <w:r w:rsidRPr="00486B12">
              <w:rPr>
                <w:rFonts w:ascii="Times New Roman" w:hAnsi="Times New Roman" w:cs="Times New Roman"/>
                <w:spacing w:val="-10"/>
              </w:rPr>
              <w:t xml:space="preserve">подготовке  и  введению  ФГОС </w:t>
            </w:r>
            <w:r w:rsidRPr="00486B12">
              <w:rPr>
                <w:rFonts w:ascii="Times New Roman" w:hAnsi="Times New Roman" w:cs="Times New Roman"/>
              </w:rPr>
              <w:t>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10"/>
              <w:rPr>
                <w:rFonts w:ascii="Times New Roman" w:hAnsi="Times New Roman" w:cs="Times New Roman"/>
              </w:rPr>
            </w:pPr>
            <w:r w:rsidRPr="00486B12">
              <w:rPr>
                <w:rFonts w:ascii="Times New Roman" w:hAnsi="Times New Roman" w:cs="Times New Roman"/>
                <w:spacing w:val="-6"/>
              </w:rPr>
              <w:t xml:space="preserve">Создание   </w:t>
            </w:r>
            <w:r w:rsidRPr="00486B12">
              <w:rPr>
                <w:rFonts w:ascii="Times New Roman" w:hAnsi="Times New Roman" w:cs="Times New Roman"/>
                <w:spacing w:val="-7"/>
              </w:rPr>
              <w:t xml:space="preserve"> Совета       по   </w:t>
            </w:r>
            <w:proofErr w:type="gramStart"/>
            <w:r w:rsidRPr="00486B12">
              <w:rPr>
                <w:rFonts w:ascii="Times New Roman" w:hAnsi="Times New Roman" w:cs="Times New Roman"/>
                <w:spacing w:val="-10"/>
              </w:rPr>
              <w:t>подготовке  и</w:t>
            </w:r>
            <w:proofErr w:type="gramEnd"/>
            <w:r w:rsidRPr="00486B12">
              <w:rPr>
                <w:rFonts w:ascii="Times New Roman" w:hAnsi="Times New Roman" w:cs="Times New Roman"/>
                <w:spacing w:val="-10"/>
              </w:rPr>
              <w:t xml:space="preserve"> введению ФГОС</w:t>
            </w:r>
            <w:r w:rsidRPr="00486B12">
              <w:rPr>
                <w:rFonts w:ascii="Times New Roman" w:hAnsi="Times New Roman" w:cs="Times New Roman"/>
              </w:rPr>
              <w:t xml:space="preserve">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proofErr w:type="gramStart"/>
            <w:r w:rsidRPr="00486B12">
              <w:rPr>
                <w:rFonts w:ascii="Times New Roman" w:hAnsi="Times New Roman" w:cs="Times New Roman"/>
              </w:rPr>
              <w:t>Разработка  модели</w:t>
            </w:r>
            <w:proofErr w:type="gramEnd"/>
            <w:r w:rsidRPr="00486B12">
              <w:rPr>
                <w:rFonts w:ascii="Times New Roman" w:hAnsi="Times New Roman" w:cs="Times New Roman"/>
              </w:rPr>
              <w:t xml:space="preserve"> </w:t>
            </w:r>
            <w:r w:rsidRPr="00486B12">
              <w:rPr>
                <w:rFonts w:ascii="Times New Roman" w:hAnsi="Times New Roman" w:cs="Times New Roman"/>
                <w:spacing w:val="-9"/>
              </w:rPr>
              <w:t xml:space="preserve">организации  образовательного </w:t>
            </w:r>
            <w:r w:rsidRPr="00486B12">
              <w:rPr>
                <w:rFonts w:ascii="Times New Roman" w:hAnsi="Times New Roman" w:cs="Times New Roman"/>
              </w:rPr>
              <w:t>процесса  в  школе</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34"/>
              <w:rPr>
                <w:rFonts w:ascii="Times New Roman" w:hAnsi="Times New Roman" w:cs="Times New Roman"/>
              </w:rPr>
            </w:pPr>
            <w:r w:rsidRPr="00486B12">
              <w:rPr>
                <w:rFonts w:ascii="Times New Roman" w:hAnsi="Times New Roman" w:cs="Times New Roman"/>
                <w:spacing w:val="-8"/>
              </w:rPr>
              <w:t xml:space="preserve">Организация работы по заключению договоров </w:t>
            </w:r>
            <w:proofErr w:type="gramStart"/>
            <w:r w:rsidRPr="00486B12">
              <w:rPr>
                <w:rFonts w:ascii="Times New Roman" w:hAnsi="Times New Roman" w:cs="Times New Roman"/>
                <w:spacing w:val="-8"/>
              </w:rPr>
              <w:t>о  взаимодействии</w:t>
            </w:r>
            <w:proofErr w:type="gramEnd"/>
            <w:r w:rsidRPr="00486B12">
              <w:rPr>
                <w:rFonts w:ascii="Times New Roman" w:hAnsi="Times New Roman" w:cs="Times New Roman"/>
                <w:spacing w:val="-8"/>
              </w:rPr>
              <w:t xml:space="preserve"> </w:t>
            </w:r>
            <w:r w:rsidRPr="00486B12">
              <w:rPr>
                <w:rFonts w:ascii="Times New Roman" w:hAnsi="Times New Roman" w:cs="Times New Roman"/>
              </w:rPr>
              <w:t xml:space="preserve">школы  и учреждений  </w:t>
            </w:r>
            <w:r w:rsidRPr="00486B12">
              <w:rPr>
                <w:rFonts w:ascii="Times New Roman" w:hAnsi="Times New Roman" w:cs="Times New Roman"/>
                <w:spacing w:val="-9"/>
              </w:rPr>
              <w:t xml:space="preserve">дополнительного  образования </w:t>
            </w:r>
            <w:r w:rsidRPr="00486B12">
              <w:rPr>
                <w:rFonts w:ascii="Times New Roman" w:hAnsi="Times New Roman" w:cs="Times New Roman"/>
              </w:rPr>
              <w:t xml:space="preserve">детей, обеспечивающих </w:t>
            </w:r>
            <w:r w:rsidRPr="00486B12">
              <w:rPr>
                <w:rFonts w:ascii="Times New Roman" w:hAnsi="Times New Roman" w:cs="Times New Roman"/>
                <w:spacing w:val="-6"/>
              </w:rPr>
              <w:t>организацию  внеурочной</w:t>
            </w:r>
            <w:r w:rsidRPr="00486B12">
              <w:rPr>
                <w:rFonts w:ascii="Times New Roman" w:hAnsi="Times New Roman" w:cs="Times New Roman"/>
              </w:rPr>
              <w:t xml:space="preserve"> деятельности</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spacing w:val="-6"/>
              </w:rPr>
              <w:t xml:space="preserve">Разработка и реализация </w:t>
            </w:r>
            <w:proofErr w:type="gramStart"/>
            <w:r w:rsidRPr="00486B12">
              <w:rPr>
                <w:rFonts w:ascii="Times New Roman" w:hAnsi="Times New Roman" w:cs="Times New Roman"/>
              </w:rPr>
              <w:t>системы  внутреннего</w:t>
            </w:r>
            <w:proofErr w:type="gramEnd"/>
            <w:r w:rsidRPr="00486B12">
              <w:rPr>
                <w:rFonts w:ascii="Times New Roman" w:hAnsi="Times New Roman" w:cs="Times New Roman"/>
              </w:rPr>
              <w:t xml:space="preserve"> мониторинга </w:t>
            </w:r>
            <w:r w:rsidRPr="00486B12">
              <w:rPr>
                <w:rFonts w:ascii="Times New Roman" w:hAnsi="Times New Roman" w:cs="Times New Roman"/>
                <w:spacing w:val="-9"/>
              </w:rPr>
              <w:t xml:space="preserve">образовательных потребностей </w:t>
            </w:r>
            <w:r w:rsidRPr="00486B12">
              <w:rPr>
                <w:rFonts w:ascii="Times New Roman" w:hAnsi="Times New Roman" w:cs="Times New Roman"/>
                <w:spacing w:val="-7"/>
              </w:rPr>
              <w:t xml:space="preserve">обучающихся и родителей по </w:t>
            </w:r>
            <w:r w:rsidRPr="00486B12">
              <w:rPr>
                <w:rFonts w:ascii="Times New Roman" w:hAnsi="Times New Roman" w:cs="Times New Roman"/>
              </w:rPr>
              <w:t xml:space="preserve">использованию часов </w:t>
            </w:r>
            <w:r w:rsidRPr="00486B12">
              <w:rPr>
                <w:rFonts w:ascii="Times New Roman" w:hAnsi="Times New Roman" w:cs="Times New Roman"/>
                <w:spacing w:val="-7"/>
              </w:rPr>
              <w:t xml:space="preserve">вариативной части учебного </w:t>
            </w:r>
            <w:r w:rsidRPr="00486B12">
              <w:rPr>
                <w:rFonts w:ascii="Times New Roman" w:hAnsi="Times New Roman" w:cs="Times New Roman"/>
              </w:rPr>
              <w:t>плана и внеурочной деятельности</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proofErr w:type="gramStart"/>
            <w:r w:rsidRPr="00486B12">
              <w:rPr>
                <w:rFonts w:ascii="Times New Roman" w:hAnsi="Times New Roman" w:cs="Times New Roman"/>
              </w:rPr>
              <w:t>Привлечение  Совета</w:t>
            </w:r>
            <w:proofErr w:type="gramEnd"/>
            <w:r w:rsidRPr="00486B12">
              <w:rPr>
                <w:rFonts w:ascii="Times New Roman" w:hAnsi="Times New Roman" w:cs="Times New Roman"/>
              </w:rPr>
              <w:t xml:space="preserve"> школы к </w:t>
            </w:r>
            <w:r w:rsidRPr="00486B12">
              <w:rPr>
                <w:rFonts w:ascii="Times New Roman" w:hAnsi="Times New Roman" w:cs="Times New Roman"/>
                <w:spacing w:val="-7"/>
              </w:rPr>
              <w:t xml:space="preserve">проектированию основной образовательной программы </w:t>
            </w:r>
            <w:r w:rsidRPr="00486B12">
              <w:rPr>
                <w:rFonts w:ascii="Times New Roman" w:hAnsi="Times New Roman" w:cs="Times New Roman"/>
                <w:spacing w:val="-9"/>
              </w:rPr>
              <w:t>начального 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firstLine="5"/>
              <w:rPr>
                <w:rFonts w:ascii="Times New Roman" w:hAnsi="Times New Roman" w:cs="Times New Roman"/>
              </w:rPr>
            </w:pPr>
            <w:proofErr w:type="gramStart"/>
            <w:r w:rsidRPr="00486B12">
              <w:rPr>
                <w:rFonts w:ascii="Times New Roman" w:hAnsi="Times New Roman" w:cs="Times New Roman"/>
                <w:spacing w:val="-3"/>
              </w:rPr>
              <w:t>Разработка  рекомендаций</w:t>
            </w:r>
            <w:proofErr w:type="gramEnd"/>
            <w:r w:rsidRPr="00486B12">
              <w:rPr>
                <w:rFonts w:ascii="Times New Roman" w:hAnsi="Times New Roman" w:cs="Times New Roman"/>
                <w:spacing w:val="-3"/>
              </w:rPr>
              <w:t xml:space="preserve">  для </w:t>
            </w:r>
            <w:r w:rsidRPr="00486B12">
              <w:rPr>
                <w:rFonts w:ascii="Times New Roman" w:hAnsi="Times New Roman" w:cs="Times New Roman"/>
                <w:spacing w:val="-6"/>
              </w:rPr>
              <w:t xml:space="preserve">педагогических  работников по </w:t>
            </w:r>
            <w:r w:rsidRPr="00486B12">
              <w:rPr>
                <w:rFonts w:ascii="Times New Roman" w:hAnsi="Times New Roman" w:cs="Times New Roman"/>
                <w:spacing w:val="-1"/>
              </w:rPr>
              <w:t xml:space="preserve">вопросам    введения    ФГОС </w:t>
            </w:r>
            <w:r w:rsidRPr="00486B12">
              <w:rPr>
                <w:rFonts w:ascii="Times New Roman" w:hAnsi="Times New Roman" w:cs="Times New Roman"/>
              </w:rPr>
              <w:t>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442"/>
              <w:rPr>
                <w:rFonts w:ascii="Times New Roman" w:hAnsi="Times New Roman" w:cs="Times New Roman"/>
              </w:rPr>
            </w:pPr>
            <w:r w:rsidRPr="00486B12">
              <w:rPr>
                <w:rFonts w:ascii="Times New Roman" w:hAnsi="Times New Roman" w:cs="Times New Roman"/>
                <w:spacing w:val="-6"/>
              </w:rPr>
              <w:t xml:space="preserve">Участие школы в </w:t>
            </w:r>
            <w:r w:rsidRPr="00486B12">
              <w:rPr>
                <w:rFonts w:ascii="Times New Roman" w:hAnsi="Times New Roman" w:cs="Times New Roman"/>
              </w:rPr>
              <w:t xml:space="preserve">  муниципальном мониторинге </w:t>
            </w:r>
            <w:r w:rsidRPr="00486B12">
              <w:rPr>
                <w:rFonts w:ascii="Times New Roman" w:hAnsi="Times New Roman" w:cs="Times New Roman"/>
                <w:spacing w:val="-2"/>
              </w:rPr>
              <w:t xml:space="preserve">введения ФГОС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180" w:firstLine="0"/>
              <w:jc w:val="left"/>
              <w:rPr>
                <w:sz w:val="24"/>
                <w:szCs w:val="24"/>
              </w:rPr>
            </w:pPr>
            <w:r w:rsidRPr="00486B12">
              <w:rPr>
                <w:sz w:val="24"/>
                <w:szCs w:val="24"/>
              </w:rPr>
              <w:t>Кадровое обеспечение введения ФГОС</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9" w:firstLine="10"/>
              <w:rPr>
                <w:rFonts w:ascii="Times New Roman" w:hAnsi="Times New Roman" w:cs="Times New Roman"/>
              </w:rPr>
            </w:pPr>
            <w:r w:rsidRPr="00486B12">
              <w:rPr>
                <w:rFonts w:ascii="Times New Roman" w:hAnsi="Times New Roman" w:cs="Times New Roman"/>
                <w:spacing w:val="-9"/>
              </w:rPr>
              <w:t xml:space="preserve">Анализ кадрового обеспечения </w:t>
            </w:r>
            <w:r w:rsidRPr="00486B12">
              <w:rPr>
                <w:rFonts w:ascii="Times New Roman" w:hAnsi="Times New Roman" w:cs="Times New Roman"/>
                <w:spacing w:val="-7"/>
              </w:rPr>
              <w:t xml:space="preserve">введения и реализации </w:t>
            </w:r>
            <w:proofErr w:type="gramStart"/>
            <w:r w:rsidRPr="00486B12">
              <w:rPr>
                <w:rFonts w:ascii="Times New Roman" w:hAnsi="Times New Roman" w:cs="Times New Roman"/>
                <w:spacing w:val="-7"/>
              </w:rPr>
              <w:t xml:space="preserve">ФГОС </w:t>
            </w:r>
            <w:r w:rsidRPr="00486B12">
              <w:rPr>
                <w:rFonts w:ascii="Times New Roman" w:hAnsi="Times New Roman" w:cs="Times New Roman"/>
              </w:rPr>
              <w:t xml:space="preserve"> НОО</w:t>
            </w:r>
            <w:proofErr w:type="gramEnd"/>
            <w:r w:rsidRPr="00486B12">
              <w:rPr>
                <w:rFonts w:ascii="Times New Roman" w:hAnsi="Times New Roman" w:cs="Times New Roman"/>
              </w:rPr>
              <w:t xml:space="preserve"> в школе</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9"/>
              <w:rPr>
                <w:rFonts w:ascii="Times New Roman" w:hAnsi="Times New Roman" w:cs="Times New Roman"/>
              </w:rPr>
            </w:pPr>
            <w:proofErr w:type="gramStart"/>
            <w:r w:rsidRPr="00486B12">
              <w:rPr>
                <w:rFonts w:ascii="Times New Roman" w:hAnsi="Times New Roman" w:cs="Times New Roman"/>
              </w:rPr>
              <w:t>Организация  работы</w:t>
            </w:r>
            <w:proofErr w:type="gramEnd"/>
            <w:r w:rsidRPr="00486B12">
              <w:rPr>
                <w:rFonts w:ascii="Times New Roman" w:hAnsi="Times New Roman" w:cs="Times New Roman"/>
              </w:rPr>
              <w:t xml:space="preserve">  по  повышению  квалификации  руководителей и  учителей     школы для организации их деятельности по  введению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Участие в проведении муниципальных и районных научно-методических семинаров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spacing w:val="-6"/>
              </w:rPr>
              <w:t xml:space="preserve">Корректировка </w:t>
            </w:r>
            <w:r w:rsidRPr="00486B12">
              <w:rPr>
                <w:rFonts w:ascii="Times New Roman" w:hAnsi="Times New Roman" w:cs="Times New Roman"/>
                <w:spacing w:val="-7"/>
              </w:rPr>
              <w:t xml:space="preserve">плана научно-методической </w:t>
            </w:r>
            <w:r w:rsidRPr="00486B12">
              <w:rPr>
                <w:rFonts w:ascii="Times New Roman" w:hAnsi="Times New Roman" w:cs="Times New Roman"/>
                <w:spacing w:val="-3"/>
              </w:rPr>
              <w:t xml:space="preserve">работы школы с ориентацией на </w:t>
            </w:r>
            <w:r w:rsidRPr="00486B12">
              <w:rPr>
                <w:rFonts w:ascii="Times New Roman" w:hAnsi="Times New Roman" w:cs="Times New Roman"/>
                <w:spacing w:val="-7"/>
              </w:rPr>
              <w:t>проблемы введения ФГОС началь</w:t>
            </w:r>
            <w:r w:rsidRPr="00486B12">
              <w:rPr>
                <w:rFonts w:ascii="Times New Roman" w:hAnsi="Times New Roman" w:cs="Times New Roman"/>
                <w:spacing w:val="-9"/>
              </w:rPr>
              <w:t>ного 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9" w:firstLine="14"/>
              <w:rPr>
                <w:rFonts w:ascii="Times New Roman" w:hAnsi="Times New Roman" w:cs="Times New Roman"/>
              </w:rPr>
            </w:pPr>
            <w:r w:rsidRPr="00486B12">
              <w:rPr>
                <w:rFonts w:ascii="Times New Roman" w:hAnsi="Times New Roman" w:cs="Times New Roman"/>
                <w:spacing w:val="-6"/>
              </w:rPr>
              <w:t xml:space="preserve">Организация   участия   </w:t>
            </w:r>
            <w:proofErr w:type="gramStart"/>
            <w:r w:rsidRPr="00486B12">
              <w:rPr>
                <w:rFonts w:ascii="Times New Roman" w:hAnsi="Times New Roman" w:cs="Times New Roman"/>
                <w:spacing w:val="-6"/>
              </w:rPr>
              <w:t xml:space="preserve">в  </w:t>
            </w:r>
            <w:r w:rsidRPr="00486B12">
              <w:rPr>
                <w:rFonts w:ascii="Times New Roman" w:hAnsi="Times New Roman" w:cs="Times New Roman"/>
              </w:rPr>
              <w:t>работе</w:t>
            </w:r>
            <w:proofErr w:type="gramEnd"/>
            <w:r w:rsidRPr="00486B12">
              <w:rPr>
                <w:rFonts w:ascii="Times New Roman" w:hAnsi="Times New Roman" w:cs="Times New Roman"/>
              </w:rPr>
              <w:t xml:space="preserve">    муниципальных и региональных </w:t>
            </w:r>
            <w:r w:rsidRPr="00486B12">
              <w:rPr>
                <w:rFonts w:ascii="Times New Roman" w:hAnsi="Times New Roman" w:cs="Times New Roman"/>
                <w:spacing w:val="-7"/>
              </w:rPr>
              <w:t xml:space="preserve">  площадок  по </w:t>
            </w:r>
            <w:r w:rsidRPr="00486B12">
              <w:rPr>
                <w:rFonts w:ascii="Times New Roman" w:hAnsi="Times New Roman" w:cs="Times New Roman"/>
                <w:spacing w:val="-4"/>
              </w:rPr>
              <w:t xml:space="preserve">вопросам  введения   ФГОС </w:t>
            </w:r>
            <w:r w:rsidRPr="00486B12">
              <w:rPr>
                <w:rFonts w:ascii="Times New Roman" w:hAnsi="Times New Roman" w:cs="Times New Roman"/>
              </w:rPr>
              <w:t xml:space="preserve">НОО </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9" w:firstLine="14"/>
              <w:rPr>
                <w:rFonts w:ascii="Times New Roman" w:hAnsi="Times New Roman" w:cs="Times New Roman"/>
                <w:spacing w:val="-6"/>
              </w:rPr>
            </w:pPr>
            <w:proofErr w:type="gramStart"/>
            <w:r w:rsidRPr="00486B12">
              <w:rPr>
                <w:rFonts w:ascii="Times New Roman" w:hAnsi="Times New Roman" w:cs="Times New Roman"/>
                <w:spacing w:val="-5"/>
              </w:rPr>
              <w:t>Организация  проведения</w:t>
            </w:r>
            <w:proofErr w:type="gramEnd"/>
            <w:r w:rsidRPr="00486B12">
              <w:rPr>
                <w:rFonts w:ascii="Times New Roman" w:hAnsi="Times New Roman" w:cs="Times New Roman"/>
                <w:spacing w:val="-5"/>
              </w:rPr>
              <w:t xml:space="preserve"> заседаний школьных методических объединений учителей по вопросам  введения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49" w:firstLine="14"/>
              <w:rPr>
                <w:rFonts w:ascii="Times New Roman" w:hAnsi="Times New Roman" w:cs="Times New Roman"/>
                <w:spacing w:val="-5"/>
              </w:rPr>
            </w:pPr>
            <w:proofErr w:type="gramStart"/>
            <w:r w:rsidRPr="00486B12">
              <w:rPr>
                <w:rFonts w:ascii="Times New Roman" w:hAnsi="Times New Roman" w:cs="Times New Roman"/>
                <w:spacing w:val="-5"/>
              </w:rPr>
              <w:t>Организация  участия</w:t>
            </w:r>
            <w:proofErr w:type="gramEnd"/>
            <w:r w:rsidRPr="00486B12">
              <w:rPr>
                <w:rFonts w:ascii="Times New Roman" w:hAnsi="Times New Roman" w:cs="Times New Roman"/>
                <w:spacing w:val="-5"/>
              </w:rPr>
              <w:t xml:space="preserve"> педагогов в  мастер-классах,    круглых    столах,    «</w:t>
            </w:r>
            <w:r w:rsidRPr="00486B12">
              <w:rPr>
                <w:rFonts w:ascii="Times New Roman" w:hAnsi="Times New Roman" w:cs="Times New Roman"/>
                <w:spacing w:val="2"/>
              </w:rPr>
              <w:t xml:space="preserve">открытых» уроках, внеурочных занятиях  и мероприятиях  по отдельным  </w:t>
            </w:r>
            <w:r w:rsidRPr="00486B12">
              <w:rPr>
                <w:rFonts w:ascii="Times New Roman" w:hAnsi="Times New Roman" w:cs="Times New Roman"/>
                <w:spacing w:val="-8"/>
              </w:rPr>
              <w:t>направлениям  введения и  реализации   ФГОС НОО</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numPr>
                <w:ilvl w:val="2"/>
                <w:numId w:val="56"/>
              </w:numPr>
              <w:shd w:val="clear" w:color="auto" w:fill="auto"/>
              <w:spacing w:before="0" w:after="0" w:line="240" w:lineRule="auto"/>
              <w:ind w:left="0" w:firstLine="0"/>
              <w:jc w:val="left"/>
              <w:rPr>
                <w:sz w:val="24"/>
                <w:szCs w:val="24"/>
              </w:rPr>
            </w:pPr>
            <w:r w:rsidRPr="00486B12">
              <w:rPr>
                <w:sz w:val="24"/>
                <w:szCs w:val="24"/>
              </w:rPr>
              <w:t>Информационное обеспечение введения ФГОС</w:t>
            </w:r>
          </w:p>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rPr>
            </w:pPr>
            <w:r w:rsidRPr="00486B12">
              <w:rPr>
                <w:rFonts w:ascii="Times New Roman" w:hAnsi="Times New Roman" w:cs="Times New Roman"/>
              </w:rPr>
              <w:t xml:space="preserve">Размещение на </w:t>
            </w:r>
            <w:r w:rsidRPr="00486B12">
              <w:rPr>
                <w:rFonts w:ascii="Times New Roman" w:hAnsi="Times New Roman" w:cs="Times New Roman"/>
                <w:spacing w:val="-6"/>
              </w:rPr>
              <w:t xml:space="preserve">   </w:t>
            </w:r>
            <w:proofErr w:type="gramStart"/>
            <w:r w:rsidRPr="00486B12">
              <w:rPr>
                <w:rFonts w:ascii="Times New Roman" w:hAnsi="Times New Roman" w:cs="Times New Roman"/>
                <w:spacing w:val="-6"/>
              </w:rPr>
              <w:t xml:space="preserve">сайте </w:t>
            </w:r>
            <w:r w:rsidRPr="00486B12">
              <w:rPr>
                <w:rFonts w:ascii="Times New Roman" w:hAnsi="Times New Roman" w:cs="Times New Roman"/>
              </w:rPr>
              <w:t xml:space="preserve"> школы</w:t>
            </w:r>
            <w:proofErr w:type="gramEnd"/>
            <w:r w:rsidRPr="00486B12">
              <w:rPr>
                <w:rFonts w:ascii="Times New Roman" w:hAnsi="Times New Roman" w:cs="Times New Roman"/>
              </w:rPr>
              <w:t xml:space="preserve"> </w:t>
            </w:r>
            <w:r w:rsidRPr="00486B12">
              <w:rPr>
                <w:rFonts w:ascii="Times New Roman" w:hAnsi="Times New Roman" w:cs="Times New Roman"/>
                <w:spacing w:val="-7"/>
              </w:rPr>
              <w:t xml:space="preserve">информационных материалов о введении ФГОС начального </w:t>
            </w:r>
            <w:r w:rsidRPr="00486B12">
              <w:rPr>
                <w:rFonts w:ascii="Times New Roman" w:hAnsi="Times New Roman" w:cs="Times New Roman"/>
              </w:rPr>
              <w:t>общего образования</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62"/>
              <w:rPr>
                <w:rFonts w:ascii="Times New Roman" w:hAnsi="Times New Roman" w:cs="Times New Roman"/>
              </w:rPr>
            </w:pPr>
            <w:r w:rsidRPr="00486B12">
              <w:rPr>
                <w:rFonts w:ascii="Times New Roman" w:hAnsi="Times New Roman" w:cs="Times New Roman"/>
                <w:spacing w:val="-7"/>
              </w:rPr>
              <w:t xml:space="preserve">Широкое информирование </w:t>
            </w:r>
            <w:r w:rsidRPr="00486B12">
              <w:rPr>
                <w:rFonts w:ascii="Times New Roman" w:hAnsi="Times New Roman" w:cs="Times New Roman"/>
                <w:spacing w:val="-9"/>
              </w:rPr>
              <w:t xml:space="preserve">родительской общественности </w:t>
            </w:r>
            <w:r w:rsidRPr="00486B12">
              <w:rPr>
                <w:rFonts w:ascii="Times New Roman" w:hAnsi="Times New Roman" w:cs="Times New Roman"/>
                <w:spacing w:val="-6"/>
              </w:rPr>
              <w:t xml:space="preserve">о подготовке к введению и порядке перехода на новые </w:t>
            </w:r>
            <w:r w:rsidRPr="00486B12">
              <w:rPr>
                <w:rFonts w:ascii="Times New Roman" w:hAnsi="Times New Roman" w:cs="Times New Roman"/>
              </w:rPr>
              <w:t>стандарты</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ind w:right="130"/>
              <w:rPr>
                <w:rFonts w:ascii="Times New Roman" w:hAnsi="Times New Roman" w:cs="Times New Roman"/>
              </w:rPr>
            </w:pPr>
            <w:r w:rsidRPr="00486B12">
              <w:rPr>
                <w:rFonts w:ascii="Times New Roman" w:hAnsi="Times New Roman" w:cs="Times New Roman"/>
              </w:rPr>
              <w:t xml:space="preserve">Организация изучения </w:t>
            </w:r>
            <w:r w:rsidRPr="00486B12">
              <w:rPr>
                <w:rFonts w:ascii="Times New Roman" w:hAnsi="Times New Roman" w:cs="Times New Roman"/>
                <w:spacing w:val="-7"/>
              </w:rPr>
              <w:t xml:space="preserve">общественного мнения по вопросам введения новых </w:t>
            </w:r>
            <w:r w:rsidRPr="00486B12">
              <w:rPr>
                <w:rFonts w:ascii="Times New Roman" w:hAnsi="Times New Roman" w:cs="Times New Roman"/>
              </w:rPr>
              <w:t xml:space="preserve">стандартов и внесения </w:t>
            </w:r>
            <w:r w:rsidRPr="00486B12">
              <w:rPr>
                <w:rFonts w:ascii="Times New Roman" w:hAnsi="Times New Roman" w:cs="Times New Roman"/>
                <w:spacing w:val="-7"/>
              </w:rPr>
              <w:t xml:space="preserve">дополнений в содержание основной образовательной </w:t>
            </w:r>
            <w:r w:rsidRPr="00486B12">
              <w:rPr>
                <w:rFonts w:ascii="Times New Roman" w:hAnsi="Times New Roman" w:cs="Times New Roman"/>
                <w:spacing w:val="-9"/>
              </w:rPr>
              <w:t xml:space="preserve">программы начального общего </w:t>
            </w:r>
            <w:r w:rsidRPr="00486B12">
              <w:rPr>
                <w:rFonts w:ascii="Times New Roman" w:hAnsi="Times New Roman" w:cs="Times New Roman"/>
              </w:rPr>
              <w:t>образования.</w:t>
            </w:r>
          </w:p>
          <w:p w:rsidR="00486B12" w:rsidRPr="00486B12" w:rsidRDefault="00486B12" w:rsidP="00486B12">
            <w:pPr>
              <w:shd w:val="clear" w:color="auto" w:fill="FFFFFF"/>
              <w:ind w:right="130"/>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rPr>
                <w:rFonts w:ascii="Times New Roman" w:hAnsi="Times New Roman" w:cs="Times New Roman"/>
                <w:spacing w:val="-6"/>
              </w:rPr>
            </w:pPr>
            <w:proofErr w:type="gramStart"/>
            <w:r w:rsidRPr="00486B12">
              <w:rPr>
                <w:rFonts w:ascii="Times New Roman" w:hAnsi="Times New Roman" w:cs="Times New Roman"/>
                <w:spacing w:val="-4"/>
              </w:rPr>
              <w:t>Обеспечение  публичной</w:t>
            </w:r>
            <w:proofErr w:type="gramEnd"/>
            <w:r w:rsidRPr="00486B12">
              <w:rPr>
                <w:rFonts w:ascii="Times New Roman" w:hAnsi="Times New Roman" w:cs="Times New Roman"/>
                <w:spacing w:val="-4"/>
              </w:rPr>
              <w:t xml:space="preserve"> </w:t>
            </w:r>
            <w:r w:rsidRPr="00486B12">
              <w:rPr>
                <w:rFonts w:ascii="Times New Roman" w:hAnsi="Times New Roman" w:cs="Times New Roman"/>
              </w:rPr>
              <w:t xml:space="preserve">отчётности  о  ходе    и </w:t>
            </w:r>
            <w:r w:rsidRPr="00486B12">
              <w:rPr>
                <w:rFonts w:ascii="Times New Roman" w:hAnsi="Times New Roman" w:cs="Times New Roman"/>
                <w:spacing w:val="-6"/>
              </w:rPr>
              <w:t>результатах  введения ФГОС НОО</w:t>
            </w:r>
          </w:p>
          <w:p w:rsidR="00486B12" w:rsidRPr="00486B12" w:rsidRDefault="00486B12" w:rsidP="00486B12">
            <w:pPr>
              <w:shd w:val="clear" w:color="auto" w:fill="FFFFFF"/>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jc w:val="left"/>
              <w:rPr>
                <w:sz w:val="28"/>
                <w:szCs w:val="28"/>
              </w:rPr>
            </w:pPr>
            <w:r w:rsidRPr="00486B12">
              <w:rPr>
                <w:spacing w:val="-10"/>
                <w:sz w:val="24"/>
                <w:szCs w:val="24"/>
                <w:lang w:val="en-US"/>
              </w:rPr>
              <w:t>VI</w:t>
            </w:r>
            <w:r w:rsidRPr="00486B12">
              <w:rPr>
                <w:spacing w:val="-10"/>
                <w:sz w:val="24"/>
                <w:szCs w:val="24"/>
              </w:rPr>
              <w:t>.  Материально-техническое обеспечение введения ФГОС</w:t>
            </w:r>
          </w:p>
        </w:tc>
        <w:tc>
          <w:tcPr>
            <w:tcW w:w="6379" w:type="dxa"/>
            <w:shd w:val="clear" w:color="auto" w:fill="auto"/>
          </w:tcPr>
          <w:p w:rsidR="00486B12" w:rsidRPr="00486B12" w:rsidRDefault="00486B12" w:rsidP="00486B12">
            <w:pPr>
              <w:shd w:val="clear" w:color="auto" w:fill="FFFFFF"/>
              <w:tabs>
                <w:tab w:val="left" w:pos="4669"/>
              </w:tabs>
              <w:ind w:right="149"/>
              <w:rPr>
                <w:rFonts w:ascii="Times New Roman" w:hAnsi="Times New Roman" w:cs="Times New Roman"/>
              </w:rPr>
            </w:pPr>
            <w:proofErr w:type="gramStart"/>
            <w:r w:rsidRPr="00486B12">
              <w:rPr>
                <w:rFonts w:ascii="Times New Roman" w:hAnsi="Times New Roman" w:cs="Times New Roman"/>
              </w:rPr>
              <w:t>Анализ  материально</w:t>
            </w:r>
            <w:proofErr w:type="gramEnd"/>
            <w:r w:rsidRPr="00486B12">
              <w:rPr>
                <w:rFonts w:ascii="Times New Roman" w:hAnsi="Times New Roman" w:cs="Times New Roman"/>
              </w:rPr>
              <w:t>-</w:t>
            </w:r>
            <w:r w:rsidRPr="00486B12">
              <w:rPr>
                <w:rFonts w:ascii="Times New Roman" w:hAnsi="Times New Roman" w:cs="Times New Roman"/>
                <w:spacing w:val="-7"/>
              </w:rPr>
              <w:t xml:space="preserve">технического  обеспечения </w:t>
            </w:r>
            <w:r w:rsidRPr="00486B12">
              <w:rPr>
                <w:rFonts w:ascii="Times New Roman" w:hAnsi="Times New Roman" w:cs="Times New Roman"/>
                <w:spacing w:val="-9"/>
              </w:rPr>
              <w:t xml:space="preserve">введения и реализации ФГОС </w:t>
            </w:r>
            <w:r w:rsidRPr="00486B12">
              <w:rPr>
                <w:rFonts w:ascii="Times New Roman" w:hAnsi="Times New Roman" w:cs="Times New Roman"/>
              </w:rPr>
              <w:t>НОО</w:t>
            </w:r>
          </w:p>
          <w:p w:rsidR="00486B12" w:rsidRPr="00486B12" w:rsidRDefault="00486B12" w:rsidP="00486B12">
            <w:pPr>
              <w:shd w:val="clear" w:color="auto" w:fill="FFFFFF"/>
              <w:tabs>
                <w:tab w:val="left" w:pos="4669"/>
              </w:tabs>
              <w:ind w:right="149"/>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firstLine="5"/>
              <w:rPr>
                <w:rFonts w:ascii="Times New Roman" w:hAnsi="Times New Roman" w:cs="Times New Roman"/>
              </w:rPr>
            </w:pPr>
            <w:r w:rsidRPr="00486B12">
              <w:rPr>
                <w:rFonts w:ascii="Times New Roman" w:hAnsi="Times New Roman" w:cs="Times New Roman"/>
                <w:spacing w:val="-7"/>
              </w:rPr>
              <w:t xml:space="preserve">Обеспечение соответствия </w:t>
            </w:r>
            <w:r w:rsidRPr="00486B12">
              <w:rPr>
                <w:rFonts w:ascii="Times New Roman" w:hAnsi="Times New Roman" w:cs="Times New Roman"/>
                <w:spacing w:val="-9"/>
              </w:rPr>
              <w:t xml:space="preserve">материально-технической базы </w:t>
            </w:r>
            <w:r w:rsidRPr="00486B12">
              <w:rPr>
                <w:rFonts w:ascii="Times New Roman" w:hAnsi="Times New Roman" w:cs="Times New Roman"/>
              </w:rPr>
              <w:t>школы требованиям ФГОС НОО</w:t>
            </w:r>
          </w:p>
          <w:p w:rsidR="00486B12" w:rsidRPr="00486B12" w:rsidRDefault="00486B12" w:rsidP="00486B12">
            <w:pPr>
              <w:shd w:val="clear" w:color="auto" w:fill="FFFFFF"/>
              <w:tabs>
                <w:tab w:val="left" w:pos="4669"/>
              </w:tabs>
              <w:ind w:firstLine="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48" w:firstLine="5"/>
              <w:rPr>
                <w:rFonts w:ascii="Times New Roman" w:hAnsi="Times New Roman" w:cs="Times New Roman"/>
              </w:rPr>
            </w:pPr>
            <w:r w:rsidRPr="00486B12">
              <w:rPr>
                <w:rFonts w:ascii="Times New Roman" w:hAnsi="Times New Roman" w:cs="Times New Roman"/>
              </w:rPr>
              <w:t xml:space="preserve">Обеспечение в школе </w:t>
            </w:r>
            <w:r w:rsidRPr="00486B12">
              <w:rPr>
                <w:rFonts w:ascii="Times New Roman" w:hAnsi="Times New Roman" w:cs="Times New Roman"/>
                <w:spacing w:val="-8"/>
              </w:rPr>
              <w:t>соответствия санитарно-</w:t>
            </w:r>
            <w:r w:rsidRPr="00486B12">
              <w:rPr>
                <w:rFonts w:ascii="Times New Roman" w:hAnsi="Times New Roman" w:cs="Times New Roman"/>
              </w:rPr>
              <w:t>гигиенических условий требованиям ФГОС</w:t>
            </w:r>
          </w:p>
          <w:p w:rsidR="00486B12" w:rsidRPr="00486B12" w:rsidRDefault="00486B12" w:rsidP="00486B12">
            <w:pPr>
              <w:shd w:val="clear" w:color="auto" w:fill="FFFFFF"/>
              <w:tabs>
                <w:tab w:val="left" w:pos="4669"/>
              </w:tabs>
              <w:ind w:right="48" w:firstLine="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178" w:firstLine="10"/>
              <w:rPr>
                <w:rFonts w:ascii="Times New Roman" w:hAnsi="Times New Roman" w:cs="Times New Roman"/>
                <w:spacing w:val="-9"/>
              </w:rPr>
            </w:pPr>
            <w:r w:rsidRPr="00486B12">
              <w:rPr>
                <w:rFonts w:ascii="Times New Roman" w:hAnsi="Times New Roman" w:cs="Times New Roman"/>
                <w:spacing w:val="-7"/>
              </w:rPr>
              <w:t xml:space="preserve">Обеспечение соответствия условий реализации ООП противопожарным нормам, </w:t>
            </w:r>
            <w:r w:rsidRPr="00486B12">
              <w:rPr>
                <w:rFonts w:ascii="Times New Roman" w:hAnsi="Times New Roman" w:cs="Times New Roman"/>
              </w:rPr>
              <w:t xml:space="preserve">нормам охраны труда </w:t>
            </w:r>
            <w:proofErr w:type="gramStart"/>
            <w:r w:rsidRPr="00486B12">
              <w:rPr>
                <w:rFonts w:ascii="Times New Roman" w:hAnsi="Times New Roman" w:cs="Times New Roman"/>
                <w:spacing w:val="-9"/>
              </w:rPr>
              <w:t>работников  школы</w:t>
            </w:r>
            <w:proofErr w:type="gramEnd"/>
          </w:p>
          <w:p w:rsidR="00486B12" w:rsidRPr="00486B12" w:rsidRDefault="00486B12" w:rsidP="00486B12">
            <w:pPr>
              <w:shd w:val="clear" w:color="auto" w:fill="FFFFFF"/>
              <w:tabs>
                <w:tab w:val="left" w:pos="4669"/>
              </w:tabs>
              <w:ind w:right="178" w:firstLine="10"/>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442" w:firstLine="5"/>
              <w:rPr>
                <w:rFonts w:ascii="Times New Roman" w:hAnsi="Times New Roman" w:cs="Times New Roman"/>
              </w:rPr>
            </w:pPr>
            <w:r w:rsidRPr="00486B12">
              <w:rPr>
                <w:rFonts w:ascii="Times New Roman" w:hAnsi="Times New Roman" w:cs="Times New Roman"/>
                <w:spacing w:val="-7"/>
              </w:rPr>
              <w:t xml:space="preserve">Обеспечение соответствия </w:t>
            </w:r>
            <w:r w:rsidRPr="00486B12">
              <w:rPr>
                <w:rFonts w:ascii="Times New Roman" w:hAnsi="Times New Roman" w:cs="Times New Roman"/>
              </w:rPr>
              <w:t>информационно-</w:t>
            </w:r>
            <w:r w:rsidRPr="00486B12">
              <w:rPr>
                <w:rFonts w:ascii="Times New Roman" w:hAnsi="Times New Roman" w:cs="Times New Roman"/>
                <w:spacing w:val="-9"/>
              </w:rPr>
              <w:t xml:space="preserve">образовательной среды школы </w:t>
            </w:r>
            <w:r w:rsidRPr="00486B12">
              <w:rPr>
                <w:rFonts w:ascii="Times New Roman" w:hAnsi="Times New Roman" w:cs="Times New Roman"/>
              </w:rPr>
              <w:t>требованиям ФГОС</w:t>
            </w:r>
          </w:p>
          <w:p w:rsidR="00486B12" w:rsidRPr="00486B12" w:rsidRDefault="00486B12" w:rsidP="00486B12">
            <w:pPr>
              <w:shd w:val="clear" w:color="auto" w:fill="FFFFFF"/>
              <w:tabs>
                <w:tab w:val="left" w:pos="4669"/>
              </w:tabs>
              <w:ind w:right="442" w:firstLine="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125"/>
              <w:rPr>
                <w:rFonts w:ascii="Times New Roman" w:hAnsi="Times New Roman" w:cs="Times New Roman"/>
                <w:spacing w:val="-9"/>
              </w:rPr>
            </w:pPr>
            <w:r w:rsidRPr="00486B12">
              <w:rPr>
                <w:rFonts w:ascii="Times New Roman" w:hAnsi="Times New Roman" w:cs="Times New Roman"/>
              </w:rPr>
              <w:t>Обеспечение укомплектованности библиотечно-</w:t>
            </w:r>
            <w:r w:rsidRPr="00486B12">
              <w:rPr>
                <w:rFonts w:ascii="Times New Roman" w:hAnsi="Times New Roman" w:cs="Times New Roman"/>
                <w:spacing w:val="-7"/>
              </w:rPr>
              <w:t xml:space="preserve">информационного центра печатными и электронными </w:t>
            </w:r>
            <w:r w:rsidRPr="00486B12">
              <w:rPr>
                <w:rFonts w:ascii="Times New Roman" w:hAnsi="Times New Roman" w:cs="Times New Roman"/>
                <w:spacing w:val="-9"/>
              </w:rPr>
              <w:t>образовательными ресурсами</w:t>
            </w:r>
          </w:p>
          <w:p w:rsidR="00486B12" w:rsidRPr="00486B12" w:rsidRDefault="00486B12" w:rsidP="00486B12">
            <w:pPr>
              <w:shd w:val="clear" w:color="auto" w:fill="FFFFFF"/>
              <w:tabs>
                <w:tab w:val="left" w:pos="4669"/>
              </w:tabs>
              <w:ind w:right="125"/>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rPr>
                <w:rFonts w:ascii="Times New Roman" w:hAnsi="Times New Roman" w:cs="Times New Roman"/>
              </w:rPr>
            </w:pPr>
            <w:proofErr w:type="gramStart"/>
            <w:r w:rsidRPr="00486B12">
              <w:rPr>
                <w:rFonts w:ascii="Times New Roman" w:hAnsi="Times New Roman" w:cs="Times New Roman"/>
                <w:spacing w:val="-6"/>
              </w:rPr>
              <w:t>Обеспечение  доступа</w:t>
            </w:r>
            <w:proofErr w:type="gramEnd"/>
            <w:r w:rsidRPr="00486B12">
              <w:rPr>
                <w:rFonts w:ascii="Times New Roman" w:hAnsi="Times New Roman" w:cs="Times New Roman"/>
                <w:spacing w:val="-6"/>
              </w:rPr>
              <w:t xml:space="preserve">  школы   к </w:t>
            </w:r>
            <w:r w:rsidRPr="00486B12">
              <w:rPr>
                <w:rFonts w:ascii="Times New Roman" w:hAnsi="Times New Roman" w:cs="Times New Roman"/>
                <w:spacing w:val="-10"/>
              </w:rPr>
              <w:t xml:space="preserve">электронным  образовательным </w:t>
            </w:r>
            <w:r w:rsidRPr="00486B12">
              <w:rPr>
                <w:rFonts w:ascii="Times New Roman" w:hAnsi="Times New Roman" w:cs="Times New Roman"/>
                <w:spacing w:val="-9"/>
              </w:rPr>
              <w:t xml:space="preserve">ресурсам (ЭОР), размещённым </w:t>
            </w:r>
            <w:r w:rsidRPr="00486B12">
              <w:rPr>
                <w:rFonts w:ascii="Times New Roman" w:hAnsi="Times New Roman" w:cs="Times New Roman"/>
                <w:spacing w:val="-7"/>
              </w:rPr>
              <w:t xml:space="preserve">в базах  данных  различных </w:t>
            </w:r>
            <w:r w:rsidRPr="00486B12">
              <w:rPr>
                <w:rFonts w:ascii="Times New Roman" w:hAnsi="Times New Roman" w:cs="Times New Roman"/>
              </w:rPr>
              <w:t>уровней</w:t>
            </w: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r w:rsidR="00486B12" w:rsidRPr="00486B12" w:rsidTr="008A0001">
        <w:tc>
          <w:tcPr>
            <w:tcW w:w="2410" w:type="dxa"/>
            <w:shd w:val="clear" w:color="auto" w:fill="auto"/>
          </w:tcPr>
          <w:p w:rsidR="00486B12" w:rsidRPr="00486B12" w:rsidRDefault="00486B12" w:rsidP="00486B12">
            <w:pPr>
              <w:pStyle w:val="61"/>
              <w:shd w:val="clear" w:color="auto" w:fill="auto"/>
              <w:spacing w:after="0" w:line="240" w:lineRule="auto"/>
              <w:rPr>
                <w:sz w:val="28"/>
                <w:szCs w:val="28"/>
              </w:rPr>
            </w:pPr>
          </w:p>
        </w:tc>
        <w:tc>
          <w:tcPr>
            <w:tcW w:w="6379" w:type="dxa"/>
            <w:shd w:val="clear" w:color="auto" w:fill="auto"/>
          </w:tcPr>
          <w:p w:rsidR="00486B12" w:rsidRPr="00486B12" w:rsidRDefault="00486B12" w:rsidP="00486B12">
            <w:pPr>
              <w:shd w:val="clear" w:color="auto" w:fill="FFFFFF"/>
              <w:tabs>
                <w:tab w:val="left" w:pos="4669"/>
              </w:tabs>
              <w:ind w:right="19" w:firstLine="14"/>
              <w:rPr>
                <w:rFonts w:ascii="Times New Roman" w:hAnsi="Times New Roman" w:cs="Times New Roman"/>
              </w:rPr>
            </w:pPr>
            <w:proofErr w:type="gramStart"/>
            <w:r w:rsidRPr="00486B12">
              <w:rPr>
                <w:rFonts w:ascii="Times New Roman" w:hAnsi="Times New Roman" w:cs="Times New Roman"/>
                <w:spacing w:val="-10"/>
              </w:rPr>
              <w:t>Обеспечение  контролируемого</w:t>
            </w:r>
            <w:proofErr w:type="gramEnd"/>
            <w:r w:rsidRPr="00486B12">
              <w:rPr>
                <w:rFonts w:ascii="Times New Roman" w:hAnsi="Times New Roman" w:cs="Times New Roman"/>
                <w:spacing w:val="-10"/>
              </w:rPr>
              <w:t xml:space="preserve"> </w:t>
            </w:r>
            <w:r w:rsidRPr="00486B12">
              <w:rPr>
                <w:rFonts w:ascii="Times New Roman" w:hAnsi="Times New Roman" w:cs="Times New Roman"/>
              </w:rPr>
              <w:t xml:space="preserve">доступа участников </w:t>
            </w:r>
            <w:r w:rsidRPr="00486B12">
              <w:rPr>
                <w:rFonts w:ascii="Times New Roman" w:hAnsi="Times New Roman" w:cs="Times New Roman"/>
                <w:spacing w:val="-7"/>
              </w:rPr>
              <w:t xml:space="preserve">образовательного процесса к </w:t>
            </w:r>
            <w:r w:rsidRPr="00486B12">
              <w:rPr>
                <w:rFonts w:ascii="Times New Roman" w:hAnsi="Times New Roman" w:cs="Times New Roman"/>
              </w:rPr>
              <w:t xml:space="preserve">информационным </w:t>
            </w:r>
            <w:r w:rsidRPr="00486B12">
              <w:rPr>
                <w:rFonts w:ascii="Times New Roman" w:hAnsi="Times New Roman" w:cs="Times New Roman"/>
                <w:spacing w:val="-7"/>
              </w:rPr>
              <w:t xml:space="preserve">образовательным ресурсам в </w:t>
            </w:r>
            <w:r w:rsidRPr="00486B12">
              <w:rPr>
                <w:rFonts w:ascii="Times New Roman" w:hAnsi="Times New Roman" w:cs="Times New Roman"/>
              </w:rPr>
              <w:t>сети  Интернет</w:t>
            </w:r>
          </w:p>
          <w:p w:rsidR="00486B12" w:rsidRPr="00486B12" w:rsidRDefault="00486B12" w:rsidP="00486B12">
            <w:pPr>
              <w:shd w:val="clear" w:color="auto" w:fill="FFFFFF"/>
              <w:tabs>
                <w:tab w:val="left" w:pos="4669"/>
              </w:tabs>
              <w:ind w:right="19" w:firstLine="14"/>
              <w:rPr>
                <w:rFonts w:ascii="Times New Roman" w:hAnsi="Times New Roman" w:cs="Times New Roman"/>
              </w:rPr>
            </w:pPr>
          </w:p>
        </w:tc>
        <w:tc>
          <w:tcPr>
            <w:tcW w:w="992" w:type="dxa"/>
            <w:shd w:val="clear" w:color="auto" w:fill="auto"/>
          </w:tcPr>
          <w:p w:rsidR="00486B12" w:rsidRPr="00486B12" w:rsidRDefault="00486B12" w:rsidP="00486B12">
            <w:pPr>
              <w:pStyle w:val="61"/>
              <w:shd w:val="clear" w:color="auto" w:fill="auto"/>
              <w:spacing w:after="0" w:line="240" w:lineRule="auto"/>
              <w:rPr>
                <w:sz w:val="28"/>
                <w:szCs w:val="28"/>
              </w:rPr>
            </w:pPr>
          </w:p>
        </w:tc>
      </w:tr>
    </w:tbl>
    <w:p w:rsidR="00486B12" w:rsidRPr="00486B12" w:rsidRDefault="00486B12" w:rsidP="00486B12">
      <w:pPr>
        <w:pStyle w:val="61"/>
        <w:shd w:val="clear" w:color="auto" w:fill="auto"/>
        <w:spacing w:after="0" w:line="240" w:lineRule="auto"/>
        <w:ind w:left="720"/>
        <w:rPr>
          <w:sz w:val="28"/>
          <w:szCs w:val="28"/>
        </w:rPr>
      </w:pPr>
    </w:p>
    <w:p w:rsidR="00486B12" w:rsidRPr="00486B12" w:rsidRDefault="00486B12" w:rsidP="00486B12">
      <w:pPr>
        <w:pStyle w:val="2e"/>
        <w:tabs>
          <w:tab w:val="left" w:pos="993"/>
        </w:tabs>
        <w:spacing w:after="0" w:line="240" w:lineRule="auto"/>
        <w:jc w:val="both"/>
        <w:rPr>
          <w:rFonts w:ascii="Times New Roman" w:hAnsi="Times New Roman" w:cs="Times New Roman"/>
          <w:sz w:val="28"/>
          <w:szCs w:val="28"/>
        </w:rPr>
      </w:pP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 xml:space="preserve">В ходе создания системы условий реализации ООП НОО проводится мониторинг с целью ее управления. Оценке подлежат: кадровые, психолого-педагогические, финансовые, материально-технических условия, учебно-методическое и информационное обеспечение; деятельность педагогов в реализации </w:t>
      </w:r>
      <w:r w:rsidRPr="00486B12">
        <w:rPr>
          <w:rFonts w:ascii="Times New Roman" w:hAnsi="Times New Roman" w:cs="Times New Roman"/>
          <w:sz w:val="28"/>
          <w:szCs w:val="28"/>
        </w:rPr>
        <w:lastRenderedPageBreak/>
        <w:t xml:space="preserve">психолого-педагогических условий; условий (ресурсов) ОУ. Для такой оценки используется определенный набор показателей. </w:t>
      </w:r>
    </w:p>
    <w:p w:rsidR="00486B12" w:rsidRPr="00486B12" w:rsidRDefault="00486B12" w:rsidP="00486B12">
      <w:pPr>
        <w:rPr>
          <w:rFonts w:ascii="Times New Roman" w:hAnsi="Times New Roman" w:cs="Times New Roman"/>
        </w:rPr>
      </w:pPr>
    </w:p>
    <w:p w:rsidR="00486B12" w:rsidRPr="00486B12" w:rsidRDefault="00486B12" w:rsidP="00486B12">
      <w:pPr>
        <w:rPr>
          <w:rFonts w:ascii="Times New Roman" w:hAnsi="Times New Roman" w:cs="Times New Roman"/>
        </w:rPr>
      </w:pPr>
    </w:p>
    <w:p w:rsidR="00486B12" w:rsidRPr="00486B12" w:rsidRDefault="00486B12" w:rsidP="00486B12">
      <w:pPr>
        <w:rPr>
          <w:rFonts w:ascii="Times New Roman" w:hAnsi="Times New Roman" w:cs="Times New Roman"/>
        </w:rPr>
      </w:pPr>
    </w:p>
    <w:p w:rsidR="00486B12" w:rsidRPr="00486B12" w:rsidRDefault="00486B12" w:rsidP="00486B12">
      <w:pPr>
        <w:rPr>
          <w:rFonts w:ascii="Times New Roman" w:hAnsi="Times New Roman" w:cs="Times New Roma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2293"/>
        <w:gridCol w:w="2022"/>
        <w:gridCol w:w="1468"/>
        <w:gridCol w:w="1691"/>
      </w:tblGrid>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Объект контроля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Содержание контроля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Методы сбора информации </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Сроки проведения </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Ответственные </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Кадровые условия реализации ООП НОО</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укомплектованности ОУ педагогическими, руководящими и иными работниками</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Изучение документации</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Май </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управленческий аудит </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При приеме на работу </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директор </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Проверка обеспеченности непрерывности профессионального развития педагогических работников ОУ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по УМР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Психолого-педагогические условия реализации ООП НОО</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Проверка степени освоения педагогами образовательной программы повышения квалификации (знание материалов ФГОС НОО)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Собеседование</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Август</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по УМР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Оценка достижения обучающимися планируемых результатов: личностных, метапредметных, предметных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Анализ выполнения комплексной контрольной работы</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по УМР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Финансовые условия реализации ООП НОО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условий финансирования реализации ООП НОО</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 для публичного отчета</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бухгалтер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Проверка обеспечения реализации обязательной части ООП НОО и части, формируемой участниками образовательного </w:t>
            </w:r>
            <w:r w:rsidRPr="00486B12">
              <w:rPr>
                <w:rFonts w:ascii="Times New Roman" w:hAnsi="Times New Roman" w:cs="Times New Roman"/>
              </w:rPr>
              <w:lastRenderedPageBreak/>
              <w:t xml:space="preserve">процесса вне зависимости от количества учебных дней в неделю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lastRenderedPageBreak/>
              <w:t>информация о прохождении программного материала</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бухгалтер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Проверка по привлечению дополнительных финансовых средств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 для публичного отчета</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бухгалтер</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Материально-технические условия реализации ООП НОО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 своевременных сроков и необходимых объемов текущего и капитального ремонта</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 для подготовки ОУ к приемке</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 Завхоз</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Проверка наличия доступа обучающихся с ограниченными возможностями здоровья к объектам инфраструктуры образовательного учреждения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Директор</w:t>
            </w:r>
          </w:p>
          <w:p w:rsidR="00486B12" w:rsidRPr="00486B12" w:rsidRDefault="00486B12" w:rsidP="00486B12">
            <w:pPr>
              <w:rPr>
                <w:rFonts w:ascii="Times New Roman" w:hAnsi="Times New Roman" w:cs="Times New Roman"/>
              </w:rPr>
            </w:pPr>
            <w:r w:rsidRPr="00486B12">
              <w:rPr>
                <w:rFonts w:ascii="Times New Roman" w:hAnsi="Times New Roman" w:cs="Times New Roman"/>
              </w:rPr>
              <w:t>Завхоз</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Информационно-методические условия реализации ООП НОО </w:t>
            </w: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Проверка достаточности учебников, учебно-методических и дидактических материалов, наглядных пособий и др.</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Зав. библиотекой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Проверка обеспеченности доступа для всех участников образовательного процесса к информации, связанной с реализацией ООП, планируемыми результатами, организацией образовательного процесса и условиями его осуществления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библиотекой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w:t>
            </w:r>
            <w:r w:rsidRPr="00486B12">
              <w:rPr>
                <w:rFonts w:ascii="Times New Roman" w:hAnsi="Times New Roman" w:cs="Times New Roman"/>
              </w:rPr>
              <w:lastRenderedPageBreak/>
              <w:t xml:space="preserve">региональных базах данных ЭОР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lastRenderedPageBreak/>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библиотекой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библиотекой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 </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библиотекой</w:t>
            </w:r>
          </w:p>
        </w:tc>
      </w:tr>
      <w:tr w:rsidR="00486B12" w:rsidRPr="00486B12" w:rsidTr="008A0001">
        <w:tc>
          <w:tcPr>
            <w:tcW w:w="1871" w:type="dxa"/>
            <w:shd w:val="clear" w:color="auto" w:fill="auto"/>
          </w:tcPr>
          <w:p w:rsidR="00486B12" w:rsidRPr="00486B12" w:rsidRDefault="00486B12" w:rsidP="00486B12">
            <w:pPr>
              <w:rPr>
                <w:rFonts w:ascii="Times New Roman" w:hAnsi="Times New Roman" w:cs="Times New Roman"/>
              </w:rPr>
            </w:pPr>
          </w:p>
        </w:tc>
        <w:tc>
          <w:tcPr>
            <w:tcW w:w="2293"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Обеспечение учебно-методической литературой и материалами по всем курсам внеурочной деятельности, реализуемым в ОУ</w:t>
            </w:r>
          </w:p>
        </w:tc>
        <w:tc>
          <w:tcPr>
            <w:tcW w:w="2022"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информация</w:t>
            </w:r>
          </w:p>
        </w:tc>
        <w:tc>
          <w:tcPr>
            <w:tcW w:w="1468"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В течение года</w:t>
            </w:r>
          </w:p>
        </w:tc>
        <w:tc>
          <w:tcPr>
            <w:tcW w:w="1691" w:type="dxa"/>
            <w:shd w:val="clear" w:color="auto" w:fill="auto"/>
          </w:tcPr>
          <w:p w:rsidR="00486B12" w:rsidRPr="00486B12" w:rsidRDefault="00486B12" w:rsidP="00486B12">
            <w:pPr>
              <w:rPr>
                <w:rFonts w:ascii="Times New Roman" w:hAnsi="Times New Roman" w:cs="Times New Roman"/>
              </w:rPr>
            </w:pPr>
            <w:r w:rsidRPr="00486B12">
              <w:rPr>
                <w:rFonts w:ascii="Times New Roman" w:hAnsi="Times New Roman" w:cs="Times New Roman"/>
              </w:rPr>
              <w:t>Зам. директора Зав. библиотекой</w:t>
            </w:r>
          </w:p>
        </w:tc>
      </w:tr>
    </w:tbl>
    <w:p w:rsidR="00486B12" w:rsidRPr="00486B12" w:rsidRDefault="00486B12" w:rsidP="00486B12">
      <w:pPr>
        <w:rPr>
          <w:rFonts w:ascii="Times New Roman" w:hAnsi="Times New Roman" w:cs="Times New Roman"/>
        </w:rPr>
      </w:pP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rPr>
        <w:t xml:space="preserve"> </w:t>
      </w:r>
      <w:r w:rsidRPr="00486B12">
        <w:rPr>
          <w:rFonts w:ascii="Times New Roman" w:hAnsi="Times New Roman" w:cs="Times New Roman"/>
          <w:sz w:val="28"/>
          <w:szCs w:val="28"/>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486B12" w:rsidRPr="00486B12" w:rsidRDefault="00486B12" w:rsidP="00486B12">
      <w:pPr>
        <w:ind w:firstLine="709"/>
        <w:jc w:val="both"/>
        <w:rPr>
          <w:rFonts w:ascii="Times New Roman" w:hAnsi="Times New Roman" w:cs="Times New Roman"/>
          <w:sz w:val="28"/>
          <w:szCs w:val="28"/>
        </w:rPr>
      </w:pPr>
      <w:r w:rsidRPr="00486B12">
        <w:rPr>
          <w:rFonts w:ascii="Times New Roman" w:hAnsi="Times New Roman" w:cs="Times New Roman"/>
          <w:sz w:val="28"/>
          <w:szCs w:val="28"/>
        </w:rPr>
        <w:t xml:space="preserve"> С целью учета приоритетов основной образовательной программы начального общего образования образовательного учреждения необходимо обеспечить: </w:t>
      </w:r>
    </w:p>
    <w:p w:rsidR="00486B12" w:rsidRPr="00486B12" w:rsidRDefault="00486B12" w:rsidP="00486B12">
      <w:pPr>
        <w:jc w:val="both"/>
        <w:rPr>
          <w:rFonts w:ascii="Times New Roman" w:hAnsi="Times New Roman" w:cs="Times New Roman"/>
          <w:sz w:val="28"/>
          <w:szCs w:val="28"/>
        </w:rPr>
      </w:pPr>
      <w:r w:rsidRPr="00486B12">
        <w:rPr>
          <w:rFonts w:ascii="Times New Roman" w:hAnsi="Times New Roman" w:cs="Times New Roman"/>
          <w:sz w:val="28"/>
          <w:szCs w:val="28"/>
        </w:rPr>
        <w:t xml:space="preserve">1) соответствие материально-технической базы требованиям ФГОС НОО к технико-технологическому обеспечению современной образовательной среды; </w:t>
      </w:r>
    </w:p>
    <w:p w:rsidR="00486B12" w:rsidRPr="00486B12" w:rsidRDefault="00486B12" w:rsidP="00486B12">
      <w:pPr>
        <w:jc w:val="both"/>
        <w:rPr>
          <w:rFonts w:ascii="Times New Roman" w:hAnsi="Times New Roman" w:cs="Times New Roman"/>
          <w:sz w:val="28"/>
          <w:szCs w:val="28"/>
        </w:rPr>
      </w:pPr>
      <w:r w:rsidRPr="00486B12">
        <w:rPr>
          <w:rFonts w:ascii="Times New Roman" w:hAnsi="Times New Roman" w:cs="Times New Roman"/>
          <w:sz w:val="28"/>
          <w:szCs w:val="28"/>
        </w:rPr>
        <w:t xml:space="preserve">2) осуществлять регулярное информирование родителей и общественности о процессе реализации ООП НОО; </w:t>
      </w:r>
    </w:p>
    <w:p w:rsidR="00486B12" w:rsidRPr="00486B12" w:rsidRDefault="00486B12" w:rsidP="00486B12">
      <w:pPr>
        <w:jc w:val="both"/>
        <w:rPr>
          <w:rFonts w:ascii="Times New Roman" w:hAnsi="Times New Roman" w:cs="Times New Roman"/>
          <w:sz w:val="28"/>
          <w:szCs w:val="28"/>
        </w:rPr>
      </w:pPr>
      <w:r w:rsidRPr="00486B12">
        <w:rPr>
          <w:rFonts w:ascii="Times New Roman" w:hAnsi="Times New Roman" w:cs="Times New Roman"/>
          <w:sz w:val="28"/>
          <w:szCs w:val="28"/>
        </w:rPr>
        <w:t xml:space="preserve">3) вести мониторинг развития обучающихся в соответствии с основными приоритетами программы; </w:t>
      </w:r>
    </w:p>
    <w:p w:rsidR="00486B12" w:rsidRPr="00486B12" w:rsidRDefault="00486B12" w:rsidP="00486B12">
      <w:pPr>
        <w:ind w:firstLine="851"/>
        <w:jc w:val="both"/>
        <w:rPr>
          <w:rFonts w:ascii="Times New Roman" w:hAnsi="Times New Roman" w:cs="Times New Roman"/>
          <w:sz w:val="28"/>
          <w:szCs w:val="28"/>
        </w:rPr>
      </w:pPr>
      <w:r w:rsidRPr="00486B12">
        <w:rPr>
          <w:rFonts w:ascii="Times New Roman" w:hAnsi="Times New Roman" w:cs="Times New Roman"/>
          <w:sz w:val="28"/>
          <w:szCs w:val="28"/>
        </w:rPr>
        <w:t>Основным механизмом достижения целевых ориентиров в системе условий является чѐткое взаимодействие всех участников образовательного процесса.</w:t>
      </w:r>
    </w:p>
    <w:p w:rsidR="00486B12" w:rsidRPr="00486B12" w:rsidRDefault="00486B12" w:rsidP="00486B12">
      <w:pPr>
        <w:pStyle w:val="2e"/>
        <w:tabs>
          <w:tab w:val="left" w:pos="993"/>
        </w:tabs>
        <w:spacing w:after="0" w:line="240" w:lineRule="auto"/>
        <w:jc w:val="both"/>
        <w:rPr>
          <w:rFonts w:ascii="Times New Roman" w:hAnsi="Times New Roman" w:cs="Times New Roman"/>
          <w:sz w:val="28"/>
          <w:szCs w:val="28"/>
        </w:rPr>
      </w:pPr>
    </w:p>
    <w:p w:rsidR="006C28FA" w:rsidRPr="00486B12" w:rsidRDefault="006C28FA" w:rsidP="00486B12">
      <w:pPr>
        <w:jc w:val="center"/>
        <w:rPr>
          <w:rFonts w:ascii="Times New Roman" w:hAnsi="Times New Roman" w:cs="Times New Roman"/>
          <w:sz w:val="28"/>
          <w:szCs w:val="28"/>
        </w:rPr>
      </w:pPr>
    </w:p>
    <w:sectPr w:rsidR="006C28FA" w:rsidRPr="00486B12" w:rsidSect="00550E0C">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4496" w:rsidRDefault="00A14496" w:rsidP="004C0B65">
      <w:r>
        <w:separator/>
      </w:r>
    </w:p>
  </w:endnote>
  <w:endnote w:type="continuationSeparator" w:id="0">
    <w:p w:rsidR="00A14496" w:rsidRDefault="00A14496" w:rsidP="004C0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Impact">
    <w:panose1 w:val="020B080603090205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03206"/>
      <w:docPartObj>
        <w:docPartGallery w:val="Page Numbers (Bottom of Page)"/>
        <w:docPartUnique/>
      </w:docPartObj>
    </w:sdtPr>
    <w:sdtContent>
      <w:p w:rsidR="008A0001" w:rsidRDefault="008A0001">
        <w:pPr>
          <w:pStyle w:val="a8"/>
          <w:jc w:val="center"/>
        </w:pPr>
        <w:r>
          <w:fldChar w:fldCharType="begin"/>
        </w:r>
        <w:r>
          <w:instrText xml:space="preserve"> PAGE   \* MERGEFORMAT </w:instrText>
        </w:r>
        <w:r>
          <w:fldChar w:fldCharType="separate"/>
        </w:r>
        <w:r>
          <w:rPr>
            <w:noProof/>
          </w:rPr>
          <w:t>49</w:t>
        </w:r>
        <w:r>
          <w:rPr>
            <w:noProof/>
          </w:rPr>
          <w:fldChar w:fldCharType="end"/>
        </w:r>
      </w:p>
    </w:sdtContent>
  </w:sdt>
  <w:p w:rsidR="008A0001" w:rsidRDefault="008A000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001" w:rsidRDefault="008A0001">
    <w:pPr>
      <w:rPr>
        <w:sz w:val="2"/>
        <w:szCs w:val="2"/>
      </w:rPr>
    </w:pPr>
    <w:r>
      <w:rPr>
        <w:noProof/>
        <w:sz w:val="24"/>
        <w:szCs w:val="24"/>
        <w:lang w:bidi="ru-RU"/>
      </w:rPr>
      <mc:AlternateContent>
        <mc:Choice Requires="wps">
          <w:drawing>
            <wp:anchor distT="0" distB="0" distL="63500" distR="63500" simplePos="0" relativeHeight="251661312" behindDoc="1" locked="0" layoutInCell="1" allowOverlap="1">
              <wp:simplePos x="0" y="0"/>
              <wp:positionH relativeFrom="page">
                <wp:posOffset>752475</wp:posOffset>
              </wp:positionH>
              <wp:positionV relativeFrom="page">
                <wp:posOffset>10485755</wp:posOffset>
              </wp:positionV>
              <wp:extent cx="679450" cy="9779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001" w:rsidRDefault="008A0001">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9.25pt;margin-top:825.65pt;width:53.5pt;height:7.7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" filled="f" stroked="f">
              <v:textbox style="mso-fit-shape-to-text:t" inset="0,0,0,0">
                <w:txbxContent>
                  <w:p w:rsidR="008A0001" w:rsidRDefault="008A0001">
                    <w:r>
                      <w:t>Программа - 03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364903"/>
      <w:docPartObj>
        <w:docPartGallery w:val="Page Numbers (Bottom of Page)"/>
        <w:docPartUnique/>
      </w:docPartObj>
    </w:sdtPr>
    <w:sdtContent>
      <w:p w:rsidR="008A0001" w:rsidRDefault="008A0001">
        <w:pPr>
          <w:pStyle w:val="a8"/>
          <w:jc w:val="center"/>
        </w:pPr>
        <w:r>
          <w:fldChar w:fldCharType="begin"/>
        </w:r>
        <w:r>
          <w:instrText>PAGE   \* MERGEFORMAT</w:instrText>
        </w:r>
        <w:r>
          <w:fldChar w:fldCharType="separate"/>
        </w:r>
        <w:r>
          <w:rPr>
            <w:noProof/>
          </w:rPr>
          <w:t>556</w:t>
        </w:r>
        <w:r>
          <w:fldChar w:fldCharType="end"/>
        </w:r>
      </w:p>
    </w:sdtContent>
  </w:sdt>
  <w:p w:rsidR="008A0001" w:rsidRDefault="008A0001">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001" w:rsidRDefault="008A0001">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4496" w:rsidRDefault="00A14496" w:rsidP="004C0B65">
      <w:r>
        <w:separator/>
      </w:r>
    </w:p>
  </w:footnote>
  <w:footnote w:type="continuationSeparator" w:id="0">
    <w:p w:rsidR="00A14496" w:rsidRDefault="00A14496" w:rsidP="004C0B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001" w:rsidRDefault="008A0001">
    <w:pPr>
      <w:rPr>
        <w:sz w:val="2"/>
        <w:szCs w:val="2"/>
      </w:rPr>
    </w:pPr>
    <w:r>
      <w:rPr>
        <w:noProof/>
        <w:sz w:val="24"/>
        <w:szCs w:val="24"/>
        <w:lang w:bidi="ru-RU"/>
      </w:rPr>
      <mc:AlternateContent>
        <mc:Choice Requires="wps">
          <w:drawing>
            <wp:anchor distT="0" distB="0" distL="63500" distR="63500" simplePos="0" relativeHeight="251659264" behindDoc="1" locked="0" layoutInCell="1" allowOverlap="1">
              <wp:simplePos x="0" y="0"/>
              <wp:positionH relativeFrom="page">
                <wp:posOffset>3888740</wp:posOffset>
              </wp:positionH>
              <wp:positionV relativeFrom="page">
                <wp:posOffset>475615</wp:posOffset>
              </wp:positionV>
              <wp:extent cx="191770" cy="109855"/>
              <wp:effectExtent l="254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001" w:rsidRDefault="008A0001">
                          <w:r>
                            <w:rPr>
                              <w:rStyle w:val="11pt2pt"/>
                              <w:rFonts w:eastAsiaTheme="minorHAnsi"/>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6.2pt;margin-top:37.45pt;width:15.1pt;height:8.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" filled="f" stroked="f">
              <v:textbox style="mso-fit-shape-to-text:t" inset="0,0,0,0">
                <w:txbxContent>
                  <w:p w:rsidR="008A0001" w:rsidRDefault="008A0001">
                    <w:r>
                      <w:rPr>
                        <w:rStyle w:val="11pt2pt"/>
                        <w:rFonts w:eastAsiaTheme="minorHAnsi"/>
                      </w:rPr>
                      <w:t>Ill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001" w:rsidRDefault="008A0001">
    <w:pPr>
      <w:rPr>
        <w:sz w:val="2"/>
        <w:szCs w:val="2"/>
      </w:rPr>
    </w:pPr>
    <w:r>
      <w:rPr>
        <w:noProof/>
        <w:sz w:val="24"/>
        <w:szCs w:val="24"/>
        <w:lang w:bidi="ru-RU"/>
      </w:rPr>
      <mc:AlternateContent>
        <mc:Choice Requires="wps">
          <w:drawing>
            <wp:anchor distT="0" distB="0" distL="63500" distR="63500" simplePos="0" relativeHeight="251660288" behindDoc="1" locked="0" layoutInCell="1" allowOverlap="1">
              <wp:simplePos x="0" y="0"/>
              <wp:positionH relativeFrom="page">
                <wp:posOffset>3888740</wp:posOffset>
              </wp:positionH>
              <wp:positionV relativeFrom="page">
                <wp:posOffset>475615</wp:posOffset>
              </wp:positionV>
              <wp:extent cx="81915" cy="170815"/>
              <wp:effectExtent l="254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0001" w:rsidRDefault="008A0001"/>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6.2pt;margin-top:37.45pt;width:6.45pt;height:13.4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" filled="f" stroked="f">
              <v:textbox style="mso-fit-shape-to-text:t" inset="0,0,0,0">
                <w:txbxContent>
                  <w:p w:rsidR="008A0001" w:rsidRDefault="008A0001"/>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0001" w:rsidRDefault="008A00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E943F76"/>
    <w:lvl w:ilvl="0">
      <w:numFmt w:val="bullet"/>
      <w:lvlText w:val="*"/>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6"/>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9" w15:restartNumberingAfterBreak="0">
    <w:nsid w:val="0000000B"/>
    <w:multiLevelType w:val="multilevel"/>
    <w:tmpl w:val="0000000B"/>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0" w15:restartNumberingAfterBreak="0">
    <w:nsid w:val="0000000C"/>
    <w:multiLevelType w:val="multilevel"/>
    <w:tmpl w:val="0000000C"/>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1"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15:restartNumberingAfterBreak="0">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start w:val="1"/>
      <w:numFmt w:val="bullet"/>
      <w:lvlText w:val="o"/>
      <w:lvlJc w:val="left"/>
      <w:pPr>
        <w:ind w:left="2073" w:hanging="360"/>
      </w:pPr>
      <w:rPr>
        <w:rFonts w:ascii="Courier New" w:hAnsi="Courier New" w:cs="Courier New" w:hint="default"/>
      </w:rPr>
    </w:lvl>
    <w:lvl w:ilvl="2" w:tplc="04090005">
      <w:start w:val="1"/>
      <w:numFmt w:val="bullet"/>
      <w:lvlText w:val=""/>
      <w:lvlJc w:val="left"/>
      <w:pPr>
        <w:ind w:left="2793" w:hanging="360"/>
      </w:pPr>
      <w:rPr>
        <w:rFonts w:ascii="Wingdings" w:hAnsi="Wingdings" w:cs="Wingdings" w:hint="default"/>
      </w:rPr>
    </w:lvl>
    <w:lvl w:ilvl="3" w:tplc="04090001">
      <w:start w:val="1"/>
      <w:numFmt w:val="bullet"/>
      <w:lvlText w:val=""/>
      <w:lvlJc w:val="left"/>
      <w:pPr>
        <w:ind w:left="3513" w:hanging="360"/>
      </w:pPr>
      <w:rPr>
        <w:rFonts w:ascii="Symbol" w:hAnsi="Symbol" w:cs="Symbol" w:hint="default"/>
      </w:rPr>
    </w:lvl>
    <w:lvl w:ilvl="4" w:tplc="04090003">
      <w:start w:val="1"/>
      <w:numFmt w:val="bullet"/>
      <w:lvlText w:val="o"/>
      <w:lvlJc w:val="left"/>
      <w:pPr>
        <w:ind w:left="4233" w:hanging="360"/>
      </w:pPr>
      <w:rPr>
        <w:rFonts w:ascii="Courier New" w:hAnsi="Courier New" w:cs="Courier New" w:hint="default"/>
      </w:rPr>
    </w:lvl>
    <w:lvl w:ilvl="5" w:tplc="04090005">
      <w:start w:val="1"/>
      <w:numFmt w:val="bullet"/>
      <w:lvlText w:val=""/>
      <w:lvlJc w:val="left"/>
      <w:pPr>
        <w:ind w:left="4953" w:hanging="360"/>
      </w:pPr>
      <w:rPr>
        <w:rFonts w:ascii="Wingdings" w:hAnsi="Wingdings" w:cs="Wingdings" w:hint="default"/>
      </w:rPr>
    </w:lvl>
    <w:lvl w:ilvl="6" w:tplc="04090001">
      <w:start w:val="1"/>
      <w:numFmt w:val="bullet"/>
      <w:lvlText w:val=""/>
      <w:lvlJc w:val="left"/>
      <w:pPr>
        <w:ind w:left="5673" w:hanging="360"/>
      </w:pPr>
      <w:rPr>
        <w:rFonts w:ascii="Symbol" w:hAnsi="Symbol" w:cs="Symbol" w:hint="default"/>
      </w:rPr>
    </w:lvl>
    <w:lvl w:ilvl="7" w:tplc="04090003">
      <w:start w:val="1"/>
      <w:numFmt w:val="bullet"/>
      <w:lvlText w:val="o"/>
      <w:lvlJc w:val="left"/>
      <w:pPr>
        <w:ind w:left="6393" w:hanging="360"/>
      </w:pPr>
      <w:rPr>
        <w:rFonts w:ascii="Courier New" w:hAnsi="Courier New" w:cs="Courier New" w:hint="default"/>
      </w:rPr>
    </w:lvl>
    <w:lvl w:ilvl="8" w:tplc="04090005">
      <w:start w:val="1"/>
      <w:numFmt w:val="bullet"/>
      <w:lvlText w:val=""/>
      <w:lvlJc w:val="left"/>
      <w:pPr>
        <w:ind w:left="7113" w:hanging="360"/>
      </w:pPr>
      <w:rPr>
        <w:rFonts w:ascii="Wingdings" w:hAnsi="Wingdings" w:cs="Wingdings" w:hint="default"/>
      </w:rPr>
    </w:lvl>
  </w:abstractNum>
  <w:abstractNum w:abstractNumId="14" w15:restartNumberingAfterBreak="0">
    <w:nsid w:val="0B3D4C3F"/>
    <w:multiLevelType w:val="hybridMultilevel"/>
    <w:tmpl w:val="4DD44C50"/>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15:restartNumberingAfterBreak="0">
    <w:nsid w:val="120F006F"/>
    <w:multiLevelType w:val="hybridMultilevel"/>
    <w:tmpl w:val="91A6F900"/>
    <w:lvl w:ilvl="0" w:tplc="04190001">
      <w:start w:val="1"/>
      <w:numFmt w:val="bullet"/>
      <w:lvlText w:val=""/>
      <w:lvlJc w:val="left"/>
      <w:pPr>
        <w:tabs>
          <w:tab w:val="num" w:pos="780"/>
        </w:tabs>
        <w:ind w:left="780" w:hanging="360"/>
      </w:pPr>
      <w:rPr>
        <w:rFonts w:ascii="Symbol" w:hAnsi="Symbol" w:cs="Symbol" w:hint="default"/>
      </w:rPr>
    </w:lvl>
    <w:lvl w:ilvl="1" w:tplc="920AF3BC">
      <w:start w:val="1"/>
      <w:numFmt w:val="bullet"/>
      <w:lvlText w:val=""/>
      <w:lvlJc w:val="left"/>
      <w:pPr>
        <w:tabs>
          <w:tab w:val="num" w:pos="1500"/>
        </w:tabs>
        <w:ind w:left="1500" w:hanging="360"/>
      </w:pPr>
      <w:rPr>
        <w:rFonts w:ascii="Symbol" w:hAnsi="Symbol" w:cs="Symbol" w:hint="default"/>
      </w:rPr>
    </w:lvl>
    <w:lvl w:ilvl="2" w:tplc="DC30D122">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7" w15:restartNumberingAfterBreak="0">
    <w:nsid w:val="122F47E6"/>
    <w:multiLevelType w:val="hybridMultilevel"/>
    <w:tmpl w:val="15E69C68"/>
    <w:lvl w:ilvl="0" w:tplc="04190001">
      <w:start w:val="1"/>
      <w:numFmt w:val="bullet"/>
      <w:lvlText w:val=""/>
      <w:lvlJc w:val="left"/>
      <w:pPr>
        <w:tabs>
          <w:tab w:val="num" w:pos="780"/>
        </w:tabs>
        <w:ind w:left="780" w:hanging="360"/>
      </w:pPr>
      <w:rPr>
        <w:rFonts w:ascii="Symbol" w:hAnsi="Symbol" w:cs="Symbol" w:hint="default"/>
      </w:rPr>
    </w:lvl>
    <w:lvl w:ilvl="1" w:tplc="FEC8D154">
      <w:start w:val="1"/>
      <w:numFmt w:val="bullet"/>
      <w:lvlText w:val=""/>
      <w:lvlJc w:val="left"/>
      <w:pPr>
        <w:tabs>
          <w:tab w:val="num" w:pos="1500"/>
        </w:tabs>
        <w:ind w:left="1500" w:hanging="360"/>
      </w:pPr>
      <w:rPr>
        <w:rFonts w:ascii="Wingdings" w:hAnsi="Wingdings" w:cs="Wingdings" w:hint="default"/>
      </w:rPr>
    </w:lvl>
    <w:lvl w:ilvl="2" w:tplc="04190005">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18" w15:restartNumberingAfterBreak="0">
    <w:nsid w:val="1594166F"/>
    <w:multiLevelType w:val="hybridMultilevel"/>
    <w:tmpl w:val="90F2387A"/>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AC52273"/>
    <w:multiLevelType w:val="hybridMultilevel"/>
    <w:tmpl w:val="79948818"/>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20" w15:restartNumberingAfterBreak="0">
    <w:nsid w:val="1D7257FF"/>
    <w:multiLevelType w:val="multilevel"/>
    <w:tmpl w:val="3CAE6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6E548A"/>
    <w:multiLevelType w:val="multilevel"/>
    <w:tmpl w:val="17D81EDE"/>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2"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3" w15:restartNumberingAfterBreak="0">
    <w:nsid w:val="2CD22F10"/>
    <w:multiLevelType w:val="hybridMultilevel"/>
    <w:tmpl w:val="7DD258BE"/>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2D874E40"/>
    <w:multiLevelType w:val="hybridMultilevel"/>
    <w:tmpl w:val="53BA718A"/>
    <w:lvl w:ilvl="0" w:tplc="04090001">
      <w:start w:val="1"/>
      <w:numFmt w:val="bullet"/>
      <w:lvlText w:val=""/>
      <w:lvlJc w:val="left"/>
      <w:pPr>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5" w15:restartNumberingAfterBreak="0">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26" w15:restartNumberingAfterBreak="0">
    <w:nsid w:val="3F044F98"/>
    <w:multiLevelType w:val="hybridMultilevel"/>
    <w:tmpl w:val="5CBAE4CA"/>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F5D211B"/>
    <w:multiLevelType w:val="hybridMultilevel"/>
    <w:tmpl w:val="9DBE2A5E"/>
    <w:lvl w:ilvl="0" w:tplc="04190001">
      <w:start w:val="1"/>
      <w:numFmt w:val="bullet"/>
      <w:lvlText w:val=""/>
      <w:lvlJc w:val="left"/>
      <w:pPr>
        <w:tabs>
          <w:tab w:val="num" w:pos="795"/>
        </w:tabs>
        <w:ind w:left="795" w:hanging="360"/>
      </w:pPr>
      <w:rPr>
        <w:rFonts w:ascii="Symbol" w:hAnsi="Symbol" w:cs="Symbol" w:hint="default"/>
      </w:rPr>
    </w:lvl>
    <w:lvl w:ilvl="1" w:tplc="04190003">
      <w:start w:val="1"/>
      <w:numFmt w:val="bullet"/>
      <w:lvlText w:val="o"/>
      <w:lvlJc w:val="left"/>
      <w:pPr>
        <w:tabs>
          <w:tab w:val="num" w:pos="1515"/>
        </w:tabs>
        <w:ind w:left="1515" w:hanging="360"/>
      </w:pPr>
      <w:rPr>
        <w:rFonts w:ascii="Courier New" w:hAnsi="Courier New" w:cs="Courier New" w:hint="default"/>
      </w:rPr>
    </w:lvl>
    <w:lvl w:ilvl="2" w:tplc="04190005">
      <w:start w:val="1"/>
      <w:numFmt w:val="bullet"/>
      <w:lvlText w:val=""/>
      <w:lvlJc w:val="left"/>
      <w:pPr>
        <w:tabs>
          <w:tab w:val="num" w:pos="2235"/>
        </w:tabs>
        <w:ind w:left="2235" w:hanging="360"/>
      </w:pPr>
      <w:rPr>
        <w:rFonts w:ascii="Wingdings" w:hAnsi="Wingdings" w:cs="Wingdings" w:hint="default"/>
      </w:rPr>
    </w:lvl>
    <w:lvl w:ilvl="3" w:tplc="04190001">
      <w:start w:val="1"/>
      <w:numFmt w:val="bullet"/>
      <w:lvlText w:val=""/>
      <w:lvlJc w:val="left"/>
      <w:pPr>
        <w:tabs>
          <w:tab w:val="num" w:pos="2955"/>
        </w:tabs>
        <w:ind w:left="2955" w:hanging="360"/>
      </w:pPr>
      <w:rPr>
        <w:rFonts w:ascii="Symbol" w:hAnsi="Symbol" w:cs="Symbol" w:hint="default"/>
      </w:rPr>
    </w:lvl>
    <w:lvl w:ilvl="4" w:tplc="04190003">
      <w:start w:val="1"/>
      <w:numFmt w:val="bullet"/>
      <w:lvlText w:val="o"/>
      <w:lvlJc w:val="left"/>
      <w:pPr>
        <w:tabs>
          <w:tab w:val="num" w:pos="3675"/>
        </w:tabs>
        <w:ind w:left="3675" w:hanging="360"/>
      </w:pPr>
      <w:rPr>
        <w:rFonts w:ascii="Courier New" w:hAnsi="Courier New" w:cs="Courier New" w:hint="default"/>
      </w:rPr>
    </w:lvl>
    <w:lvl w:ilvl="5" w:tplc="04190005">
      <w:start w:val="1"/>
      <w:numFmt w:val="bullet"/>
      <w:lvlText w:val=""/>
      <w:lvlJc w:val="left"/>
      <w:pPr>
        <w:tabs>
          <w:tab w:val="num" w:pos="4395"/>
        </w:tabs>
        <w:ind w:left="4395" w:hanging="360"/>
      </w:pPr>
      <w:rPr>
        <w:rFonts w:ascii="Wingdings" w:hAnsi="Wingdings" w:cs="Wingdings" w:hint="default"/>
      </w:rPr>
    </w:lvl>
    <w:lvl w:ilvl="6" w:tplc="04190001">
      <w:start w:val="1"/>
      <w:numFmt w:val="bullet"/>
      <w:lvlText w:val=""/>
      <w:lvlJc w:val="left"/>
      <w:pPr>
        <w:tabs>
          <w:tab w:val="num" w:pos="5115"/>
        </w:tabs>
        <w:ind w:left="5115" w:hanging="360"/>
      </w:pPr>
      <w:rPr>
        <w:rFonts w:ascii="Symbol" w:hAnsi="Symbol" w:cs="Symbol" w:hint="default"/>
      </w:rPr>
    </w:lvl>
    <w:lvl w:ilvl="7" w:tplc="04190003">
      <w:start w:val="1"/>
      <w:numFmt w:val="bullet"/>
      <w:lvlText w:val="o"/>
      <w:lvlJc w:val="left"/>
      <w:pPr>
        <w:tabs>
          <w:tab w:val="num" w:pos="5835"/>
        </w:tabs>
        <w:ind w:left="5835" w:hanging="360"/>
      </w:pPr>
      <w:rPr>
        <w:rFonts w:ascii="Courier New" w:hAnsi="Courier New" w:cs="Courier New" w:hint="default"/>
      </w:rPr>
    </w:lvl>
    <w:lvl w:ilvl="8" w:tplc="04190005">
      <w:start w:val="1"/>
      <w:numFmt w:val="bullet"/>
      <w:lvlText w:val=""/>
      <w:lvlJc w:val="left"/>
      <w:pPr>
        <w:tabs>
          <w:tab w:val="num" w:pos="6555"/>
        </w:tabs>
        <w:ind w:left="6555" w:hanging="360"/>
      </w:pPr>
      <w:rPr>
        <w:rFonts w:ascii="Wingdings" w:hAnsi="Wingdings" w:cs="Wingdings" w:hint="default"/>
      </w:rPr>
    </w:lvl>
  </w:abstractNum>
  <w:abstractNum w:abstractNumId="28"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4A1C5274"/>
    <w:multiLevelType w:val="hybridMultilevel"/>
    <w:tmpl w:val="EF40349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15:restartNumberingAfterBreak="0">
    <w:nsid w:val="4EC3622F"/>
    <w:multiLevelType w:val="hybridMultilevel"/>
    <w:tmpl w:val="BD867394"/>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4F006EE1"/>
    <w:multiLevelType w:val="hybridMultilevel"/>
    <w:tmpl w:val="DC94D8E0"/>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4F0B11CE"/>
    <w:multiLevelType w:val="hybridMultilevel"/>
    <w:tmpl w:val="6D42E4BA"/>
    <w:lvl w:ilvl="0" w:tplc="04190001">
      <w:start w:val="1"/>
      <w:numFmt w:val="bullet"/>
      <w:lvlText w:val=""/>
      <w:lvlJc w:val="left"/>
      <w:pPr>
        <w:ind w:left="795" w:hanging="360"/>
      </w:pPr>
      <w:rPr>
        <w:rFonts w:ascii="Symbol" w:hAnsi="Symbol" w:cs="Symbol" w:hint="default"/>
      </w:rPr>
    </w:lvl>
    <w:lvl w:ilvl="1" w:tplc="04190003">
      <w:start w:val="1"/>
      <w:numFmt w:val="bullet"/>
      <w:lvlText w:val="o"/>
      <w:lvlJc w:val="left"/>
      <w:pPr>
        <w:ind w:left="1515" w:hanging="360"/>
      </w:pPr>
      <w:rPr>
        <w:rFonts w:ascii="Courier New" w:hAnsi="Courier New" w:cs="Courier New" w:hint="default"/>
      </w:rPr>
    </w:lvl>
    <w:lvl w:ilvl="2" w:tplc="04190005">
      <w:start w:val="1"/>
      <w:numFmt w:val="bullet"/>
      <w:lvlText w:val=""/>
      <w:lvlJc w:val="left"/>
      <w:pPr>
        <w:ind w:left="2235" w:hanging="360"/>
      </w:pPr>
      <w:rPr>
        <w:rFonts w:ascii="Wingdings" w:hAnsi="Wingdings" w:cs="Wingdings" w:hint="default"/>
      </w:rPr>
    </w:lvl>
    <w:lvl w:ilvl="3" w:tplc="04190001">
      <w:start w:val="1"/>
      <w:numFmt w:val="bullet"/>
      <w:lvlText w:val=""/>
      <w:lvlJc w:val="left"/>
      <w:pPr>
        <w:ind w:left="2955" w:hanging="360"/>
      </w:pPr>
      <w:rPr>
        <w:rFonts w:ascii="Symbol" w:hAnsi="Symbol" w:cs="Symbol" w:hint="default"/>
      </w:rPr>
    </w:lvl>
    <w:lvl w:ilvl="4" w:tplc="04190003">
      <w:start w:val="1"/>
      <w:numFmt w:val="bullet"/>
      <w:lvlText w:val="o"/>
      <w:lvlJc w:val="left"/>
      <w:pPr>
        <w:ind w:left="3675" w:hanging="360"/>
      </w:pPr>
      <w:rPr>
        <w:rFonts w:ascii="Courier New" w:hAnsi="Courier New" w:cs="Courier New" w:hint="default"/>
      </w:rPr>
    </w:lvl>
    <w:lvl w:ilvl="5" w:tplc="04190005">
      <w:start w:val="1"/>
      <w:numFmt w:val="bullet"/>
      <w:lvlText w:val=""/>
      <w:lvlJc w:val="left"/>
      <w:pPr>
        <w:ind w:left="4395" w:hanging="360"/>
      </w:pPr>
      <w:rPr>
        <w:rFonts w:ascii="Wingdings" w:hAnsi="Wingdings" w:cs="Wingdings" w:hint="default"/>
      </w:rPr>
    </w:lvl>
    <w:lvl w:ilvl="6" w:tplc="04190001">
      <w:start w:val="1"/>
      <w:numFmt w:val="bullet"/>
      <w:lvlText w:val=""/>
      <w:lvlJc w:val="left"/>
      <w:pPr>
        <w:ind w:left="5115" w:hanging="360"/>
      </w:pPr>
      <w:rPr>
        <w:rFonts w:ascii="Symbol" w:hAnsi="Symbol" w:cs="Symbol" w:hint="default"/>
      </w:rPr>
    </w:lvl>
    <w:lvl w:ilvl="7" w:tplc="04190003">
      <w:start w:val="1"/>
      <w:numFmt w:val="bullet"/>
      <w:lvlText w:val="o"/>
      <w:lvlJc w:val="left"/>
      <w:pPr>
        <w:ind w:left="5835" w:hanging="360"/>
      </w:pPr>
      <w:rPr>
        <w:rFonts w:ascii="Courier New" w:hAnsi="Courier New" w:cs="Courier New" w:hint="default"/>
      </w:rPr>
    </w:lvl>
    <w:lvl w:ilvl="8" w:tplc="04190005">
      <w:start w:val="1"/>
      <w:numFmt w:val="bullet"/>
      <w:lvlText w:val=""/>
      <w:lvlJc w:val="left"/>
      <w:pPr>
        <w:ind w:left="6555" w:hanging="360"/>
      </w:pPr>
      <w:rPr>
        <w:rFonts w:ascii="Wingdings" w:hAnsi="Wingdings" w:cs="Wingdings" w:hint="default"/>
      </w:rPr>
    </w:lvl>
  </w:abstractNum>
  <w:abstractNum w:abstractNumId="33" w15:restartNumberingAfterBreak="0">
    <w:nsid w:val="4FDF5BF2"/>
    <w:multiLevelType w:val="hybridMultilevel"/>
    <w:tmpl w:val="39CE15B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15:restartNumberingAfterBreak="0">
    <w:nsid w:val="50145983"/>
    <w:multiLevelType w:val="hybridMultilevel"/>
    <w:tmpl w:val="8D64A4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0824EA1"/>
    <w:multiLevelType w:val="multilevel"/>
    <w:tmpl w:val="5C50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8522B2"/>
    <w:multiLevelType w:val="hybridMultilevel"/>
    <w:tmpl w:val="5E30E6FC"/>
    <w:lvl w:ilvl="0" w:tplc="6E902976">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541B63C9"/>
    <w:multiLevelType w:val="hybridMultilevel"/>
    <w:tmpl w:val="9EA0FBA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556F545D"/>
    <w:multiLevelType w:val="hybridMultilevel"/>
    <w:tmpl w:val="2D8EF706"/>
    <w:lvl w:ilvl="0" w:tplc="04190001">
      <w:start w:val="1"/>
      <w:numFmt w:val="bullet"/>
      <w:lvlText w:val=""/>
      <w:lvlJc w:val="left"/>
      <w:pPr>
        <w:tabs>
          <w:tab w:val="num" w:pos="720"/>
        </w:tabs>
        <w:ind w:left="720" w:hanging="360"/>
      </w:pPr>
      <w:rPr>
        <w:rFonts w:ascii="Symbol" w:hAnsi="Symbol" w:cs="Symbol" w:hint="default"/>
      </w:rPr>
    </w:lvl>
    <w:lvl w:ilvl="1" w:tplc="FFFFFFFF">
      <w:numFmt w:val="bullet"/>
      <w:lvlText w:val=""/>
      <w:lvlJc w:val="left"/>
      <w:pPr>
        <w:tabs>
          <w:tab w:val="num" w:pos="1440"/>
        </w:tabs>
        <w:ind w:left="1440" w:hanging="360"/>
      </w:pPr>
      <w:rPr>
        <w:rFonts w:ascii="Symbol" w:hAnsi="Symbol" w:cs="Symbol" w:hint="default"/>
      </w:rPr>
    </w:lvl>
    <w:lvl w:ilvl="2" w:tplc="6646218A">
      <w:start w:val="1"/>
      <w:numFmt w:val="upperRoman"/>
      <w:lvlText w:val="%3."/>
      <w:lvlJc w:val="left"/>
      <w:pPr>
        <w:ind w:left="2700" w:hanging="720"/>
      </w:pPr>
      <w:rPr>
        <w:rFonts w:hint="default"/>
      </w:r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9" w15:restartNumberingAfterBreak="0">
    <w:nsid w:val="55A306CF"/>
    <w:multiLevelType w:val="hybridMultilevel"/>
    <w:tmpl w:val="B442C14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15:restartNumberingAfterBreak="0">
    <w:nsid w:val="566A5DD6"/>
    <w:multiLevelType w:val="hybridMultilevel"/>
    <w:tmpl w:val="335827B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15:restartNumberingAfterBreak="0">
    <w:nsid w:val="58DC440A"/>
    <w:multiLevelType w:val="hybridMultilevel"/>
    <w:tmpl w:val="094041F2"/>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42" w15:restartNumberingAfterBreak="0">
    <w:nsid w:val="5AA23448"/>
    <w:multiLevelType w:val="hybridMultilevel"/>
    <w:tmpl w:val="B4CC7442"/>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43" w15:restartNumberingAfterBreak="0">
    <w:nsid w:val="5C015F3B"/>
    <w:multiLevelType w:val="hybridMultilevel"/>
    <w:tmpl w:val="4688307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15:restartNumberingAfterBreak="0">
    <w:nsid w:val="5DF36D6F"/>
    <w:multiLevelType w:val="hybridMultilevel"/>
    <w:tmpl w:val="2EC0E886"/>
    <w:lvl w:ilvl="0" w:tplc="04190001">
      <w:start w:val="1"/>
      <w:numFmt w:val="bullet"/>
      <w:lvlText w:val=""/>
      <w:lvlJc w:val="left"/>
      <w:pPr>
        <w:tabs>
          <w:tab w:val="num" w:pos="780"/>
        </w:tabs>
        <w:ind w:left="780" w:hanging="360"/>
      </w:pPr>
      <w:rPr>
        <w:rFonts w:ascii="Symbol" w:hAnsi="Symbol" w:cs="Symbol" w:hint="default"/>
      </w:rPr>
    </w:lvl>
    <w:lvl w:ilvl="1" w:tplc="6E902976">
      <w:start w:val="1"/>
      <w:numFmt w:val="bullet"/>
      <w:lvlText w:val=""/>
      <w:lvlJc w:val="left"/>
      <w:pPr>
        <w:tabs>
          <w:tab w:val="num" w:pos="1500"/>
        </w:tabs>
        <w:ind w:left="1500" w:hanging="360"/>
      </w:pPr>
      <w:rPr>
        <w:rFonts w:ascii="Symbol" w:hAnsi="Symbol" w:cs="Symbol" w:hint="default"/>
      </w:rPr>
    </w:lvl>
    <w:lvl w:ilvl="2" w:tplc="DC30D122">
      <w:start w:val="1"/>
      <w:numFmt w:val="bullet"/>
      <w:lvlText w:val=""/>
      <w:lvlJc w:val="left"/>
      <w:pPr>
        <w:tabs>
          <w:tab w:val="num" w:pos="2220"/>
        </w:tabs>
        <w:ind w:left="2220" w:hanging="360"/>
      </w:pPr>
      <w:rPr>
        <w:rFonts w:ascii="Wingdings" w:hAnsi="Wingdings" w:cs="Wingdings" w:hint="default"/>
      </w:rPr>
    </w:lvl>
    <w:lvl w:ilvl="3" w:tplc="04190001">
      <w:start w:val="1"/>
      <w:numFmt w:val="bullet"/>
      <w:lvlText w:val=""/>
      <w:lvlJc w:val="left"/>
      <w:pPr>
        <w:tabs>
          <w:tab w:val="num" w:pos="2940"/>
        </w:tabs>
        <w:ind w:left="2940" w:hanging="360"/>
      </w:pPr>
      <w:rPr>
        <w:rFonts w:ascii="Symbol" w:hAnsi="Symbol" w:cs="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cs="Wingdings" w:hint="default"/>
      </w:rPr>
    </w:lvl>
    <w:lvl w:ilvl="6" w:tplc="04190001">
      <w:start w:val="1"/>
      <w:numFmt w:val="bullet"/>
      <w:lvlText w:val=""/>
      <w:lvlJc w:val="left"/>
      <w:pPr>
        <w:tabs>
          <w:tab w:val="num" w:pos="5100"/>
        </w:tabs>
        <w:ind w:left="5100" w:hanging="360"/>
      </w:pPr>
      <w:rPr>
        <w:rFonts w:ascii="Symbol" w:hAnsi="Symbol" w:cs="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cs="Wingdings" w:hint="default"/>
      </w:rPr>
    </w:lvl>
  </w:abstractNum>
  <w:abstractNum w:abstractNumId="45" w15:restartNumberingAfterBreak="0">
    <w:nsid w:val="5FBC7A64"/>
    <w:multiLevelType w:val="multilevel"/>
    <w:tmpl w:val="2F4C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47" w15:restartNumberingAfterBreak="0">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cs="Wingdings" w:hint="default"/>
      </w:rPr>
    </w:lvl>
    <w:lvl w:ilvl="3" w:tplc="04090001">
      <w:start w:val="1"/>
      <w:numFmt w:val="bullet"/>
      <w:lvlText w:val=""/>
      <w:lvlJc w:val="left"/>
      <w:pPr>
        <w:ind w:left="3589" w:hanging="360"/>
      </w:pPr>
      <w:rPr>
        <w:rFonts w:ascii="Symbol" w:hAnsi="Symbol" w:cs="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cs="Wingdings" w:hint="default"/>
      </w:rPr>
    </w:lvl>
    <w:lvl w:ilvl="6" w:tplc="04090001">
      <w:start w:val="1"/>
      <w:numFmt w:val="bullet"/>
      <w:lvlText w:val=""/>
      <w:lvlJc w:val="left"/>
      <w:pPr>
        <w:ind w:left="5749" w:hanging="360"/>
      </w:pPr>
      <w:rPr>
        <w:rFonts w:ascii="Symbol" w:hAnsi="Symbol" w:cs="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cs="Wingdings" w:hint="default"/>
      </w:rPr>
    </w:lvl>
  </w:abstractNum>
  <w:abstractNum w:abstractNumId="48" w15:restartNumberingAfterBreak="0">
    <w:nsid w:val="6906460B"/>
    <w:multiLevelType w:val="multilevel"/>
    <w:tmpl w:val="CD54A566"/>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A5C23B2"/>
    <w:multiLevelType w:val="hybridMultilevel"/>
    <w:tmpl w:val="59F47292"/>
    <w:lvl w:ilvl="0" w:tplc="04190001">
      <w:start w:val="1"/>
      <w:numFmt w:val="bullet"/>
      <w:lvlText w:val=""/>
      <w:lvlJc w:val="left"/>
      <w:pPr>
        <w:ind w:left="780" w:hanging="360"/>
      </w:pPr>
      <w:rPr>
        <w:rFonts w:ascii="Symbol" w:hAnsi="Symbol" w:cs="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50" w15:restartNumberingAfterBreak="0">
    <w:nsid w:val="6CAA1662"/>
    <w:multiLevelType w:val="hybridMultilevel"/>
    <w:tmpl w:val="BED6A50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4405" w:hanging="720"/>
      </w:pPr>
      <w:rPr>
        <w:rFonts w:hint="default"/>
        <w:b/>
        <w:bCs/>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 w15:restartNumberingAfterBreak="0">
    <w:nsid w:val="71760E6A"/>
    <w:multiLevelType w:val="multilevel"/>
    <w:tmpl w:val="6EA648E6"/>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080"/>
        </w:tabs>
        <w:ind w:left="1080" w:hanging="360"/>
      </w:pPr>
      <w:rPr>
        <w:rFonts w:ascii="OpenSymbol" w:hAnsi="Times New Roman" w:cs="OpenSymbol"/>
      </w:rPr>
    </w:lvl>
    <w:lvl w:ilvl="2">
      <w:start w:val="1"/>
      <w:numFmt w:val="bullet"/>
      <w:lvlText w:val="▪"/>
      <w:lvlJc w:val="left"/>
      <w:pPr>
        <w:tabs>
          <w:tab w:val="num" w:pos="1440"/>
        </w:tabs>
        <w:ind w:left="1440" w:hanging="360"/>
      </w:pPr>
      <w:rPr>
        <w:rFonts w:ascii="OpenSymbol" w:hAnsi="Times New Roman" w:cs="OpenSymbol"/>
      </w:rPr>
    </w:lvl>
    <w:lvl w:ilvl="3">
      <w:start w:val="1"/>
      <w:numFmt w:val="bullet"/>
      <w:lvlText w:val=""/>
      <w:lvlJc w:val="left"/>
      <w:pPr>
        <w:tabs>
          <w:tab w:val="num" w:pos="1800"/>
        </w:tabs>
        <w:ind w:left="1800" w:hanging="360"/>
      </w:pPr>
      <w:rPr>
        <w:rFonts w:ascii="Wingdings 2" w:hAnsi="Wingdings 2" w:cs="Wingdings 2"/>
      </w:rPr>
    </w:lvl>
    <w:lvl w:ilvl="4">
      <w:start w:val="1"/>
      <w:numFmt w:val="bullet"/>
      <w:lvlText w:val="◦"/>
      <w:lvlJc w:val="left"/>
      <w:pPr>
        <w:tabs>
          <w:tab w:val="num" w:pos="2160"/>
        </w:tabs>
        <w:ind w:left="2160" w:hanging="360"/>
      </w:pPr>
      <w:rPr>
        <w:rFonts w:ascii="OpenSymbol" w:hAnsi="Times New Roman" w:cs="OpenSymbol"/>
      </w:rPr>
    </w:lvl>
    <w:lvl w:ilvl="5">
      <w:start w:val="1"/>
      <w:numFmt w:val="bullet"/>
      <w:lvlText w:val="▪"/>
      <w:lvlJc w:val="left"/>
      <w:pPr>
        <w:tabs>
          <w:tab w:val="num" w:pos="2520"/>
        </w:tabs>
        <w:ind w:left="2520" w:hanging="360"/>
      </w:pPr>
      <w:rPr>
        <w:rFonts w:ascii="OpenSymbol" w:hAnsi="Times New Roman" w:cs="OpenSymbol"/>
      </w:rPr>
    </w:lvl>
    <w:lvl w:ilvl="6">
      <w:start w:val="1"/>
      <w:numFmt w:val="bullet"/>
      <w:lvlText w:val=""/>
      <w:lvlJc w:val="left"/>
      <w:pPr>
        <w:tabs>
          <w:tab w:val="num" w:pos="2880"/>
        </w:tabs>
        <w:ind w:left="2880" w:hanging="360"/>
      </w:pPr>
      <w:rPr>
        <w:rFonts w:ascii="Wingdings 2" w:hAnsi="Wingdings 2" w:cs="Wingdings 2"/>
      </w:rPr>
    </w:lvl>
    <w:lvl w:ilvl="7">
      <w:start w:val="1"/>
      <w:numFmt w:val="bullet"/>
      <w:lvlText w:val="◦"/>
      <w:lvlJc w:val="left"/>
      <w:pPr>
        <w:tabs>
          <w:tab w:val="num" w:pos="3240"/>
        </w:tabs>
        <w:ind w:left="3240" w:hanging="360"/>
      </w:pPr>
      <w:rPr>
        <w:rFonts w:ascii="OpenSymbol" w:hAnsi="Times New Roman" w:cs="OpenSymbol"/>
      </w:rPr>
    </w:lvl>
    <w:lvl w:ilvl="8">
      <w:start w:val="1"/>
      <w:numFmt w:val="bullet"/>
      <w:lvlText w:val="▪"/>
      <w:lvlJc w:val="left"/>
      <w:pPr>
        <w:tabs>
          <w:tab w:val="num" w:pos="3600"/>
        </w:tabs>
        <w:ind w:left="3600" w:hanging="360"/>
      </w:pPr>
      <w:rPr>
        <w:rFonts w:ascii="OpenSymbol" w:hAnsi="Times New Roman" w:cs="OpenSymbol"/>
      </w:rPr>
    </w:lvl>
  </w:abstractNum>
  <w:abstractNum w:abstractNumId="53"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4" w15:restartNumberingAfterBreak="0">
    <w:nsid w:val="7C897473"/>
    <w:multiLevelType w:val="hybridMultilevel"/>
    <w:tmpl w:val="8078E18E"/>
    <w:lvl w:ilvl="0" w:tplc="04090001">
      <w:start w:val="1"/>
      <w:numFmt w:val="bullet"/>
      <w:lvlText w:val=""/>
      <w:lvlJc w:val="left"/>
      <w:pPr>
        <w:ind w:left="1400" w:hanging="360"/>
      </w:pPr>
      <w:rPr>
        <w:rFonts w:ascii="Symbol" w:hAnsi="Symbol" w:cs="Symbol" w:hint="default"/>
      </w:rPr>
    </w:lvl>
    <w:lvl w:ilvl="1" w:tplc="04190003">
      <w:start w:val="1"/>
      <w:numFmt w:val="bullet"/>
      <w:lvlText w:val="o"/>
      <w:lvlJc w:val="left"/>
      <w:pPr>
        <w:tabs>
          <w:tab w:val="num" w:pos="2120"/>
        </w:tabs>
        <w:ind w:left="2120" w:hanging="360"/>
      </w:pPr>
      <w:rPr>
        <w:rFonts w:ascii="Courier New" w:hAnsi="Courier New" w:cs="Courier New" w:hint="default"/>
      </w:rPr>
    </w:lvl>
    <w:lvl w:ilvl="2" w:tplc="04190005">
      <w:start w:val="1"/>
      <w:numFmt w:val="bullet"/>
      <w:lvlText w:val=""/>
      <w:lvlJc w:val="left"/>
      <w:pPr>
        <w:tabs>
          <w:tab w:val="num" w:pos="2840"/>
        </w:tabs>
        <w:ind w:left="2840" w:hanging="360"/>
      </w:pPr>
      <w:rPr>
        <w:rFonts w:ascii="Wingdings" w:hAnsi="Wingdings" w:cs="Wingdings" w:hint="default"/>
      </w:rPr>
    </w:lvl>
    <w:lvl w:ilvl="3" w:tplc="04190001">
      <w:start w:val="1"/>
      <w:numFmt w:val="bullet"/>
      <w:lvlText w:val=""/>
      <w:lvlJc w:val="left"/>
      <w:pPr>
        <w:tabs>
          <w:tab w:val="num" w:pos="3560"/>
        </w:tabs>
        <w:ind w:left="3560" w:hanging="360"/>
      </w:pPr>
      <w:rPr>
        <w:rFonts w:ascii="Symbol" w:hAnsi="Symbol" w:cs="Symbol" w:hint="default"/>
      </w:rPr>
    </w:lvl>
    <w:lvl w:ilvl="4" w:tplc="04190003">
      <w:start w:val="1"/>
      <w:numFmt w:val="bullet"/>
      <w:lvlText w:val="o"/>
      <w:lvlJc w:val="left"/>
      <w:pPr>
        <w:tabs>
          <w:tab w:val="num" w:pos="4280"/>
        </w:tabs>
        <w:ind w:left="4280" w:hanging="360"/>
      </w:pPr>
      <w:rPr>
        <w:rFonts w:ascii="Courier New" w:hAnsi="Courier New" w:cs="Courier New" w:hint="default"/>
      </w:rPr>
    </w:lvl>
    <w:lvl w:ilvl="5" w:tplc="04190005">
      <w:start w:val="1"/>
      <w:numFmt w:val="bullet"/>
      <w:lvlText w:val=""/>
      <w:lvlJc w:val="left"/>
      <w:pPr>
        <w:tabs>
          <w:tab w:val="num" w:pos="5000"/>
        </w:tabs>
        <w:ind w:left="5000" w:hanging="360"/>
      </w:pPr>
      <w:rPr>
        <w:rFonts w:ascii="Wingdings" w:hAnsi="Wingdings" w:cs="Wingdings" w:hint="default"/>
      </w:rPr>
    </w:lvl>
    <w:lvl w:ilvl="6" w:tplc="04190001">
      <w:start w:val="1"/>
      <w:numFmt w:val="bullet"/>
      <w:lvlText w:val=""/>
      <w:lvlJc w:val="left"/>
      <w:pPr>
        <w:tabs>
          <w:tab w:val="num" w:pos="5720"/>
        </w:tabs>
        <w:ind w:left="5720" w:hanging="360"/>
      </w:pPr>
      <w:rPr>
        <w:rFonts w:ascii="Symbol" w:hAnsi="Symbol" w:cs="Symbol" w:hint="default"/>
      </w:rPr>
    </w:lvl>
    <w:lvl w:ilvl="7" w:tplc="04190003">
      <w:start w:val="1"/>
      <w:numFmt w:val="bullet"/>
      <w:lvlText w:val="o"/>
      <w:lvlJc w:val="left"/>
      <w:pPr>
        <w:tabs>
          <w:tab w:val="num" w:pos="6440"/>
        </w:tabs>
        <w:ind w:left="6440" w:hanging="360"/>
      </w:pPr>
      <w:rPr>
        <w:rFonts w:ascii="Courier New" w:hAnsi="Courier New" w:cs="Courier New" w:hint="default"/>
      </w:rPr>
    </w:lvl>
    <w:lvl w:ilvl="8" w:tplc="04190005">
      <w:start w:val="1"/>
      <w:numFmt w:val="bullet"/>
      <w:lvlText w:val=""/>
      <w:lvlJc w:val="left"/>
      <w:pPr>
        <w:tabs>
          <w:tab w:val="num" w:pos="7160"/>
        </w:tabs>
        <w:ind w:left="7160" w:hanging="360"/>
      </w:pPr>
      <w:rPr>
        <w:rFonts w:ascii="Wingdings" w:hAnsi="Wingdings" w:cs="Wingdings" w:hint="default"/>
      </w:rPr>
    </w:lvl>
  </w:abstractNum>
  <w:abstractNum w:abstractNumId="55" w15:restartNumberingAfterBreak="0">
    <w:nsid w:val="7F5110AB"/>
    <w:multiLevelType w:val="multilevel"/>
    <w:tmpl w:val="000008E8"/>
    <w:lvl w:ilvl="0">
      <w:numFmt w:val="bullet"/>
      <w:lvlText w:val=""/>
      <w:lvlJc w:val="left"/>
      <w:pPr>
        <w:ind w:left="672" w:hanging="425"/>
      </w:pPr>
      <w:rPr>
        <w:rFonts w:ascii="Symbol" w:hAnsi="Symbol" w:cs="Symbol"/>
        <w:b w:val="0"/>
        <w:bCs w:val="0"/>
        <w:w w:val="100"/>
        <w:sz w:val="28"/>
        <w:szCs w:val="28"/>
      </w:rPr>
    </w:lvl>
    <w:lvl w:ilvl="1">
      <w:numFmt w:val="bullet"/>
      <w:lvlText w:val="•"/>
      <w:lvlJc w:val="left"/>
      <w:pPr>
        <w:ind w:left="1722" w:hanging="425"/>
      </w:pPr>
    </w:lvl>
    <w:lvl w:ilvl="2">
      <w:numFmt w:val="bullet"/>
      <w:lvlText w:val="•"/>
      <w:lvlJc w:val="left"/>
      <w:pPr>
        <w:ind w:left="2765" w:hanging="425"/>
      </w:pPr>
    </w:lvl>
    <w:lvl w:ilvl="3">
      <w:numFmt w:val="bullet"/>
      <w:lvlText w:val="•"/>
      <w:lvlJc w:val="left"/>
      <w:pPr>
        <w:ind w:left="3807" w:hanging="425"/>
      </w:pPr>
    </w:lvl>
    <w:lvl w:ilvl="4">
      <w:numFmt w:val="bullet"/>
      <w:lvlText w:val="•"/>
      <w:lvlJc w:val="left"/>
      <w:pPr>
        <w:ind w:left="4850" w:hanging="425"/>
      </w:pPr>
    </w:lvl>
    <w:lvl w:ilvl="5">
      <w:numFmt w:val="bullet"/>
      <w:lvlText w:val="•"/>
      <w:lvlJc w:val="left"/>
      <w:pPr>
        <w:ind w:left="5893" w:hanging="425"/>
      </w:pPr>
    </w:lvl>
    <w:lvl w:ilvl="6">
      <w:numFmt w:val="bullet"/>
      <w:lvlText w:val="•"/>
      <w:lvlJc w:val="left"/>
      <w:pPr>
        <w:ind w:left="6935" w:hanging="425"/>
      </w:pPr>
    </w:lvl>
    <w:lvl w:ilvl="7">
      <w:numFmt w:val="bullet"/>
      <w:lvlText w:val="•"/>
      <w:lvlJc w:val="left"/>
      <w:pPr>
        <w:ind w:left="7978" w:hanging="425"/>
      </w:pPr>
    </w:lvl>
    <w:lvl w:ilvl="8">
      <w:numFmt w:val="bullet"/>
      <w:lvlText w:val="•"/>
      <w:lvlJc w:val="left"/>
      <w:pPr>
        <w:ind w:left="9021" w:hanging="425"/>
      </w:pPr>
    </w:lvl>
  </w:abstractNum>
  <w:num w:numId="1">
    <w:abstractNumId w:val="51"/>
  </w:num>
  <w:num w:numId="2">
    <w:abstractNumId w:val="27"/>
  </w:num>
  <w:num w:numId="3">
    <w:abstractNumId w:val="34"/>
  </w:num>
  <w:num w:numId="4">
    <w:abstractNumId w:val="32"/>
  </w:num>
  <w:num w:numId="5">
    <w:abstractNumId w:val="29"/>
  </w:num>
  <w:num w:numId="6">
    <w:abstractNumId w:val="33"/>
  </w:num>
  <w:num w:numId="7">
    <w:abstractNumId w:val="50"/>
  </w:num>
  <w:num w:numId="8">
    <w:abstractNumId w:val="48"/>
  </w:num>
  <w:num w:numId="9">
    <w:abstractNumId w:val="17"/>
  </w:num>
  <w:num w:numId="10">
    <w:abstractNumId w:val="16"/>
  </w:num>
  <w:num w:numId="11">
    <w:abstractNumId w:val="44"/>
  </w:num>
  <w:num w:numId="12">
    <w:abstractNumId w:val="14"/>
  </w:num>
  <w:num w:numId="13">
    <w:abstractNumId w:val="18"/>
  </w:num>
  <w:num w:numId="14">
    <w:abstractNumId w:val="23"/>
  </w:num>
  <w:num w:numId="15">
    <w:abstractNumId w:val="26"/>
  </w:num>
  <w:num w:numId="16">
    <w:abstractNumId w:val="36"/>
  </w:num>
  <w:num w:numId="17">
    <w:abstractNumId w:val="31"/>
  </w:num>
  <w:num w:numId="18">
    <w:abstractNumId w:val="30"/>
  </w:num>
  <w:num w:numId="19">
    <w:abstractNumId w:val="21"/>
  </w:num>
  <w:num w:numId="20">
    <w:abstractNumId w:val="6"/>
  </w:num>
  <w:num w:numId="21">
    <w:abstractNumId w:val="7"/>
  </w:num>
  <w:num w:numId="22">
    <w:abstractNumId w:val="8"/>
  </w:num>
  <w:num w:numId="23">
    <w:abstractNumId w:val="1"/>
  </w:num>
  <w:num w:numId="24">
    <w:abstractNumId w:val="2"/>
  </w:num>
  <w:num w:numId="25">
    <w:abstractNumId w:val="3"/>
  </w:num>
  <w:num w:numId="26">
    <w:abstractNumId w:val="4"/>
  </w:num>
  <w:num w:numId="27">
    <w:abstractNumId w:val="5"/>
  </w:num>
  <w:num w:numId="28">
    <w:abstractNumId w:val="9"/>
  </w:num>
  <w:num w:numId="29">
    <w:abstractNumId w:val="10"/>
  </w:num>
  <w:num w:numId="30">
    <w:abstractNumId w:val="52"/>
  </w:num>
  <w:num w:numId="31">
    <w:abstractNumId w:val="42"/>
  </w:num>
  <w:num w:numId="32">
    <w:abstractNumId w:val="54"/>
  </w:num>
  <w:num w:numId="33">
    <w:abstractNumId w:val="41"/>
  </w:num>
  <w:num w:numId="34">
    <w:abstractNumId w:val="19"/>
  </w:num>
  <w:num w:numId="35">
    <w:abstractNumId w:val="45"/>
  </w:num>
  <w:num w:numId="36">
    <w:abstractNumId w:val="20"/>
  </w:num>
  <w:num w:numId="37">
    <w:abstractNumId w:val="35"/>
  </w:num>
  <w:num w:numId="38">
    <w:abstractNumId w:val="55"/>
  </w:num>
  <w:num w:numId="39">
    <w:abstractNumId w:val="28"/>
  </w:num>
  <w:num w:numId="40">
    <w:abstractNumId w:val="49"/>
  </w:num>
  <w:num w:numId="41">
    <w:abstractNumId w:val="0"/>
    <w:lvlOverride w:ilvl="0">
      <w:lvl w:ilvl="0">
        <w:numFmt w:val="bullet"/>
        <w:lvlText w:val="•"/>
        <w:legacy w:legacy="1" w:legacySpace="0" w:legacyIndent="264"/>
        <w:lvlJc w:val="left"/>
        <w:rPr>
          <w:rFonts w:ascii="Times New Roman" w:hAnsi="Times New Roman" w:cs="Times New Roman" w:hint="default"/>
        </w:rPr>
      </w:lvl>
    </w:lvlOverride>
  </w:num>
  <w:num w:numId="42">
    <w:abstractNumId w:val="43"/>
  </w:num>
  <w:num w:numId="43">
    <w:abstractNumId w:val="40"/>
  </w:num>
  <w:num w:numId="44">
    <w:abstractNumId w:val="39"/>
  </w:num>
  <w:num w:numId="45">
    <w:abstractNumId w:val="37"/>
  </w:num>
  <w:num w:numId="46">
    <w:abstractNumId w:val="24"/>
  </w:num>
  <w:num w:numId="47">
    <w:abstractNumId w:val="15"/>
  </w:num>
  <w:num w:numId="48">
    <w:abstractNumId w:val="12"/>
  </w:num>
  <w:num w:numId="49">
    <w:abstractNumId w:val="25"/>
  </w:num>
  <w:num w:numId="50">
    <w:abstractNumId w:val="11"/>
  </w:num>
  <w:num w:numId="51">
    <w:abstractNumId w:val="47"/>
  </w:num>
  <w:num w:numId="52">
    <w:abstractNumId w:val="13"/>
  </w:num>
  <w:num w:numId="53">
    <w:abstractNumId w:val="46"/>
  </w:num>
  <w:num w:numId="54">
    <w:abstractNumId w:val="22"/>
  </w:num>
  <w:num w:numId="55">
    <w:abstractNumId w:val="53"/>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525"/>
    <w:rsid w:val="00000D74"/>
    <w:rsid w:val="000011A4"/>
    <w:rsid w:val="00007433"/>
    <w:rsid w:val="000153E9"/>
    <w:rsid w:val="000212A2"/>
    <w:rsid w:val="0003099F"/>
    <w:rsid w:val="00030A49"/>
    <w:rsid w:val="000324C2"/>
    <w:rsid w:val="00040E4C"/>
    <w:rsid w:val="00040F43"/>
    <w:rsid w:val="00041EF5"/>
    <w:rsid w:val="00050EDE"/>
    <w:rsid w:val="0005346E"/>
    <w:rsid w:val="0005392F"/>
    <w:rsid w:val="00054095"/>
    <w:rsid w:val="000663AB"/>
    <w:rsid w:val="00074870"/>
    <w:rsid w:val="00076403"/>
    <w:rsid w:val="0008144A"/>
    <w:rsid w:val="00083016"/>
    <w:rsid w:val="00086699"/>
    <w:rsid w:val="00090379"/>
    <w:rsid w:val="0009248A"/>
    <w:rsid w:val="000A060A"/>
    <w:rsid w:val="000A3C65"/>
    <w:rsid w:val="000A7071"/>
    <w:rsid w:val="000B4C9A"/>
    <w:rsid w:val="000C15E9"/>
    <w:rsid w:val="000C4FA9"/>
    <w:rsid w:val="000C599A"/>
    <w:rsid w:val="000D20AF"/>
    <w:rsid w:val="000D637F"/>
    <w:rsid w:val="000D75D1"/>
    <w:rsid w:val="000E253E"/>
    <w:rsid w:val="000E3544"/>
    <w:rsid w:val="000E3C44"/>
    <w:rsid w:val="000E4300"/>
    <w:rsid w:val="000E4A05"/>
    <w:rsid w:val="000E776E"/>
    <w:rsid w:val="000F342B"/>
    <w:rsid w:val="000F39DE"/>
    <w:rsid w:val="000F5B2B"/>
    <w:rsid w:val="000F69BB"/>
    <w:rsid w:val="001053BF"/>
    <w:rsid w:val="0011511A"/>
    <w:rsid w:val="001159E5"/>
    <w:rsid w:val="00115A2C"/>
    <w:rsid w:val="00120B22"/>
    <w:rsid w:val="001210FB"/>
    <w:rsid w:val="0012750E"/>
    <w:rsid w:val="00132CF5"/>
    <w:rsid w:val="001401D7"/>
    <w:rsid w:val="00143263"/>
    <w:rsid w:val="00143387"/>
    <w:rsid w:val="00143C28"/>
    <w:rsid w:val="00146E4A"/>
    <w:rsid w:val="001512D7"/>
    <w:rsid w:val="001525CA"/>
    <w:rsid w:val="001573FA"/>
    <w:rsid w:val="00165518"/>
    <w:rsid w:val="0016557F"/>
    <w:rsid w:val="001656F2"/>
    <w:rsid w:val="00170368"/>
    <w:rsid w:val="00174117"/>
    <w:rsid w:val="00175F86"/>
    <w:rsid w:val="00182524"/>
    <w:rsid w:val="00185494"/>
    <w:rsid w:val="001866F9"/>
    <w:rsid w:val="00191DB8"/>
    <w:rsid w:val="001936A4"/>
    <w:rsid w:val="00195124"/>
    <w:rsid w:val="001963CC"/>
    <w:rsid w:val="001969E7"/>
    <w:rsid w:val="001A3640"/>
    <w:rsid w:val="001A61DA"/>
    <w:rsid w:val="001B199B"/>
    <w:rsid w:val="001B5B02"/>
    <w:rsid w:val="001B6131"/>
    <w:rsid w:val="001D2283"/>
    <w:rsid w:val="001E4D00"/>
    <w:rsid w:val="001F23DC"/>
    <w:rsid w:val="001F2A65"/>
    <w:rsid w:val="00202936"/>
    <w:rsid w:val="00206646"/>
    <w:rsid w:val="00206C36"/>
    <w:rsid w:val="002117FB"/>
    <w:rsid w:val="0021537F"/>
    <w:rsid w:val="0021543A"/>
    <w:rsid w:val="0022127E"/>
    <w:rsid w:val="00224616"/>
    <w:rsid w:val="0023098E"/>
    <w:rsid w:val="00232A65"/>
    <w:rsid w:val="0023528F"/>
    <w:rsid w:val="00236021"/>
    <w:rsid w:val="0023709C"/>
    <w:rsid w:val="00237C9D"/>
    <w:rsid w:val="00241DCE"/>
    <w:rsid w:val="00250C88"/>
    <w:rsid w:val="00251520"/>
    <w:rsid w:val="00252677"/>
    <w:rsid w:val="002542A5"/>
    <w:rsid w:val="002608E8"/>
    <w:rsid w:val="00260C9A"/>
    <w:rsid w:val="0027198A"/>
    <w:rsid w:val="00271AA5"/>
    <w:rsid w:val="00271EDE"/>
    <w:rsid w:val="002725C3"/>
    <w:rsid w:val="002745D3"/>
    <w:rsid w:val="002752E3"/>
    <w:rsid w:val="00275F48"/>
    <w:rsid w:val="00276223"/>
    <w:rsid w:val="00277641"/>
    <w:rsid w:val="00282464"/>
    <w:rsid w:val="00282508"/>
    <w:rsid w:val="0028391D"/>
    <w:rsid w:val="00283AA3"/>
    <w:rsid w:val="0028441F"/>
    <w:rsid w:val="00287889"/>
    <w:rsid w:val="00290BA2"/>
    <w:rsid w:val="00291D39"/>
    <w:rsid w:val="00292028"/>
    <w:rsid w:val="002925D7"/>
    <w:rsid w:val="00294498"/>
    <w:rsid w:val="00297252"/>
    <w:rsid w:val="002A5ABA"/>
    <w:rsid w:val="002A632C"/>
    <w:rsid w:val="002B501E"/>
    <w:rsid w:val="002C0097"/>
    <w:rsid w:val="002C6AAE"/>
    <w:rsid w:val="002D077C"/>
    <w:rsid w:val="002D1EC0"/>
    <w:rsid w:val="002D63B7"/>
    <w:rsid w:val="002D64CC"/>
    <w:rsid w:val="002E03AB"/>
    <w:rsid w:val="002E3E50"/>
    <w:rsid w:val="002F02EB"/>
    <w:rsid w:val="00300A58"/>
    <w:rsid w:val="00302001"/>
    <w:rsid w:val="0030285D"/>
    <w:rsid w:val="0030487F"/>
    <w:rsid w:val="003061FB"/>
    <w:rsid w:val="003066C0"/>
    <w:rsid w:val="00326DC7"/>
    <w:rsid w:val="00331260"/>
    <w:rsid w:val="00333148"/>
    <w:rsid w:val="00333A34"/>
    <w:rsid w:val="00333D40"/>
    <w:rsid w:val="003347D8"/>
    <w:rsid w:val="0033617F"/>
    <w:rsid w:val="00337DC1"/>
    <w:rsid w:val="00351AB3"/>
    <w:rsid w:val="0035624C"/>
    <w:rsid w:val="00356DD8"/>
    <w:rsid w:val="00357451"/>
    <w:rsid w:val="0035769A"/>
    <w:rsid w:val="00357823"/>
    <w:rsid w:val="00360786"/>
    <w:rsid w:val="00364D65"/>
    <w:rsid w:val="00372B9C"/>
    <w:rsid w:val="00381E94"/>
    <w:rsid w:val="00383CD2"/>
    <w:rsid w:val="003868B8"/>
    <w:rsid w:val="003869DB"/>
    <w:rsid w:val="003879AC"/>
    <w:rsid w:val="00387E8F"/>
    <w:rsid w:val="00391F81"/>
    <w:rsid w:val="00392B95"/>
    <w:rsid w:val="0039601E"/>
    <w:rsid w:val="003A5009"/>
    <w:rsid w:val="003A6C61"/>
    <w:rsid w:val="003B03E6"/>
    <w:rsid w:val="003B0B85"/>
    <w:rsid w:val="003B462E"/>
    <w:rsid w:val="003B560A"/>
    <w:rsid w:val="003B562A"/>
    <w:rsid w:val="003B6573"/>
    <w:rsid w:val="003C218D"/>
    <w:rsid w:val="003C5D98"/>
    <w:rsid w:val="003F2270"/>
    <w:rsid w:val="003F609B"/>
    <w:rsid w:val="004053AE"/>
    <w:rsid w:val="00411971"/>
    <w:rsid w:val="00415389"/>
    <w:rsid w:val="0041547B"/>
    <w:rsid w:val="004176E7"/>
    <w:rsid w:val="004179B9"/>
    <w:rsid w:val="00421B78"/>
    <w:rsid w:val="00425AC5"/>
    <w:rsid w:val="0043077B"/>
    <w:rsid w:val="00430C62"/>
    <w:rsid w:val="00431B59"/>
    <w:rsid w:val="0043471F"/>
    <w:rsid w:val="00454FC9"/>
    <w:rsid w:val="00465F5A"/>
    <w:rsid w:val="004713C8"/>
    <w:rsid w:val="00475E76"/>
    <w:rsid w:val="004835F2"/>
    <w:rsid w:val="004868C5"/>
    <w:rsid w:val="00486B12"/>
    <w:rsid w:val="00490857"/>
    <w:rsid w:val="00493226"/>
    <w:rsid w:val="0049367F"/>
    <w:rsid w:val="0049706A"/>
    <w:rsid w:val="004A05CB"/>
    <w:rsid w:val="004A0D2A"/>
    <w:rsid w:val="004A12C7"/>
    <w:rsid w:val="004A1422"/>
    <w:rsid w:val="004A4152"/>
    <w:rsid w:val="004B1A7F"/>
    <w:rsid w:val="004B5C61"/>
    <w:rsid w:val="004C0B65"/>
    <w:rsid w:val="004D19A6"/>
    <w:rsid w:val="004D28E5"/>
    <w:rsid w:val="004D296C"/>
    <w:rsid w:val="004D2C32"/>
    <w:rsid w:val="004D47FF"/>
    <w:rsid w:val="004D5FB5"/>
    <w:rsid w:val="004E7654"/>
    <w:rsid w:val="004E7D65"/>
    <w:rsid w:val="004F09D6"/>
    <w:rsid w:val="004F20A7"/>
    <w:rsid w:val="004F2907"/>
    <w:rsid w:val="004F2D6F"/>
    <w:rsid w:val="004F3472"/>
    <w:rsid w:val="004F61E6"/>
    <w:rsid w:val="00500ABD"/>
    <w:rsid w:val="0050109C"/>
    <w:rsid w:val="00502629"/>
    <w:rsid w:val="00502760"/>
    <w:rsid w:val="00502BF5"/>
    <w:rsid w:val="00503283"/>
    <w:rsid w:val="00507811"/>
    <w:rsid w:val="00510AA4"/>
    <w:rsid w:val="005110B4"/>
    <w:rsid w:val="0051321C"/>
    <w:rsid w:val="0051388C"/>
    <w:rsid w:val="00515C49"/>
    <w:rsid w:val="00516014"/>
    <w:rsid w:val="00517DA5"/>
    <w:rsid w:val="0052040D"/>
    <w:rsid w:val="00521DBA"/>
    <w:rsid w:val="0052220C"/>
    <w:rsid w:val="00525BDE"/>
    <w:rsid w:val="00525FC7"/>
    <w:rsid w:val="0053152E"/>
    <w:rsid w:val="005338C5"/>
    <w:rsid w:val="005465D5"/>
    <w:rsid w:val="00550D86"/>
    <w:rsid w:val="00550E0C"/>
    <w:rsid w:val="005539D0"/>
    <w:rsid w:val="00557525"/>
    <w:rsid w:val="00563155"/>
    <w:rsid w:val="00563BB0"/>
    <w:rsid w:val="0056580D"/>
    <w:rsid w:val="005671E6"/>
    <w:rsid w:val="00575321"/>
    <w:rsid w:val="005763D2"/>
    <w:rsid w:val="005852D3"/>
    <w:rsid w:val="005852DE"/>
    <w:rsid w:val="00592A7A"/>
    <w:rsid w:val="005A2239"/>
    <w:rsid w:val="005B26DA"/>
    <w:rsid w:val="005B4B18"/>
    <w:rsid w:val="005B512B"/>
    <w:rsid w:val="005B612C"/>
    <w:rsid w:val="005C363B"/>
    <w:rsid w:val="005D0F58"/>
    <w:rsid w:val="005D21C7"/>
    <w:rsid w:val="005D266E"/>
    <w:rsid w:val="005D334C"/>
    <w:rsid w:val="005D4C13"/>
    <w:rsid w:val="005D70FB"/>
    <w:rsid w:val="005E02CF"/>
    <w:rsid w:val="005E0C1B"/>
    <w:rsid w:val="005E271F"/>
    <w:rsid w:val="005E29C6"/>
    <w:rsid w:val="005E5DAC"/>
    <w:rsid w:val="005E7229"/>
    <w:rsid w:val="005F738B"/>
    <w:rsid w:val="005F78B5"/>
    <w:rsid w:val="00601CCC"/>
    <w:rsid w:val="0060543B"/>
    <w:rsid w:val="00606586"/>
    <w:rsid w:val="0061275D"/>
    <w:rsid w:val="00612A04"/>
    <w:rsid w:val="00612FCB"/>
    <w:rsid w:val="00616DD1"/>
    <w:rsid w:val="00630941"/>
    <w:rsid w:val="00633308"/>
    <w:rsid w:val="0063362C"/>
    <w:rsid w:val="00637557"/>
    <w:rsid w:val="00642760"/>
    <w:rsid w:val="00642F6D"/>
    <w:rsid w:val="00644DBE"/>
    <w:rsid w:val="00650674"/>
    <w:rsid w:val="0065092F"/>
    <w:rsid w:val="00654C5C"/>
    <w:rsid w:val="006618C8"/>
    <w:rsid w:val="0066605E"/>
    <w:rsid w:val="00673D7F"/>
    <w:rsid w:val="00676C53"/>
    <w:rsid w:val="00676F42"/>
    <w:rsid w:val="0068063F"/>
    <w:rsid w:val="00680BFE"/>
    <w:rsid w:val="006815A9"/>
    <w:rsid w:val="00682BCE"/>
    <w:rsid w:val="00682EF0"/>
    <w:rsid w:val="006916FE"/>
    <w:rsid w:val="0069176B"/>
    <w:rsid w:val="00692C60"/>
    <w:rsid w:val="0069512F"/>
    <w:rsid w:val="00697F56"/>
    <w:rsid w:val="006A2BDC"/>
    <w:rsid w:val="006A46DC"/>
    <w:rsid w:val="006A489F"/>
    <w:rsid w:val="006A633B"/>
    <w:rsid w:val="006A7C35"/>
    <w:rsid w:val="006B0544"/>
    <w:rsid w:val="006B3935"/>
    <w:rsid w:val="006C0AEA"/>
    <w:rsid w:val="006C158C"/>
    <w:rsid w:val="006C25E0"/>
    <w:rsid w:val="006C28FA"/>
    <w:rsid w:val="006C70E9"/>
    <w:rsid w:val="006D1987"/>
    <w:rsid w:val="006D1B6B"/>
    <w:rsid w:val="006D4819"/>
    <w:rsid w:val="006D77BF"/>
    <w:rsid w:val="006E153E"/>
    <w:rsid w:val="006E2906"/>
    <w:rsid w:val="006E3404"/>
    <w:rsid w:val="006E4E2D"/>
    <w:rsid w:val="006E52A0"/>
    <w:rsid w:val="006E6F04"/>
    <w:rsid w:val="006F19C7"/>
    <w:rsid w:val="006F4C7D"/>
    <w:rsid w:val="006F736D"/>
    <w:rsid w:val="006F7A82"/>
    <w:rsid w:val="00700E70"/>
    <w:rsid w:val="00712B1F"/>
    <w:rsid w:val="00715C14"/>
    <w:rsid w:val="00721FAD"/>
    <w:rsid w:val="00730BA1"/>
    <w:rsid w:val="00740E41"/>
    <w:rsid w:val="00742640"/>
    <w:rsid w:val="0074277E"/>
    <w:rsid w:val="00751D74"/>
    <w:rsid w:val="00755567"/>
    <w:rsid w:val="00765771"/>
    <w:rsid w:val="00772EB7"/>
    <w:rsid w:val="00775F99"/>
    <w:rsid w:val="00780844"/>
    <w:rsid w:val="00786644"/>
    <w:rsid w:val="00791425"/>
    <w:rsid w:val="007918C6"/>
    <w:rsid w:val="007963D3"/>
    <w:rsid w:val="007964E0"/>
    <w:rsid w:val="0079781A"/>
    <w:rsid w:val="007A007B"/>
    <w:rsid w:val="007B4440"/>
    <w:rsid w:val="007B733A"/>
    <w:rsid w:val="007C4B78"/>
    <w:rsid w:val="007C53EC"/>
    <w:rsid w:val="007C6A34"/>
    <w:rsid w:val="007D01A1"/>
    <w:rsid w:val="007D036A"/>
    <w:rsid w:val="007D1B0E"/>
    <w:rsid w:val="007D3634"/>
    <w:rsid w:val="007D56F7"/>
    <w:rsid w:val="007D7E49"/>
    <w:rsid w:val="007D7F56"/>
    <w:rsid w:val="007E037C"/>
    <w:rsid w:val="007F1E90"/>
    <w:rsid w:val="007F4701"/>
    <w:rsid w:val="007F4AB2"/>
    <w:rsid w:val="007F730D"/>
    <w:rsid w:val="00800013"/>
    <w:rsid w:val="00800812"/>
    <w:rsid w:val="00800C4D"/>
    <w:rsid w:val="00800E21"/>
    <w:rsid w:val="008025E0"/>
    <w:rsid w:val="0080381B"/>
    <w:rsid w:val="00810839"/>
    <w:rsid w:val="00816D52"/>
    <w:rsid w:val="00821057"/>
    <w:rsid w:val="0082451B"/>
    <w:rsid w:val="008260A3"/>
    <w:rsid w:val="0082614C"/>
    <w:rsid w:val="00827812"/>
    <w:rsid w:val="00830E66"/>
    <w:rsid w:val="00835A34"/>
    <w:rsid w:val="00840B07"/>
    <w:rsid w:val="00842A7E"/>
    <w:rsid w:val="00843021"/>
    <w:rsid w:val="00846AA4"/>
    <w:rsid w:val="00851C65"/>
    <w:rsid w:val="008560CD"/>
    <w:rsid w:val="008577E4"/>
    <w:rsid w:val="00857C23"/>
    <w:rsid w:val="00861E23"/>
    <w:rsid w:val="0086455E"/>
    <w:rsid w:val="00865E90"/>
    <w:rsid w:val="008767B8"/>
    <w:rsid w:val="0088026E"/>
    <w:rsid w:val="00881281"/>
    <w:rsid w:val="00883603"/>
    <w:rsid w:val="00886CBC"/>
    <w:rsid w:val="00890FC9"/>
    <w:rsid w:val="00891B3D"/>
    <w:rsid w:val="00894229"/>
    <w:rsid w:val="008A0001"/>
    <w:rsid w:val="008A045D"/>
    <w:rsid w:val="008A052B"/>
    <w:rsid w:val="008A14D3"/>
    <w:rsid w:val="008A2A14"/>
    <w:rsid w:val="008A56B9"/>
    <w:rsid w:val="008B7419"/>
    <w:rsid w:val="008C0665"/>
    <w:rsid w:val="008C20D7"/>
    <w:rsid w:val="008C254D"/>
    <w:rsid w:val="008C6189"/>
    <w:rsid w:val="008D0C8B"/>
    <w:rsid w:val="008D3A89"/>
    <w:rsid w:val="008F2D6D"/>
    <w:rsid w:val="008F493B"/>
    <w:rsid w:val="008F5CD7"/>
    <w:rsid w:val="008F6A6A"/>
    <w:rsid w:val="008F7565"/>
    <w:rsid w:val="00907F6B"/>
    <w:rsid w:val="009124EF"/>
    <w:rsid w:val="009161B0"/>
    <w:rsid w:val="00917E0E"/>
    <w:rsid w:val="00920F81"/>
    <w:rsid w:val="009215F6"/>
    <w:rsid w:val="00932E8D"/>
    <w:rsid w:val="00933E2C"/>
    <w:rsid w:val="00934680"/>
    <w:rsid w:val="00935CFA"/>
    <w:rsid w:val="00936049"/>
    <w:rsid w:val="009368AD"/>
    <w:rsid w:val="0094048B"/>
    <w:rsid w:val="00942E17"/>
    <w:rsid w:val="00942F67"/>
    <w:rsid w:val="0094301B"/>
    <w:rsid w:val="0095306D"/>
    <w:rsid w:val="009578A2"/>
    <w:rsid w:val="00966258"/>
    <w:rsid w:val="00967614"/>
    <w:rsid w:val="00973A5B"/>
    <w:rsid w:val="00983A64"/>
    <w:rsid w:val="00996CAD"/>
    <w:rsid w:val="009A118F"/>
    <w:rsid w:val="009A5676"/>
    <w:rsid w:val="009A6013"/>
    <w:rsid w:val="009A754F"/>
    <w:rsid w:val="009B1E9C"/>
    <w:rsid w:val="009B496C"/>
    <w:rsid w:val="009B5207"/>
    <w:rsid w:val="009D07D6"/>
    <w:rsid w:val="009D3AB1"/>
    <w:rsid w:val="009D79CF"/>
    <w:rsid w:val="009E1A98"/>
    <w:rsid w:val="009E31AE"/>
    <w:rsid w:val="009E36B8"/>
    <w:rsid w:val="009E7FCC"/>
    <w:rsid w:val="00A0318C"/>
    <w:rsid w:val="00A0511D"/>
    <w:rsid w:val="00A14496"/>
    <w:rsid w:val="00A14EF1"/>
    <w:rsid w:val="00A16C75"/>
    <w:rsid w:val="00A2778E"/>
    <w:rsid w:val="00A32431"/>
    <w:rsid w:val="00A34290"/>
    <w:rsid w:val="00A36BDC"/>
    <w:rsid w:val="00A4119C"/>
    <w:rsid w:val="00A43ED1"/>
    <w:rsid w:val="00A473FD"/>
    <w:rsid w:val="00A525D1"/>
    <w:rsid w:val="00A659C2"/>
    <w:rsid w:val="00A71CB2"/>
    <w:rsid w:val="00A730FA"/>
    <w:rsid w:val="00A7387A"/>
    <w:rsid w:val="00A76E59"/>
    <w:rsid w:val="00A809ED"/>
    <w:rsid w:val="00A83004"/>
    <w:rsid w:val="00A9069A"/>
    <w:rsid w:val="00A93019"/>
    <w:rsid w:val="00A97026"/>
    <w:rsid w:val="00AA23E6"/>
    <w:rsid w:val="00AA2494"/>
    <w:rsid w:val="00AB37BE"/>
    <w:rsid w:val="00AB409A"/>
    <w:rsid w:val="00AC6AFA"/>
    <w:rsid w:val="00AD0642"/>
    <w:rsid w:val="00AD3086"/>
    <w:rsid w:val="00AD4C0B"/>
    <w:rsid w:val="00AD76C6"/>
    <w:rsid w:val="00AE2442"/>
    <w:rsid w:val="00AE27BB"/>
    <w:rsid w:val="00AF2090"/>
    <w:rsid w:val="00AF2D4D"/>
    <w:rsid w:val="00AF4EBB"/>
    <w:rsid w:val="00AF541F"/>
    <w:rsid w:val="00B00C04"/>
    <w:rsid w:val="00B01E0A"/>
    <w:rsid w:val="00B03959"/>
    <w:rsid w:val="00B065BE"/>
    <w:rsid w:val="00B100B3"/>
    <w:rsid w:val="00B1051C"/>
    <w:rsid w:val="00B11536"/>
    <w:rsid w:val="00B127CC"/>
    <w:rsid w:val="00B136D7"/>
    <w:rsid w:val="00B15B2C"/>
    <w:rsid w:val="00B16F2B"/>
    <w:rsid w:val="00B202D6"/>
    <w:rsid w:val="00B21358"/>
    <w:rsid w:val="00B25510"/>
    <w:rsid w:val="00B30EE3"/>
    <w:rsid w:val="00B35754"/>
    <w:rsid w:val="00B371BA"/>
    <w:rsid w:val="00B40160"/>
    <w:rsid w:val="00B42BD5"/>
    <w:rsid w:val="00B4441B"/>
    <w:rsid w:val="00B44F6F"/>
    <w:rsid w:val="00B5689A"/>
    <w:rsid w:val="00B601EE"/>
    <w:rsid w:val="00B6024F"/>
    <w:rsid w:val="00B6535C"/>
    <w:rsid w:val="00B70AD8"/>
    <w:rsid w:val="00B71F30"/>
    <w:rsid w:val="00B74550"/>
    <w:rsid w:val="00B7464B"/>
    <w:rsid w:val="00B81130"/>
    <w:rsid w:val="00B92803"/>
    <w:rsid w:val="00B95982"/>
    <w:rsid w:val="00B978A1"/>
    <w:rsid w:val="00BA3047"/>
    <w:rsid w:val="00BA6B0E"/>
    <w:rsid w:val="00BB2A87"/>
    <w:rsid w:val="00BB2C37"/>
    <w:rsid w:val="00BB5338"/>
    <w:rsid w:val="00BB6AAD"/>
    <w:rsid w:val="00BC0E55"/>
    <w:rsid w:val="00BC182A"/>
    <w:rsid w:val="00BC1B87"/>
    <w:rsid w:val="00BC2201"/>
    <w:rsid w:val="00BC3A74"/>
    <w:rsid w:val="00BC4314"/>
    <w:rsid w:val="00BC613C"/>
    <w:rsid w:val="00BD2702"/>
    <w:rsid w:val="00BD3436"/>
    <w:rsid w:val="00BD4B16"/>
    <w:rsid w:val="00BD4F6B"/>
    <w:rsid w:val="00BD5D61"/>
    <w:rsid w:val="00BE7DD9"/>
    <w:rsid w:val="00BF39F9"/>
    <w:rsid w:val="00BF4BD0"/>
    <w:rsid w:val="00C01C5C"/>
    <w:rsid w:val="00C02718"/>
    <w:rsid w:val="00C05493"/>
    <w:rsid w:val="00C0606D"/>
    <w:rsid w:val="00C1073F"/>
    <w:rsid w:val="00C11CBD"/>
    <w:rsid w:val="00C14B05"/>
    <w:rsid w:val="00C16AB5"/>
    <w:rsid w:val="00C2307A"/>
    <w:rsid w:val="00C23B86"/>
    <w:rsid w:val="00C36321"/>
    <w:rsid w:val="00C3768C"/>
    <w:rsid w:val="00C53234"/>
    <w:rsid w:val="00C54072"/>
    <w:rsid w:val="00C54B20"/>
    <w:rsid w:val="00C55FDE"/>
    <w:rsid w:val="00C56DA1"/>
    <w:rsid w:val="00C5766B"/>
    <w:rsid w:val="00C60235"/>
    <w:rsid w:val="00C62DC0"/>
    <w:rsid w:val="00C64CA6"/>
    <w:rsid w:val="00C75CCF"/>
    <w:rsid w:val="00C762F1"/>
    <w:rsid w:val="00C82A65"/>
    <w:rsid w:val="00C87A6C"/>
    <w:rsid w:val="00C9046F"/>
    <w:rsid w:val="00C91A7B"/>
    <w:rsid w:val="00C91DFC"/>
    <w:rsid w:val="00C96372"/>
    <w:rsid w:val="00C978BF"/>
    <w:rsid w:val="00CA04AF"/>
    <w:rsid w:val="00CA2B8D"/>
    <w:rsid w:val="00CB348B"/>
    <w:rsid w:val="00CB788A"/>
    <w:rsid w:val="00CC1A44"/>
    <w:rsid w:val="00CC605B"/>
    <w:rsid w:val="00CD2051"/>
    <w:rsid w:val="00CD5622"/>
    <w:rsid w:val="00CD68D5"/>
    <w:rsid w:val="00CD7866"/>
    <w:rsid w:val="00CD7D29"/>
    <w:rsid w:val="00CE5B3C"/>
    <w:rsid w:val="00CF66F3"/>
    <w:rsid w:val="00D00966"/>
    <w:rsid w:val="00D05DE2"/>
    <w:rsid w:val="00D171DD"/>
    <w:rsid w:val="00D2038C"/>
    <w:rsid w:val="00D207D2"/>
    <w:rsid w:val="00D22942"/>
    <w:rsid w:val="00D22CEF"/>
    <w:rsid w:val="00D25514"/>
    <w:rsid w:val="00D35706"/>
    <w:rsid w:val="00D37DAF"/>
    <w:rsid w:val="00D4374A"/>
    <w:rsid w:val="00D45C0C"/>
    <w:rsid w:val="00D4686D"/>
    <w:rsid w:val="00D46968"/>
    <w:rsid w:val="00D50CB8"/>
    <w:rsid w:val="00D714F6"/>
    <w:rsid w:val="00D716AB"/>
    <w:rsid w:val="00D71CE5"/>
    <w:rsid w:val="00D735B7"/>
    <w:rsid w:val="00D738B8"/>
    <w:rsid w:val="00D827BA"/>
    <w:rsid w:val="00D834DA"/>
    <w:rsid w:val="00D90D75"/>
    <w:rsid w:val="00DA09F0"/>
    <w:rsid w:val="00DA447F"/>
    <w:rsid w:val="00DB3BD3"/>
    <w:rsid w:val="00DC0170"/>
    <w:rsid w:val="00DC2174"/>
    <w:rsid w:val="00DC462C"/>
    <w:rsid w:val="00DC6B75"/>
    <w:rsid w:val="00DC6F3D"/>
    <w:rsid w:val="00DC7762"/>
    <w:rsid w:val="00DD6E8A"/>
    <w:rsid w:val="00DD7B02"/>
    <w:rsid w:val="00DE68F0"/>
    <w:rsid w:val="00DF06CE"/>
    <w:rsid w:val="00DF176A"/>
    <w:rsid w:val="00DF1BA0"/>
    <w:rsid w:val="00DF2247"/>
    <w:rsid w:val="00DF4168"/>
    <w:rsid w:val="00E0001B"/>
    <w:rsid w:val="00E0050A"/>
    <w:rsid w:val="00E011E9"/>
    <w:rsid w:val="00E02134"/>
    <w:rsid w:val="00E138AE"/>
    <w:rsid w:val="00E16344"/>
    <w:rsid w:val="00E204D4"/>
    <w:rsid w:val="00E22CCC"/>
    <w:rsid w:val="00E232C7"/>
    <w:rsid w:val="00E35358"/>
    <w:rsid w:val="00E3599C"/>
    <w:rsid w:val="00E36AED"/>
    <w:rsid w:val="00E429E1"/>
    <w:rsid w:val="00E44085"/>
    <w:rsid w:val="00E53DE3"/>
    <w:rsid w:val="00E628DF"/>
    <w:rsid w:val="00E64A8F"/>
    <w:rsid w:val="00E72A42"/>
    <w:rsid w:val="00E748C0"/>
    <w:rsid w:val="00E7547C"/>
    <w:rsid w:val="00E75A6A"/>
    <w:rsid w:val="00E75AC2"/>
    <w:rsid w:val="00E80984"/>
    <w:rsid w:val="00E831C4"/>
    <w:rsid w:val="00E83872"/>
    <w:rsid w:val="00E91944"/>
    <w:rsid w:val="00E95CEE"/>
    <w:rsid w:val="00E967E3"/>
    <w:rsid w:val="00EA0F2E"/>
    <w:rsid w:val="00EA6E94"/>
    <w:rsid w:val="00EB13D9"/>
    <w:rsid w:val="00EC028B"/>
    <w:rsid w:val="00EC2423"/>
    <w:rsid w:val="00EE1D41"/>
    <w:rsid w:val="00EE1E1A"/>
    <w:rsid w:val="00EE271A"/>
    <w:rsid w:val="00EE44BD"/>
    <w:rsid w:val="00EE4F26"/>
    <w:rsid w:val="00EE5B47"/>
    <w:rsid w:val="00EE658B"/>
    <w:rsid w:val="00EE7A27"/>
    <w:rsid w:val="00EE7A9E"/>
    <w:rsid w:val="00EF1537"/>
    <w:rsid w:val="00EF6C7F"/>
    <w:rsid w:val="00F018FA"/>
    <w:rsid w:val="00F021F9"/>
    <w:rsid w:val="00F02D50"/>
    <w:rsid w:val="00F05292"/>
    <w:rsid w:val="00F05A7D"/>
    <w:rsid w:val="00F12D56"/>
    <w:rsid w:val="00F13FBB"/>
    <w:rsid w:val="00F16722"/>
    <w:rsid w:val="00F2091D"/>
    <w:rsid w:val="00F21463"/>
    <w:rsid w:val="00F21F1C"/>
    <w:rsid w:val="00F23BFA"/>
    <w:rsid w:val="00F27997"/>
    <w:rsid w:val="00F30345"/>
    <w:rsid w:val="00F30BA4"/>
    <w:rsid w:val="00F3528C"/>
    <w:rsid w:val="00F367BF"/>
    <w:rsid w:val="00F37284"/>
    <w:rsid w:val="00F4061A"/>
    <w:rsid w:val="00F565B7"/>
    <w:rsid w:val="00F57F9A"/>
    <w:rsid w:val="00F604A6"/>
    <w:rsid w:val="00F62265"/>
    <w:rsid w:val="00F62A0D"/>
    <w:rsid w:val="00F66753"/>
    <w:rsid w:val="00F73D04"/>
    <w:rsid w:val="00F8281F"/>
    <w:rsid w:val="00F857E6"/>
    <w:rsid w:val="00F86EAE"/>
    <w:rsid w:val="00F92EF3"/>
    <w:rsid w:val="00F931FD"/>
    <w:rsid w:val="00F95E79"/>
    <w:rsid w:val="00F96E11"/>
    <w:rsid w:val="00F9718A"/>
    <w:rsid w:val="00F973B2"/>
    <w:rsid w:val="00FA00CA"/>
    <w:rsid w:val="00FA0265"/>
    <w:rsid w:val="00FA1396"/>
    <w:rsid w:val="00FA3BB9"/>
    <w:rsid w:val="00FA7994"/>
    <w:rsid w:val="00FB05ED"/>
    <w:rsid w:val="00FC07AB"/>
    <w:rsid w:val="00FC4FE4"/>
    <w:rsid w:val="00FC5F3E"/>
    <w:rsid w:val="00FD105B"/>
    <w:rsid w:val="00FD1CBB"/>
    <w:rsid w:val="00FD55BA"/>
    <w:rsid w:val="00FD6B0A"/>
    <w:rsid w:val="00FE183F"/>
    <w:rsid w:val="00FE1C4A"/>
    <w:rsid w:val="00FE2A55"/>
    <w:rsid w:val="00FE2E64"/>
    <w:rsid w:val="00FE5989"/>
    <w:rsid w:val="00FE7D69"/>
    <w:rsid w:val="00FF24B2"/>
    <w:rsid w:val="00FF64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F51469"/>
  <w15:docId w15:val="{A9149CB9-8501-419A-979F-ED8B39367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25BDE"/>
  </w:style>
  <w:style w:type="paragraph" w:styleId="1">
    <w:name w:val="heading 1"/>
    <w:basedOn w:val="a"/>
    <w:next w:val="a"/>
    <w:link w:val="10"/>
    <w:uiPriority w:val="9"/>
    <w:qFormat/>
    <w:rsid w:val="00120B2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8A0001"/>
    <w:pPr>
      <w:widowControl w:val="0"/>
      <w:autoSpaceDE w:val="0"/>
      <w:autoSpaceDN w:val="0"/>
      <w:spacing w:line="319" w:lineRule="exact"/>
      <w:ind w:left="393"/>
      <w:jc w:val="both"/>
      <w:outlineLvl w:val="1"/>
    </w:pPr>
    <w:rPr>
      <w:rFonts w:ascii="Times New Roman" w:eastAsia="Times New Roman" w:hAnsi="Times New Roman" w:cs="Times New Roman"/>
      <w:b/>
      <w:bCs/>
      <w:i/>
      <w:iCs/>
      <w:sz w:val="28"/>
      <w:szCs w:val="28"/>
    </w:rPr>
  </w:style>
  <w:style w:type="paragraph" w:styleId="3">
    <w:name w:val="heading 3"/>
    <w:basedOn w:val="a"/>
    <w:link w:val="30"/>
    <w:uiPriority w:val="1"/>
    <w:qFormat/>
    <w:rsid w:val="0066605E"/>
    <w:pPr>
      <w:widowControl w:val="0"/>
      <w:autoSpaceDE w:val="0"/>
      <w:autoSpaceDN w:val="0"/>
      <w:ind w:left="158"/>
      <w:outlineLvl w:val="2"/>
    </w:pPr>
    <w:rPr>
      <w:rFonts w:ascii="Trebuchet MS" w:eastAsia="Trebuchet MS" w:hAnsi="Trebuchet MS" w:cs="Trebuchet M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1"/>
    <w:qFormat/>
    <w:rsid w:val="007C6A34"/>
    <w:pPr>
      <w:ind w:left="720"/>
      <w:contextualSpacing/>
    </w:pPr>
  </w:style>
  <w:style w:type="table" w:styleId="a5">
    <w:name w:val="Table Grid"/>
    <w:basedOn w:val="a1"/>
    <w:uiPriority w:val="59"/>
    <w:rsid w:val="00D37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4C0B65"/>
    <w:pPr>
      <w:tabs>
        <w:tab w:val="center" w:pos="4677"/>
        <w:tab w:val="right" w:pos="9355"/>
      </w:tabs>
    </w:pPr>
  </w:style>
  <w:style w:type="character" w:customStyle="1" w:styleId="a7">
    <w:name w:val="Верхний колонтитул Знак"/>
    <w:basedOn w:val="a0"/>
    <w:link w:val="a6"/>
    <w:uiPriority w:val="99"/>
    <w:rsid w:val="004C0B65"/>
  </w:style>
  <w:style w:type="paragraph" w:styleId="a8">
    <w:name w:val="footer"/>
    <w:basedOn w:val="a"/>
    <w:link w:val="a9"/>
    <w:uiPriority w:val="99"/>
    <w:unhideWhenUsed/>
    <w:rsid w:val="004C0B65"/>
    <w:pPr>
      <w:tabs>
        <w:tab w:val="center" w:pos="4677"/>
        <w:tab w:val="right" w:pos="9355"/>
      </w:tabs>
    </w:pPr>
  </w:style>
  <w:style w:type="character" w:customStyle="1" w:styleId="a9">
    <w:name w:val="Нижний колонтитул Знак"/>
    <w:basedOn w:val="a0"/>
    <w:link w:val="a8"/>
    <w:uiPriority w:val="99"/>
    <w:rsid w:val="004C0B65"/>
  </w:style>
  <w:style w:type="paragraph" w:styleId="aa">
    <w:name w:val="No Spacing"/>
    <w:link w:val="ab"/>
    <w:uiPriority w:val="1"/>
    <w:qFormat/>
    <w:rsid w:val="00EE4F26"/>
  </w:style>
  <w:style w:type="character" w:customStyle="1" w:styleId="ab">
    <w:name w:val="Без интервала Знак"/>
    <w:link w:val="aa"/>
    <w:uiPriority w:val="1"/>
    <w:rsid w:val="00EE4F26"/>
  </w:style>
  <w:style w:type="paragraph" w:styleId="ac">
    <w:name w:val="Normal (Web)"/>
    <w:aliases w:val="Normal (Web) Char"/>
    <w:basedOn w:val="a"/>
    <w:link w:val="ad"/>
    <w:uiPriority w:val="99"/>
    <w:unhideWhenUsed/>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harAttribute0">
    <w:name w:val="CharAttribute0"/>
    <w:rsid w:val="00EE4F26"/>
    <w:rPr>
      <w:rFonts w:ascii="Times New Roman" w:hAnsi="Times New Roman" w:cs="Times New Roman" w:hint="default"/>
      <w:sz w:val="28"/>
    </w:rPr>
  </w:style>
  <w:style w:type="paragraph" w:customStyle="1" w:styleId="ParaAttribute0">
    <w:name w:val="ParaAttribute0"/>
    <w:rsid w:val="00EE4F26"/>
    <w:rPr>
      <w:rFonts w:ascii="Times New Roman" w:eastAsia="№Е" w:hAnsi="Times New Roman" w:cs="Times New Roman"/>
      <w:sz w:val="20"/>
      <w:szCs w:val="20"/>
      <w:lang w:eastAsia="ru-RU"/>
    </w:rPr>
  </w:style>
  <w:style w:type="character" w:customStyle="1" w:styleId="CharAttribute275">
    <w:name w:val="CharAttribute275"/>
    <w:rsid w:val="00EE4F26"/>
    <w:rPr>
      <w:rFonts w:ascii="Times New Roman" w:eastAsia="Times New Roman"/>
      <w:b/>
      <w:i/>
      <w:sz w:val="28"/>
    </w:rPr>
  </w:style>
  <w:style w:type="character" w:customStyle="1" w:styleId="CharAttribute277">
    <w:name w:val="CharAttribute277"/>
    <w:rsid w:val="00EE4F26"/>
    <w:rPr>
      <w:rFonts w:ascii="Times New Roman" w:eastAsia="Times New Roman"/>
      <w:b/>
      <w:i/>
      <w:color w:val="00000A"/>
      <w:sz w:val="28"/>
    </w:rPr>
  </w:style>
  <w:style w:type="character" w:customStyle="1" w:styleId="CharAttribute282">
    <w:name w:val="CharAttribute282"/>
    <w:rsid w:val="00EE4F26"/>
    <w:rPr>
      <w:rFonts w:ascii="Times New Roman" w:eastAsia="Times New Roman"/>
      <w:color w:val="00000A"/>
      <w:sz w:val="28"/>
    </w:rPr>
  </w:style>
  <w:style w:type="character" w:customStyle="1" w:styleId="CharAttribute299">
    <w:name w:val="CharAttribute299"/>
    <w:rsid w:val="00EE4F26"/>
    <w:rPr>
      <w:rFonts w:ascii="Times New Roman" w:eastAsia="Times New Roman"/>
      <w:sz w:val="28"/>
    </w:rPr>
  </w:style>
  <w:style w:type="character" w:customStyle="1" w:styleId="CharAttribute301">
    <w:name w:val="CharAttribute301"/>
    <w:rsid w:val="00EE4F26"/>
    <w:rPr>
      <w:rFonts w:ascii="Times New Roman" w:eastAsia="Times New Roman"/>
      <w:color w:val="00000A"/>
      <w:sz w:val="28"/>
    </w:rPr>
  </w:style>
  <w:style w:type="character" w:customStyle="1" w:styleId="CharAttribute303">
    <w:name w:val="CharAttribute303"/>
    <w:rsid w:val="00EE4F26"/>
    <w:rPr>
      <w:rFonts w:ascii="Times New Roman" w:eastAsia="Times New Roman"/>
      <w:b/>
      <w:sz w:val="28"/>
    </w:rPr>
  </w:style>
  <w:style w:type="character" w:customStyle="1" w:styleId="CharAttribute304">
    <w:name w:val="CharAttribute304"/>
    <w:rsid w:val="00EE4F26"/>
    <w:rPr>
      <w:rFonts w:ascii="Times New Roman" w:eastAsia="Times New Roman"/>
      <w:sz w:val="28"/>
    </w:rPr>
  </w:style>
  <w:style w:type="character" w:customStyle="1" w:styleId="CharAttribute305">
    <w:name w:val="CharAttribute305"/>
    <w:rsid w:val="00EE4F26"/>
    <w:rPr>
      <w:rFonts w:ascii="Times New Roman" w:eastAsia="Times New Roman"/>
      <w:sz w:val="28"/>
    </w:rPr>
  </w:style>
  <w:style w:type="character" w:customStyle="1" w:styleId="a4">
    <w:name w:val="Абзац списка Знак"/>
    <w:link w:val="a3"/>
    <w:uiPriority w:val="34"/>
    <w:qFormat/>
    <w:locked/>
    <w:rsid w:val="00EE4F26"/>
  </w:style>
  <w:style w:type="character" w:customStyle="1" w:styleId="CharAttribute8">
    <w:name w:val="CharAttribute8"/>
    <w:rsid w:val="00EE4F26"/>
    <w:rPr>
      <w:rFonts w:ascii="Times New Roman" w:eastAsia="Times New Roman"/>
      <w:sz w:val="28"/>
    </w:rPr>
  </w:style>
  <w:style w:type="paragraph" w:customStyle="1" w:styleId="11">
    <w:name w:val="Обычный (веб)1"/>
    <w:basedOn w:val="a"/>
    <w:uiPriority w:val="99"/>
    <w:rsid w:val="00EE4F26"/>
    <w:pPr>
      <w:spacing w:before="100" w:after="100"/>
    </w:pPr>
    <w:rPr>
      <w:rFonts w:ascii="Times New Roman" w:eastAsia="Times New Roman" w:hAnsi="Times New Roman" w:cs="Times New Roman"/>
      <w:sz w:val="24"/>
      <w:szCs w:val="20"/>
      <w:lang w:eastAsia="ru-RU"/>
    </w:rPr>
  </w:style>
  <w:style w:type="character" w:customStyle="1" w:styleId="CharAttribute484">
    <w:name w:val="CharAttribute484"/>
    <w:uiPriority w:val="99"/>
    <w:rsid w:val="00EE4F26"/>
    <w:rPr>
      <w:rFonts w:ascii="Times New Roman" w:eastAsia="Times New Roman"/>
      <w:i/>
      <w:sz w:val="28"/>
    </w:rPr>
  </w:style>
  <w:style w:type="paragraph" w:customStyle="1" w:styleId="ParaAttribute16">
    <w:name w:val="ParaAttribute16"/>
    <w:uiPriority w:val="99"/>
    <w:rsid w:val="00EE4F26"/>
    <w:pPr>
      <w:ind w:left="1080"/>
      <w:jc w:val="both"/>
    </w:pPr>
    <w:rPr>
      <w:rFonts w:ascii="Times New Roman" w:eastAsia="№Е" w:hAnsi="Times New Roman" w:cs="Times New Roman"/>
      <w:sz w:val="20"/>
      <w:szCs w:val="20"/>
      <w:lang w:eastAsia="ru-RU"/>
    </w:rPr>
  </w:style>
  <w:style w:type="character" w:customStyle="1" w:styleId="95">
    <w:name w:val="Основной текст (9)5"/>
    <w:basedOn w:val="a0"/>
    <w:rsid w:val="00EE4F26"/>
    <w:rPr>
      <w:rFonts w:ascii="Times New Roman" w:hAnsi="Times New Roman" w:cs="Times New Roman"/>
      <w:b/>
      <w:bCs/>
      <w:spacing w:val="0"/>
      <w:sz w:val="18"/>
      <w:szCs w:val="18"/>
      <w:lang w:bidi="ar-SA"/>
    </w:rPr>
  </w:style>
  <w:style w:type="paragraph" w:customStyle="1" w:styleId="ae">
    <w:name w:val="Буллит"/>
    <w:basedOn w:val="a"/>
    <w:link w:val="af"/>
    <w:rsid w:val="00EE4F26"/>
    <w:pPr>
      <w:autoSpaceDE w:val="0"/>
      <w:autoSpaceDN w:val="0"/>
      <w:adjustRightInd w:val="0"/>
      <w:spacing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
    <w:name w:val="Буллит Знак"/>
    <w:basedOn w:val="a0"/>
    <w:link w:val="ae"/>
    <w:rsid w:val="00EE4F26"/>
    <w:rPr>
      <w:rFonts w:ascii="NewtonCSanPin" w:eastAsia="Times New Roman" w:hAnsi="NewtonCSanPin" w:cs="NewtonCSanPin"/>
      <w:color w:val="000000"/>
      <w:sz w:val="21"/>
      <w:szCs w:val="21"/>
      <w:lang w:eastAsia="ru-RU"/>
    </w:rPr>
  </w:style>
  <w:style w:type="paragraph" w:styleId="af0">
    <w:name w:val="Subtitle"/>
    <w:basedOn w:val="a"/>
    <w:next w:val="a"/>
    <w:link w:val="af1"/>
    <w:qFormat/>
    <w:rsid w:val="00EE4F26"/>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af1">
    <w:name w:val="Подзаголовок Знак"/>
    <w:basedOn w:val="a0"/>
    <w:link w:val="af0"/>
    <w:rsid w:val="00EE4F26"/>
    <w:rPr>
      <w:rFonts w:asciiTheme="majorHAnsi" w:eastAsiaTheme="majorEastAsia" w:hAnsiTheme="majorHAnsi" w:cstheme="majorBidi"/>
      <w:i/>
      <w:iCs/>
      <w:color w:val="5B9BD5" w:themeColor="accent1"/>
      <w:spacing w:val="15"/>
      <w:sz w:val="24"/>
      <w:szCs w:val="24"/>
    </w:rPr>
  </w:style>
  <w:style w:type="paragraph" w:customStyle="1" w:styleId="Default">
    <w:name w:val="Default"/>
    <w:rsid w:val="00EE4F26"/>
    <w:pPr>
      <w:autoSpaceDE w:val="0"/>
      <w:autoSpaceDN w:val="0"/>
      <w:adjustRightInd w:val="0"/>
    </w:pPr>
    <w:rPr>
      <w:rFonts w:ascii="Times New Roman" w:hAnsi="Times New Roman" w:cs="Times New Roman"/>
      <w:color w:val="000000"/>
      <w:sz w:val="24"/>
      <w:szCs w:val="24"/>
    </w:rPr>
  </w:style>
  <w:style w:type="character" w:customStyle="1" w:styleId="CharAttribute3">
    <w:name w:val="CharAttribute3"/>
    <w:rsid w:val="00EE4F26"/>
    <w:rPr>
      <w:rFonts w:ascii="Times New Roman" w:eastAsia="Batang" w:hAnsi="Batang"/>
      <w:sz w:val="28"/>
    </w:rPr>
  </w:style>
  <w:style w:type="paragraph" w:customStyle="1" w:styleId="ParaAttribute10">
    <w:name w:val="ParaAttribute10"/>
    <w:uiPriority w:val="99"/>
    <w:rsid w:val="00EE4F26"/>
    <w:pPr>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EE4F26"/>
    <w:rPr>
      <w:rFonts w:ascii="Times New Roman" w:eastAsia="Times New Roman"/>
      <w:i/>
      <w:sz w:val="22"/>
    </w:rPr>
  </w:style>
  <w:style w:type="paragraph" w:customStyle="1" w:styleId="s1">
    <w:name w:val="s_1"/>
    <w:basedOn w:val="a"/>
    <w:rsid w:val="00EE4F26"/>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1"/>
    <w:rsid w:val="0066605E"/>
    <w:rPr>
      <w:rFonts w:ascii="Trebuchet MS" w:eastAsia="Trebuchet MS" w:hAnsi="Trebuchet MS" w:cs="Trebuchet MS"/>
    </w:rPr>
  </w:style>
  <w:style w:type="table" w:customStyle="1" w:styleId="TableNormal">
    <w:name w:val="Table Normal"/>
    <w:uiPriority w:val="2"/>
    <w:semiHidden/>
    <w:unhideWhenUsed/>
    <w:qFormat/>
    <w:rsid w:val="0066605E"/>
    <w:pPr>
      <w:widowControl w:val="0"/>
      <w:autoSpaceDE w:val="0"/>
      <w:autoSpaceDN w:val="0"/>
    </w:pPr>
    <w:rPr>
      <w:lang w:val="en-US"/>
    </w:rPr>
    <w:tblPr>
      <w:tblInd w:w="0" w:type="dxa"/>
      <w:tblCellMar>
        <w:top w:w="0" w:type="dxa"/>
        <w:left w:w="0" w:type="dxa"/>
        <w:bottom w:w="0" w:type="dxa"/>
        <w:right w:w="0" w:type="dxa"/>
      </w:tblCellMar>
    </w:tblPr>
  </w:style>
  <w:style w:type="paragraph" w:styleId="af2">
    <w:name w:val="Body Text"/>
    <w:basedOn w:val="a"/>
    <w:link w:val="af3"/>
    <w:uiPriority w:val="1"/>
    <w:qFormat/>
    <w:rsid w:val="0066605E"/>
    <w:pPr>
      <w:widowControl w:val="0"/>
      <w:autoSpaceDE w:val="0"/>
      <w:autoSpaceDN w:val="0"/>
      <w:ind w:left="157" w:right="155" w:firstLine="226"/>
      <w:jc w:val="both"/>
    </w:pPr>
    <w:rPr>
      <w:rFonts w:ascii="Times New Roman" w:eastAsia="Times New Roman" w:hAnsi="Times New Roman" w:cs="Times New Roman"/>
      <w:sz w:val="20"/>
      <w:szCs w:val="20"/>
    </w:rPr>
  </w:style>
  <w:style w:type="character" w:customStyle="1" w:styleId="af3">
    <w:name w:val="Основной текст Знак"/>
    <w:basedOn w:val="a0"/>
    <w:link w:val="af2"/>
    <w:uiPriority w:val="1"/>
    <w:rsid w:val="0066605E"/>
    <w:rPr>
      <w:rFonts w:ascii="Times New Roman" w:eastAsia="Times New Roman" w:hAnsi="Times New Roman" w:cs="Times New Roman"/>
      <w:sz w:val="20"/>
      <w:szCs w:val="20"/>
    </w:rPr>
  </w:style>
  <w:style w:type="paragraph" w:customStyle="1" w:styleId="TableParagraph">
    <w:name w:val="Table Paragraph"/>
    <w:basedOn w:val="a"/>
    <w:uiPriority w:val="1"/>
    <w:qFormat/>
    <w:rsid w:val="0066605E"/>
    <w:pPr>
      <w:widowControl w:val="0"/>
      <w:autoSpaceDE w:val="0"/>
      <w:autoSpaceDN w:val="0"/>
    </w:pPr>
    <w:rPr>
      <w:rFonts w:ascii="Times New Roman" w:eastAsia="Times New Roman" w:hAnsi="Times New Roman" w:cs="Times New Roman"/>
    </w:rPr>
  </w:style>
  <w:style w:type="character" w:styleId="af4">
    <w:name w:val="Hyperlink"/>
    <w:basedOn w:val="a0"/>
    <w:unhideWhenUsed/>
    <w:rsid w:val="00730BA1"/>
    <w:rPr>
      <w:color w:val="0563C1" w:themeColor="hyperlink"/>
      <w:u w:val="single"/>
    </w:rPr>
  </w:style>
  <w:style w:type="character" w:customStyle="1" w:styleId="10">
    <w:name w:val="Заголовок 1 Знак"/>
    <w:basedOn w:val="a0"/>
    <w:link w:val="1"/>
    <w:uiPriority w:val="9"/>
    <w:rsid w:val="00120B22"/>
    <w:rPr>
      <w:rFonts w:asciiTheme="majorHAnsi" w:eastAsiaTheme="majorEastAsia" w:hAnsiTheme="majorHAnsi" w:cstheme="majorBidi"/>
      <w:color w:val="2E74B5" w:themeColor="accent1" w:themeShade="BF"/>
      <w:sz w:val="32"/>
      <w:szCs w:val="32"/>
    </w:rPr>
  </w:style>
  <w:style w:type="character" w:styleId="af5">
    <w:name w:val="Emphasis"/>
    <w:basedOn w:val="a0"/>
    <w:uiPriority w:val="20"/>
    <w:qFormat/>
    <w:rsid w:val="001210FB"/>
    <w:rPr>
      <w:i/>
      <w:iCs/>
    </w:rPr>
  </w:style>
  <w:style w:type="table" w:customStyle="1" w:styleId="6">
    <w:name w:val="Сетка таблицы6"/>
    <w:basedOn w:val="a1"/>
    <w:next w:val="a5"/>
    <w:uiPriority w:val="59"/>
    <w:rsid w:val="00C91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rsid w:val="00AE27BB"/>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Колонтитул_"/>
    <w:basedOn w:val="a0"/>
    <w:rsid w:val="00A809ED"/>
    <w:rPr>
      <w:rFonts w:ascii="Times New Roman" w:eastAsia="Times New Roman" w:hAnsi="Times New Roman" w:cs="Times New Roman"/>
      <w:b/>
      <w:bCs/>
      <w:i w:val="0"/>
      <w:iCs w:val="0"/>
      <w:smallCaps w:val="0"/>
      <w:strike w:val="0"/>
      <w:sz w:val="14"/>
      <w:szCs w:val="14"/>
      <w:u w:val="none"/>
    </w:rPr>
  </w:style>
  <w:style w:type="character" w:customStyle="1" w:styleId="af7">
    <w:name w:val="Колонтитул"/>
    <w:basedOn w:val="af6"/>
    <w:rsid w:val="00A809E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11pt2pt">
    <w:name w:val="Колонтитул + 11 pt;Не полужирный;Интервал 2 pt"/>
    <w:basedOn w:val="af6"/>
    <w:rsid w:val="00A809ED"/>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character" w:customStyle="1" w:styleId="21">
    <w:name w:val="Основной текст (2)_"/>
    <w:basedOn w:val="a0"/>
    <w:link w:val="22"/>
    <w:rsid w:val="00275F48"/>
    <w:rPr>
      <w:rFonts w:ascii="Times New Roman" w:eastAsia="Times New Roman" w:hAnsi="Times New Roman" w:cs="Times New Roman"/>
      <w:sz w:val="28"/>
      <w:szCs w:val="28"/>
      <w:shd w:val="clear" w:color="auto" w:fill="FFFFFF"/>
    </w:rPr>
  </w:style>
  <w:style w:type="character" w:customStyle="1" w:styleId="23">
    <w:name w:val="Основной текст (2) + Курсив"/>
    <w:basedOn w:val="21"/>
    <w:rsid w:val="00275F4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22">
    <w:name w:val="Основной текст (2)"/>
    <w:basedOn w:val="a"/>
    <w:link w:val="21"/>
    <w:rsid w:val="00275F48"/>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character" w:customStyle="1" w:styleId="af8">
    <w:name w:val="Сноска_"/>
    <w:basedOn w:val="a0"/>
    <w:link w:val="af9"/>
    <w:rsid w:val="009D07D6"/>
    <w:rPr>
      <w:rFonts w:ascii="Times New Roman" w:eastAsia="Times New Roman" w:hAnsi="Times New Roman" w:cs="Times New Roman"/>
      <w:b/>
      <w:bCs/>
      <w:shd w:val="clear" w:color="auto" w:fill="FFFFFF"/>
    </w:rPr>
  </w:style>
  <w:style w:type="paragraph" w:customStyle="1" w:styleId="af9">
    <w:name w:val="Сноска"/>
    <w:basedOn w:val="a"/>
    <w:link w:val="af8"/>
    <w:rsid w:val="009D07D6"/>
    <w:pPr>
      <w:widowControl w:val="0"/>
      <w:shd w:val="clear" w:color="auto" w:fill="FFFFFF"/>
      <w:spacing w:line="288" w:lineRule="exact"/>
      <w:jc w:val="both"/>
    </w:pPr>
    <w:rPr>
      <w:rFonts w:ascii="Times New Roman" w:eastAsia="Times New Roman" w:hAnsi="Times New Roman" w:cs="Times New Roman"/>
      <w:b/>
      <w:bCs/>
    </w:rPr>
  </w:style>
  <w:style w:type="character" w:customStyle="1" w:styleId="211pt">
    <w:name w:val="Основной текст (2) + 11 pt;Полужирный"/>
    <w:basedOn w:val="21"/>
    <w:rsid w:val="00BB2A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12">
    <w:name w:val="Нет списка1"/>
    <w:next w:val="a2"/>
    <w:uiPriority w:val="99"/>
    <w:semiHidden/>
    <w:unhideWhenUsed/>
    <w:rsid w:val="00A71CB2"/>
  </w:style>
  <w:style w:type="character" w:customStyle="1" w:styleId="2Exact">
    <w:name w:val="Основной текст (2) Exact"/>
    <w:basedOn w:val="a0"/>
    <w:rsid w:val="00A71CB2"/>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A71CB2"/>
    <w:rPr>
      <w:rFonts w:ascii="Impact" w:eastAsia="Impact" w:hAnsi="Impact" w:cs="Impact"/>
      <w:sz w:val="17"/>
      <w:szCs w:val="17"/>
      <w:shd w:val="clear" w:color="auto" w:fill="FFFFFF"/>
    </w:rPr>
  </w:style>
  <w:style w:type="character" w:customStyle="1" w:styleId="5">
    <w:name w:val="Заголовок №5_"/>
    <w:basedOn w:val="a0"/>
    <w:link w:val="50"/>
    <w:rsid w:val="00A71CB2"/>
    <w:rPr>
      <w:rFonts w:ascii="Times New Roman" w:eastAsia="Times New Roman" w:hAnsi="Times New Roman" w:cs="Times New Roman"/>
      <w:sz w:val="30"/>
      <w:szCs w:val="30"/>
      <w:shd w:val="clear" w:color="auto" w:fill="FFFFFF"/>
    </w:rPr>
  </w:style>
  <w:style w:type="character" w:customStyle="1" w:styleId="4">
    <w:name w:val="Основной текст (4)_"/>
    <w:basedOn w:val="a0"/>
    <w:link w:val="40"/>
    <w:rsid w:val="00A71CB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
    <w:rsid w:val="00A71CB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A71CB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A71CB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1">
    <w:name w:val="Заголовок №4_"/>
    <w:basedOn w:val="a0"/>
    <w:link w:val="42"/>
    <w:rsid w:val="00A71CB2"/>
    <w:rPr>
      <w:rFonts w:ascii="Times New Roman" w:eastAsia="Times New Roman" w:hAnsi="Times New Roman" w:cs="Times New Roman"/>
      <w:b/>
      <w:bCs/>
      <w:spacing w:val="120"/>
      <w:sz w:val="36"/>
      <w:szCs w:val="36"/>
      <w:shd w:val="clear" w:color="auto" w:fill="FFFFFF"/>
    </w:rPr>
  </w:style>
  <w:style w:type="character" w:customStyle="1" w:styleId="60">
    <w:name w:val="Основной текст (6)_"/>
    <w:basedOn w:val="a0"/>
    <w:link w:val="61"/>
    <w:rsid w:val="00A71CB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A71CB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2">
    <w:name w:val="Заголовок №6_"/>
    <w:basedOn w:val="a0"/>
    <w:link w:val="63"/>
    <w:rsid w:val="00A71CB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f6"/>
    <w:rsid w:val="00A71CB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A71CB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A71CB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A71CB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A71CB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9">
    <w:name w:val="Основной текст (9)_"/>
    <w:basedOn w:val="a0"/>
    <w:link w:val="90"/>
    <w:rsid w:val="00A71CB2"/>
    <w:rPr>
      <w:rFonts w:ascii="Century Schoolbook" w:eastAsia="Century Schoolbook" w:hAnsi="Century Schoolbook" w:cs="Century Schoolbook"/>
      <w:spacing w:val="20"/>
      <w:sz w:val="36"/>
      <w:szCs w:val="36"/>
      <w:shd w:val="clear" w:color="auto" w:fill="FFFFFF"/>
    </w:rPr>
  </w:style>
  <w:style w:type="character" w:customStyle="1" w:styleId="23pt">
    <w:name w:val="Основной текст (2) + Интервал 3 pt"/>
    <w:basedOn w:val="21"/>
    <w:rsid w:val="00A71CB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A71CB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A71CB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A71CB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6"/>
    <w:rsid w:val="00A71CB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Georgia115pt0pt">
    <w:name w:val="Основной текст (2) + Georgia;11;5 pt;Интервал 0 pt"/>
    <w:basedOn w:val="21"/>
    <w:rsid w:val="00A71CB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A71CB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1">
    <w:name w:val="Основной текст (11)_"/>
    <w:basedOn w:val="a0"/>
    <w:link w:val="112"/>
    <w:rsid w:val="00A71CB2"/>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0"/>
    <w:link w:val="121"/>
    <w:rsid w:val="00A71CB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A71CB2"/>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1"/>
    <w:rsid w:val="00A71CB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A71CB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A71CB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A71CB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A71CB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A71CB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A71CB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A71CB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A71CB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A71CB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A71CB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A71CB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A71CB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3">
    <w:name w:val="Заголовок №3_"/>
    <w:basedOn w:val="a0"/>
    <w:link w:val="34"/>
    <w:rsid w:val="00A71CB2"/>
    <w:rPr>
      <w:rFonts w:ascii="Calibri" w:eastAsia="Calibri" w:hAnsi="Calibri" w:cs="Calibri"/>
      <w:sz w:val="28"/>
      <w:szCs w:val="28"/>
      <w:shd w:val="clear" w:color="auto" w:fill="FFFFFF"/>
    </w:rPr>
  </w:style>
  <w:style w:type="character" w:customStyle="1" w:styleId="54">
    <w:name w:val="Заголовок №5 (4)_"/>
    <w:basedOn w:val="a0"/>
    <w:link w:val="540"/>
    <w:rsid w:val="00A71CB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A71CB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A71CB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A71CB2"/>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1"/>
    <w:rsid w:val="00A71CB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A71CB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A71CB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A71CB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A71CB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A71CB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A71CB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A71CB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A71CB2"/>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6"/>
    <w:rsid w:val="00A71CB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A71CB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A71CB2"/>
    <w:rPr>
      <w:rFonts w:ascii="Times New Roman" w:eastAsia="Times New Roman" w:hAnsi="Times New Roman" w:cs="Times New Roman"/>
      <w:sz w:val="8"/>
      <w:szCs w:val="8"/>
      <w:shd w:val="clear" w:color="auto" w:fill="FFFFFF"/>
      <w:lang w:val="en-US" w:bidi="en-US"/>
    </w:rPr>
  </w:style>
  <w:style w:type="character" w:customStyle="1" w:styleId="310">
    <w:name w:val="Основной текст (31)_"/>
    <w:basedOn w:val="a0"/>
    <w:link w:val="311"/>
    <w:rsid w:val="00A71CB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A71CB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A71CB2"/>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0"/>
    <w:link w:val="341"/>
    <w:rsid w:val="00A71CB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A71CB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A71CB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A71CB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A71CB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A71CB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A71CB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A71CB2"/>
    <w:rPr>
      <w:rFonts w:ascii="Times New Roman" w:eastAsia="Times New Roman" w:hAnsi="Times New Roman" w:cs="Times New Roman"/>
      <w:sz w:val="8"/>
      <w:szCs w:val="8"/>
      <w:shd w:val="clear" w:color="auto" w:fill="FFFFFF"/>
    </w:rPr>
  </w:style>
  <w:style w:type="character" w:customStyle="1" w:styleId="105pt">
    <w:name w:val="Колонтитул + 10;5 pt"/>
    <w:basedOn w:val="af6"/>
    <w:rsid w:val="00A71CB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A71CB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6"/>
    <w:rsid w:val="00A71CB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A71CB2"/>
    <w:rPr>
      <w:rFonts w:ascii="Candara" w:eastAsia="Candara" w:hAnsi="Candara" w:cs="Candara"/>
      <w:i/>
      <w:iCs/>
      <w:sz w:val="9"/>
      <w:szCs w:val="9"/>
      <w:shd w:val="clear" w:color="auto" w:fill="FFFFFF"/>
    </w:rPr>
  </w:style>
  <w:style w:type="character" w:customStyle="1" w:styleId="43">
    <w:name w:val="Основной текст (43)_"/>
    <w:basedOn w:val="a0"/>
    <w:link w:val="430"/>
    <w:rsid w:val="00A71CB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A71CB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A71CB2"/>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
    <w:rsid w:val="00A71CB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A71CB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A71CB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A71CB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A71CB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A71CB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A71CB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A71CB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A71CB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A71CB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A71CB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A71CB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a">
    <w:name w:val="Подпись к таблице_"/>
    <w:basedOn w:val="a0"/>
    <w:link w:val="afb"/>
    <w:rsid w:val="00A71CB2"/>
    <w:rPr>
      <w:rFonts w:ascii="Times New Roman" w:eastAsia="Times New Roman" w:hAnsi="Times New Roman" w:cs="Times New Roman"/>
      <w:sz w:val="28"/>
      <w:szCs w:val="28"/>
      <w:shd w:val="clear" w:color="auto" w:fill="FFFFFF"/>
    </w:rPr>
  </w:style>
  <w:style w:type="paragraph" w:customStyle="1" w:styleId="32">
    <w:name w:val="Основной текст (3)"/>
    <w:basedOn w:val="a"/>
    <w:link w:val="31"/>
    <w:rsid w:val="00A71CB2"/>
    <w:pPr>
      <w:widowControl w:val="0"/>
      <w:shd w:val="clear" w:color="auto" w:fill="FFFFFF"/>
      <w:spacing w:after="120" w:line="0" w:lineRule="atLeast"/>
      <w:jc w:val="both"/>
    </w:pPr>
    <w:rPr>
      <w:rFonts w:ascii="Impact" w:eastAsia="Impact" w:hAnsi="Impact" w:cs="Impact"/>
      <w:sz w:val="17"/>
      <w:szCs w:val="17"/>
    </w:rPr>
  </w:style>
  <w:style w:type="paragraph" w:customStyle="1" w:styleId="50">
    <w:name w:val="Заголовок №5"/>
    <w:basedOn w:val="a"/>
    <w:link w:val="5"/>
    <w:rsid w:val="00A71CB2"/>
    <w:pPr>
      <w:widowControl w:val="0"/>
      <w:shd w:val="clear" w:color="auto" w:fill="FFFFFF"/>
      <w:spacing w:before="120" w:line="413" w:lineRule="exact"/>
      <w:outlineLvl w:val="4"/>
    </w:pPr>
    <w:rPr>
      <w:rFonts w:ascii="Times New Roman" w:eastAsia="Times New Roman" w:hAnsi="Times New Roman" w:cs="Times New Roman"/>
      <w:sz w:val="30"/>
      <w:szCs w:val="30"/>
    </w:rPr>
  </w:style>
  <w:style w:type="paragraph" w:customStyle="1" w:styleId="40">
    <w:name w:val="Основной текст (4)"/>
    <w:basedOn w:val="a"/>
    <w:link w:val="4"/>
    <w:rsid w:val="00A71CB2"/>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2">
    <w:name w:val="Заголовок №4"/>
    <w:basedOn w:val="a"/>
    <w:link w:val="41"/>
    <w:rsid w:val="00A71CB2"/>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1">
    <w:name w:val="Основной текст (6)"/>
    <w:basedOn w:val="a"/>
    <w:link w:val="60"/>
    <w:rsid w:val="00A71CB2"/>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3">
    <w:name w:val="Заголовок №6"/>
    <w:basedOn w:val="a"/>
    <w:link w:val="62"/>
    <w:rsid w:val="00A71CB2"/>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70">
    <w:name w:val="Основной текст (7)"/>
    <w:basedOn w:val="a"/>
    <w:link w:val="7"/>
    <w:rsid w:val="00A71CB2"/>
    <w:pPr>
      <w:widowControl w:val="0"/>
      <w:shd w:val="clear" w:color="auto" w:fill="FFFFFF"/>
      <w:spacing w:line="0" w:lineRule="atLeast"/>
    </w:pPr>
    <w:rPr>
      <w:rFonts w:ascii="Times New Roman" w:eastAsia="Times New Roman" w:hAnsi="Times New Roman" w:cs="Times New Roman"/>
      <w:sz w:val="18"/>
      <w:szCs w:val="18"/>
    </w:rPr>
  </w:style>
  <w:style w:type="paragraph" w:customStyle="1" w:styleId="80">
    <w:name w:val="Основной текст (8)"/>
    <w:basedOn w:val="a"/>
    <w:link w:val="8"/>
    <w:rsid w:val="00A71CB2"/>
    <w:pPr>
      <w:widowControl w:val="0"/>
      <w:shd w:val="clear" w:color="auto" w:fill="FFFFFF"/>
      <w:spacing w:line="480" w:lineRule="exact"/>
      <w:ind w:firstLine="740"/>
      <w:jc w:val="both"/>
    </w:pPr>
    <w:rPr>
      <w:rFonts w:ascii="Times New Roman" w:eastAsia="Times New Roman" w:hAnsi="Times New Roman" w:cs="Times New Roman"/>
      <w:i/>
      <w:iCs/>
      <w:sz w:val="28"/>
      <w:szCs w:val="28"/>
    </w:rPr>
  </w:style>
  <w:style w:type="paragraph" w:customStyle="1" w:styleId="90">
    <w:name w:val="Основной текст (9)"/>
    <w:basedOn w:val="a"/>
    <w:link w:val="9"/>
    <w:rsid w:val="00A71CB2"/>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paragraph" w:customStyle="1" w:styleId="101">
    <w:name w:val="Основной текст (10)"/>
    <w:basedOn w:val="a"/>
    <w:link w:val="10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21">
    <w:name w:val="Заголовок №5 (2)"/>
    <w:basedOn w:val="a"/>
    <w:link w:val="520"/>
    <w:rsid w:val="00A71CB2"/>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2">
    <w:name w:val="Основной текст (11)"/>
    <w:basedOn w:val="a"/>
    <w:link w:val="111"/>
    <w:rsid w:val="00A71CB2"/>
    <w:pPr>
      <w:widowControl w:val="0"/>
      <w:shd w:val="clear" w:color="auto" w:fill="FFFFFF"/>
      <w:spacing w:line="0" w:lineRule="atLeast"/>
    </w:pPr>
    <w:rPr>
      <w:rFonts w:ascii="Courier New" w:eastAsia="Courier New" w:hAnsi="Courier New" w:cs="Courier New"/>
      <w:sz w:val="12"/>
      <w:szCs w:val="12"/>
      <w:lang w:val="en-US" w:bidi="en-US"/>
    </w:rPr>
  </w:style>
  <w:style w:type="paragraph" w:customStyle="1" w:styleId="121">
    <w:name w:val="Основной текст (12)"/>
    <w:basedOn w:val="a"/>
    <w:link w:val="120"/>
    <w:rsid w:val="00A71CB2"/>
    <w:pPr>
      <w:widowControl w:val="0"/>
      <w:shd w:val="clear" w:color="auto" w:fill="FFFFFF"/>
      <w:spacing w:line="0" w:lineRule="atLeast"/>
    </w:pPr>
    <w:rPr>
      <w:rFonts w:ascii="Courier New" w:eastAsia="Courier New" w:hAnsi="Courier New" w:cs="Courier New"/>
      <w:w w:val="150"/>
      <w:sz w:val="8"/>
      <w:szCs w:val="8"/>
    </w:rPr>
  </w:style>
  <w:style w:type="paragraph" w:customStyle="1" w:styleId="130">
    <w:name w:val="Основной текст (13)"/>
    <w:basedOn w:val="a"/>
    <w:link w:val="13"/>
    <w:rsid w:val="00A71CB2"/>
    <w:pPr>
      <w:widowControl w:val="0"/>
      <w:shd w:val="clear" w:color="auto" w:fill="FFFFFF"/>
      <w:spacing w:line="0" w:lineRule="atLeast"/>
    </w:pPr>
    <w:rPr>
      <w:rFonts w:ascii="Times New Roman" w:eastAsia="Times New Roman" w:hAnsi="Times New Roman" w:cs="Times New Roman"/>
      <w:sz w:val="8"/>
      <w:szCs w:val="8"/>
      <w:lang w:val="en-US" w:bidi="en-US"/>
    </w:rPr>
  </w:style>
  <w:style w:type="paragraph" w:customStyle="1" w:styleId="140">
    <w:name w:val="Основной текст (14)"/>
    <w:basedOn w:val="a"/>
    <w:link w:val="14"/>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150">
    <w:name w:val="Основной текст (15)"/>
    <w:basedOn w:val="a"/>
    <w:link w:val="15"/>
    <w:rsid w:val="00A71CB2"/>
    <w:pPr>
      <w:widowControl w:val="0"/>
      <w:shd w:val="clear" w:color="auto" w:fill="FFFFFF"/>
      <w:spacing w:line="0" w:lineRule="atLeast"/>
      <w:jc w:val="both"/>
    </w:pPr>
    <w:rPr>
      <w:rFonts w:ascii="Times New Roman" w:eastAsia="Times New Roman" w:hAnsi="Times New Roman" w:cs="Times New Roman"/>
      <w:sz w:val="20"/>
      <w:szCs w:val="20"/>
    </w:rPr>
  </w:style>
  <w:style w:type="paragraph" w:customStyle="1" w:styleId="160">
    <w:name w:val="Основной текст (16)"/>
    <w:basedOn w:val="a"/>
    <w:link w:val="16"/>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170">
    <w:name w:val="Основной текст (17)"/>
    <w:basedOn w:val="a"/>
    <w:link w:val="17"/>
    <w:rsid w:val="00A71CB2"/>
    <w:pPr>
      <w:widowControl w:val="0"/>
      <w:shd w:val="clear" w:color="auto" w:fill="FFFFFF"/>
      <w:spacing w:line="0" w:lineRule="atLeast"/>
    </w:pPr>
    <w:rPr>
      <w:rFonts w:ascii="Courier New" w:eastAsia="Courier New" w:hAnsi="Courier New" w:cs="Courier New"/>
      <w:sz w:val="11"/>
      <w:szCs w:val="11"/>
    </w:rPr>
  </w:style>
  <w:style w:type="paragraph" w:customStyle="1" w:styleId="180">
    <w:name w:val="Основной текст (18)"/>
    <w:basedOn w:val="a"/>
    <w:link w:val="18"/>
    <w:rsid w:val="00A71CB2"/>
    <w:pPr>
      <w:widowControl w:val="0"/>
      <w:shd w:val="clear" w:color="auto" w:fill="FFFFFF"/>
      <w:spacing w:line="0" w:lineRule="atLeast"/>
      <w:jc w:val="right"/>
    </w:pPr>
    <w:rPr>
      <w:rFonts w:ascii="Courier New" w:eastAsia="Courier New" w:hAnsi="Courier New" w:cs="Courier New"/>
      <w:sz w:val="10"/>
      <w:szCs w:val="10"/>
    </w:rPr>
  </w:style>
  <w:style w:type="paragraph" w:customStyle="1" w:styleId="190">
    <w:name w:val="Основной текст (19)"/>
    <w:basedOn w:val="a"/>
    <w:link w:val="19"/>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01">
    <w:name w:val="Основной текст (20)"/>
    <w:basedOn w:val="a"/>
    <w:link w:val="200"/>
    <w:rsid w:val="00A71CB2"/>
    <w:pPr>
      <w:widowControl w:val="0"/>
      <w:shd w:val="clear" w:color="auto" w:fill="FFFFFF"/>
      <w:spacing w:line="0" w:lineRule="atLeast"/>
    </w:pPr>
    <w:rPr>
      <w:rFonts w:ascii="Times New Roman" w:eastAsia="Times New Roman" w:hAnsi="Times New Roman" w:cs="Times New Roman"/>
      <w:b/>
      <w:bCs/>
    </w:rPr>
  </w:style>
  <w:style w:type="paragraph" w:customStyle="1" w:styleId="211">
    <w:name w:val="Основной текст (21)"/>
    <w:basedOn w:val="a"/>
    <w:link w:val="2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21">
    <w:name w:val="Основной текст (22)"/>
    <w:basedOn w:val="a"/>
    <w:link w:val="22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
    <w:link w:val="23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530">
    <w:name w:val="Заголовок №5 (3)"/>
    <w:basedOn w:val="a"/>
    <w:link w:val="53"/>
    <w:rsid w:val="00A71CB2"/>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4">
    <w:name w:val="Заголовок №3"/>
    <w:basedOn w:val="a"/>
    <w:link w:val="33"/>
    <w:rsid w:val="00A71CB2"/>
    <w:pPr>
      <w:widowControl w:val="0"/>
      <w:shd w:val="clear" w:color="auto" w:fill="FFFFFF"/>
      <w:spacing w:line="490" w:lineRule="exact"/>
      <w:outlineLvl w:val="2"/>
    </w:pPr>
    <w:rPr>
      <w:rFonts w:ascii="Calibri" w:eastAsia="Calibri" w:hAnsi="Calibri" w:cs="Calibri"/>
      <w:sz w:val="28"/>
      <w:szCs w:val="28"/>
    </w:rPr>
  </w:style>
  <w:style w:type="paragraph" w:customStyle="1" w:styleId="540">
    <w:name w:val="Заголовок №5 (4)"/>
    <w:basedOn w:val="a"/>
    <w:link w:val="54"/>
    <w:rsid w:val="00A71CB2"/>
    <w:pPr>
      <w:widowControl w:val="0"/>
      <w:shd w:val="clear" w:color="auto" w:fill="FFFFFF"/>
      <w:spacing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
    <w:link w:val="240"/>
    <w:rsid w:val="00A71CB2"/>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
    <w:link w:val="250"/>
    <w:rsid w:val="00A71CB2"/>
    <w:pPr>
      <w:widowControl w:val="0"/>
      <w:shd w:val="clear" w:color="auto" w:fill="FFFFFF"/>
      <w:spacing w:line="0" w:lineRule="atLeast"/>
      <w:jc w:val="both"/>
    </w:pPr>
    <w:rPr>
      <w:rFonts w:ascii="Times New Roman" w:eastAsia="Times New Roman" w:hAnsi="Times New Roman" w:cs="Times New Roman"/>
      <w:sz w:val="8"/>
      <w:szCs w:val="8"/>
    </w:rPr>
  </w:style>
  <w:style w:type="paragraph" w:customStyle="1" w:styleId="1b">
    <w:name w:val="Заголовок №1"/>
    <w:basedOn w:val="a"/>
    <w:link w:val="1a"/>
    <w:rsid w:val="00A71CB2"/>
    <w:pPr>
      <w:widowControl w:val="0"/>
      <w:shd w:val="clear" w:color="auto" w:fill="FFFFFF"/>
      <w:spacing w:before="240" w:line="0" w:lineRule="atLeast"/>
      <w:outlineLvl w:val="0"/>
    </w:pPr>
    <w:rPr>
      <w:rFonts w:ascii="Times New Roman" w:eastAsia="Times New Roman" w:hAnsi="Times New Roman" w:cs="Times New Roman"/>
      <w:b/>
      <w:bCs/>
      <w:w w:val="66"/>
      <w:sz w:val="32"/>
      <w:szCs w:val="32"/>
    </w:rPr>
  </w:style>
  <w:style w:type="paragraph" w:customStyle="1" w:styleId="260">
    <w:name w:val="Основной текст (26)"/>
    <w:basedOn w:val="a"/>
    <w:link w:val="26"/>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270">
    <w:name w:val="Основной текст (27)"/>
    <w:basedOn w:val="a"/>
    <w:link w:val="27"/>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280">
    <w:name w:val="Основной текст (28)"/>
    <w:basedOn w:val="a"/>
    <w:link w:val="28"/>
    <w:rsid w:val="00A71CB2"/>
    <w:pPr>
      <w:widowControl w:val="0"/>
      <w:shd w:val="clear" w:color="auto" w:fill="FFFFFF"/>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01">
    <w:name w:val="Основной текст (30)"/>
    <w:basedOn w:val="a"/>
    <w:link w:val="300"/>
    <w:rsid w:val="00A71CB2"/>
    <w:pPr>
      <w:widowControl w:val="0"/>
      <w:shd w:val="clear" w:color="auto" w:fill="FFFFFF"/>
      <w:spacing w:line="0" w:lineRule="atLeast"/>
      <w:jc w:val="both"/>
    </w:pPr>
    <w:rPr>
      <w:rFonts w:ascii="Times New Roman" w:eastAsia="Times New Roman" w:hAnsi="Times New Roman" w:cs="Times New Roman"/>
      <w:sz w:val="8"/>
      <w:szCs w:val="8"/>
      <w:lang w:val="en-US" w:bidi="en-US"/>
    </w:rPr>
  </w:style>
  <w:style w:type="paragraph" w:customStyle="1" w:styleId="311">
    <w:name w:val="Основной текст (31)"/>
    <w:basedOn w:val="a"/>
    <w:link w:val="310"/>
    <w:rsid w:val="00A71CB2"/>
    <w:pPr>
      <w:widowControl w:val="0"/>
      <w:shd w:val="clear" w:color="auto" w:fill="FFFFFF"/>
      <w:spacing w:line="0" w:lineRule="atLeast"/>
    </w:pPr>
    <w:rPr>
      <w:rFonts w:ascii="Times New Roman" w:eastAsia="Times New Roman" w:hAnsi="Times New Roman" w:cs="Times New Roman"/>
      <w:sz w:val="9"/>
      <w:szCs w:val="9"/>
    </w:rPr>
  </w:style>
  <w:style w:type="paragraph" w:customStyle="1" w:styleId="321">
    <w:name w:val="Основной текст (32)"/>
    <w:basedOn w:val="a"/>
    <w:link w:val="320"/>
    <w:rsid w:val="00A71CB2"/>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
    <w:link w:val="330"/>
    <w:rsid w:val="00A71CB2"/>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
    <w:link w:val="340"/>
    <w:rsid w:val="00A71CB2"/>
    <w:pPr>
      <w:widowControl w:val="0"/>
      <w:shd w:val="clear" w:color="auto" w:fill="FFFFFF"/>
      <w:spacing w:before="240" w:line="0" w:lineRule="atLeast"/>
      <w:jc w:val="right"/>
    </w:pPr>
    <w:rPr>
      <w:rFonts w:ascii="Courier New" w:eastAsia="Courier New" w:hAnsi="Courier New" w:cs="Courier New"/>
      <w:sz w:val="10"/>
      <w:szCs w:val="10"/>
    </w:rPr>
  </w:style>
  <w:style w:type="paragraph" w:customStyle="1" w:styleId="550">
    <w:name w:val="Заголовок №5 (5)"/>
    <w:basedOn w:val="a"/>
    <w:link w:val="55"/>
    <w:rsid w:val="00A71CB2"/>
    <w:pPr>
      <w:widowControl w:val="0"/>
      <w:shd w:val="clear" w:color="auto" w:fill="FFFFFF"/>
      <w:spacing w:before="240" w:line="0" w:lineRule="atLeast"/>
      <w:jc w:val="both"/>
      <w:outlineLvl w:val="4"/>
    </w:pPr>
    <w:rPr>
      <w:rFonts w:ascii="Franklin Gothic Heavy" w:eastAsia="Franklin Gothic Heavy" w:hAnsi="Franklin Gothic Heavy" w:cs="Franklin Gothic Heavy"/>
      <w:sz w:val="12"/>
      <w:szCs w:val="12"/>
    </w:rPr>
  </w:style>
  <w:style w:type="paragraph" w:customStyle="1" w:styleId="350">
    <w:name w:val="Основной текст (35)"/>
    <w:basedOn w:val="a"/>
    <w:link w:val="35"/>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60">
    <w:name w:val="Основной текст (36)"/>
    <w:basedOn w:val="a"/>
    <w:link w:val="36"/>
    <w:rsid w:val="00A71CB2"/>
    <w:pPr>
      <w:widowControl w:val="0"/>
      <w:shd w:val="clear" w:color="auto" w:fill="FFFFFF"/>
      <w:spacing w:before="120" w:line="0" w:lineRule="atLeast"/>
    </w:pPr>
    <w:rPr>
      <w:rFonts w:ascii="Times New Roman" w:eastAsia="Times New Roman" w:hAnsi="Times New Roman" w:cs="Times New Roman"/>
      <w:sz w:val="8"/>
      <w:szCs w:val="8"/>
    </w:rPr>
  </w:style>
  <w:style w:type="paragraph" w:customStyle="1" w:styleId="370">
    <w:name w:val="Основной текст (37)"/>
    <w:basedOn w:val="a"/>
    <w:link w:val="37"/>
    <w:rsid w:val="00A71CB2"/>
    <w:pPr>
      <w:widowControl w:val="0"/>
      <w:shd w:val="clear" w:color="auto" w:fill="FFFFFF"/>
      <w:spacing w:before="240" w:line="0" w:lineRule="atLeast"/>
    </w:pPr>
    <w:rPr>
      <w:rFonts w:ascii="Times New Roman" w:eastAsia="Times New Roman" w:hAnsi="Times New Roman" w:cs="Times New Roman"/>
      <w:sz w:val="8"/>
      <w:szCs w:val="8"/>
    </w:rPr>
  </w:style>
  <w:style w:type="paragraph" w:customStyle="1" w:styleId="380">
    <w:name w:val="Основной текст (38)"/>
    <w:basedOn w:val="a"/>
    <w:link w:val="38"/>
    <w:rsid w:val="00A71CB2"/>
    <w:pPr>
      <w:widowControl w:val="0"/>
      <w:shd w:val="clear" w:color="auto" w:fill="FFFFFF"/>
      <w:spacing w:line="0" w:lineRule="atLeast"/>
    </w:pPr>
    <w:rPr>
      <w:rFonts w:ascii="Times New Roman" w:eastAsia="Times New Roman" w:hAnsi="Times New Roman" w:cs="Times New Roman"/>
      <w:i/>
      <w:iCs/>
      <w:sz w:val="10"/>
      <w:szCs w:val="10"/>
    </w:rPr>
  </w:style>
  <w:style w:type="paragraph" w:customStyle="1" w:styleId="390">
    <w:name w:val="Основной текст (39)"/>
    <w:basedOn w:val="a"/>
    <w:link w:val="39"/>
    <w:rsid w:val="00A71CB2"/>
    <w:pPr>
      <w:widowControl w:val="0"/>
      <w:shd w:val="clear" w:color="auto" w:fill="FFFFFF"/>
      <w:spacing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
    <w:link w:val="400"/>
    <w:rsid w:val="00A71CB2"/>
    <w:pPr>
      <w:widowControl w:val="0"/>
      <w:shd w:val="clear" w:color="auto" w:fill="FFFFFF"/>
      <w:spacing w:line="0" w:lineRule="atLeast"/>
    </w:pPr>
    <w:rPr>
      <w:rFonts w:ascii="Times New Roman" w:eastAsia="Times New Roman" w:hAnsi="Times New Roman" w:cs="Times New Roman"/>
      <w:sz w:val="8"/>
      <w:szCs w:val="8"/>
    </w:rPr>
  </w:style>
  <w:style w:type="paragraph" w:customStyle="1" w:styleId="411">
    <w:name w:val="Основной текст (41)"/>
    <w:basedOn w:val="a"/>
    <w:link w:val="410"/>
    <w:rsid w:val="00A71CB2"/>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
    <w:link w:val="420"/>
    <w:rsid w:val="00A71CB2"/>
    <w:pPr>
      <w:widowControl w:val="0"/>
      <w:shd w:val="clear" w:color="auto" w:fill="FFFFFF"/>
      <w:spacing w:line="0" w:lineRule="atLeast"/>
    </w:pPr>
    <w:rPr>
      <w:rFonts w:ascii="Candara" w:eastAsia="Candara" w:hAnsi="Candara" w:cs="Candara"/>
      <w:i/>
      <w:iCs/>
      <w:sz w:val="9"/>
      <w:szCs w:val="9"/>
    </w:rPr>
  </w:style>
  <w:style w:type="paragraph" w:customStyle="1" w:styleId="430">
    <w:name w:val="Основной текст (43)"/>
    <w:basedOn w:val="a"/>
    <w:link w:val="43"/>
    <w:rsid w:val="00A71CB2"/>
    <w:pPr>
      <w:widowControl w:val="0"/>
      <w:shd w:val="clear" w:color="auto" w:fill="FFFFFF"/>
      <w:spacing w:before="180" w:line="0" w:lineRule="atLeast"/>
    </w:pPr>
    <w:rPr>
      <w:rFonts w:ascii="Lucida Sans Unicode" w:eastAsia="Lucida Sans Unicode" w:hAnsi="Lucida Sans Unicode" w:cs="Lucida Sans Unicode"/>
      <w:i/>
      <w:iCs/>
      <w:sz w:val="8"/>
      <w:szCs w:val="8"/>
    </w:rPr>
  </w:style>
  <w:style w:type="paragraph" w:customStyle="1" w:styleId="440">
    <w:name w:val="Основной текст (44)"/>
    <w:basedOn w:val="a"/>
    <w:link w:val="44"/>
    <w:rsid w:val="00A71CB2"/>
    <w:pPr>
      <w:widowControl w:val="0"/>
      <w:shd w:val="clear" w:color="auto" w:fill="FFFFFF"/>
      <w:spacing w:line="542" w:lineRule="exact"/>
      <w:jc w:val="both"/>
    </w:pPr>
    <w:rPr>
      <w:rFonts w:ascii="Times New Roman" w:eastAsia="Times New Roman" w:hAnsi="Times New Roman" w:cs="Times New Roman"/>
      <w:sz w:val="28"/>
      <w:szCs w:val="28"/>
    </w:rPr>
  </w:style>
  <w:style w:type="paragraph" w:customStyle="1" w:styleId="450">
    <w:name w:val="Основной текст (45)"/>
    <w:basedOn w:val="a"/>
    <w:link w:val="45"/>
    <w:rsid w:val="00A71CB2"/>
    <w:pPr>
      <w:widowControl w:val="0"/>
      <w:shd w:val="clear" w:color="auto" w:fill="FFFFFF"/>
      <w:spacing w:before="240" w:line="490" w:lineRule="exact"/>
      <w:jc w:val="both"/>
    </w:pPr>
    <w:rPr>
      <w:rFonts w:ascii="Times New Roman" w:eastAsia="Times New Roman" w:hAnsi="Times New Roman" w:cs="Times New Roman"/>
      <w:b/>
      <w:bCs/>
      <w:sz w:val="26"/>
      <w:szCs w:val="26"/>
      <w:lang w:val="en-US" w:bidi="en-US"/>
    </w:rPr>
  </w:style>
  <w:style w:type="paragraph" w:customStyle="1" w:styleId="2b">
    <w:name w:val="Заголовок №2"/>
    <w:basedOn w:val="a"/>
    <w:link w:val="2a"/>
    <w:rsid w:val="00A71CB2"/>
    <w:pPr>
      <w:widowControl w:val="0"/>
      <w:shd w:val="clear" w:color="auto" w:fill="FFFFFF"/>
      <w:spacing w:line="490" w:lineRule="exact"/>
      <w:outlineLvl w:val="1"/>
    </w:pPr>
    <w:rPr>
      <w:rFonts w:ascii="Tahoma" w:eastAsia="Tahoma" w:hAnsi="Tahoma" w:cs="Tahoma"/>
      <w:b/>
      <w:bCs/>
      <w:sz w:val="26"/>
      <w:szCs w:val="26"/>
    </w:rPr>
  </w:style>
  <w:style w:type="paragraph" w:customStyle="1" w:styleId="2d">
    <w:name w:val="Подпись к таблице (2)"/>
    <w:basedOn w:val="a"/>
    <w:link w:val="2c"/>
    <w:rsid w:val="00A71CB2"/>
    <w:pPr>
      <w:widowControl w:val="0"/>
      <w:shd w:val="clear" w:color="auto" w:fill="FFFFFF"/>
      <w:spacing w:line="0" w:lineRule="atLeast"/>
    </w:pPr>
    <w:rPr>
      <w:rFonts w:ascii="Times New Roman" w:eastAsia="Times New Roman" w:hAnsi="Times New Roman" w:cs="Times New Roman"/>
      <w:b/>
      <w:bCs/>
      <w:sz w:val="26"/>
      <w:szCs w:val="26"/>
    </w:rPr>
  </w:style>
  <w:style w:type="paragraph" w:customStyle="1" w:styleId="460">
    <w:name w:val="Основной текст (46)"/>
    <w:basedOn w:val="a"/>
    <w:link w:val="46"/>
    <w:rsid w:val="00A71CB2"/>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b">
    <w:name w:val="Подпись к таблице"/>
    <w:basedOn w:val="a"/>
    <w:link w:val="afa"/>
    <w:rsid w:val="00A71CB2"/>
    <w:pPr>
      <w:widowControl w:val="0"/>
      <w:shd w:val="clear" w:color="auto" w:fill="FFFFFF"/>
      <w:spacing w:line="485" w:lineRule="exact"/>
      <w:ind w:firstLine="760"/>
      <w:jc w:val="both"/>
    </w:pPr>
    <w:rPr>
      <w:rFonts w:ascii="Times New Roman" w:eastAsia="Times New Roman" w:hAnsi="Times New Roman" w:cs="Times New Roman"/>
      <w:sz w:val="28"/>
      <w:szCs w:val="28"/>
    </w:rPr>
  </w:style>
  <w:style w:type="paragraph" w:customStyle="1" w:styleId="afc">
    <w:name w:val="Основной"/>
    <w:basedOn w:val="a"/>
    <w:link w:val="afd"/>
    <w:rsid w:val="006A633B"/>
    <w:pPr>
      <w:autoSpaceDE w:val="0"/>
      <w:autoSpaceDN w:val="0"/>
      <w:adjustRightInd w:val="0"/>
      <w:spacing w:line="214" w:lineRule="atLeast"/>
      <w:ind w:firstLine="283"/>
      <w:jc w:val="both"/>
      <w:textAlignment w:val="center"/>
    </w:pPr>
    <w:rPr>
      <w:rFonts w:ascii="NewtonCSanPin" w:eastAsia="Times New Roman" w:hAnsi="NewtonCSanPin" w:cs="NewtonCSanPin"/>
      <w:color w:val="000000"/>
      <w:sz w:val="21"/>
      <w:szCs w:val="21"/>
      <w:lang w:eastAsia="ru-RU"/>
    </w:rPr>
  </w:style>
  <w:style w:type="character" w:customStyle="1" w:styleId="afd">
    <w:name w:val="Основной Знак"/>
    <w:link w:val="afc"/>
    <w:locked/>
    <w:rsid w:val="006A633B"/>
    <w:rPr>
      <w:rFonts w:ascii="NewtonCSanPin" w:eastAsia="Times New Roman" w:hAnsi="NewtonCSanPin" w:cs="NewtonCSanPin"/>
      <w:color w:val="000000"/>
      <w:sz w:val="21"/>
      <w:szCs w:val="21"/>
      <w:lang w:eastAsia="ru-RU"/>
    </w:rPr>
  </w:style>
  <w:style w:type="paragraph" w:customStyle="1" w:styleId="1c">
    <w:name w:val="Абзац списка1"/>
    <w:basedOn w:val="a"/>
    <w:link w:val="ListParagraphChar"/>
    <w:rsid w:val="008C254D"/>
    <w:pPr>
      <w:spacing w:after="200" w:line="276" w:lineRule="auto"/>
      <w:ind w:left="720"/>
    </w:pPr>
    <w:rPr>
      <w:rFonts w:ascii="Calibri" w:eastAsia="Times New Roman" w:hAnsi="Calibri" w:cs="Calibri"/>
    </w:rPr>
  </w:style>
  <w:style w:type="character" w:customStyle="1" w:styleId="ListParagraphChar">
    <w:name w:val="List Paragraph Char"/>
    <w:link w:val="1c"/>
    <w:locked/>
    <w:rsid w:val="008C254D"/>
    <w:rPr>
      <w:rFonts w:ascii="Calibri" w:eastAsia="Times New Roman" w:hAnsi="Calibri" w:cs="Calibri"/>
    </w:rPr>
  </w:style>
  <w:style w:type="paragraph" w:customStyle="1" w:styleId="afe">
    <w:name w:val="Содержимое таблицы"/>
    <w:basedOn w:val="a"/>
    <w:rsid w:val="008C254D"/>
    <w:pPr>
      <w:widowControl w:val="0"/>
      <w:suppressLineNumbers/>
      <w:suppressAutoHyphens/>
    </w:pPr>
    <w:rPr>
      <w:rFonts w:ascii="Times New Roman" w:eastAsia="Times New Roman" w:hAnsi="Times New Roman" w:cs="Times New Roman"/>
      <w:kern w:val="1"/>
      <w:sz w:val="24"/>
      <w:szCs w:val="24"/>
      <w:lang w:eastAsia="hi-IN" w:bidi="hi-IN"/>
    </w:rPr>
  </w:style>
  <w:style w:type="character" w:customStyle="1" w:styleId="ad">
    <w:name w:val="Обычный (веб) Знак"/>
    <w:aliases w:val="Normal (Web) Char Знак"/>
    <w:link w:val="ac"/>
    <w:uiPriority w:val="99"/>
    <w:locked/>
    <w:rsid w:val="00B127CC"/>
    <w:rPr>
      <w:rFonts w:ascii="Times New Roman" w:eastAsia="Times New Roman" w:hAnsi="Times New Roman" w:cs="Times New Roman"/>
      <w:sz w:val="24"/>
      <w:szCs w:val="24"/>
      <w:lang w:eastAsia="ru-RU"/>
    </w:rPr>
  </w:style>
  <w:style w:type="paragraph" w:customStyle="1" w:styleId="212">
    <w:name w:val="Средняя сетка 21"/>
    <w:basedOn w:val="a"/>
    <w:rsid w:val="00B127CC"/>
    <w:pPr>
      <w:spacing w:line="360" w:lineRule="auto"/>
      <w:ind w:firstLine="680"/>
      <w:jc w:val="both"/>
      <w:outlineLvl w:val="1"/>
    </w:pPr>
    <w:rPr>
      <w:rFonts w:ascii="Times New Roman" w:eastAsia="Times New Roman" w:hAnsi="Times New Roman" w:cs="Times New Roman"/>
      <w:sz w:val="28"/>
      <w:szCs w:val="28"/>
      <w:lang w:eastAsia="ru-RU"/>
    </w:rPr>
  </w:style>
  <w:style w:type="paragraph" w:customStyle="1" w:styleId="c1">
    <w:name w:val="c1"/>
    <w:basedOn w:val="a"/>
    <w:rsid w:val="00B127CC"/>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16">
    <w:name w:val="c16"/>
    <w:rsid w:val="00B127CC"/>
  </w:style>
  <w:style w:type="character" w:customStyle="1" w:styleId="c0">
    <w:name w:val="c0"/>
    <w:rsid w:val="00B127CC"/>
  </w:style>
  <w:style w:type="character" w:customStyle="1" w:styleId="c37">
    <w:name w:val="c37"/>
    <w:rsid w:val="00B127CC"/>
  </w:style>
  <w:style w:type="character" w:customStyle="1" w:styleId="markedcontent">
    <w:name w:val="markedcontent"/>
    <w:basedOn w:val="a0"/>
    <w:rsid w:val="005465D5"/>
  </w:style>
  <w:style w:type="paragraph" w:styleId="aff">
    <w:name w:val="Body Text Indent"/>
    <w:basedOn w:val="a"/>
    <w:link w:val="aff0"/>
    <w:rsid w:val="0049367F"/>
    <w:pPr>
      <w:spacing w:after="120"/>
      <w:ind w:left="283"/>
    </w:pPr>
    <w:rPr>
      <w:rFonts w:ascii="Times New Roman" w:eastAsia="Times New Roman" w:hAnsi="Times New Roman" w:cs="Times New Roman"/>
      <w:sz w:val="24"/>
      <w:szCs w:val="24"/>
      <w:lang w:eastAsia="ru-RU"/>
    </w:rPr>
  </w:style>
  <w:style w:type="character" w:customStyle="1" w:styleId="aff0">
    <w:name w:val="Основной текст с отступом Знак"/>
    <w:basedOn w:val="a0"/>
    <w:link w:val="aff"/>
    <w:rsid w:val="0049367F"/>
    <w:rPr>
      <w:rFonts w:ascii="Times New Roman" w:eastAsia="Times New Roman" w:hAnsi="Times New Roman" w:cs="Times New Roman"/>
      <w:sz w:val="24"/>
      <w:szCs w:val="24"/>
      <w:lang w:eastAsia="ru-RU"/>
    </w:rPr>
  </w:style>
  <w:style w:type="character" w:customStyle="1" w:styleId="FontStyle12">
    <w:name w:val="Font Style12"/>
    <w:rsid w:val="0049367F"/>
    <w:rPr>
      <w:rFonts w:ascii="Times New Roman" w:hAnsi="Times New Roman" w:cs="Times New Roman"/>
      <w:sz w:val="20"/>
      <w:szCs w:val="20"/>
    </w:rPr>
  </w:style>
  <w:style w:type="character" w:customStyle="1" w:styleId="FontStyle20">
    <w:name w:val="Font Style20"/>
    <w:rsid w:val="0049367F"/>
    <w:rPr>
      <w:rFonts w:ascii="Times New Roman" w:hAnsi="Times New Roman" w:cs="Times New Roman"/>
      <w:sz w:val="20"/>
      <w:szCs w:val="20"/>
    </w:rPr>
  </w:style>
  <w:style w:type="character" w:customStyle="1" w:styleId="CharAttribute5">
    <w:name w:val="CharAttribute5"/>
    <w:rsid w:val="006F736D"/>
    <w:rPr>
      <w:rFonts w:ascii="Batang" w:eastAsia="Times New Roman" w:hAnsi="Times New Roman" w:hint="eastAsia"/>
      <w:sz w:val="28"/>
    </w:rPr>
  </w:style>
  <w:style w:type="paragraph" w:customStyle="1" w:styleId="ParaAttribute3">
    <w:name w:val="ParaAttribute3"/>
    <w:rsid w:val="006F736D"/>
    <w:pPr>
      <w:widowControl w:val="0"/>
      <w:wordWrap w:val="0"/>
      <w:ind w:right="-1"/>
      <w:jc w:val="center"/>
    </w:pPr>
    <w:rPr>
      <w:rFonts w:ascii="Times New Roman" w:eastAsia="№Е" w:hAnsi="Times New Roman" w:cs="Times New Roman"/>
      <w:sz w:val="20"/>
      <w:szCs w:val="20"/>
      <w:lang w:eastAsia="ru-RU"/>
    </w:rPr>
  </w:style>
  <w:style w:type="paragraph" w:customStyle="1" w:styleId="1-21">
    <w:name w:val="Средняя сетка 1 - Акцент 21"/>
    <w:basedOn w:val="a"/>
    <w:link w:val="1-2"/>
    <w:rsid w:val="00F30345"/>
    <w:pPr>
      <w:ind w:left="720"/>
    </w:pPr>
    <w:rPr>
      <w:rFonts w:ascii="Calibri" w:eastAsia="Times New Roman" w:hAnsi="Calibri" w:cs="Calibri"/>
      <w:sz w:val="24"/>
      <w:szCs w:val="24"/>
      <w:lang w:eastAsia="ru-RU"/>
    </w:rPr>
  </w:style>
  <w:style w:type="character" w:customStyle="1" w:styleId="1-2">
    <w:name w:val="Средняя сетка 1 - Акцент 2 Знак"/>
    <w:link w:val="1-21"/>
    <w:locked/>
    <w:rsid w:val="00F30345"/>
    <w:rPr>
      <w:rFonts w:ascii="Calibri" w:eastAsia="Times New Roman" w:hAnsi="Calibri" w:cs="Calibri"/>
      <w:sz w:val="24"/>
      <w:szCs w:val="24"/>
      <w:lang w:eastAsia="ru-RU"/>
    </w:rPr>
  </w:style>
  <w:style w:type="paragraph" w:customStyle="1" w:styleId="2e">
    <w:name w:val="Абзац списка2"/>
    <w:basedOn w:val="a"/>
    <w:rsid w:val="00B100B3"/>
    <w:pPr>
      <w:spacing w:after="200" w:line="276" w:lineRule="auto"/>
      <w:ind w:left="720"/>
    </w:pPr>
    <w:rPr>
      <w:rFonts w:ascii="Calibri" w:eastAsia="Times New Roman" w:hAnsi="Calibri" w:cs="Calibri"/>
    </w:rPr>
  </w:style>
  <w:style w:type="paragraph" w:customStyle="1" w:styleId="aff1">
    <w:name w:val="Таблица"/>
    <w:basedOn w:val="afc"/>
    <w:rsid w:val="00B100B3"/>
    <w:pPr>
      <w:tabs>
        <w:tab w:val="left" w:pos="4500"/>
        <w:tab w:val="left" w:pos="9180"/>
        <w:tab w:val="left" w:pos="9360"/>
      </w:tabs>
      <w:spacing w:line="194" w:lineRule="atLeast"/>
      <w:ind w:firstLine="0"/>
      <w:jc w:val="left"/>
    </w:pPr>
    <w:rPr>
      <w:sz w:val="19"/>
      <w:szCs w:val="19"/>
    </w:rPr>
  </w:style>
  <w:style w:type="paragraph" w:styleId="aff2">
    <w:name w:val="Message Header"/>
    <w:basedOn w:val="aff1"/>
    <w:link w:val="aff3"/>
    <w:rsid w:val="00B100B3"/>
    <w:pPr>
      <w:jc w:val="center"/>
    </w:pPr>
    <w:rPr>
      <w:b/>
      <w:bCs/>
    </w:rPr>
  </w:style>
  <w:style w:type="character" w:customStyle="1" w:styleId="aff3">
    <w:name w:val="Шапка Знак"/>
    <w:basedOn w:val="a0"/>
    <w:link w:val="aff2"/>
    <w:rsid w:val="00B100B3"/>
    <w:rPr>
      <w:rFonts w:ascii="NewtonCSanPin" w:eastAsia="Times New Roman" w:hAnsi="NewtonCSanPin" w:cs="NewtonCSanPin"/>
      <w:b/>
      <w:bCs/>
      <w:color w:val="000000"/>
      <w:sz w:val="19"/>
      <w:szCs w:val="19"/>
      <w:lang w:eastAsia="ru-RU"/>
    </w:rPr>
  </w:style>
  <w:style w:type="paragraph" w:customStyle="1" w:styleId="aff4">
    <w:name w:val="Название таблицы"/>
    <w:basedOn w:val="afc"/>
    <w:rsid w:val="00B100B3"/>
    <w:pPr>
      <w:spacing w:before="113"/>
      <w:ind w:firstLine="0"/>
      <w:jc w:val="center"/>
    </w:pPr>
    <w:rPr>
      <w:b/>
      <w:bCs/>
    </w:rPr>
  </w:style>
  <w:style w:type="paragraph" w:customStyle="1" w:styleId="NoParagraphStyle">
    <w:name w:val="[No Paragraph Style]"/>
    <w:rsid w:val="00B100B3"/>
    <w:pPr>
      <w:autoSpaceDE w:val="0"/>
      <w:autoSpaceDN w:val="0"/>
      <w:adjustRightInd w:val="0"/>
      <w:spacing w:line="288" w:lineRule="auto"/>
      <w:textAlignment w:val="center"/>
    </w:pPr>
    <w:rPr>
      <w:rFonts w:ascii="Minion Pro" w:eastAsia="Times New Roman" w:hAnsi="Minion Pro" w:cs="Minion Pro"/>
      <w:color w:val="000000"/>
      <w:sz w:val="24"/>
      <w:szCs w:val="24"/>
      <w:lang w:val="en-GB" w:eastAsia="ru-RU"/>
    </w:rPr>
  </w:style>
  <w:style w:type="paragraph" w:styleId="aff5">
    <w:name w:val="Balloon Text"/>
    <w:basedOn w:val="a"/>
    <w:link w:val="aff6"/>
    <w:uiPriority w:val="99"/>
    <w:semiHidden/>
    <w:unhideWhenUsed/>
    <w:rsid w:val="00BD5D61"/>
    <w:rPr>
      <w:rFonts w:ascii="Segoe UI" w:hAnsi="Segoe UI" w:cs="Segoe UI"/>
      <w:sz w:val="18"/>
      <w:szCs w:val="18"/>
    </w:rPr>
  </w:style>
  <w:style w:type="character" w:customStyle="1" w:styleId="aff6">
    <w:name w:val="Текст выноски Знак"/>
    <w:basedOn w:val="a0"/>
    <w:link w:val="aff5"/>
    <w:uiPriority w:val="99"/>
    <w:semiHidden/>
    <w:rsid w:val="00BD5D61"/>
    <w:rPr>
      <w:rFonts w:ascii="Segoe UI" w:hAnsi="Segoe UI" w:cs="Segoe UI"/>
      <w:sz w:val="18"/>
      <w:szCs w:val="18"/>
    </w:rPr>
  </w:style>
  <w:style w:type="character" w:customStyle="1" w:styleId="20">
    <w:name w:val="Заголовок 2 Знак"/>
    <w:basedOn w:val="a0"/>
    <w:link w:val="2"/>
    <w:uiPriority w:val="9"/>
    <w:rsid w:val="008A0001"/>
    <w:rPr>
      <w:rFonts w:ascii="Times New Roman" w:eastAsia="Times New Roman" w:hAnsi="Times New Roman" w:cs="Times New Roman"/>
      <w:b/>
      <w:bCs/>
      <w:i/>
      <w:iCs/>
      <w:sz w:val="28"/>
      <w:szCs w:val="28"/>
    </w:rPr>
  </w:style>
  <w:style w:type="paragraph" w:styleId="1d">
    <w:name w:val="toc 1"/>
    <w:basedOn w:val="a"/>
    <w:uiPriority w:val="1"/>
    <w:qFormat/>
    <w:rsid w:val="008A0001"/>
    <w:pPr>
      <w:widowControl w:val="0"/>
      <w:autoSpaceDE w:val="0"/>
      <w:autoSpaceDN w:val="0"/>
      <w:spacing w:before="163"/>
      <w:ind w:left="815" w:hanging="423"/>
    </w:pPr>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131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10" Type="http://schemas.openxmlformats.org/officeDocument/2006/relationships/hyperlink" Target="https://edsoo.ru/constructor/"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437BE-A68F-4825-A6AD-D623D2D31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622</Pages>
  <Words>223355</Words>
  <Characters>1273125</Characters>
  <Application>Microsoft Office Word</Application>
  <DocSecurity>0</DocSecurity>
  <Lines>10609</Lines>
  <Paragraphs>2986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School Sirkovo</cp:lastModifiedBy>
  <cp:revision>3</cp:revision>
  <cp:lastPrinted>2024-07-30T08:15:00Z</cp:lastPrinted>
  <dcterms:created xsi:type="dcterms:W3CDTF">2024-07-30T18:29:00Z</dcterms:created>
  <dcterms:modified xsi:type="dcterms:W3CDTF">2024-07-30T18:30:00Z</dcterms:modified>
</cp:coreProperties>
</file>